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1.xml" ContentType="application/vnd.openxmlformats-officedocument.wordprocessingml.header+xml"/>
  <Override PartName="/word/footer38.xml" ContentType="application/vnd.openxmlformats-officedocument.wordprocessingml.footer+xml"/>
  <Override PartName="/word/header32.xml" ContentType="application/vnd.openxmlformats-officedocument.wordprocessingml.header+xml"/>
  <Override PartName="/word/footer39.xml" ContentType="application/vnd.openxmlformats-officedocument.wordprocessingml.footer+xml"/>
  <Override PartName="/word/header33.xml" ContentType="application/vnd.openxmlformats-officedocument.wordprocessingml.header+xml"/>
  <Override PartName="/word/footer40.xml" ContentType="application/vnd.openxmlformats-officedocument.wordprocessingml.footer+xml"/>
  <Override PartName="/word/header34.xml" ContentType="application/vnd.openxmlformats-officedocument.wordprocessingml.header+xml"/>
  <Override PartName="/word/footer41.xml" ContentType="application/vnd.openxmlformats-officedocument.wordprocessingml.footer+xml"/>
  <Override PartName="/word/header3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6.xml" ContentType="application/vnd.openxmlformats-officedocument.wordprocessingml.header+xml"/>
  <Override PartName="/word/footer44.xml" ContentType="application/vnd.openxmlformats-officedocument.wordprocessingml.footer+xml"/>
  <Override PartName="/word/header37.xml" ContentType="application/vnd.openxmlformats-officedocument.wordprocessingml.header+xml"/>
  <Override PartName="/word/footer45.xml" ContentType="application/vnd.openxmlformats-officedocument.wordprocessingml.footer+xml"/>
  <Override PartName="/word/header38.xml" ContentType="application/vnd.openxmlformats-officedocument.wordprocessingml.head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header40.xml" ContentType="application/vnd.openxmlformats-officedocument.wordprocessingml.header+xml"/>
  <Override PartName="/word/footer48.xml" ContentType="application/vnd.openxmlformats-officedocument.wordprocessingml.foot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46.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footer60.xml" ContentType="application/vnd.openxmlformats-officedocument.wordprocessingml.footer+xml"/>
  <Override PartName="/word/header48.xml" ContentType="application/vnd.openxmlformats-officedocument.wordprocessingml.header+xml"/>
  <Override PartName="/word/footer61.xml" ContentType="application/vnd.openxmlformats-officedocument.wordprocessingml.footer+xml"/>
  <Override PartName="/word/header49.xml" ContentType="application/vnd.openxmlformats-officedocument.wordprocessingml.header+xml"/>
  <Override PartName="/word/footer62.xml" ContentType="application/vnd.openxmlformats-officedocument.wordprocessingml.footer+xml"/>
  <Override PartName="/word/header50.xml" ContentType="application/vnd.openxmlformats-officedocument.wordprocessingml.header+xml"/>
  <Override PartName="/word/footer63.xml" ContentType="application/vnd.openxmlformats-officedocument.wordprocessingml.footer+xml"/>
  <Override PartName="/word/header51.xml" ContentType="application/vnd.openxmlformats-officedocument.wordprocessingml.header+xml"/>
  <Override PartName="/word/footer64.xml" ContentType="application/vnd.openxmlformats-officedocument.wordprocessingml.footer+xml"/>
  <Override PartName="/word/header52.xml" ContentType="application/vnd.openxmlformats-officedocument.wordprocessingml.header+xml"/>
  <Override PartName="/word/footer65.xml" ContentType="application/vnd.openxmlformats-officedocument.wordprocessingml.footer+xml"/>
  <Override PartName="/word/header53.xml" ContentType="application/vnd.openxmlformats-officedocument.wordprocessingml.header+xml"/>
  <Override PartName="/word/footer66.xml" ContentType="application/vnd.openxmlformats-officedocument.wordprocessingml.footer+xml"/>
  <Override PartName="/word/header54.xml" ContentType="application/vnd.openxmlformats-officedocument.wordprocessingml.header+xml"/>
  <Override PartName="/word/footer67.xml" ContentType="application/vnd.openxmlformats-officedocument.wordprocessingml.footer+xml"/>
  <Override PartName="/word/header55.xml" ContentType="application/vnd.openxmlformats-officedocument.wordprocessingml.header+xml"/>
  <Override PartName="/word/footer68.xml" ContentType="application/vnd.openxmlformats-officedocument.wordprocessingml.footer+xml"/>
  <Override PartName="/word/header56.xml" ContentType="application/vnd.openxmlformats-officedocument.wordprocessingml.header+xml"/>
  <Override PartName="/word/footer69.xml" ContentType="application/vnd.openxmlformats-officedocument.wordprocessingml.footer+xml"/>
  <Override PartName="/word/header57.xml" ContentType="application/vnd.openxmlformats-officedocument.wordprocessingml.header+xml"/>
  <Override PartName="/word/footer70.xml" ContentType="application/vnd.openxmlformats-officedocument.wordprocessingml.footer+xml"/>
  <Override PartName="/word/header58.xml" ContentType="application/vnd.openxmlformats-officedocument.wordprocessingml.header+xml"/>
  <Override PartName="/word/footer71.xml" ContentType="application/vnd.openxmlformats-officedocument.wordprocessingml.footer+xml"/>
  <Override PartName="/word/header59.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footer73.xml" ContentType="application/vnd.openxmlformats-officedocument.wordprocessingml.footer+xml"/>
  <Override PartName="/word/header61.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D9422" w14:textId="77777777" w:rsidR="00EA4615" w:rsidRDefault="00333243">
      <w:pPr>
        <w:spacing w:before="28"/>
        <w:ind w:left="210"/>
        <w:jc w:val="both"/>
        <w:rPr>
          <w:rFonts w:ascii="Times New Roman" w:eastAsia="Times New Roman" w:hAnsi="Times New Roman" w:cs="Times New Roman"/>
          <w:sz w:val="35"/>
          <w:szCs w:val="35"/>
        </w:rPr>
      </w:pPr>
      <w:r>
        <w:rPr>
          <w:noProof/>
        </w:rPr>
        <mc:AlternateContent>
          <mc:Choice Requires="wpg">
            <w:drawing>
              <wp:anchor distT="0" distB="0" distL="114300" distR="114300" simplePos="0" relativeHeight="503187824" behindDoc="1" locked="0" layoutInCell="1" allowOverlap="1" wp14:anchorId="56F8EE10" wp14:editId="26D1CE3B">
                <wp:simplePos x="0" y="0"/>
                <wp:positionH relativeFrom="page">
                  <wp:posOffset>389890</wp:posOffset>
                </wp:positionH>
                <wp:positionV relativeFrom="page">
                  <wp:posOffset>316865</wp:posOffset>
                </wp:positionV>
                <wp:extent cx="7162800" cy="9478010"/>
                <wp:effectExtent l="8890" t="2540" r="635" b="6350"/>
                <wp:wrapNone/>
                <wp:docPr id="61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78010"/>
                          <a:chOff x="614" y="499"/>
                          <a:chExt cx="11280" cy="14926"/>
                        </a:xfrm>
                      </wpg:grpSpPr>
                      <wpg:grpSp>
                        <wpg:cNvPr id="620" name="Group 411"/>
                        <wpg:cNvGrpSpPr>
                          <a:grpSpLocks/>
                        </wpg:cNvGrpSpPr>
                        <wpg:grpSpPr bwMode="auto">
                          <a:xfrm>
                            <a:off x="658" y="565"/>
                            <a:ext cx="11151" cy="2"/>
                            <a:chOff x="658" y="565"/>
                            <a:chExt cx="11151" cy="2"/>
                          </a:xfrm>
                        </wpg:grpSpPr>
                        <wps:wsp>
                          <wps:cNvPr id="621" name="Freeform 412"/>
                          <wps:cNvSpPr>
                            <a:spLocks/>
                          </wps:cNvSpPr>
                          <wps:spPr bwMode="auto">
                            <a:xfrm>
                              <a:off x="658" y="565"/>
                              <a:ext cx="11151" cy="2"/>
                            </a:xfrm>
                            <a:custGeom>
                              <a:avLst/>
                              <a:gdLst>
                                <a:gd name="T0" fmla="+- 0 658 658"/>
                                <a:gd name="T1" fmla="*/ T0 w 11151"/>
                                <a:gd name="T2" fmla="+- 0 11808 658"/>
                                <a:gd name="T3" fmla="*/ T2 w 11151"/>
                              </a:gdLst>
                              <a:ahLst/>
                              <a:cxnLst>
                                <a:cxn ang="0">
                                  <a:pos x="T1" y="0"/>
                                </a:cxn>
                                <a:cxn ang="0">
                                  <a:pos x="T3" y="0"/>
                                </a:cxn>
                              </a:cxnLst>
                              <a:rect l="0" t="0" r="r" b="b"/>
                              <a:pathLst>
                                <a:path w="11151">
                                  <a:moveTo>
                                    <a:pt x="0" y="0"/>
                                  </a:moveTo>
                                  <a:lnTo>
                                    <a:pt x="1115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09"/>
                        <wpg:cNvGrpSpPr>
                          <a:grpSpLocks/>
                        </wpg:cNvGrpSpPr>
                        <wpg:grpSpPr bwMode="auto">
                          <a:xfrm>
                            <a:off x="658" y="15338"/>
                            <a:ext cx="11151" cy="2"/>
                            <a:chOff x="658" y="15338"/>
                            <a:chExt cx="11151" cy="2"/>
                          </a:xfrm>
                        </wpg:grpSpPr>
                        <wps:wsp>
                          <wps:cNvPr id="623" name="Freeform 410"/>
                          <wps:cNvSpPr>
                            <a:spLocks/>
                          </wps:cNvSpPr>
                          <wps:spPr bwMode="auto">
                            <a:xfrm>
                              <a:off x="658" y="15338"/>
                              <a:ext cx="11151" cy="2"/>
                            </a:xfrm>
                            <a:custGeom>
                              <a:avLst/>
                              <a:gdLst>
                                <a:gd name="T0" fmla="+- 0 658 658"/>
                                <a:gd name="T1" fmla="*/ T0 w 11151"/>
                                <a:gd name="T2" fmla="+- 0 11808 658"/>
                                <a:gd name="T3" fmla="*/ T2 w 11151"/>
                              </a:gdLst>
                              <a:ahLst/>
                              <a:cxnLst>
                                <a:cxn ang="0">
                                  <a:pos x="T1" y="0"/>
                                </a:cxn>
                                <a:cxn ang="0">
                                  <a:pos x="T3" y="0"/>
                                </a:cxn>
                              </a:cxnLst>
                              <a:rect l="0" t="0" r="r" b="b"/>
                              <a:pathLst>
                                <a:path w="11151">
                                  <a:moveTo>
                                    <a:pt x="0" y="0"/>
                                  </a:moveTo>
                                  <a:lnTo>
                                    <a:pt x="1115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07"/>
                        <wpg:cNvGrpSpPr>
                          <a:grpSpLocks/>
                        </wpg:cNvGrpSpPr>
                        <wpg:grpSpPr bwMode="auto">
                          <a:xfrm>
                            <a:off x="679" y="542"/>
                            <a:ext cx="2" cy="14796"/>
                            <a:chOff x="679" y="542"/>
                            <a:chExt cx="2" cy="14796"/>
                          </a:xfrm>
                        </wpg:grpSpPr>
                        <wps:wsp>
                          <wps:cNvPr id="625" name="Freeform 408"/>
                          <wps:cNvSpPr>
                            <a:spLocks/>
                          </wps:cNvSpPr>
                          <wps:spPr bwMode="auto">
                            <a:xfrm>
                              <a:off x="679" y="542"/>
                              <a:ext cx="2" cy="14796"/>
                            </a:xfrm>
                            <a:custGeom>
                              <a:avLst/>
                              <a:gdLst>
                                <a:gd name="T0" fmla="+- 0 15338 542"/>
                                <a:gd name="T1" fmla="*/ 15338 h 14796"/>
                                <a:gd name="T2" fmla="+- 0 542 542"/>
                                <a:gd name="T3" fmla="*/ 542 h 14796"/>
                              </a:gdLst>
                              <a:ahLst/>
                              <a:cxnLst>
                                <a:cxn ang="0">
                                  <a:pos x="0" y="T1"/>
                                </a:cxn>
                                <a:cxn ang="0">
                                  <a:pos x="0" y="T3"/>
                                </a:cxn>
                              </a:cxnLst>
                              <a:rect l="0" t="0" r="r" b="b"/>
                              <a:pathLst>
                                <a:path h="14796">
                                  <a:moveTo>
                                    <a:pt x="0" y="14796"/>
                                  </a:moveTo>
                                  <a:lnTo>
                                    <a:pt x="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05"/>
                        <wpg:cNvGrpSpPr>
                          <a:grpSpLocks/>
                        </wpg:cNvGrpSpPr>
                        <wpg:grpSpPr bwMode="auto">
                          <a:xfrm>
                            <a:off x="11851" y="542"/>
                            <a:ext cx="2" cy="14840"/>
                            <a:chOff x="11851" y="542"/>
                            <a:chExt cx="2" cy="14840"/>
                          </a:xfrm>
                        </wpg:grpSpPr>
                        <wps:wsp>
                          <wps:cNvPr id="627" name="Freeform 406"/>
                          <wps:cNvSpPr>
                            <a:spLocks/>
                          </wps:cNvSpPr>
                          <wps:spPr bwMode="auto">
                            <a:xfrm>
                              <a:off x="11851" y="542"/>
                              <a:ext cx="2" cy="14840"/>
                            </a:xfrm>
                            <a:custGeom>
                              <a:avLst/>
                              <a:gdLst>
                                <a:gd name="T0" fmla="+- 0 15382 542"/>
                                <a:gd name="T1" fmla="*/ 15382 h 14840"/>
                                <a:gd name="T2" fmla="+- 0 542 542"/>
                                <a:gd name="T3" fmla="*/ 542 h 14840"/>
                              </a:gdLst>
                              <a:ahLst/>
                              <a:cxnLst>
                                <a:cxn ang="0">
                                  <a:pos x="0" y="T1"/>
                                </a:cxn>
                                <a:cxn ang="0">
                                  <a:pos x="0" y="T3"/>
                                </a:cxn>
                              </a:cxnLst>
                              <a:rect l="0" t="0" r="r" b="b"/>
                              <a:pathLst>
                                <a:path h="14840">
                                  <a:moveTo>
                                    <a:pt x="0" y="14840"/>
                                  </a:moveTo>
                                  <a:lnTo>
                                    <a:pt x="0"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6118DD" id="Group 404" o:spid="_x0000_s1026" style="position:absolute;margin-left:30.7pt;margin-top:24.95pt;width:564pt;height:746.3pt;z-index:-128656;mso-position-horizontal-relative:page;mso-position-vertical-relative:page" coordorigin="614,499" coordsize="11280,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">
                <v:group id="Group 411" o:spid="_x0000_s1027" style="position:absolute;left:658;top:565;width:11151;height:2" coordorigin="658,565" coordsize="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412" o:spid="_x0000_s1028" style="position:absolute;left:658;top:565;width:11151;height:2;visibility:visible;mso-wrap-style:square;v-text-anchor:top" coordsize="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" path="m,l11150,e" filled="f" strokeweight="2.28pt">
                    <v:path arrowok="t" o:connecttype="custom" o:connectlocs="0,0;11150,0" o:connectangles="0,0"/>
                  </v:shape>
                </v:group>
                <v:group id="Group 409" o:spid="_x0000_s1029" style="position:absolute;left:658;top:15338;width:11151;height:2" coordorigin="658,15338" coordsize="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410" o:spid="_x0000_s1030" style="position:absolute;left:658;top:15338;width:11151;height:2;visibility:visible;mso-wrap-style:square;v-text-anchor:top" coordsize="11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" path="m,l11150,e" filled="f" strokeweight="4.32pt">
                    <v:path arrowok="t" o:connecttype="custom" o:connectlocs="0,0;11150,0" o:connectangles="0,0"/>
                  </v:shape>
                </v:group>
                <v:group id="Group 407" o:spid="_x0000_s1031" style="position:absolute;left:679;top:542;width:2;height:14796" coordorigin="679,542" coordsize="2,1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408" o:spid="_x0000_s1032" style="position:absolute;left:679;top:542;width:2;height:14796;visibility:visible;mso-wrap-style:square;v-text-anchor:top" coordsize="2,1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" path="m,14796l,e" filled="f" strokeweight="2.16pt">
                    <v:path arrowok="t" o:connecttype="custom" o:connectlocs="0,15338;0,542" o:connectangles="0,0"/>
                  </v:shape>
                </v:group>
                <v:group id="Group 405" o:spid="_x0000_s1033" style="position:absolute;left:11851;top:542;width:2;height:14840" coordorigin="11851,542" coordsize="2,1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406" o:spid="_x0000_s1034" style="position:absolute;left:11851;top:542;width:2;height:14840;visibility:visible;mso-wrap-style:square;v-text-anchor:top" coordsize="2,1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" path="m,14840l,e" filled="f" strokeweight="4.32pt">
                    <v:path arrowok="t" o:connecttype="custom" o:connectlocs="0,15382;0,542" o:connectangles="0,0"/>
                  </v:shape>
                </v:group>
                <w10:wrap anchorx="page" anchory="page"/>
              </v:group>
            </w:pict>
          </mc:Fallback>
        </mc:AlternateContent>
      </w:r>
      <w:r>
        <w:rPr>
          <w:rFonts w:ascii="Times New Roman"/>
          <w:b/>
          <w:sz w:val="35"/>
        </w:rPr>
        <w:t>ABOUT</w:t>
      </w:r>
      <w:r>
        <w:rPr>
          <w:rFonts w:ascii="Times New Roman"/>
          <w:b/>
          <w:spacing w:val="36"/>
          <w:sz w:val="35"/>
        </w:rPr>
        <w:t xml:space="preserve"> </w:t>
      </w:r>
      <w:r>
        <w:rPr>
          <w:rFonts w:ascii="Times New Roman"/>
          <w:b/>
          <w:sz w:val="35"/>
        </w:rPr>
        <w:t>THE</w:t>
      </w:r>
      <w:r>
        <w:rPr>
          <w:rFonts w:ascii="Times New Roman"/>
          <w:b/>
          <w:spacing w:val="-2"/>
          <w:sz w:val="35"/>
        </w:rPr>
        <w:t xml:space="preserve"> </w:t>
      </w:r>
      <w:r>
        <w:rPr>
          <w:rFonts w:ascii="Times New Roman"/>
          <w:b/>
          <w:sz w:val="35"/>
        </w:rPr>
        <w:t>NORTH</w:t>
      </w:r>
      <w:r>
        <w:rPr>
          <w:rFonts w:ascii="Times New Roman"/>
          <w:b/>
          <w:spacing w:val="45"/>
          <w:sz w:val="35"/>
        </w:rPr>
        <w:t xml:space="preserve"> </w:t>
      </w:r>
      <w:r>
        <w:rPr>
          <w:rFonts w:ascii="Times New Roman"/>
          <w:b/>
          <w:sz w:val="35"/>
        </w:rPr>
        <w:t>CAROLINA</w:t>
      </w:r>
      <w:r>
        <w:rPr>
          <w:rFonts w:ascii="Times New Roman"/>
          <w:b/>
          <w:spacing w:val="40"/>
          <w:sz w:val="35"/>
        </w:rPr>
        <w:t xml:space="preserve"> </w:t>
      </w:r>
      <w:r>
        <w:rPr>
          <w:rFonts w:ascii="Times New Roman"/>
          <w:b/>
          <w:sz w:val="35"/>
        </w:rPr>
        <w:t>JUSTICE</w:t>
      </w:r>
      <w:r>
        <w:rPr>
          <w:rFonts w:ascii="Times New Roman"/>
          <w:b/>
          <w:spacing w:val="20"/>
          <w:sz w:val="35"/>
        </w:rPr>
        <w:t xml:space="preserve"> </w:t>
      </w:r>
      <w:r>
        <w:rPr>
          <w:rFonts w:ascii="Times New Roman"/>
          <w:b/>
          <w:sz w:val="35"/>
        </w:rPr>
        <w:t>ACADEMY</w:t>
      </w:r>
    </w:p>
    <w:p w14:paraId="5DF89525" w14:textId="77777777" w:rsidR="00EA4615" w:rsidRDefault="00EA4615">
      <w:pPr>
        <w:spacing w:before="7"/>
        <w:rPr>
          <w:rFonts w:ascii="Times New Roman" w:eastAsia="Times New Roman" w:hAnsi="Times New Roman" w:cs="Times New Roman"/>
          <w:b/>
          <w:bCs/>
          <w:sz w:val="48"/>
          <w:szCs w:val="48"/>
        </w:rPr>
      </w:pPr>
    </w:p>
    <w:p w14:paraId="247EA082" w14:textId="77777777" w:rsidR="00EA4615" w:rsidRDefault="00333243">
      <w:pPr>
        <w:pStyle w:val="BodyText"/>
        <w:spacing w:line="287" w:lineRule="auto"/>
        <w:ind w:left="119" w:right="128"/>
        <w:jc w:val="both"/>
      </w:pPr>
      <w:r>
        <w:t>The</w:t>
      </w:r>
      <w:r>
        <w:rPr>
          <w:spacing w:val="24"/>
        </w:rPr>
        <w:t xml:space="preserve"> </w:t>
      </w:r>
      <w:r>
        <w:t>North</w:t>
      </w:r>
      <w:r>
        <w:rPr>
          <w:spacing w:val="49"/>
        </w:rPr>
        <w:t xml:space="preserve"> </w:t>
      </w:r>
      <w:r>
        <w:t>Carolina</w:t>
      </w:r>
      <w:r>
        <w:rPr>
          <w:spacing w:val="34"/>
        </w:rPr>
        <w:t xml:space="preserve"> </w:t>
      </w:r>
      <w:r>
        <w:t>Justice</w:t>
      </w:r>
      <w:r>
        <w:rPr>
          <w:spacing w:val="29"/>
        </w:rPr>
        <w:t xml:space="preserve"> </w:t>
      </w:r>
      <w:r>
        <w:t>Academy</w:t>
      </w:r>
      <w:r>
        <w:rPr>
          <w:spacing w:val="38"/>
        </w:rPr>
        <w:t xml:space="preserve"> </w:t>
      </w:r>
      <w:r>
        <w:t>is</w:t>
      </w:r>
      <w:r>
        <w:rPr>
          <w:spacing w:val="32"/>
        </w:rPr>
        <w:t xml:space="preserve"> </w:t>
      </w:r>
      <w:r>
        <w:t>a</w:t>
      </w:r>
      <w:r>
        <w:rPr>
          <w:spacing w:val="25"/>
        </w:rPr>
        <w:t xml:space="preserve"> </w:t>
      </w:r>
      <w:r>
        <w:t>division</w:t>
      </w:r>
      <w:r>
        <w:rPr>
          <w:spacing w:val="43"/>
        </w:rPr>
        <w:t xml:space="preserve"> </w:t>
      </w:r>
      <w:r>
        <w:t>of</w:t>
      </w:r>
      <w:r>
        <w:rPr>
          <w:spacing w:val="37"/>
        </w:rPr>
        <w:t xml:space="preserve"> </w:t>
      </w:r>
      <w:r>
        <w:t>the</w:t>
      </w:r>
      <w:r>
        <w:rPr>
          <w:spacing w:val="28"/>
        </w:rPr>
        <w:t xml:space="preserve"> </w:t>
      </w:r>
      <w:r>
        <w:t>North</w:t>
      </w:r>
      <w:r>
        <w:rPr>
          <w:spacing w:val="49"/>
        </w:rPr>
        <w:t xml:space="preserve"> </w:t>
      </w:r>
      <w:r>
        <w:t>Carolina</w:t>
      </w:r>
      <w:r>
        <w:rPr>
          <w:spacing w:val="34"/>
        </w:rPr>
        <w:t xml:space="preserve"> </w:t>
      </w:r>
      <w:r>
        <w:t>Department</w:t>
      </w:r>
      <w:r>
        <w:rPr>
          <w:spacing w:val="56"/>
        </w:rPr>
        <w:t xml:space="preserve"> </w:t>
      </w:r>
      <w:r>
        <w:t>of</w:t>
      </w:r>
      <w:r>
        <w:rPr>
          <w:spacing w:val="32"/>
        </w:rPr>
        <w:t xml:space="preserve"> </w:t>
      </w:r>
      <w:r>
        <w:t>Justice.</w:t>
      </w:r>
      <w:r>
        <w:rPr>
          <w:w w:val="103"/>
        </w:rPr>
        <w:t xml:space="preserve"> </w:t>
      </w:r>
      <w:r>
        <w:t>Created</w:t>
      </w:r>
      <w:r>
        <w:rPr>
          <w:spacing w:val="46"/>
        </w:rPr>
        <w:t xml:space="preserve"> </w:t>
      </w:r>
      <w:r>
        <w:t>in</w:t>
      </w:r>
      <w:r>
        <w:rPr>
          <w:spacing w:val="5"/>
        </w:rPr>
        <w:t xml:space="preserve"> </w:t>
      </w:r>
      <w:r>
        <w:t>1973,</w:t>
      </w:r>
      <w:r>
        <w:rPr>
          <w:spacing w:val="21"/>
        </w:rPr>
        <w:t xml:space="preserve"> </w:t>
      </w:r>
      <w:r>
        <w:t>the</w:t>
      </w:r>
      <w:r>
        <w:rPr>
          <w:spacing w:val="39"/>
        </w:rPr>
        <w:t xml:space="preserve"> </w:t>
      </w:r>
      <w:r>
        <w:t>Academy</w:t>
      </w:r>
      <w:r>
        <w:rPr>
          <w:spacing w:val="54"/>
        </w:rPr>
        <w:t xml:space="preserve"> </w:t>
      </w:r>
      <w:r>
        <w:t>offers</w:t>
      </w:r>
      <w:r>
        <w:rPr>
          <w:spacing w:val="48"/>
        </w:rPr>
        <w:t xml:space="preserve"> </w:t>
      </w:r>
      <w:r>
        <w:t>training</w:t>
      </w:r>
      <w:r>
        <w:rPr>
          <w:spacing w:val="48"/>
        </w:rPr>
        <w:t xml:space="preserve"> </w:t>
      </w:r>
      <w:r>
        <w:t>programs</w:t>
      </w:r>
      <w:r>
        <w:rPr>
          <w:spacing w:val="9"/>
        </w:rPr>
        <w:t xml:space="preserve"> </w:t>
      </w:r>
      <w:r>
        <w:t>to</w:t>
      </w:r>
      <w:r>
        <w:rPr>
          <w:spacing w:val="41"/>
        </w:rPr>
        <w:t xml:space="preserve"> </w:t>
      </w:r>
      <w:r>
        <w:t>criminal</w:t>
      </w:r>
      <w:r>
        <w:rPr>
          <w:spacing w:val="25"/>
        </w:rPr>
        <w:t xml:space="preserve"> </w:t>
      </w:r>
      <w:r>
        <w:t>justice</w:t>
      </w:r>
      <w:r>
        <w:rPr>
          <w:spacing w:val="9"/>
        </w:rPr>
        <w:t xml:space="preserve"> </w:t>
      </w:r>
      <w:r>
        <w:t>personnel,</w:t>
      </w:r>
      <w:r>
        <w:rPr>
          <w:spacing w:val="5"/>
        </w:rPr>
        <w:t xml:space="preserve"> </w:t>
      </w:r>
      <w:r>
        <w:t>provides</w:t>
      </w:r>
      <w:r>
        <w:rPr>
          <w:w w:val="101"/>
        </w:rPr>
        <w:t xml:space="preserve"> </w:t>
      </w:r>
      <w:r>
        <w:t>technical</w:t>
      </w:r>
      <w:r>
        <w:rPr>
          <w:spacing w:val="40"/>
        </w:rPr>
        <w:t xml:space="preserve"> </w:t>
      </w:r>
      <w:r>
        <w:t>assistance</w:t>
      </w:r>
      <w:r>
        <w:rPr>
          <w:spacing w:val="25"/>
        </w:rPr>
        <w:t xml:space="preserve"> </w:t>
      </w:r>
      <w:r>
        <w:t>to</w:t>
      </w:r>
      <w:r>
        <w:rPr>
          <w:spacing w:val="18"/>
        </w:rPr>
        <w:t xml:space="preserve"> </w:t>
      </w:r>
      <w:r>
        <w:t>criminal</w:t>
      </w:r>
      <w:r>
        <w:rPr>
          <w:spacing w:val="3"/>
        </w:rPr>
        <w:t xml:space="preserve"> </w:t>
      </w:r>
      <w:r>
        <w:t>justice</w:t>
      </w:r>
      <w:r>
        <w:rPr>
          <w:spacing w:val="53"/>
        </w:rPr>
        <w:t xml:space="preserve"> </w:t>
      </w:r>
      <w:r>
        <w:t>agencies</w:t>
      </w:r>
      <w:r>
        <w:rPr>
          <w:spacing w:val="25"/>
        </w:rPr>
        <w:t xml:space="preserve"> </w:t>
      </w:r>
      <w:r>
        <w:t>upon</w:t>
      </w:r>
      <w:r>
        <w:rPr>
          <w:spacing w:val="22"/>
        </w:rPr>
        <w:t xml:space="preserve"> </w:t>
      </w:r>
      <w:r>
        <w:t>request,</w:t>
      </w:r>
      <w:r>
        <w:rPr>
          <w:spacing w:val="39"/>
        </w:rPr>
        <w:t xml:space="preserve"> </w:t>
      </w:r>
      <w:r>
        <w:t>and</w:t>
      </w:r>
      <w:r>
        <w:rPr>
          <w:spacing w:val="23"/>
        </w:rPr>
        <w:t xml:space="preserve"> </w:t>
      </w:r>
      <w:r>
        <w:t>develops</w:t>
      </w:r>
      <w:r>
        <w:rPr>
          <w:spacing w:val="28"/>
        </w:rPr>
        <w:t xml:space="preserve"> </w:t>
      </w:r>
      <w:r>
        <w:t>and</w:t>
      </w:r>
      <w:r>
        <w:rPr>
          <w:spacing w:val="23"/>
        </w:rPr>
        <w:t xml:space="preserve"> </w:t>
      </w:r>
      <w:r>
        <w:t>distributes</w:t>
      </w:r>
      <w:r>
        <w:rPr>
          <w:w w:val="102"/>
        </w:rPr>
        <w:t xml:space="preserve"> </w:t>
      </w:r>
      <w:r>
        <w:t>educational</w:t>
      </w:r>
      <w:r>
        <w:rPr>
          <w:spacing w:val="35"/>
        </w:rPr>
        <w:t xml:space="preserve"> </w:t>
      </w:r>
      <w:r>
        <w:t>and</w:t>
      </w:r>
      <w:r>
        <w:rPr>
          <w:spacing w:val="22"/>
        </w:rPr>
        <w:t xml:space="preserve"> </w:t>
      </w:r>
      <w:r>
        <w:t>training</w:t>
      </w:r>
      <w:r>
        <w:rPr>
          <w:spacing w:val="37"/>
        </w:rPr>
        <w:t xml:space="preserve"> </w:t>
      </w:r>
      <w:r>
        <w:t>materials.</w:t>
      </w:r>
    </w:p>
    <w:p w14:paraId="28E07392" w14:textId="77777777" w:rsidR="00EA4615" w:rsidRDefault="00EA4615">
      <w:pPr>
        <w:spacing w:before="2"/>
        <w:rPr>
          <w:rFonts w:ascii="Times New Roman" w:eastAsia="Times New Roman" w:hAnsi="Times New Roman" w:cs="Times New Roman"/>
          <w:sz w:val="28"/>
          <w:szCs w:val="28"/>
        </w:rPr>
      </w:pPr>
    </w:p>
    <w:p w14:paraId="45BE616F" w14:textId="77777777" w:rsidR="00EA4615" w:rsidRDefault="00333243">
      <w:pPr>
        <w:pStyle w:val="BodyText"/>
        <w:spacing w:line="287" w:lineRule="auto"/>
        <w:ind w:left="114" w:right="118" w:firstLine="4"/>
        <w:jc w:val="both"/>
      </w:pPr>
      <w:r>
        <w:t>The</w:t>
      </w:r>
      <w:r>
        <w:rPr>
          <w:spacing w:val="10"/>
        </w:rPr>
        <w:t xml:space="preserve"> </w:t>
      </w:r>
      <w:r>
        <w:t>Academy's</w:t>
      </w:r>
      <w:r>
        <w:rPr>
          <w:spacing w:val="34"/>
        </w:rPr>
        <w:t xml:space="preserve"> </w:t>
      </w:r>
      <w:r>
        <w:t>Training</w:t>
      </w:r>
      <w:r>
        <w:rPr>
          <w:spacing w:val="25"/>
        </w:rPr>
        <w:t xml:space="preserve"> </w:t>
      </w:r>
      <w:r>
        <w:t>Division</w:t>
      </w:r>
      <w:r>
        <w:rPr>
          <w:spacing w:val="20"/>
        </w:rPr>
        <w:t xml:space="preserve"> </w:t>
      </w:r>
      <w:r>
        <w:t>has</w:t>
      </w:r>
      <w:r>
        <w:rPr>
          <w:spacing w:val="25"/>
        </w:rPr>
        <w:t xml:space="preserve"> </w:t>
      </w:r>
      <w:r>
        <w:t>a</w:t>
      </w:r>
      <w:r>
        <w:rPr>
          <w:spacing w:val="3"/>
        </w:rPr>
        <w:t xml:space="preserve"> </w:t>
      </w:r>
      <w:r>
        <w:t>team</w:t>
      </w:r>
      <w:r>
        <w:rPr>
          <w:spacing w:val="25"/>
        </w:rPr>
        <w:t xml:space="preserve"> </w:t>
      </w:r>
      <w:r>
        <w:t>of</w:t>
      </w:r>
      <w:r>
        <w:rPr>
          <w:spacing w:val="24"/>
        </w:rPr>
        <w:t xml:space="preserve"> </w:t>
      </w:r>
      <w:r>
        <w:t>experienced,</w:t>
      </w:r>
      <w:r>
        <w:rPr>
          <w:spacing w:val="28"/>
        </w:rPr>
        <w:t xml:space="preserve"> </w:t>
      </w:r>
      <w:r>
        <w:t>dedicated</w:t>
      </w:r>
      <w:r>
        <w:rPr>
          <w:spacing w:val="26"/>
        </w:rPr>
        <w:t xml:space="preserve"> </w:t>
      </w:r>
      <w:r>
        <w:t>instructors</w:t>
      </w:r>
      <w:r>
        <w:rPr>
          <w:spacing w:val="35"/>
        </w:rPr>
        <w:t xml:space="preserve"> </w:t>
      </w:r>
      <w:r>
        <w:t>organized</w:t>
      </w:r>
      <w:r>
        <w:rPr>
          <w:spacing w:val="21"/>
        </w:rPr>
        <w:t xml:space="preserve"> </w:t>
      </w:r>
      <w:r>
        <w:t>into</w:t>
      </w:r>
      <w:r>
        <w:rPr>
          <w:w w:val="103"/>
        </w:rPr>
        <w:t xml:space="preserve"> </w:t>
      </w:r>
      <w:r>
        <w:t>five</w:t>
      </w:r>
      <w:r>
        <w:rPr>
          <w:spacing w:val="23"/>
        </w:rPr>
        <w:t xml:space="preserve"> </w:t>
      </w:r>
      <w:r>
        <w:t>centers:</w:t>
      </w:r>
      <w:r>
        <w:rPr>
          <w:spacing w:val="33"/>
        </w:rPr>
        <w:t xml:space="preserve"> </w:t>
      </w:r>
      <w:r>
        <w:t>Legal,</w:t>
      </w:r>
      <w:r>
        <w:rPr>
          <w:spacing w:val="38"/>
        </w:rPr>
        <w:t xml:space="preserve"> </w:t>
      </w:r>
      <w:r>
        <w:t>Law</w:t>
      </w:r>
      <w:r>
        <w:rPr>
          <w:spacing w:val="36"/>
        </w:rPr>
        <w:t xml:space="preserve"> </w:t>
      </w:r>
      <w:r>
        <w:t>Enforcement</w:t>
      </w:r>
      <w:r>
        <w:rPr>
          <w:spacing w:val="49"/>
        </w:rPr>
        <w:t xml:space="preserve"> </w:t>
      </w:r>
      <w:r>
        <w:t>Leadership,</w:t>
      </w:r>
      <w:r>
        <w:rPr>
          <w:spacing w:val="5"/>
        </w:rPr>
        <w:t xml:space="preserve"> </w:t>
      </w:r>
      <w:r>
        <w:t>Commission/In-Service,</w:t>
      </w:r>
      <w:r>
        <w:rPr>
          <w:spacing w:val="27"/>
        </w:rPr>
        <w:t xml:space="preserve"> </w:t>
      </w:r>
      <w:r>
        <w:t>Tactical/Traffic,</w:t>
      </w:r>
      <w:r>
        <w:rPr>
          <w:spacing w:val="14"/>
        </w:rPr>
        <w:t xml:space="preserve"> </w:t>
      </w:r>
      <w:r>
        <w:t>and</w:t>
      </w:r>
      <w:r>
        <w:rPr>
          <w:w w:val="101"/>
        </w:rPr>
        <w:t xml:space="preserve"> </w:t>
      </w:r>
      <w:r>
        <w:t>Investigations.</w:t>
      </w:r>
      <w:r>
        <w:rPr>
          <w:spacing w:val="35"/>
        </w:rPr>
        <w:t xml:space="preserve"> </w:t>
      </w:r>
      <w:r>
        <w:t>Working</w:t>
      </w:r>
      <w:r>
        <w:rPr>
          <w:spacing w:val="33"/>
        </w:rPr>
        <w:t xml:space="preserve"> </w:t>
      </w:r>
      <w:r>
        <w:t>with</w:t>
      </w:r>
      <w:r>
        <w:rPr>
          <w:spacing w:val="32"/>
        </w:rPr>
        <w:t xml:space="preserve"> </w:t>
      </w:r>
      <w:r>
        <w:t>the</w:t>
      </w:r>
      <w:r>
        <w:rPr>
          <w:spacing w:val="19"/>
        </w:rPr>
        <w:t xml:space="preserve"> </w:t>
      </w:r>
      <w:r>
        <w:t>Training</w:t>
      </w:r>
      <w:r>
        <w:rPr>
          <w:spacing w:val="26"/>
        </w:rPr>
        <w:t xml:space="preserve"> </w:t>
      </w:r>
      <w:r>
        <w:t>Division</w:t>
      </w:r>
      <w:r>
        <w:rPr>
          <w:spacing w:val="35"/>
        </w:rPr>
        <w:t xml:space="preserve"> </w:t>
      </w:r>
      <w:r>
        <w:t>is</w:t>
      </w:r>
      <w:r>
        <w:rPr>
          <w:spacing w:val="20"/>
        </w:rPr>
        <w:t xml:space="preserve"> </w:t>
      </w:r>
      <w:r>
        <w:t>a</w:t>
      </w:r>
      <w:r>
        <w:rPr>
          <w:spacing w:val="22"/>
        </w:rPr>
        <w:t xml:space="preserve"> </w:t>
      </w:r>
      <w:r>
        <w:t>Support</w:t>
      </w:r>
      <w:r>
        <w:rPr>
          <w:spacing w:val="23"/>
        </w:rPr>
        <w:t xml:space="preserve"> </w:t>
      </w:r>
      <w:r>
        <w:t>Division</w:t>
      </w:r>
      <w:r>
        <w:rPr>
          <w:spacing w:val="39"/>
        </w:rPr>
        <w:t xml:space="preserve"> </w:t>
      </w:r>
      <w:r>
        <w:t>that</w:t>
      </w:r>
      <w:r>
        <w:rPr>
          <w:spacing w:val="29"/>
        </w:rPr>
        <w:t xml:space="preserve"> </w:t>
      </w:r>
      <w:r>
        <w:t>operates</w:t>
      </w:r>
      <w:r>
        <w:rPr>
          <w:spacing w:val="36"/>
        </w:rPr>
        <w:t xml:space="preserve"> </w:t>
      </w:r>
      <w:r>
        <w:t>a</w:t>
      </w:r>
      <w:r>
        <w:rPr>
          <w:spacing w:val="17"/>
        </w:rPr>
        <w:t xml:space="preserve"> </w:t>
      </w:r>
      <w:r>
        <w:t>20,000-</w:t>
      </w:r>
      <w:r>
        <w:rPr>
          <w:w w:val="102"/>
        </w:rPr>
        <w:t xml:space="preserve"> </w:t>
      </w:r>
      <w:r>
        <w:t>volume</w:t>
      </w:r>
      <w:r>
        <w:rPr>
          <w:spacing w:val="37"/>
        </w:rPr>
        <w:t xml:space="preserve"> </w:t>
      </w:r>
      <w:r>
        <w:t>library,</w:t>
      </w:r>
      <w:r>
        <w:rPr>
          <w:spacing w:val="49"/>
        </w:rPr>
        <w:t xml:space="preserve"> </w:t>
      </w:r>
      <w:r>
        <w:t>a</w:t>
      </w:r>
      <w:r>
        <w:rPr>
          <w:spacing w:val="24"/>
        </w:rPr>
        <w:t xml:space="preserve"> </w:t>
      </w:r>
      <w:r>
        <w:t>video</w:t>
      </w:r>
      <w:r>
        <w:rPr>
          <w:spacing w:val="45"/>
        </w:rPr>
        <w:t xml:space="preserve"> </w:t>
      </w:r>
      <w:r>
        <w:t>production</w:t>
      </w:r>
      <w:r>
        <w:rPr>
          <w:spacing w:val="55"/>
        </w:rPr>
        <w:t xml:space="preserve"> </w:t>
      </w:r>
      <w:r>
        <w:t>unit,</w:t>
      </w:r>
      <w:r>
        <w:rPr>
          <w:spacing w:val="46"/>
        </w:rPr>
        <w:t xml:space="preserve"> </w:t>
      </w:r>
      <w:r>
        <w:t>a</w:t>
      </w:r>
      <w:r>
        <w:rPr>
          <w:spacing w:val="30"/>
        </w:rPr>
        <w:t xml:space="preserve"> </w:t>
      </w:r>
      <w:r>
        <w:t>full-service</w:t>
      </w:r>
      <w:r>
        <w:rPr>
          <w:spacing w:val="40"/>
        </w:rPr>
        <w:t xml:space="preserve"> </w:t>
      </w:r>
      <w:r>
        <w:t>print</w:t>
      </w:r>
      <w:r>
        <w:rPr>
          <w:spacing w:val="52"/>
        </w:rPr>
        <w:t xml:space="preserve"> </w:t>
      </w:r>
      <w:r>
        <w:t>shop,</w:t>
      </w:r>
      <w:r>
        <w:rPr>
          <w:spacing w:val="34"/>
        </w:rPr>
        <w:t xml:space="preserve"> </w:t>
      </w:r>
      <w:r>
        <w:t>a</w:t>
      </w:r>
      <w:r>
        <w:rPr>
          <w:spacing w:val="35"/>
        </w:rPr>
        <w:t xml:space="preserve"> </w:t>
      </w:r>
      <w:r>
        <w:t>graphic</w:t>
      </w:r>
      <w:r>
        <w:rPr>
          <w:spacing w:val="38"/>
        </w:rPr>
        <w:t xml:space="preserve"> </w:t>
      </w:r>
      <w:r>
        <w:t>arts</w:t>
      </w:r>
      <w:r>
        <w:rPr>
          <w:spacing w:val="38"/>
        </w:rPr>
        <w:t xml:space="preserve"> </w:t>
      </w:r>
      <w:r>
        <w:t>department,</w:t>
      </w:r>
      <w:r>
        <w:rPr>
          <w:spacing w:val="52"/>
        </w:rPr>
        <w:t xml:space="preserve"> </w:t>
      </w:r>
      <w:r>
        <w:t>an</w:t>
      </w:r>
      <w:r>
        <w:rPr>
          <w:w w:val="101"/>
        </w:rPr>
        <w:t xml:space="preserve"> </w:t>
      </w:r>
      <w:r>
        <w:t>institutional</w:t>
      </w:r>
      <w:r>
        <w:rPr>
          <w:spacing w:val="19"/>
        </w:rPr>
        <w:t xml:space="preserve"> </w:t>
      </w:r>
      <w:r>
        <w:t>research</w:t>
      </w:r>
      <w:r>
        <w:rPr>
          <w:spacing w:val="17"/>
        </w:rPr>
        <w:t xml:space="preserve"> </w:t>
      </w:r>
      <w:r>
        <w:t>team,</w:t>
      </w:r>
      <w:r>
        <w:rPr>
          <w:spacing w:val="16"/>
        </w:rPr>
        <w:t xml:space="preserve"> </w:t>
      </w:r>
      <w:r>
        <w:t>and</w:t>
      </w:r>
      <w:r>
        <w:rPr>
          <w:spacing w:val="3"/>
        </w:rPr>
        <w:t xml:space="preserve"> </w:t>
      </w:r>
      <w:r>
        <w:t>housekeeping</w:t>
      </w:r>
      <w:r>
        <w:rPr>
          <w:spacing w:val="40"/>
        </w:rPr>
        <w:t xml:space="preserve"> </w:t>
      </w:r>
      <w:r>
        <w:t>and</w:t>
      </w:r>
      <w:r>
        <w:rPr>
          <w:spacing w:val="4"/>
        </w:rPr>
        <w:t xml:space="preserve"> </w:t>
      </w:r>
      <w:r>
        <w:t>maintenance</w:t>
      </w:r>
      <w:r>
        <w:rPr>
          <w:spacing w:val="22"/>
        </w:rPr>
        <w:t xml:space="preserve"> </w:t>
      </w:r>
      <w:r>
        <w:t>services.</w:t>
      </w:r>
      <w:r>
        <w:rPr>
          <w:spacing w:val="15"/>
        </w:rPr>
        <w:t xml:space="preserve"> </w:t>
      </w:r>
      <w:r>
        <w:rPr>
          <w:sz w:val="22"/>
        </w:rPr>
        <w:t>It</w:t>
      </w:r>
      <w:r>
        <w:rPr>
          <w:spacing w:val="14"/>
          <w:sz w:val="22"/>
        </w:rPr>
        <w:t xml:space="preserve"> </w:t>
      </w:r>
      <w:r>
        <w:t>also</w:t>
      </w:r>
      <w:r>
        <w:rPr>
          <w:spacing w:val="56"/>
        </w:rPr>
        <w:t xml:space="preserve"> </w:t>
      </w:r>
      <w:r>
        <w:t>manages</w:t>
      </w:r>
      <w:r>
        <w:rPr>
          <w:spacing w:val="17"/>
        </w:rPr>
        <w:t xml:space="preserve"> </w:t>
      </w:r>
      <w:r>
        <w:t>the</w:t>
      </w:r>
      <w:r>
        <w:rPr>
          <w:w w:val="105"/>
        </w:rPr>
        <w:t xml:space="preserve"> </w:t>
      </w:r>
      <w:r>
        <w:t>Academy's</w:t>
      </w:r>
      <w:r>
        <w:rPr>
          <w:spacing w:val="31"/>
        </w:rPr>
        <w:t xml:space="preserve"> </w:t>
      </w:r>
      <w:r>
        <w:t>online</w:t>
      </w:r>
      <w:r>
        <w:rPr>
          <w:spacing w:val="2"/>
        </w:rPr>
        <w:t xml:space="preserve"> </w:t>
      </w:r>
      <w:r>
        <w:t>registration</w:t>
      </w:r>
      <w:r>
        <w:rPr>
          <w:spacing w:val="36"/>
        </w:rPr>
        <w:t xml:space="preserve"> </w:t>
      </w:r>
      <w:r>
        <w:t>and course</w:t>
      </w:r>
      <w:r>
        <w:rPr>
          <w:spacing w:val="3"/>
        </w:rPr>
        <w:t xml:space="preserve"> </w:t>
      </w:r>
      <w:r>
        <w:t>delivery</w:t>
      </w:r>
      <w:r>
        <w:rPr>
          <w:spacing w:val="15"/>
        </w:rPr>
        <w:t xml:space="preserve"> </w:t>
      </w:r>
      <w:r>
        <w:t>system,</w:t>
      </w:r>
      <w:r>
        <w:rPr>
          <w:spacing w:val="7"/>
        </w:rPr>
        <w:t xml:space="preserve"> </w:t>
      </w:r>
      <w:proofErr w:type="spellStart"/>
      <w:r>
        <w:t>Acadis</w:t>
      </w:r>
      <w:proofErr w:type="spellEnd"/>
      <w:r>
        <w:rPr>
          <w:spacing w:val="20"/>
        </w:rPr>
        <w:t xml:space="preserve"> </w:t>
      </w:r>
      <w:r>
        <w:t>(</w:t>
      </w:r>
      <w:r>
        <w:rPr>
          <w:spacing w:val="1"/>
        </w:rPr>
        <w:t>https://ncja­</w:t>
      </w:r>
      <w:r>
        <w:rPr>
          <w:spacing w:val="25"/>
          <w:w w:val="91"/>
        </w:rPr>
        <w:t xml:space="preserve"> </w:t>
      </w:r>
      <w:r>
        <w:t>portal.acadisonline.com).</w:t>
      </w:r>
    </w:p>
    <w:p w14:paraId="33ACBE69" w14:textId="77777777" w:rsidR="00EA4615" w:rsidRDefault="00EA4615">
      <w:pPr>
        <w:spacing w:before="2"/>
        <w:rPr>
          <w:rFonts w:ascii="Times New Roman" w:eastAsia="Times New Roman" w:hAnsi="Times New Roman" w:cs="Times New Roman"/>
          <w:sz w:val="28"/>
          <w:szCs w:val="28"/>
        </w:rPr>
      </w:pPr>
    </w:p>
    <w:p w14:paraId="051188E1" w14:textId="77777777" w:rsidR="00EA4615" w:rsidRDefault="00333243">
      <w:pPr>
        <w:pStyle w:val="BodyText"/>
        <w:spacing w:line="287" w:lineRule="auto"/>
        <w:ind w:left="114" w:right="116" w:firstLine="4"/>
        <w:jc w:val="both"/>
      </w:pPr>
      <w:r>
        <w:t>The</w:t>
      </w:r>
      <w:r>
        <w:rPr>
          <w:spacing w:val="55"/>
        </w:rPr>
        <w:t xml:space="preserve"> </w:t>
      </w:r>
      <w:r>
        <w:t>Academy</w:t>
      </w:r>
      <w:r>
        <w:rPr>
          <w:spacing w:val="12"/>
        </w:rPr>
        <w:t xml:space="preserve"> </w:t>
      </w:r>
      <w:r>
        <w:t>has</w:t>
      </w:r>
      <w:r>
        <w:rPr>
          <w:spacing w:val="5"/>
        </w:rPr>
        <w:t xml:space="preserve"> </w:t>
      </w:r>
      <w:r>
        <w:t>two</w:t>
      </w:r>
      <w:r>
        <w:rPr>
          <w:spacing w:val="12"/>
        </w:rPr>
        <w:t xml:space="preserve"> </w:t>
      </w:r>
      <w:r>
        <w:t>campuses.</w:t>
      </w:r>
      <w:r>
        <w:rPr>
          <w:spacing w:val="11"/>
        </w:rPr>
        <w:t xml:space="preserve"> </w:t>
      </w:r>
      <w:proofErr w:type="gramStart"/>
      <w:r>
        <w:t>The  original</w:t>
      </w:r>
      <w:proofErr w:type="gramEnd"/>
      <w:r>
        <w:rPr>
          <w:spacing w:val="15"/>
        </w:rPr>
        <w:t xml:space="preserve"> </w:t>
      </w:r>
      <w:r>
        <w:t>campus</w:t>
      </w:r>
      <w:r>
        <w:rPr>
          <w:spacing w:val="10"/>
        </w:rPr>
        <w:t xml:space="preserve"> </w:t>
      </w:r>
      <w:r>
        <w:t>in</w:t>
      </w:r>
      <w:r>
        <w:rPr>
          <w:spacing w:val="5"/>
        </w:rPr>
        <w:t xml:space="preserve"> </w:t>
      </w:r>
      <w:proofErr w:type="spellStart"/>
      <w:r>
        <w:t>Salemburg</w:t>
      </w:r>
      <w:proofErr w:type="spellEnd"/>
      <w:r>
        <w:rPr>
          <w:spacing w:val="9"/>
        </w:rPr>
        <w:t xml:space="preserve"> </w:t>
      </w:r>
      <w:r>
        <w:t>has</w:t>
      </w:r>
      <w:r>
        <w:rPr>
          <w:spacing w:val="13"/>
        </w:rPr>
        <w:t xml:space="preserve"> </w:t>
      </w:r>
      <w:r>
        <w:t>a</w:t>
      </w:r>
      <w:r>
        <w:rPr>
          <w:spacing w:val="55"/>
        </w:rPr>
        <w:t xml:space="preserve"> </w:t>
      </w:r>
      <w:r>
        <w:t>long</w:t>
      </w:r>
      <w:r>
        <w:rPr>
          <w:spacing w:val="8"/>
        </w:rPr>
        <w:t xml:space="preserve"> </w:t>
      </w:r>
      <w:r>
        <w:t>educational</w:t>
      </w:r>
      <w:r>
        <w:rPr>
          <w:w w:val="102"/>
        </w:rPr>
        <w:t xml:space="preserve"> </w:t>
      </w:r>
      <w:r>
        <w:t>history.</w:t>
      </w:r>
      <w:r>
        <w:rPr>
          <w:spacing w:val="52"/>
        </w:rPr>
        <w:t xml:space="preserve"> </w:t>
      </w:r>
      <w:r>
        <w:t>Established</w:t>
      </w:r>
      <w:r>
        <w:rPr>
          <w:spacing w:val="8"/>
        </w:rPr>
        <w:t xml:space="preserve"> </w:t>
      </w:r>
      <w:r>
        <w:t>in</w:t>
      </w:r>
      <w:r>
        <w:rPr>
          <w:spacing w:val="6"/>
        </w:rPr>
        <w:t xml:space="preserve"> </w:t>
      </w:r>
      <w:r>
        <w:t>1875</w:t>
      </w:r>
      <w:r>
        <w:rPr>
          <w:spacing w:val="29"/>
        </w:rPr>
        <w:t xml:space="preserve"> </w:t>
      </w:r>
      <w:r>
        <w:t>as</w:t>
      </w:r>
      <w:r>
        <w:rPr>
          <w:spacing w:val="41"/>
        </w:rPr>
        <w:t xml:space="preserve"> </w:t>
      </w:r>
      <w:r>
        <w:t>Salem</w:t>
      </w:r>
      <w:r>
        <w:rPr>
          <w:spacing w:val="36"/>
        </w:rPr>
        <w:t xml:space="preserve"> </w:t>
      </w:r>
      <w:r>
        <w:t>Academy,</w:t>
      </w:r>
      <w:r>
        <w:rPr>
          <w:spacing w:val="6"/>
        </w:rPr>
        <w:t xml:space="preserve"> </w:t>
      </w:r>
      <w:r>
        <w:t>the</w:t>
      </w:r>
      <w:r>
        <w:rPr>
          <w:spacing w:val="39"/>
        </w:rPr>
        <w:t xml:space="preserve"> </w:t>
      </w:r>
      <w:r>
        <w:t>campus</w:t>
      </w:r>
      <w:r>
        <w:rPr>
          <w:spacing w:val="46"/>
        </w:rPr>
        <w:t xml:space="preserve"> </w:t>
      </w:r>
      <w:r>
        <w:t>later</w:t>
      </w:r>
      <w:r>
        <w:rPr>
          <w:spacing w:val="41"/>
        </w:rPr>
        <w:t xml:space="preserve"> </w:t>
      </w:r>
      <w:r>
        <w:t>became</w:t>
      </w:r>
      <w:r>
        <w:rPr>
          <w:spacing w:val="54"/>
        </w:rPr>
        <w:t xml:space="preserve"> </w:t>
      </w:r>
      <w:r>
        <w:t>Pineland</w:t>
      </w:r>
      <w:r>
        <w:rPr>
          <w:spacing w:val="4"/>
        </w:rPr>
        <w:t xml:space="preserve"> </w:t>
      </w:r>
      <w:r>
        <w:t>School</w:t>
      </w:r>
      <w:r>
        <w:rPr>
          <w:spacing w:val="38"/>
        </w:rPr>
        <w:t xml:space="preserve"> </w:t>
      </w:r>
      <w:r>
        <w:t>for</w:t>
      </w:r>
      <w:r>
        <w:rPr>
          <w:w w:val="105"/>
        </w:rPr>
        <w:t xml:space="preserve"> </w:t>
      </w:r>
      <w:r>
        <w:t>Girls,</w:t>
      </w:r>
      <w:r>
        <w:rPr>
          <w:spacing w:val="22"/>
        </w:rPr>
        <w:t xml:space="preserve"> </w:t>
      </w:r>
      <w:r>
        <w:t>Pineland</w:t>
      </w:r>
      <w:r>
        <w:rPr>
          <w:spacing w:val="33"/>
        </w:rPr>
        <w:t xml:space="preserve"> </w:t>
      </w:r>
      <w:r>
        <w:t>Junior</w:t>
      </w:r>
      <w:r>
        <w:rPr>
          <w:spacing w:val="25"/>
        </w:rPr>
        <w:t xml:space="preserve"> </w:t>
      </w:r>
      <w:r>
        <w:t>College,</w:t>
      </w:r>
      <w:r>
        <w:rPr>
          <w:spacing w:val="24"/>
        </w:rPr>
        <w:t xml:space="preserve"> </w:t>
      </w:r>
      <w:r>
        <w:t>Edwards</w:t>
      </w:r>
      <w:r>
        <w:rPr>
          <w:spacing w:val="34"/>
        </w:rPr>
        <w:t xml:space="preserve"> </w:t>
      </w:r>
      <w:r>
        <w:t>Military</w:t>
      </w:r>
      <w:r>
        <w:rPr>
          <w:spacing w:val="31"/>
        </w:rPr>
        <w:t xml:space="preserve"> </w:t>
      </w:r>
      <w:r>
        <w:t>Institute,</w:t>
      </w:r>
      <w:r>
        <w:rPr>
          <w:spacing w:val="34"/>
        </w:rPr>
        <w:t xml:space="preserve"> </w:t>
      </w:r>
      <w:r>
        <w:t>and</w:t>
      </w:r>
      <w:r>
        <w:rPr>
          <w:spacing w:val="13"/>
        </w:rPr>
        <w:t xml:space="preserve"> </w:t>
      </w:r>
      <w:r>
        <w:t>finally</w:t>
      </w:r>
      <w:r>
        <w:rPr>
          <w:spacing w:val="28"/>
        </w:rPr>
        <w:t xml:space="preserve"> </w:t>
      </w:r>
      <w:r>
        <w:t>Southwood</w:t>
      </w:r>
      <w:r>
        <w:rPr>
          <w:spacing w:val="29"/>
        </w:rPr>
        <w:t xml:space="preserve"> </w:t>
      </w:r>
      <w:r>
        <w:t>College.</w:t>
      </w:r>
      <w:r>
        <w:rPr>
          <w:spacing w:val="19"/>
        </w:rPr>
        <w:t xml:space="preserve"> </w:t>
      </w:r>
      <w:r>
        <w:t>There</w:t>
      </w:r>
      <w:r>
        <w:rPr>
          <w:w w:val="104"/>
        </w:rPr>
        <w:t xml:space="preserve"> </w:t>
      </w:r>
      <w:r>
        <w:t>are</w:t>
      </w:r>
      <w:r>
        <w:rPr>
          <w:spacing w:val="9"/>
        </w:rPr>
        <w:t xml:space="preserve"> </w:t>
      </w:r>
      <w:r>
        <w:t>eighteen</w:t>
      </w:r>
      <w:r>
        <w:rPr>
          <w:spacing w:val="19"/>
        </w:rPr>
        <w:t xml:space="preserve"> </w:t>
      </w:r>
      <w:r>
        <w:t>classrooms,</w:t>
      </w:r>
      <w:r>
        <w:rPr>
          <w:spacing w:val="33"/>
        </w:rPr>
        <w:t xml:space="preserve"> </w:t>
      </w:r>
      <w:r>
        <w:t>a</w:t>
      </w:r>
      <w:r>
        <w:rPr>
          <w:spacing w:val="13"/>
        </w:rPr>
        <w:t xml:space="preserve"> </w:t>
      </w:r>
      <w:r>
        <w:t>200,000-square-foot</w:t>
      </w:r>
      <w:r>
        <w:rPr>
          <w:spacing w:val="54"/>
        </w:rPr>
        <w:t xml:space="preserve"> </w:t>
      </w:r>
      <w:r>
        <w:t>driving</w:t>
      </w:r>
      <w:r>
        <w:rPr>
          <w:spacing w:val="17"/>
        </w:rPr>
        <w:t xml:space="preserve"> </w:t>
      </w:r>
      <w:r>
        <w:t>track,</w:t>
      </w:r>
      <w:r>
        <w:rPr>
          <w:spacing w:val="27"/>
        </w:rPr>
        <w:t xml:space="preserve"> </w:t>
      </w:r>
      <w:r>
        <w:t>three</w:t>
      </w:r>
      <w:r>
        <w:rPr>
          <w:spacing w:val="27"/>
        </w:rPr>
        <w:t xml:space="preserve"> </w:t>
      </w:r>
      <w:r>
        <w:t>outdoor</w:t>
      </w:r>
      <w:r>
        <w:rPr>
          <w:spacing w:val="18"/>
        </w:rPr>
        <w:t xml:space="preserve"> </w:t>
      </w:r>
      <w:r>
        <w:t>firing</w:t>
      </w:r>
      <w:r>
        <w:rPr>
          <w:spacing w:val="11"/>
        </w:rPr>
        <w:t xml:space="preserve"> </w:t>
      </w:r>
      <w:r>
        <w:t>ranges,</w:t>
      </w:r>
      <w:r>
        <w:rPr>
          <w:spacing w:val="37"/>
        </w:rPr>
        <w:t xml:space="preserve"> </w:t>
      </w:r>
      <w:r>
        <w:t>a</w:t>
      </w:r>
      <w:r>
        <w:rPr>
          <w:w w:val="105"/>
        </w:rPr>
        <w:t xml:space="preserve"> </w:t>
      </w:r>
      <w:r>
        <w:t>gymnasium,</w:t>
      </w:r>
      <w:r>
        <w:rPr>
          <w:spacing w:val="28"/>
        </w:rPr>
        <w:t xml:space="preserve"> </w:t>
      </w:r>
      <w:r>
        <w:t>a</w:t>
      </w:r>
      <w:r>
        <w:rPr>
          <w:spacing w:val="54"/>
        </w:rPr>
        <w:t xml:space="preserve"> </w:t>
      </w:r>
      <w:r>
        <w:t>cafeteria,</w:t>
      </w:r>
      <w:r>
        <w:rPr>
          <w:spacing w:val="13"/>
        </w:rPr>
        <w:t xml:space="preserve"> </w:t>
      </w:r>
      <w:r>
        <w:t>three</w:t>
      </w:r>
      <w:r>
        <w:rPr>
          <w:spacing w:val="1"/>
        </w:rPr>
        <w:t xml:space="preserve"> </w:t>
      </w:r>
      <w:r>
        <w:t>residence</w:t>
      </w:r>
      <w:r>
        <w:rPr>
          <w:spacing w:val="8"/>
        </w:rPr>
        <w:t xml:space="preserve"> </w:t>
      </w:r>
      <w:r>
        <w:t>halls,</w:t>
      </w:r>
      <w:r>
        <w:rPr>
          <w:spacing w:val="7"/>
        </w:rPr>
        <w:t xml:space="preserve"> </w:t>
      </w:r>
      <w:r>
        <w:t>the</w:t>
      </w:r>
      <w:r>
        <w:rPr>
          <w:spacing w:val="57"/>
        </w:rPr>
        <w:t xml:space="preserve"> </w:t>
      </w:r>
      <w:proofErr w:type="gramStart"/>
      <w:r>
        <w:t>aforementioned</w:t>
      </w:r>
      <w:r>
        <w:rPr>
          <w:spacing w:val="27"/>
        </w:rPr>
        <w:t xml:space="preserve"> </w:t>
      </w:r>
      <w:r>
        <w:t>library</w:t>
      </w:r>
      <w:proofErr w:type="gramEnd"/>
      <w:r>
        <w:t>,</w:t>
      </w:r>
      <w:r>
        <w:rPr>
          <w:spacing w:val="10"/>
        </w:rPr>
        <w:t xml:space="preserve"> </w:t>
      </w:r>
      <w:r>
        <w:t>and</w:t>
      </w:r>
      <w:r>
        <w:rPr>
          <w:spacing w:val="1"/>
        </w:rPr>
        <w:t xml:space="preserve"> </w:t>
      </w:r>
      <w:r>
        <w:t>other</w:t>
      </w:r>
      <w:r>
        <w:rPr>
          <w:spacing w:val="55"/>
        </w:rPr>
        <w:t xml:space="preserve"> </w:t>
      </w:r>
      <w:r>
        <w:t>practical</w:t>
      </w:r>
      <w:r>
        <w:rPr>
          <w:w w:val="101"/>
        </w:rPr>
        <w:t xml:space="preserve"> </w:t>
      </w:r>
      <w:r>
        <w:t>exercise</w:t>
      </w:r>
      <w:r>
        <w:rPr>
          <w:spacing w:val="42"/>
        </w:rPr>
        <w:t xml:space="preserve"> </w:t>
      </w:r>
      <w:r>
        <w:t>areas.</w:t>
      </w:r>
    </w:p>
    <w:p w14:paraId="0CBCE533" w14:textId="77777777" w:rsidR="00EA4615" w:rsidRDefault="00EA4615">
      <w:pPr>
        <w:spacing w:before="8"/>
        <w:rPr>
          <w:rFonts w:ascii="Times New Roman" w:eastAsia="Times New Roman" w:hAnsi="Times New Roman" w:cs="Times New Roman"/>
          <w:sz w:val="27"/>
          <w:szCs w:val="27"/>
        </w:rPr>
      </w:pPr>
    </w:p>
    <w:p w14:paraId="45B1979D" w14:textId="77777777" w:rsidR="00EA4615" w:rsidRDefault="00333243">
      <w:pPr>
        <w:pStyle w:val="BodyText"/>
        <w:spacing w:line="287" w:lineRule="auto"/>
        <w:ind w:left="114" w:right="116" w:firstLine="4"/>
        <w:jc w:val="both"/>
      </w:pPr>
      <w:r>
        <w:t>In</w:t>
      </w:r>
      <w:r>
        <w:rPr>
          <w:spacing w:val="12"/>
        </w:rPr>
        <w:t xml:space="preserve"> </w:t>
      </w:r>
      <w:r>
        <w:t>September</w:t>
      </w:r>
      <w:r>
        <w:rPr>
          <w:spacing w:val="50"/>
        </w:rPr>
        <w:t xml:space="preserve"> </w:t>
      </w:r>
      <w:r>
        <w:t>1998,</w:t>
      </w:r>
      <w:r>
        <w:rPr>
          <w:spacing w:val="-6"/>
        </w:rPr>
        <w:t xml:space="preserve"> </w:t>
      </w:r>
      <w:r>
        <w:t>the</w:t>
      </w:r>
      <w:r>
        <w:rPr>
          <w:spacing w:val="6"/>
        </w:rPr>
        <w:t xml:space="preserve"> </w:t>
      </w:r>
      <w:r>
        <w:t>Academy's</w:t>
      </w:r>
      <w:r>
        <w:rPr>
          <w:spacing w:val="37"/>
        </w:rPr>
        <w:t xml:space="preserve"> </w:t>
      </w:r>
      <w:r>
        <w:t>second</w:t>
      </w:r>
      <w:r>
        <w:rPr>
          <w:spacing w:val="17"/>
        </w:rPr>
        <w:t xml:space="preserve"> </w:t>
      </w:r>
      <w:r>
        <w:t>campus</w:t>
      </w:r>
      <w:r>
        <w:rPr>
          <w:spacing w:val="26"/>
        </w:rPr>
        <w:t xml:space="preserve"> </w:t>
      </w:r>
      <w:r>
        <w:t>opened</w:t>
      </w:r>
      <w:r>
        <w:rPr>
          <w:spacing w:val="14"/>
        </w:rPr>
        <w:t xml:space="preserve"> </w:t>
      </w:r>
      <w:r>
        <w:t>in</w:t>
      </w:r>
      <w:r>
        <w:rPr>
          <w:spacing w:val="9"/>
        </w:rPr>
        <w:t xml:space="preserve"> </w:t>
      </w:r>
      <w:proofErr w:type="spellStart"/>
      <w:r>
        <w:t>Edneyville</w:t>
      </w:r>
      <w:proofErr w:type="spellEnd"/>
      <w:r>
        <w:t>,</w:t>
      </w:r>
      <w:r>
        <w:rPr>
          <w:spacing w:val="35"/>
        </w:rPr>
        <w:t xml:space="preserve"> </w:t>
      </w:r>
      <w:r>
        <w:t>on</w:t>
      </w:r>
      <w:r>
        <w:rPr>
          <w:spacing w:val="9"/>
        </w:rPr>
        <w:t xml:space="preserve"> </w:t>
      </w:r>
      <w:r>
        <w:t>the</w:t>
      </w:r>
      <w:r>
        <w:rPr>
          <w:spacing w:val="16"/>
        </w:rPr>
        <w:t xml:space="preserve"> </w:t>
      </w:r>
      <w:r>
        <w:t>site</w:t>
      </w:r>
      <w:r>
        <w:rPr>
          <w:spacing w:val="1"/>
        </w:rPr>
        <w:t xml:space="preserve"> </w:t>
      </w:r>
      <w:r>
        <w:t>of</w:t>
      </w:r>
      <w:r>
        <w:rPr>
          <w:spacing w:val="15"/>
        </w:rPr>
        <w:t xml:space="preserve"> </w:t>
      </w:r>
      <w:r>
        <w:t>the</w:t>
      </w:r>
      <w:r>
        <w:rPr>
          <w:spacing w:val="13"/>
        </w:rPr>
        <w:t xml:space="preserve"> </w:t>
      </w:r>
      <w:r>
        <w:t>former</w:t>
      </w:r>
      <w:r>
        <w:rPr>
          <w:w w:val="102"/>
        </w:rPr>
        <w:t xml:space="preserve"> </w:t>
      </w:r>
      <w:proofErr w:type="spellStart"/>
      <w:r>
        <w:t>Edneyville</w:t>
      </w:r>
      <w:proofErr w:type="spellEnd"/>
      <w:r>
        <w:rPr>
          <w:spacing w:val="36"/>
        </w:rPr>
        <w:t xml:space="preserve"> </w:t>
      </w:r>
      <w:r>
        <w:t>High</w:t>
      </w:r>
      <w:r>
        <w:rPr>
          <w:spacing w:val="42"/>
        </w:rPr>
        <w:t xml:space="preserve"> </w:t>
      </w:r>
      <w:r>
        <w:t>School.</w:t>
      </w:r>
      <w:r>
        <w:rPr>
          <w:spacing w:val="37"/>
        </w:rPr>
        <w:t xml:space="preserve"> </w:t>
      </w:r>
      <w:r>
        <w:rPr>
          <w:sz w:val="22"/>
        </w:rPr>
        <w:t>It</w:t>
      </w:r>
      <w:r>
        <w:rPr>
          <w:spacing w:val="27"/>
          <w:sz w:val="22"/>
        </w:rPr>
        <w:t xml:space="preserve"> </w:t>
      </w:r>
      <w:r>
        <w:t>was</w:t>
      </w:r>
      <w:r>
        <w:rPr>
          <w:spacing w:val="38"/>
        </w:rPr>
        <w:t xml:space="preserve"> </w:t>
      </w:r>
      <w:r>
        <w:t>named</w:t>
      </w:r>
      <w:r>
        <w:rPr>
          <w:spacing w:val="44"/>
        </w:rPr>
        <w:t xml:space="preserve"> </w:t>
      </w:r>
      <w:r>
        <w:t>the</w:t>
      </w:r>
      <w:r>
        <w:rPr>
          <w:spacing w:val="30"/>
        </w:rPr>
        <w:t xml:space="preserve"> </w:t>
      </w:r>
      <w:r>
        <w:t>Larry</w:t>
      </w:r>
      <w:r>
        <w:rPr>
          <w:spacing w:val="36"/>
        </w:rPr>
        <w:t xml:space="preserve"> </w:t>
      </w:r>
      <w:r>
        <w:t>T.</w:t>
      </w:r>
      <w:r>
        <w:rPr>
          <w:spacing w:val="22"/>
        </w:rPr>
        <w:t xml:space="preserve"> </w:t>
      </w:r>
      <w:r>
        <w:t>Justus</w:t>
      </w:r>
      <w:r>
        <w:rPr>
          <w:spacing w:val="35"/>
        </w:rPr>
        <w:t xml:space="preserve"> </w:t>
      </w:r>
      <w:r>
        <w:t>Western</w:t>
      </w:r>
      <w:r>
        <w:rPr>
          <w:spacing w:val="32"/>
        </w:rPr>
        <w:t xml:space="preserve"> </w:t>
      </w:r>
      <w:r>
        <w:t>Justice</w:t>
      </w:r>
      <w:r>
        <w:rPr>
          <w:spacing w:val="31"/>
        </w:rPr>
        <w:t xml:space="preserve"> </w:t>
      </w:r>
      <w:r>
        <w:t>Academy</w:t>
      </w:r>
      <w:r>
        <w:rPr>
          <w:spacing w:val="35"/>
        </w:rPr>
        <w:t xml:space="preserve"> </w:t>
      </w:r>
      <w:r>
        <w:t>in</w:t>
      </w:r>
      <w:r>
        <w:rPr>
          <w:spacing w:val="33"/>
        </w:rPr>
        <w:t xml:space="preserve"> </w:t>
      </w:r>
      <w:r>
        <w:t>2004</w:t>
      </w:r>
      <w:r>
        <w:rPr>
          <w:spacing w:val="29"/>
        </w:rPr>
        <w:t xml:space="preserve"> </w:t>
      </w:r>
      <w:r>
        <w:t>in</w:t>
      </w:r>
      <w:r>
        <w:rPr>
          <w:w w:val="104"/>
        </w:rPr>
        <w:t xml:space="preserve"> </w:t>
      </w:r>
      <w:r>
        <w:t>honor</w:t>
      </w:r>
      <w:r>
        <w:rPr>
          <w:spacing w:val="20"/>
        </w:rPr>
        <w:t xml:space="preserve"> </w:t>
      </w:r>
      <w:r>
        <w:t>of</w:t>
      </w:r>
      <w:r>
        <w:rPr>
          <w:spacing w:val="15"/>
        </w:rPr>
        <w:t xml:space="preserve"> </w:t>
      </w:r>
      <w:r>
        <w:t>Representative</w:t>
      </w:r>
      <w:r>
        <w:rPr>
          <w:spacing w:val="27"/>
        </w:rPr>
        <w:t xml:space="preserve"> </w:t>
      </w:r>
      <w:r>
        <w:t>Larry</w:t>
      </w:r>
      <w:r>
        <w:rPr>
          <w:spacing w:val="8"/>
        </w:rPr>
        <w:t xml:space="preserve"> </w:t>
      </w:r>
      <w:r>
        <w:t>T.</w:t>
      </w:r>
      <w:r>
        <w:rPr>
          <w:spacing w:val="4"/>
        </w:rPr>
        <w:t xml:space="preserve"> </w:t>
      </w:r>
      <w:r>
        <w:t>Justus.</w:t>
      </w:r>
      <w:r>
        <w:rPr>
          <w:spacing w:val="14"/>
        </w:rPr>
        <w:t xml:space="preserve"> </w:t>
      </w:r>
      <w:r>
        <w:t>The</w:t>
      </w:r>
      <w:r>
        <w:rPr>
          <w:spacing w:val="9"/>
        </w:rPr>
        <w:t xml:space="preserve"> </w:t>
      </w:r>
      <w:r>
        <w:t>campus</w:t>
      </w:r>
      <w:r>
        <w:rPr>
          <w:spacing w:val="15"/>
        </w:rPr>
        <w:t xml:space="preserve"> </w:t>
      </w:r>
      <w:r>
        <w:t>has</w:t>
      </w:r>
      <w:r>
        <w:rPr>
          <w:spacing w:val="12"/>
        </w:rPr>
        <w:t xml:space="preserve"> </w:t>
      </w:r>
      <w:r>
        <w:t>nine</w:t>
      </w:r>
      <w:r>
        <w:rPr>
          <w:spacing w:val="11"/>
        </w:rPr>
        <w:t xml:space="preserve"> </w:t>
      </w:r>
      <w:r>
        <w:t>classrooms,</w:t>
      </w:r>
      <w:r>
        <w:rPr>
          <w:spacing w:val="29"/>
        </w:rPr>
        <w:t xml:space="preserve"> </w:t>
      </w:r>
      <w:r>
        <w:t>a</w:t>
      </w:r>
      <w:r>
        <w:rPr>
          <w:spacing w:val="3"/>
        </w:rPr>
        <w:t xml:space="preserve"> </w:t>
      </w:r>
      <w:r>
        <w:t>gymnasium,</w:t>
      </w:r>
      <w:r>
        <w:rPr>
          <w:spacing w:val="30"/>
        </w:rPr>
        <w:t xml:space="preserve"> </w:t>
      </w:r>
      <w:r>
        <w:t>a</w:t>
      </w:r>
      <w:r>
        <w:rPr>
          <w:w w:val="105"/>
        </w:rPr>
        <w:t xml:space="preserve"> </w:t>
      </w:r>
      <w:r>
        <w:t>cafeteria,</w:t>
      </w:r>
      <w:r>
        <w:rPr>
          <w:spacing w:val="35"/>
        </w:rPr>
        <w:t xml:space="preserve"> </w:t>
      </w:r>
      <w:r>
        <w:t>a</w:t>
      </w:r>
      <w:r>
        <w:rPr>
          <w:spacing w:val="10"/>
        </w:rPr>
        <w:t xml:space="preserve"> </w:t>
      </w:r>
      <w:r>
        <w:t>residence</w:t>
      </w:r>
      <w:r>
        <w:rPr>
          <w:spacing w:val="28"/>
        </w:rPr>
        <w:t xml:space="preserve"> </w:t>
      </w:r>
      <w:r>
        <w:t>hall,</w:t>
      </w:r>
      <w:r>
        <w:rPr>
          <w:spacing w:val="35"/>
        </w:rPr>
        <w:t xml:space="preserve"> </w:t>
      </w:r>
      <w:r>
        <w:t>and</w:t>
      </w:r>
      <w:r>
        <w:rPr>
          <w:spacing w:val="21"/>
        </w:rPr>
        <w:t xml:space="preserve"> </w:t>
      </w:r>
      <w:r>
        <w:t>a</w:t>
      </w:r>
      <w:r>
        <w:rPr>
          <w:spacing w:val="14"/>
        </w:rPr>
        <w:t xml:space="preserve"> </w:t>
      </w:r>
      <w:r>
        <w:t>state-of-the-art</w:t>
      </w:r>
      <w:r>
        <w:rPr>
          <w:spacing w:val="31"/>
        </w:rPr>
        <w:t xml:space="preserve"> </w:t>
      </w:r>
      <w:r>
        <w:t>indoor</w:t>
      </w:r>
      <w:r>
        <w:rPr>
          <w:spacing w:val="17"/>
        </w:rPr>
        <w:t xml:space="preserve"> </w:t>
      </w:r>
      <w:r>
        <w:t>firing</w:t>
      </w:r>
      <w:r>
        <w:rPr>
          <w:spacing w:val="14"/>
        </w:rPr>
        <w:t xml:space="preserve"> </w:t>
      </w:r>
      <w:r>
        <w:t>range.</w:t>
      </w:r>
    </w:p>
    <w:p w14:paraId="491243D1" w14:textId="77777777" w:rsidR="00EA4615" w:rsidRDefault="00EA4615">
      <w:pPr>
        <w:spacing w:before="2"/>
        <w:rPr>
          <w:rFonts w:ascii="Times New Roman" w:eastAsia="Times New Roman" w:hAnsi="Times New Roman" w:cs="Times New Roman"/>
          <w:sz w:val="28"/>
          <w:szCs w:val="28"/>
        </w:rPr>
      </w:pPr>
    </w:p>
    <w:p w14:paraId="5CC08456" w14:textId="77777777" w:rsidR="00EA4615" w:rsidRDefault="00333243">
      <w:pPr>
        <w:pStyle w:val="BodyText"/>
        <w:spacing w:line="287" w:lineRule="auto"/>
        <w:ind w:left="119" w:right="131"/>
        <w:jc w:val="both"/>
      </w:pPr>
      <w:r>
        <w:t>In</w:t>
      </w:r>
      <w:r>
        <w:rPr>
          <w:spacing w:val="51"/>
        </w:rPr>
        <w:t xml:space="preserve"> </w:t>
      </w:r>
      <w:r>
        <w:rPr>
          <w:spacing w:val="-1"/>
        </w:rPr>
        <w:t>2017,</w:t>
      </w:r>
      <w:r>
        <w:rPr>
          <w:spacing w:val="40"/>
        </w:rPr>
        <w:t xml:space="preserve"> </w:t>
      </w:r>
      <w:r>
        <w:t>the</w:t>
      </w:r>
      <w:r>
        <w:rPr>
          <w:spacing w:val="45"/>
        </w:rPr>
        <w:t xml:space="preserve"> </w:t>
      </w:r>
      <w:r>
        <w:t>Western</w:t>
      </w:r>
      <w:r>
        <w:rPr>
          <w:spacing w:val="8"/>
        </w:rPr>
        <w:t xml:space="preserve"> </w:t>
      </w:r>
      <w:r>
        <w:t>Regional</w:t>
      </w:r>
      <w:r>
        <w:rPr>
          <w:spacing w:val="2"/>
        </w:rPr>
        <w:t xml:space="preserve"> </w:t>
      </w:r>
      <w:r>
        <w:t>Crime</w:t>
      </w:r>
      <w:r>
        <w:rPr>
          <w:spacing w:val="53"/>
        </w:rPr>
        <w:t xml:space="preserve"> </w:t>
      </w:r>
      <w:r>
        <w:t>Laboratory</w:t>
      </w:r>
      <w:r>
        <w:rPr>
          <w:spacing w:val="8"/>
        </w:rPr>
        <w:t xml:space="preserve"> </w:t>
      </w:r>
      <w:r>
        <w:t>in</w:t>
      </w:r>
      <w:r>
        <w:rPr>
          <w:spacing w:val="43"/>
        </w:rPr>
        <w:t xml:space="preserve"> </w:t>
      </w:r>
      <w:r>
        <w:t>Asheville</w:t>
      </w:r>
      <w:r>
        <w:rPr>
          <w:spacing w:val="3"/>
        </w:rPr>
        <w:t xml:space="preserve"> </w:t>
      </w:r>
      <w:r>
        <w:t>moved</w:t>
      </w:r>
      <w:r>
        <w:rPr>
          <w:spacing w:val="1"/>
        </w:rPr>
        <w:t xml:space="preserve"> </w:t>
      </w:r>
      <w:r>
        <w:t>into</w:t>
      </w:r>
      <w:r>
        <w:rPr>
          <w:spacing w:val="53"/>
        </w:rPr>
        <w:t xml:space="preserve"> </w:t>
      </w:r>
      <w:r>
        <w:t>a</w:t>
      </w:r>
      <w:r>
        <w:rPr>
          <w:spacing w:val="41"/>
        </w:rPr>
        <w:t xml:space="preserve"> </w:t>
      </w:r>
      <w:r>
        <w:t>new</w:t>
      </w:r>
      <w:r>
        <w:rPr>
          <w:spacing w:val="15"/>
        </w:rPr>
        <w:t xml:space="preserve"> </w:t>
      </w:r>
      <w:r>
        <w:t>$15</w:t>
      </w:r>
      <w:r>
        <w:rPr>
          <w:spacing w:val="40"/>
        </w:rPr>
        <w:t xml:space="preserve"> </w:t>
      </w:r>
      <w:r>
        <w:t>million</w:t>
      </w:r>
      <w:r>
        <w:rPr>
          <w:spacing w:val="21"/>
          <w:w w:val="102"/>
        </w:rPr>
        <w:t xml:space="preserve"> </w:t>
      </w:r>
      <w:r>
        <w:t>facility</w:t>
      </w:r>
      <w:r>
        <w:rPr>
          <w:spacing w:val="57"/>
        </w:rPr>
        <w:t xml:space="preserve"> </w:t>
      </w:r>
      <w:r>
        <w:t>at</w:t>
      </w:r>
      <w:r>
        <w:rPr>
          <w:spacing w:val="44"/>
        </w:rPr>
        <w:t xml:space="preserve"> </w:t>
      </w:r>
      <w:r>
        <w:t>the</w:t>
      </w:r>
      <w:r>
        <w:rPr>
          <w:spacing w:val="45"/>
        </w:rPr>
        <w:t xml:space="preserve"> </w:t>
      </w:r>
      <w:proofErr w:type="spellStart"/>
      <w:r>
        <w:t>Edneyville</w:t>
      </w:r>
      <w:proofErr w:type="spellEnd"/>
      <w:r>
        <w:rPr>
          <w:spacing w:val="4"/>
        </w:rPr>
        <w:t xml:space="preserve"> </w:t>
      </w:r>
      <w:r>
        <w:t>campus.</w:t>
      </w:r>
      <w:r>
        <w:rPr>
          <w:spacing w:val="54"/>
        </w:rPr>
        <w:t xml:space="preserve"> </w:t>
      </w:r>
      <w:r>
        <w:t>The</w:t>
      </w:r>
      <w:r>
        <w:rPr>
          <w:spacing w:val="48"/>
        </w:rPr>
        <w:t xml:space="preserve"> </w:t>
      </w:r>
      <w:r>
        <w:t>crime</w:t>
      </w:r>
      <w:r>
        <w:rPr>
          <w:spacing w:val="42"/>
        </w:rPr>
        <w:t xml:space="preserve"> </w:t>
      </w:r>
      <w:r>
        <w:t>lab</w:t>
      </w:r>
      <w:r>
        <w:rPr>
          <w:spacing w:val="35"/>
        </w:rPr>
        <w:t xml:space="preserve"> </w:t>
      </w:r>
      <w:r>
        <w:t>performs</w:t>
      </w:r>
      <w:r>
        <w:rPr>
          <w:spacing w:val="11"/>
        </w:rPr>
        <w:t xml:space="preserve"> </w:t>
      </w:r>
      <w:r>
        <w:t>blood-alcohol</w:t>
      </w:r>
      <w:r>
        <w:rPr>
          <w:spacing w:val="33"/>
        </w:rPr>
        <w:t xml:space="preserve"> </w:t>
      </w:r>
      <w:r>
        <w:t>and</w:t>
      </w:r>
      <w:r>
        <w:rPr>
          <w:spacing w:val="46"/>
        </w:rPr>
        <w:t xml:space="preserve"> </w:t>
      </w:r>
      <w:r>
        <w:t>toxicology</w:t>
      </w:r>
      <w:r>
        <w:rPr>
          <w:spacing w:val="14"/>
        </w:rPr>
        <w:t xml:space="preserve"> </w:t>
      </w:r>
      <w:r>
        <w:t>tests,</w:t>
      </w:r>
      <w:r>
        <w:rPr>
          <w:w w:val="101"/>
        </w:rPr>
        <w:t xml:space="preserve"> </w:t>
      </w:r>
      <w:r>
        <w:t>firearm</w:t>
      </w:r>
      <w:r>
        <w:rPr>
          <w:spacing w:val="16"/>
        </w:rPr>
        <w:t xml:space="preserve"> </w:t>
      </w:r>
      <w:r>
        <w:t>analysis,</w:t>
      </w:r>
      <w:r>
        <w:rPr>
          <w:spacing w:val="13"/>
        </w:rPr>
        <w:t xml:space="preserve"> </w:t>
      </w:r>
      <w:r>
        <w:t>DNA</w:t>
      </w:r>
      <w:r>
        <w:rPr>
          <w:spacing w:val="10"/>
        </w:rPr>
        <w:t xml:space="preserve"> </w:t>
      </w:r>
      <w:r>
        <w:t>tests,</w:t>
      </w:r>
      <w:r>
        <w:rPr>
          <w:spacing w:val="15"/>
        </w:rPr>
        <w:t xml:space="preserve"> </w:t>
      </w:r>
      <w:r>
        <w:t>and</w:t>
      </w:r>
      <w:r>
        <w:rPr>
          <w:spacing w:val="2"/>
        </w:rPr>
        <w:t xml:space="preserve"> </w:t>
      </w:r>
      <w:r>
        <w:t>other</w:t>
      </w:r>
      <w:r>
        <w:rPr>
          <w:spacing w:val="8"/>
        </w:rPr>
        <w:t xml:space="preserve"> </w:t>
      </w:r>
      <w:r>
        <w:t>services</w:t>
      </w:r>
      <w:r>
        <w:rPr>
          <w:spacing w:val="6"/>
        </w:rPr>
        <w:t xml:space="preserve"> </w:t>
      </w:r>
      <w:r>
        <w:t>for</w:t>
      </w:r>
      <w:r>
        <w:rPr>
          <w:spacing w:val="53"/>
        </w:rPr>
        <w:t xml:space="preserve"> </w:t>
      </w:r>
      <w:r>
        <w:t>western</w:t>
      </w:r>
      <w:r>
        <w:rPr>
          <w:spacing w:val="10"/>
        </w:rPr>
        <w:t xml:space="preserve"> </w:t>
      </w:r>
      <w:r>
        <w:t>North</w:t>
      </w:r>
      <w:r>
        <w:rPr>
          <w:spacing w:val="22"/>
        </w:rPr>
        <w:t xml:space="preserve"> </w:t>
      </w:r>
      <w:r>
        <w:t>Carolina</w:t>
      </w:r>
      <w:r>
        <w:rPr>
          <w:spacing w:val="2"/>
        </w:rPr>
        <w:t xml:space="preserve"> </w:t>
      </w:r>
      <w:r>
        <w:t>law</w:t>
      </w:r>
      <w:r>
        <w:rPr>
          <w:spacing w:val="7"/>
        </w:rPr>
        <w:t xml:space="preserve"> </w:t>
      </w:r>
      <w:r>
        <w:t>enforcement</w:t>
      </w:r>
      <w:r>
        <w:rPr>
          <w:w w:val="102"/>
        </w:rPr>
        <w:t xml:space="preserve"> </w:t>
      </w:r>
      <w:r>
        <w:t>agencies.</w:t>
      </w:r>
    </w:p>
    <w:p w14:paraId="60A1C828" w14:textId="77777777" w:rsidR="00EA4615" w:rsidRDefault="00EA4615">
      <w:pPr>
        <w:rPr>
          <w:rFonts w:ascii="Times New Roman" w:eastAsia="Times New Roman" w:hAnsi="Times New Roman" w:cs="Times New Roman"/>
          <w:sz w:val="20"/>
          <w:szCs w:val="20"/>
        </w:rPr>
      </w:pPr>
    </w:p>
    <w:p w14:paraId="39889C78" w14:textId="77777777" w:rsidR="00EA4615" w:rsidRDefault="00EA4615">
      <w:pPr>
        <w:rPr>
          <w:rFonts w:ascii="Times New Roman" w:eastAsia="Times New Roman" w:hAnsi="Times New Roman" w:cs="Times New Roman"/>
          <w:sz w:val="20"/>
          <w:szCs w:val="20"/>
        </w:rPr>
      </w:pPr>
    </w:p>
    <w:p w14:paraId="48E77DB0" w14:textId="77777777" w:rsidR="00EA4615" w:rsidRDefault="00EA4615">
      <w:pPr>
        <w:spacing w:before="11"/>
        <w:rPr>
          <w:rFonts w:ascii="Times New Roman" w:eastAsia="Times New Roman" w:hAnsi="Times New Roman" w:cs="Times New Roman"/>
          <w:sz w:val="23"/>
          <w:szCs w:val="23"/>
        </w:rPr>
      </w:pPr>
    </w:p>
    <w:p w14:paraId="73CD9776" w14:textId="77777777" w:rsidR="00EA4615" w:rsidRDefault="00333243">
      <w:pPr>
        <w:spacing w:line="200" w:lineRule="atLeast"/>
        <w:ind w:left="38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9E16EEB" wp14:editId="38692422">
            <wp:extent cx="1243584" cy="12313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43584" cy="1231392"/>
                    </a:xfrm>
                    <a:prstGeom prst="rect">
                      <a:avLst/>
                    </a:prstGeom>
                  </pic:spPr>
                </pic:pic>
              </a:graphicData>
            </a:graphic>
          </wp:inline>
        </w:drawing>
      </w:r>
    </w:p>
    <w:p w14:paraId="3138717F" w14:textId="77777777" w:rsidR="00EA4615" w:rsidRDefault="00EA4615">
      <w:pPr>
        <w:spacing w:line="200" w:lineRule="atLeast"/>
        <w:rPr>
          <w:rFonts w:ascii="Times New Roman" w:eastAsia="Times New Roman" w:hAnsi="Times New Roman" w:cs="Times New Roman"/>
          <w:sz w:val="20"/>
          <w:szCs w:val="20"/>
        </w:rPr>
        <w:sectPr w:rsidR="00EA461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180" w:bottom="280" w:left="1460" w:header="720" w:footer="720" w:gutter="0"/>
          <w:cols w:space="720"/>
        </w:sectPr>
      </w:pPr>
    </w:p>
    <w:p w14:paraId="5D66D0B4" w14:textId="77777777" w:rsidR="00EA4615" w:rsidRDefault="00333243">
      <w:pPr>
        <w:spacing w:before="39"/>
        <w:jc w:val="center"/>
        <w:rPr>
          <w:rFonts w:ascii="Times New Roman" w:eastAsia="Times New Roman" w:hAnsi="Times New Roman" w:cs="Times New Roman"/>
          <w:sz w:val="34"/>
          <w:szCs w:val="34"/>
        </w:rPr>
      </w:pPr>
      <w:r>
        <w:rPr>
          <w:rFonts w:ascii="Times New Roman"/>
          <w:b/>
          <w:w w:val="115"/>
          <w:sz w:val="34"/>
        </w:rPr>
        <w:lastRenderedPageBreak/>
        <w:t>North</w:t>
      </w:r>
      <w:r>
        <w:rPr>
          <w:rFonts w:ascii="Times New Roman"/>
          <w:b/>
          <w:spacing w:val="24"/>
          <w:w w:val="115"/>
          <w:sz w:val="34"/>
        </w:rPr>
        <w:t xml:space="preserve"> </w:t>
      </w:r>
      <w:r>
        <w:rPr>
          <w:rFonts w:ascii="Times New Roman"/>
          <w:b/>
          <w:w w:val="115"/>
          <w:sz w:val="34"/>
        </w:rPr>
        <w:t>Carolina</w:t>
      </w:r>
      <w:r w:rsidR="00601BB6">
        <w:rPr>
          <w:rFonts w:ascii="Times New Roman"/>
          <w:b/>
          <w:w w:val="115"/>
          <w:sz w:val="34"/>
        </w:rPr>
        <w:t xml:space="preserve"> </w:t>
      </w:r>
      <w:r>
        <w:rPr>
          <w:rFonts w:ascii="Times New Roman"/>
          <w:b/>
          <w:w w:val="115"/>
          <w:sz w:val="34"/>
        </w:rPr>
        <w:t>J</w:t>
      </w:r>
      <w:r w:rsidR="00601BB6">
        <w:rPr>
          <w:rFonts w:ascii="Times New Roman"/>
          <w:b/>
          <w:w w:val="115"/>
          <w:sz w:val="34"/>
        </w:rPr>
        <w:t>u</w:t>
      </w:r>
      <w:r>
        <w:rPr>
          <w:rFonts w:ascii="Times New Roman"/>
          <w:b/>
          <w:w w:val="115"/>
          <w:sz w:val="34"/>
        </w:rPr>
        <w:t xml:space="preserve">stice </w:t>
      </w:r>
      <w:r>
        <w:rPr>
          <w:rFonts w:ascii="Times New Roman"/>
          <w:b/>
          <w:spacing w:val="1"/>
          <w:w w:val="115"/>
          <w:sz w:val="34"/>
        </w:rPr>
        <w:t>Academy</w:t>
      </w:r>
    </w:p>
    <w:p w14:paraId="4C6172BD" w14:textId="77777777" w:rsidR="00EA4615" w:rsidRDefault="00EA4615">
      <w:pPr>
        <w:spacing w:before="7"/>
        <w:rPr>
          <w:rFonts w:ascii="Times New Roman" w:eastAsia="Times New Roman" w:hAnsi="Times New Roman" w:cs="Times New Roman"/>
          <w:b/>
          <w:bCs/>
          <w:sz w:val="37"/>
          <w:szCs w:val="37"/>
        </w:rPr>
      </w:pPr>
    </w:p>
    <w:p w14:paraId="517BA556" w14:textId="77777777" w:rsidR="00EA4615" w:rsidRDefault="00333243">
      <w:pPr>
        <w:ind w:left="3946" w:right="3951"/>
        <w:jc w:val="center"/>
        <w:rPr>
          <w:rFonts w:ascii="Times New Roman" w:eastAsia="Times New Roman" w:hAnsi="Times New Roman" w:cs="Times New Roman"/>
          <w:sz w:val="26"/>
          <w:szCs w:val="26"/>
        </w:rPr>
      </w:pPr>
      <w:r>
        <w:rPr>
          <w:rFonts w:ascii="Times New Roman"/>
          <w:b/>
          <w:w w:val="115"/>
          <w:sz w:val="26"/>
        </w:rPr>
        <w:t>Mission</w:t>
      </w:r>
    </w:p>
    <w:p w14:paraId="0F82A492" w14:textId="77777777" w:rsidR="00EA4615" w:rsidRDefault="00EA4615">
      <w:pPr>
        <w:spacing w:before="8"/>
        <w:rPr>
          <w:rFonts w:ascii="Times New Roman" w:eastAsia="Times New Roman" w:hAnsi="Times New Roman" w:cs="Times New Roman"/>
          <w:b/>
          <w:bCs/>
          <w:sz w:val="20"/>
          <w:szCs w:val="20"/>
        </w:rPr>
      </w:pPr>
    </w:p>
    <w:p w14:paraId="21F01DBA" w14:textId="77777777" w:rsidR="00EA4615" w:rsidRDefault="00333243">
      <w:pPr>
        <w:spacing w:line="250" w:lineRule="exact"/>
        <w:ind w:left="140" w:right="126" w:hanging="10"/>
        <w:jc w:val="both"/>
        <w:rPr>
          <w:rFonts w:ascii="Times New Roman" w:eastAsia="Times New Roman" w:hAnsi="Times New Roman" w:cs="Times New Roman"/>
          <w:sz w:val="24"/>
          <w:szCs w:val="24"/>
        </w:rPr>
      </w:pPr>
      <w:r>
        <w:rPr>
          <w:rFonts w:ascii="Times New Roman"/>
          <w:b/>
          <w:w w:val="120"/>
          <w:sz w:val="24"/>
        </w:rPr>
        <w:t>To</w:t>
      </w:r>
      <w:r>
        <w:rPr>
          <w:rFonts w:ascii="Times New Roman"/>
          <w:b/>
          <w:spacing w:val="-13"/>
          <w:w w:val="120"/>
          <w:sz w:val="24"/>
        </w:rPr>
        <w:t xml:space="preserve"> </w:t>
      </w:r>
      <w:r>
        <w:rPr>
          <w:rFonts w:ascii="Times New Roman"/>
          <w:b/>
          <w:w w:val="120"/>
          <w:sz w:val="24"/>
        </w:rPr>
        <w:t>improve</w:t>
      </w:r>
      <w:r>
        <w:rPr>
          <w:rFonts w:ascii="Times New Roman"/>
          <w:b/>
          <w:spacing w:val="-1"/>
          <w:w w:val="120"/>
          <w:sz w:val="24"/>
        </w:rPr>
        <w:t xml:space="preserve"> </w:t>
      </w:r>
      <w:r>
        <w:rPr>
          <w:rFonts w:ascii="Times New Roman"/>
          <w:b/>
          <w:w w:val="120"/>
          <w:sz w:val="24"/>
        </w:rPr>
        <w:t>the</w:t>
      </w:r>
      <w:r>
        <w:rPr>
          <w:rFonts w:ascii="Times New Roman"/>
          <w:b/>
          <w:spacing w:val="-8"/>
          <w:w w:val="120"/>
          <w:sz w:val="24"/>
        </w:rPr>
        <w:t xml:space="preserve"> </w:t>
      </w:r>
      <w:r>
        <w:rPr>
          <w:rFonts w:ascii="Times New Roman"/>
          <w:b/>
          <w:w w:val="120"/>
          <w:sz w:val="24"/>
        </w:rPr>
        <w:t>quality</w:t>
      </w:r>
      <w:r>
        <w:rPr>
          <w:rFonts w:ascii="Times New Roman"/>
          <w:b/>
          <w:spacing w:val="-9"/>
          <w:w w:val="120"/>
          <w:sz w:val="24"/>
        </w:rPr>
        <w:t xml:space="preserve"> </w:t>
      </w:r>
      <w:r>
        <w:rPr>
          <w:rFonts w:ascii="Times New Roman"/>
          <w:b/>
          <w:w w:val="120"/>
          <w:sz w:val="24"/>
        </w:rPr>
        <w:t>and</w:t>
      </w:r>
      <w:r>
        <w:rPr>
          <w:rFonts w:ascii="Times New Roman"/>
          <w:b/>
          <w:spacing w:val="-10"/>
          <w:w w:val="120"/>
          <w:sz w:val="24"/>
        </w:rPr>
        <w:t xml:space="preserve"> </w:t>
      </w:r>
      <w:r>
        <w:rPr>
          <w:rFonts w:ascii="Times New Roman"/>
          <w:b/>
          <w:w w:val="120"/>
          <w:sz w:val="24"/>
        </w:rPr>
        <w:t>effectiveness</w:t>
      </w:r>
      <w:r>
        <w:rPr>
          <w:rFonts w:ascii="Times New Roman"/>
          <w:b/>
          <w:spacing w:val="-4"/>
          <w:w w:val="120"/>
          <w:sz w:val="24"/>
        </w:rPr>
        <w:t xml:space="preserve"> </w:t>
      </w:r>
      <w:r>
        <w:rPr>
          <w:rFonts w:ascii="Times New Roman"/>
          <w:b/>
          <w:w w:val="120"/>
          <w:sz w:val="24"/>
        </w:rPr>
        <w:t>of</w:t>
      </w:r>
      <w:r>
        <w:rPr>
          <w:rFonts w:ascii="Times New Roman"/>
          <w:b/>
          <w:spacing w:val="-1"/>
          <w:w w:val="120"/>
          <w:sz w:val="24"/>
        </w:rPr>
        <w:t xml:space="preserve"> </w:t>
      </w:r>
      <w:r>
        <w:rPr>
          <w:rFonts w:ascii="Times New Roman"/>
          <w:b/>
          <w:w w:val="120"/>
          <w:sz w:val="24"/>
        </w:rPr>
        <w:t>criminal</w:t>
      </w:r>
      <w:r>
        <w:rPr>
          <w:rFonts w:ascii="Times New Roman"/>
          <w:b/>
          <w:spacing w:val="-24"/>
          <w:w w:val="120"/>
          <w:sz w:val="24"/>
        </w:rPr>
        <w:t xml:space="preserve"> </w:t>
      </w:r>
      <w:r>
        <w:rPr>
          <w:rFonts w:ascii="Times New Roman"/>
          <w:b/>
          <w:spacing w:val="-2"/>
          <w:w w:val="120"/>
          <w:sz w:val="24"/>
        </w:rPr>
        <w:t xml:space="preserve">justice </w:t>
      </w:r>
      <w:r>
        <w:rPr>
          <w:rFonts w:ascii="Times New Roman"/>
          <w:b/>
          <w:w w:val="120"/>
          <w:sz w:val="24"/>
        </w:rPr>
        <w:t>services</w:t>
      </w:r>
      <w:r>
        <w:rPr>
          <w:rFonts w:ascii="Times New Roman"/>
          <w:b/>
          <w:spacing w:val="-13"/>
          <w:w w:val="120"/>
          <w:sz w:val="24"/>
        </w:rPr>
        <w:t xml:space="preserve"> </w:t>
      </w:r>
      <w:r>
        <w:rPr>
          <w:rFonts w:ascii="Times New Roman"/>
          <w:b/>
          <w:w w:val="120"/>
          <w:sz w:val="24"/>
        </w:rPr>
        <w:t>to</w:t>
      </w:r>
      <w:r>
        <w:rPr>
          <w:rFonts w:ascii="Times New Roman"/>
          <w:b/>
          <w:spacing w:val="-15"/>
          <w:w w:val="120"/>
          <w:sz w:val="24"/>
        </w:rPr>
        <w:t xml:space="preserve"> </w:t>
      </w:r>
      <w:r>
        <w:rPr>
          <w:rFonts w:ascii="Times New Roman"/>
          <w:b/>
          <w:w w:val="120"/>
          <w:sz w:val="24"/>
        </w:rPr>
        <w:t>the</w:t>
      </w:r>
      <w:r>
        <w:rPr>
          <w:rFonts w:ascii="Times New Roman"/>
          <w:b/>
          <w:spacing w:val="24"/>
          <w:w w:val="118"/>
          <w:sz w:val="24"/>
        </w:rPr>
        <w:t xml:space="preserve"> </w:t>
      </w:r>
      <w:r>
        <w:rPr>
          <w:rFonts w:ascii="Times New Roman"/>
          <w:b/>
          <w:w w:val="115"/>
          <w:sz w:val="24"/>
        </w:rPr>
        <w:t>citizens</w:t>
      </w:r>
      <w:r>
        <w:rPr>
          <w:rFonts w:ascii="Times New Roman"/>
          <w:b/>
          <w:spacing w:val="-22"/>
          <w:w w:val="115"/>
          <w:sz w:val="24"/>
        </w:rPr>
        <w:t xml:space="preserve"> </w:t>
      </w:r>
      <w:r>
        <w:rPr>
          <w:rFonts w:ascii="Times New Roman"/>
          <w:b/>
          <w:w w:val="115"/>
          <w:sz w:val="24"/>
        </w:rPr>
        <w:t>of</w:t>
      </w:r>
      <w:r>
        <w:rPr>
          <w:rFonts w:ascii="Times New Roman"/>
          <w:b/>
          <w:spacing w:val="-17"/>
          <w:w w:val="115"/>
          <w:sz w:val="24"/>
        </w:rPr>
        <w:t xml:space="preserve"> </w:t>
      </w:r>
      <w:r>
        <w:rPr>
          <w:rFonts w:ascii="Times New Roman"/>
          <w:b/>
          <w:w w:val="115"/>
          <w:sz w:val="24"/>
        </w:rPr>
        <w:t>North</w:t>
      </w:r>
      <w:r>
        <w:rPr>
          <w:rFonts w:ascii="Times New Roman"/>
          <w:b/>
          <w:spacing w:val="-16"/>
          <w:w w:val="115"/>
          <w:sz w:val="24"/>
        </w:rPr>
        <w:t xml:space="preserve"> </w:t>
      </w:r>
      <w:r>
        <w:rPr>
          <w:rFonts w:ascii="Times New Roman"/>
          <w:b/>
          <w:w w:val="115"/>
          <w:sz w:val="24"/>
        </w:rPr>
        <w:t>Carolina</w:t>
      </w:r>
      <w:r>
        <w:rPr>
          <w:rFonts w:ascii="Times New Roman"/>
          <w:b/>
          <w:spacing w:val="-28"/>
          <w:w w:val="115"/>
          <w:sz w:val="24"/>
        </w:rPr>
        <w:t xml:space="preserve"> </w:t>
      </w:r>
      <w:r>
        <w:rPr>
          <w:rFonts w:ascii="Times New Roman"/>
          <w:b/>
          <w:w w:val="115"/>
          <w:sz w:val="24"/>
        </w:rPr>
        <w:t>through</w:t>
      </w:r>
      <w:r>
        <w:rPr>
          <w:rFonts w:ascii="Times New Roman"/>
          <w:b/>
          <w:spacing w:val="-15"/>
          <w:w w:val="115"/>
          <w:sz w:val="24"/>
        </w:rPr>
        <w:t xml:space="preserve"> </w:t>
      </w:r>
      <w:r>
        <w:rPr>
          <w:rFonts w:ascii="Times New Roman"/>
          <w:b/>
          <w:w w:val="115"/>
          <w:sz w:val="24"/>
        </w:rPr>
        <w:t>research,</w:t>
      </w:r>
      <w:r>
        <w:rPr>
          <w:rFonts w:ascii="Times New Roman"/>
          <w:b/>
          <w:spacing w:val="-16"/>
          <w:w w:val="115"/>
          <w:sz w:val="24"/>
        </w:rPr>
        <w:t xml:space="preserve"> </w:t>
      </w:r>
      <w:r>
        <w:rPr>
          <w:rFonts w:ascii="Times New Roman"/>
          <w:b/>
          <w:w w:val="115"/>
          <w:sz w:val="24"/>
        </w:rPr>
        <w:t>education,</w:t>
      </w:r>
      <w:r>
        <w:rPr>
          <w:rFonts w:ascii="Times New Roman"/>
          <w:b/>
          <w:spacing w:val="-21"/>
          <w:w w:val="115"/>
          <w:sz w:val="24"/>
        </w:rPr>
        <w:t xml:space="preserve"> </w:t>
      </w:r>
      <w:r>
        <w:rPr>
          <w:rFonts w:ascii="Times New Roman"/>
          <w:b/>
          <w:w w:val="115"/>
          <w:sz w:val="24"/>
        </w:rPr>
        <w:t>training,</w:t>
      </w:r>
      <w:r>
        <w:rPr>
          <w:rFonts w:ascii="Times New Roman"/>
          <w:b/>
          <w:spacing w:val="-13"/>
          <w:w w:val="115"/>
          <w:sz w:val="24"/>
        </w:rPr>
        <w:t xml:space="preserve"> </w:t>
      </w:r>
      <w:r>
        <w:rPr>
          <w:rFonts w:ascii="Times New Roman"/>
          <w:b/>
          <w:w w:val="115"/>
          <w:sz w:val="24"/>
        </w:rPr>
        <w:t>and</w:t>
      </w:r>
      <w:r>
        <w:rPr>
          <w:rFonts w:ascii="Times New Roman"/>
          <w:b/>
          <w:spacing w:val="-30"/>
          <w:w w:val="115"/>
          <w:sz w:val="24"/>
        </w:rPr>
        <w:t xml:space="preserve"> </w:t>
      </w:r>
      <w:r>
        <w:rPr>
          <w:rFonts w:ascii="Times New Roman"/>
          <w:b/>
          <w:w w:val="115"/>
          <w:sz w:val="24"/>
        </w:rPr>
        <w:t xml:space="preserve">support </w:t>
      </w:r>
      <w:r>
        <w:rPr>
          <w:rFonts w:ascii="Times New Roman"/>
          <w:b/>
          <w:w w:val="120"/>
          <w:sz w:val="24"/>
        </w:rPr>
        <w:t>for</w:t>
      </w:r>
      <w:r>
        <w:rPr>
          <w:rFonts w:ascii="Times New Roman"/>
          <w:b/>
          <w:spacing w:val="-37"/>
          <w:w w:val="120"/>
          <w:sz w:val="24"/>
        </w:rPr>
        <w:t xml:space="preserve"> </w:t>
      </w:r>
      <w:r>
        <w:rPr>
          <w:rFonts w:ascii="Times New Roman"/>
          <w:b/>
          <w:w w:val="120"/>
          <w:sz w:val="24"/>
        </w:rPr>
        <w:t>crimi</w:t>
      </w:r>
      <w:r>
        <w:rPr>
          <w:rFonts w:ascii="Times New Roman"/>
          <w:b/>
          <w:spacing w:val="-6"/>
          <w:w w:val="120"/>
          <w:sz w:val="24"/>
        </w:rPr>
        <w:t>n</w:t>
      </w:r>
      <w:r>
        <w:rPr>
          <w:rFonts w:ascii="Times New Roman"/>
          <w:b/>
          <w:w w:val="120"/>
          <w:sz w:val="24"/>
        </w:rPr>
        <w:t>a</w:t>
      </w:r>
      <w:r>
        <w:rPr>
          <w:rFonts w:ascii="Times New Roman"/>
          <w:b/>
          <w:spacing w:val="20"/>
          <w:w w:val="120"/>
          <w:sz w:val="24"/>
        </w:rPr>
        <w:t>l</w:t>
      </w:r>
      <w:r w:rsidR="00601BB6">
        <w:rPr>
          <w:rFonts w:ascii="Times New Roman"/>
          <w:b/>
          <w:spacing w:val="20"/>
          <w:w w:val="120"/>
          <w:sz w:val="24"/>
        </w:rPr>
        <w:t xml:space="preserve"> </w:t>
      </w:r>
      <w:r>
        <w:rPr>
          <w:rFonts w:ascii="Times New Roman"/>
          <w:b/>
          <w:spacing w:val="-8"/>
          <w:w w:val="120"/>
          <w:sz w:val="24"/>
        </w:rPr>
        <w:t>j</w:t>
      </w:r>
      <w:r>
        <w:rPr>
          <w:rFonts w:ascii="Times New Roman"/>
          <w:b/>
          <w:w w:val="120"/>
          <w:sz w:val="24"/>
        </w:rPr>
        <w:t>ustice</w:t>
      </w:r>
      <w:r>
        <w:rPr>
          <w:rFonts w:ascii="Times New Roman"/>
          <w:b/>
          <w:spacing w:val="-35"/>
          <w:w w:val="120"/>
          <w:sz w:val="24"/>
        </w:rPr>
        <w:t xml:space="preserve"> </w:t>
      </w:r>
      <w:r>
        <w:rPr>
          <w:rFonts w:ascii="Times New Roman"/>
          <w:b/>
          <w:w w:val="120"/>
          <w:sz w:val="24"/>
        </w:rPr>
        <w:t>and</w:t>
      </w:r>
      <w:r>
        <w:rPr>
          <w:rFonts w:ascii="Times New Roman"/>
          <w:b/>
          <w:spacing w:val="-39"/>
          <w:w w:val="120"/>
          <w:sz w:val="24"/>
        </w:rPr>
        <w:t xml:space="preserve"> </w:t>
      </w:r>
      <w:r>
        <w:rPr>
          <w:rFonts w:ascii="Times New Roman"/>
          <w:b/>
          <w:w w:val="120"/>
          <w:sz w:val="24"/>
        </w:rPr>
        <w:t>related</w:t>
      </w:r>
      <w:r>
        <w:rPr>
          <w:rFonts w:ascii="Times New Roman"/>
          <w:b/>
          <w:spacing w:val="-42"/>
          <w:w w:val="120"/>
          <w:sz w:val="24"/>
        </w:rPr>
        <w:t xml:space="preserve"> </w:t>
      </w:r>
      <w:r>
        <w:rPr>
          <w:rFonts w:ascii="Times New Roman"/>
          <w:b/>
          <w:w w:val="120"/>
          <w:sz w:val="24"/>
        </w:rPr>
        <w:t>personnel.</w:t>
      </w:r>
    </w:p>
    <w:p w14:paraId="13B13440" w14:textId="77777777" w:rsidR="00EA4615" w:rsidRDefault="00EA4615">
      <w:pPr>
        <w:rPr>
          <w:rFonts w:ascii="Times New Roman" w:eastAsia="Times New Roman" w:hAnsi="Times New Roman" w:cs="Times New Roman"/>
          <w:b/>
          <w:bCs/>
          <w:sz w:val="24"/>
          <w:szCs w:val="24"/>
        </w:rPr>
      </w:pPr>
    </w:p>
    <w:p w14:paraId="102E4043" w14:textId="77777777" w:rsidR="00EA4615" w:rsidRDefault="00EA4615">
      <w:pPr>
        <w:rPr>
          <w:rFonts w:ascii="Times New Roman" w:eastAsia="Times New Roman" w:hAnsi="Times New Roman" w:cs="Times New Roman"/>
          <w:b/>
          <w:bCs/>
          <w:sz w:val="24"/>
          <w:szCs w:val="24"/>
        </w:rPr>
      </w:pPr>
    </w:p>
    <w:p w14:paraId="596408FB" w14:textId="77777777" w:rsidR="00EA4615" w:rsidRDefault="00EA4615">
      <w:pPr>
        <w:rPr>
          <w:rFonts w:ascii="Times New Roman" w:eastAsia="Times New Roman" w:hAnsi="Times New Roman" w:cs="Times New Roman"/>
          <w:b/>
          <w:bCs/>
          <w:sz w:val="24"/>
          <w:szCs w:val="24"/>
        </w:rPr>
      </w:pPr>
    </w:p>
    <w:p w14:paraId="6DB95953" w14:textId="77777777" w:rsidR="00EA4615" w:rsidRDefault="00333243">
      <w:pPr>
        <w:pStyle w:val="BodyText"/>
        <w:spacing w:before="165"/>
        <w:ind w:left="3946" w:right="3951"/>
        <w:jc w:val="center"/>
      </w:pPr>
      <w:r>
        <w:rPr>
          <w:w w:val="120"/>
        </w:rPr>
        <w:t>Core</w:t>
      </w:r>
      <w:r>
        <w:rPr>
          <w:spacing w:val="-52"/>
          <w:w w:val="120"/>
        </w:rPr>
        <w:t xml:space="preserve"> </w:t>
      </w:r>
      <w:r>
        <w:rPr>
          <w:w w:val="120"/>
        </w:rPr>
        <w:t>Values</w:t>
      </w:r>
    </w:p>
    <w:p w14:paraId="7AA4C4AD" w14:textId="77777777" w:rsidR="00EA4615" w:rsidRDefault="00EA4615">
      <w:pPr>
        <w:rPr>
          <w:rFonts w:ascii="Times New Roman" w:eastAsia="Times New Roman" w:hAnsi="Times New Roman" w:cs="Times New Roman"/>
        </w:rPr>
      </w:pPr>
    </w:p>
    <w:p w14:paraId="1E1A270C" w14:textId="77777777" w:rsidR="00EA4615" w:rsidRDefault="00333243">
      <w:pPr>
        <w:spacing w:line="216" w:lineRule="auto"/>
        <w:ind w:left="130" w:right="127"/>
        <w:jc w:val="both"/>
        <w:rPr>
          <w:rFonts w:ascii="Times New Roman" w:eastAsia="Times New Roman" w:hAnsi="Times New Roman" w:cs="Times New Roman"/>
          <w:sz w:val="25"/>
          <w:szCs w:val="25"/>
        </w:rPr>
      </w:pPr>
      <w:r>
        <w:rPr>
          <w:rFonts w:ascii="Times New Roman"/>
          <w:i/>
          <w:w w:val="110"/>
          <w:sz w:val="25"/>
        </w:rPr>
        <w:t>Eve</w:t>
      </w:r>
      <w:r>
        <w:rPr>
          <w:rFonts w:ascii="Times New Roman"/>
          <w:i/>
          <w:spacing w:val="24"/>
          <w:w w:val="110"/>
          <w:sz w:val="25"/>
        </w:rPr>
        <w:t>r</w:t>
      </w:r>
      <w:r>
        <w:rPr>
          <w:rFonts w:ascii="Times New Roman"/>
          <w:i/>
          <w:w w:val="110"/>
          <w:sz w:val="25"/>
        </w:rPr>
        <w:t>yone</w:t>
      </w:r>
      <w:r>
        <w:rPr>
          <w:rFonts w:ascii="Times New Roman"/>
          <w:i/>
          <w:spacing w:val="50"/>
          <w:w w:val="110"/>
          <w:sz w:val="25"/>
        </w:rPr>
        <w:t xml:space="preserve"> </w:t>
      </w:r>
      <w:r>
        <w:rPr>
          <w:rFonts w:ascii="Times New Roman"/>
          <w:i/>
          <w:w w:val="110"/>
          <w:sz w:val="25"/>
        </w:rPr>
        <w:t>at</w:t>
      </w:r>
      <w:r>
        <w:rPr>
          <w:rFonts w:ascii="Times New Roman"/>
          <w:i/>
          <w:spacing w:val="22"/>
          <w:w w:val="110"/>
          <w:sz w:val="25"/>
        </w:rPr>
        <w:t xml:space="preserve"> </w:t>
      </w:r>
      <w:r>
        <w:rPr>
          <w:rFonts w:ascii="Times New Roman"/>
          <w:i/>
          <w:w w:val="110"/>
          <w:sz w:val="25"/>
        </w:rPr>
        <w:t>the</w:t>
      </w:r>
      <w:r>
        <w:rPr>
          <w:rFonts w:ascii="Times New Roman"/>
          <w:i/>
          <w:spacing w:val="8"/>
          <w:w w:val="110"/>
          <w:sz w:val="25"/>
        </w:rPr>
        <w:t xml:space="preserve"> </w:t>
      </w:r>
      <w:r>
        <w:rPr>
          <w:rFonts w:ascii="Times New Roman"/>
          <w:i/>
          <w:w w:val="110"/>
          <w:sz w:val="25"/>
        </w:rPr>
        <w:t>North</w:t>
      </w:r>
      <w:r>
        <w:rPr>
          <w:rFonts w:ascii="Times New Roman"/>
          <w:i/>
          <w:spacing w:val="41"/>
          <w:w w:val="110"/>
          <w:sz w:val="25"/>
        </w:rPr>
        <w:t xml:space="preserve"> </w:t>
      </w:r>
      <w:r>
        <w:rPr>
          <w:rFonts w:ascii="Times New Roman"/>
          <w:i/>
          <w:w w:val="110"/>
          <w:sz w:val="25"/>
        </w:rPr>
        <w:t>Carolina</w:t>
      </w:r>
      <w:r>
        <w:rPr>
          <w:rFonts w:ascii="Times New Roman"/>
          <w:i/>
          <w:spacing w:val="-5"/>
          <w:w w:val="110"/>
          <w:sz w:val="25"/>
        </w:rPr>
        <w:t xml:space="preserve"> </w:t>
      </w:r>
      <w:r>
        <w:rPr>
          <w:rFonts w:ascii="Times New Roman"/>
          <w:i/>
          <w:w w:val="110"/>
          <w:sz w:val="25"/>
        </w:rPr>
        <w:t>justice</w:t>
      </w:r>
      <w:r>
        <w:rPr>
          <w:rFonts w:ascii="Times New Roman"/>
          <w:i/>
          <w:spacing w:val="56"/>
          <w:w w:val="110"/>
          <w:sz w:val="25"/>
        </w:rPr>
        <w:t xml:space="preserve"> </w:t>
      </w:r>
      <w:r>
        <w:rPr>
          <w:rFonts w:ascii="Times New Roman"/>
          <w:i/>
          <w:w w:val="110"/>
          <w:sz w:val="25"/>
        </w:rPr>
        <w:t>Academy</w:t>
      </w:r>
      <w:r>
        <w:rPr>
          <w:rFonts w:ascii="Times New Roman"/>
          <w:i/>
          <w:spacing w:val="51"/>
          <w:w w:val="110"/>
          <w:sz w:val="25"/>
        </w:rPr>
        <w:t xml:space="preserve"> </w:t>
      </w:r>
      <w:r>
        <w:rPr>
          <w:rFonts w:ascii="Times New Roman"/>
          <w:i/>
          <w:w w:val="110"/>
          <w:sz w:val="25"/>
        </w:rPr>
        <w:t>is</w:t>
      </w:r>
      <w:r>
        <w:rPr>
          <w:rFonts w:ascii="Times New Roman"/>
          <w:i/>
          <w:spacing w:val="13"/>
          <w:w w:val="110"/>
          <w:sz w:val="25"/>
        </w:rPr>
        <w:t xml:space="preserve"> </w:t>
      </w:r>
      <w:r>
        <w:rPr>
          <w:rFonts w:ascii="Times New Roman"/>
          <w:i/>
          <w:w w:val="110"/>
          <w:sz w:val="25"/>
        </w:rPr>
        <w:t>dedicated</w:t>
      </w:r>
      <w:r>
        <w:rPr>
          <w:rFonts w:ascii="Times New Roman"/>
          <w:i/>
          <w:spacing w:val="58"/>
          <w:w w:val="110"/>
          <w:sz w:val="25"/>
        </w:rPr>
        <w:t xml:space="preserve"> </w:t>
      </w:r>
      <w:r>
        <w:rPr>
          <w:rFonts w:ascii="Times New Roman"/>
          <w:i/>
          <w:w w:val="110"/>
          <w:sz w:val="25"/>
        </w:rPr>
        <w:t>to</w:t>
      </w:r>
      <w:r>
        <w:rPr>
          <w:rFonts w:ascii="Times New Roman"/>
          <w:i/>
          <w:spacing w:val="9"/>
          <w:w w:val="110"/>
          <w:sz w:val="25"/>
        </w:rPr>
        <w:t xml:space="preserve"> </w:t>
      </w:r>
      <w:r>
        <w:rPr>
          <w:rFonts w:ascii="Times New Roman"/>
          <w:i/>
          <w:w w:val="110"/>
          <w:sz w:val="25"/>
        </w:rPr>
        <w:t>meeting</w:t>
      </w:r>
      <w:r>
        <w:rPr>
          <w:rFonts w:ascii="Times New Roman"/>
          <w:i/>
          <w:spacing w:val="42"/>
          <w:w w:val="110"/>
          <w:sz w:val="25"/>
        </w:rPr>
        <w:t xml:space="preserve"> </w:t>
      </w:r>
      <w:r>
        <w:rPr>
          <w:rFonts w:ascii="Times New Roman"/>
          <w:i/>
          <w:w w:val="110"/>
          <w:sz w:val="25"/>
        </w:rPr>
        <w:t>your</w:t>
      </w:r>
      <w:r>
        <w:rPr>
          <w:rFonts w:ascii="Times New Roman"/>
          <w:i/>
          <w:spacing w:val="46"/>
          <w:w w:val="107"/>
          <w:sz w:val="25"/>
        </w:rPr>
        <w:t xml:space="preserve"> </w:t>
      </w:r>
      <w:r>
        <w:rPr>
          <w:rFonts w:ascii="Times New Roman"/>
          <w:i/>
          <w:w w:val="110"/>
          <w:sz w:val="25"/>
        </w:rPr>
        <w:t>nee</w:t>
      </w:r>
      <w:r>
        <w:rPr>
          <w:rFonts w:ascii="Times New Roman"/>
          <w:i/>
          <w:spacing w:val="29"/>
          <w:w w:val="110"/>
          <w:sz w:val="25"/>
        </w:rPr>
        <w:t>d</w:t>
      </w:r>
      <w:r>
        <w:rPr>
          <w:rFonts w:ascii="Times New Roman"/>
          <w:i/>
          <w:w w:val="110"/>
          <w:sz w:val="25"/>
        </w:rPr>
        <w:t>s</w:t>
      </w:r>
      <w:r>
        <w:rPr>
          <w:rFonts w:ascii="Times New Roman"/>
          <w:i/>
          <w:spacing w:val="8"/>
          <w:w w:val="110"/>
          <w:sz w:val="25"/>
        </w:rPr>
        <w:t xml:space="preserve"> </w:t>
      </w:r>
      <w:r>
        <w:rPr>
          <w:rFonts w:ascii="Times New Roman"/>
          <w:i/>
          <w:w w:val="110"/>
          <w:sz w:val="25"/>
        </w:rPr>
        <w:t>in</w:t>
      </w:r>
      <w:r>
        <w:rPr>
          <w:rFonts w:ascii="Times New Roman"/>
          <w:i/>
          <w:spacing w:val="-15"/>
          <w:w w:val="110"/>
          <w:sz w:val="25"/>
        </w:rPr>
        <w:t xml:space="preserve"> </w:t>
      </w:r>
      <w:r>
        <w:rPr>
          <w:rFonts w:ascii="Times New Roman"/>
          <w:i/>
          <w:w w:val="110"/>
          <w:sz w:val="25"/>
        </w:rPr>
        <w:t>the</w:t>
      </w:r>
      <w:r>
        <w:rPr>
          <w:rFonts w:ascii="Times New Roman"/>
          <w:i/>
          <w:spacing w:val="3"/>
          <w:w w:val="110"/>
          <w:sz w:val="25"/>
        </w:rPr>
        <w:t xml:space="preserve"> </w:t>
      </w:r>
      <w:r>
        <w:rPr>
          <w:rFonts w:ascii="Times New Roman"/>
          <w:i/>
          <w:w w:val="110"/>
          <w:sz w:val="25"/>
        </w:rPr>
        <w:t>best</w:t>
      </w:r>
      <w:r>
        <w:rPr>
          <w:rFonts w:ascii="Times New Roman"/>
          <w:i/>
          <w:spacing w:val="2"/>
          <w:w w:val="110"/>
          <w:sz w:val="25"/>
        </w:rPr>
        <w:t xml:space="preserve"> </w:t>
      </w:r>
      <w:r>
        <w:rPr>
          <w:rFonts w:ascii="Times New Roman"/>
          <w:i/>
          <w:w w:val="110"/>
          <w:sz w:val="25"/>
        </w:rPr>
        <w:t>possible</w:t>
      </w:r>
      <w:r>
        <w:rPr>
          <w:rFonts w:ascii="Times New Roman"/>
          <w:i/>
          <w:spacing w:val="36"/>
          <w:w w:val="110"/>
          <w:sz w:val="25"/>
        </w:rPr>
        <w:t xml:space="preserve"> </w:t>
      </w:r>
      <w:r>
        <w:rPr>
          <w:rFonts w:ascii="Times New Roman"/>
          <w:i/>
          <w:w w:val="110"/>
          <w:sz w:val="25"/>
        </w:rPr>
        <w:t>way.</w:t>
      </w:r>
      <w:r>
        <w:rPr>
          <w:rFonts w:ascii="Times New Roman"/>
          <w:i/>
          <w:spacing w:val="54"/>
          <w:w w:val="110"/>
          <w:sz w:val="25"/>
        </w:rPr>
        <w:t xml:space="preserve"> </w:t>
      </w:r>
      <w:r>
        <w:rPr>
          <w:rFonts w:ascii="Times New Roman"/>
          <w:i/>
          <w:w w:val="110"/>
          <w:sz w:val="25"/>
        </w:rPr>
        <w:t>In</w:t>
      </w:r>
      <w:r>
        <w:rPr>
          <w:rFonts w:ascii="Times New Roman"/>
          <w:i/>
          <w:spacing w:val="9"/>
          <w:w w:val="110"/>
          <w:sz w:val="25"/>
        </w:rPr>
        <w:t xml:space="preserve"> </w:t>
      </w:r>
      <w:r>
        <w:rPr>
          <w:rFonts w:ascii="Times New Roman"/>
          <w:i/>
          <w:w w:val="110"/>
          <w:sz w:val="25"/>
        </w:rPr>
        <w:t>everything</w:t>
      </w:r>
      <w:r>
        <w:rPr>
          <w:rFonts w:ascii="Times New Roman"/>
          <w:i/>
          <w:spacing w:val="35"/>
          <w:w w:val="110"/>
          <w:sz w:val="25"/>
        </w:rPr>
        <w:t xml:space="preserve"> </w:t>
      </w:r>
      <w:r>
        <w:rPr>
          <w:rFonts w:ascii="Times New Roman"/>
          <w:i/>
          <w:w w:val="110"/>
          <w:sz w:val="25"/>
        </w:rPr>
        <w:t>we</w:t>
      </w:r>
      <w:r>
        <w:rPr>
          <w:rFonts w:ascii="Times New Roman"/>
          <w:i/>
          <w:spacing w:val="8"/>
          <w:w w:val="110"/>
          <w:sz w:val="25"/>
        </w:rPr>
        <w:t xml:space="preserve"> </w:t>
      </w:r>
      <w:r>
        <w:rPr>
          <w:rFonts w:ascii="Times New Roman"/>
          <w:i/>
          <w:w w:val="110"/>
          <w:sz w:val="25"/>
        </w:rPr>
        <w:t>do,</w:t>
      </w:r>
      <w:r>
        <w:rPr>
          <w:rFonts w:ascii="Times New Roman"/>
          <w:i/>
          <w:spacing w:val="-12"/>
          <w:w w:val="110"/>
          <w:sz w:val="25"/>
        </w:rPr>
        <w:t xml:space="preserve"> </w:t>
      </w:r>
      <w:r>
        <w:rPr>
          <w:rFonts w:ascii="Times New Roman"/>
          <w:i/>
          <w:w w:val="110"/>
          <w:sz w:val="25"/>
        </w:rPr>
        <w:t>we</w:t>
      </w:r>
      <w:r>
        <w:rPr>
          <w:rFonts w:ascii="Times New Roman"/>
          <w:i/>
          <w:spacing w:val="3"/>
          <w:w w:val="110"/>
          <w:sz w:val="25"/>
        </w:rPr>
        <w:t xml:space="preserve"> </w:t>
      </w:r>
      <w:r>
        <w:rPr>
          <w:rFonts w:ascii="Times New Roman"/>
          <w:i/>
          <w:w w:val="110"/>
          <w:sz w:val="25"/>
        </w:rPr>
        <w:t>strive</w:t>
      </w:r>
      <w:r>
        <w:rPr>
          <w:rFonts w:ascii="Times New Roman"/>
          <w:i/>
          <w:spacing w:val="13"/>
          <w:w w:val="110"/>
          <w:sz w:val="25"/>
        </w:rPr>
        <w:t xml:space="preserve"> </w:t>
      </w:r>
      <w:r>
        <w:rPr>
          <w:rFonts w:ascii="Times New Roman"/>
          <w:i/>
          <w:w w:val="110"/>
          <w:sz w:val="25"/>
        </w:rPr>
        <w:t>to</w:t>
      </w:r>
      <w:r>
        <w:rPr>
          <w:rFonts w:ascii="Times New Roman"/>
          <w:i/>
          <w:spacing w:val="-3"/>
          <w:w w:val="110"/>
          <w:sz w:val="25"/>
        </w:rPr>
        <w:t xml:space="preserve"> </w:t>
      </w:r>
      <w:r>
        <w:rPr>
          <w:rFonts w:ascii="Times New Roman"/>
          <w:i/>
          <w:w w:val="110"/>
          <w:sz w:val="25"/>
        </w:rPr>
        <w:t>build</w:t>
      </w:r>
      <w:r>
        <w:rPr>
          <w:rFonts w:ascii="Times New Roman"/>
          <w:i/>
          <w:spacing w:val="26"/>
          <w:w w:val="110"/>
          <w:sz w:val="25"/>
        </w:rPr>
        <w:t xml:space="preserve"> </w:t>
      </w:r>
      <w:r>
        <w:rPr>
          <w:rFonts w:ascii="Times New Roman"/>
          <w:i/>
          <w:w w:val="110"/>
          <w:sz w:val="25"/>
        </w:rPr>
        <w:t>a</w:t>
      </w:r>
      <w:r>
        <w:rPr>
          <w:rFonts w:ascii="Times New Roman"/>
          <w:i/>
          <w:spacing w:val="6"/>
          <w:w w:val="110"/>
          <w:sz w:val="25"/>
        </w:rPr>
        <w:t xml:space="preserve"> </w:t>
      </w:r>
      <w:r>
        <w:rPr>
          <w:rFonts w:ascii="Times New Roman"/>
          <w:i/>
          <w:spacing w:val="1"/>
          <w:w w:val="110"/>
          <w:sz w:val="25"/>
        </w:rPr>
        <w:t>quality</w:t>
      </w:r>
      <w:r>
        <w:rPr>
          <w:rFonts w:ascii="Times New Roman"/>
          <w:i/>
          <w:spacing w:val="80"/>
          <w:w w:val="101"/>
          <w:sz w:val="25"/>
        </w:rPr>
        <w:t xml:space="preserve"> </w:t>
      </w:r>
      <w:r>
        <w:rPr>
          <w:rFonts w:ascii="Times New Roman"/>
          <w:i/>
          <w:w w:val="110"/>
          <w:sz w:val="25"/>
        </w:rPr>
        <w:t>conscious</w:t>
      </w:r>
      <w:r>
        <w:rPr>
          <w:rFonts w:ascii="Times New Roman"/>
          <w:i/>
          <w:spacing w:val="14"/>
          <w:w w:val="110"/>
          <w:sz w:val="25"/>
        </w:rPr>
        <w:t xml:space="preserve"> </w:t>
      </w:r>
      <w:r>
        <w:rPr>
          <w:rFonts w:ascii="Times New Roman"/>
          <w:i/>
          <w:w w:val="110"/>
          <w:sz w:val="25"/>
        </w:rPr>
        <w:t>organization</w:t>
      </w:r>
      <w:r>
        <w:rPr>
          <w:rFonts w:ascii="Times New Roman"/>
          <w:i/>
          <w:spacing w:val="17"/>
          <w:w w:val="110"/>
          <w:sz w:val="25"/>
        </w:rPr>
        <w:t xml:space="preserve"> </w:t>
      </w:r>
      <w:r>
        <w:rPr>
          <w:rFonts w:ascii="Times New Roman"/>
          <w:i/>
          <w:w w:val="110"/>
          <w:sz w:val="25"/>
        </w:rPr>
        <w:t>that</w:t>
      </w:r>
      <w:r>
        <w:rPr>
          <w:rFonts w:ascii="Times New Roman"/>
          <w:i/>
          <w:spacing w:val="8"/>
          <w:w w:val="110"/>
          <w:sz w:val="25"/>
        </w:rPr>
        <w:t xml:space="preserve"> </w:t>
      </w:r>
      <w:r>
        <w:rPr>
          <w:rFonts w:ascii="Times New Roman"/>
          <w:i/>
          <w:w w:val="110"/>
          <w:sz w:val="25"/>
        </w:rPr>
        <w:t>atten</w:t>
      </w:r>
      <w:r>
        <w:rPr>
          <w:rFonts w:ascii="Times New Roman"/>
          <w:i/>
          <w:spacing w:val="31"/>
          <w:w w:val="110"/>
          <w:sz w:val="25"/>
        </w:rPr>
        <w:t>d</w:t>
      </w:r>
      <w:r>
        <w:rPr>
          <w:rFonts w:ascii="Times New Roman"/>
          <w:i/>
          <w:w w:val="110"/>
          <w:sz w:val="25"/>
        </w:rPr>
        <w:t>s</w:t>
      </w:r>
      <w:r>
        <w:rPr>
          <w:rFonts w:ascii="Times New Roman"/>
          <w:i/>
          <w:spacing w:val="11"/>
          <w:w w:val="110"/>
          <w:sz w:val="25"/>
        </w:rPr>
        <w:t xml:space="preserve"> </w:t>
      </w:r>
      <w:r>
        <w:rPr>
          <w:rFonts w:ascii="Times New Roman"/>
          <w:i/>
          <w:w w:val="110"/>
          <w:sz w:val="25"/>
        </w:rPr>
        <w:t>to</w:t>
      </w:r>
      <w:r>
        <w:rPr>
          <w:rFonts w:ascii="Times New Roman"/>
          <w:i/>
          <w:spacing w:val="-6"/>
          <w:w w:val="110"/>
          <w:sz w:val="25"/>
        </w:rPr>
        <w:t xml:space="preserve"> </w:t>
      </w:r>
      <w:r>
        <w:rPr>
          <w:rFonts w:ascii="Times New Roman"/>
          <w:i/>
          <w:w w:val="110"/>
          <w:sz w:val="25"/>
        </w:rPr>
        <w:t>your</w:t>
      </w:r>
      <w:r>
        <w:rPr>
          <w:rFonts w:ascii="Times New Roman"/>
          <w:i/>
          <w:spacing w:val="34"/>
          <w:w w:val="110"/>
          <w:sz w:val="25"/>
        </w:rPr>
        <w:t xml:space="preserve"> </w:t>
      </w:r>
      <w:r>
        <w:rPr>
          <w:rFonts w:ascii="Times New Roman"/>
          <w:i/>
          <w:w w:val="110"/>
          <w:sz w:val="25"/>
        </w:rPr>
        <w:t>training</w:t>
      </w:r>
      <w:r>
        <w:rPr>
          <w:rFonts w:ascii="Times New Roman"/>
          <w:i/>
          <w:spacing w:val="7"/>
          <w:w w:val="110"/>
          <w:sz w:val="25"/>
        </w:rPr>
        <w:t xml:space="preserve"> </w:t>
      </w:r>
      <w:r>
        <w:rPr>
          <w:rFonts w:ascii="Times New Roman"/>
          <w:i/>
          <w:w w:val="110"/>
          <w:sz w:val="25"/>
        </w:rPr>
        <w:t>needs.</w:t>
      </w:r>
      <w:r>
        <w:rPr>
          <w:rFonts w:ascii="Times New Roman"/>
          <w:i/>
          <w:spacing w:val="9"/>
          <w:w w:val="110"/>
          <w:sz w:val="25"/>
        </w:rPr>
        <w:t xml:space="preserve"> </w:t>
      </w:r>
      <w:r>
        <w:rPr>
          <w:rFonts w:ascii="Times New Roman"/>
          <w:i/>
          <w:w w:val="110"/>
          <w:sz w:val="25"/>
        </w:rPr>
        <w:t>Th</w:t>
      </w:r>
      <w:r>
        <w:rPr>
          <w:rFonts w:ascii="Times New Roman"/>
          <w:i/>
          <w:spacing w:val="32"/>
          <w:w w:val="110"/>
          <w:sz w:val="25"/>
        </w:rPr>
        <w:t>e</w:t>
      </w:r>
      <w:r w:rsidR="00601BB6">
        <w:rPr>
          <w:rFonts w:ascii="Times New Roman"/>
          <w:i/>
          <w:spacing w:val="32"/>
          <w:w w:val="110"/>
          <w:sz w:val="25"/>
        </w:rPr>
        <w:t xml:space="preserve"> </w:t>
      </w:r>
      <w:r>
        <w:rPr>
          <w:rFonts w:ascii="Times New Roman"/>
          <w:i/>
          <w:w w:val="110"/>
          <w:sz w:val="25"/>
        </w:rPr>
        <w:t>following</w:t>
      </w:r>
      <w:r>
        <w:rPr>
          <w:rFonts w:ascii="Times New Roman"/>
          <w:i/>
          <w:spacing w:val="9"/>
          <w:w w:val="110"/>
          <w:sz w:val="25"/>
        </w:rPr>
        <w:t xml:space="preserve"> </w:t>
      </w:r>
      <w:r>
        <w:rPr>
          <w:rFonts w:ascii="Times New Roman"/>
          <w:i/>
          <w:w w:val="110"/>
          <w:sz w:val="25"/>
        </w:rPr>
        <w:t>Core</w:t>
      </w:r>
      <w:r>
        <w:rPr>
          <w:rFonts w:ascii="Times New Roman"/>
          <w:i/>
          <w:spacing w:val="126"/>
          <w:sz w:val="25"/>
        </w:rPr>
        <w:t xml:space="preserve"> </w:t>
      </w:r>
      <w:r>
        <w:rPr>
          <w:rFonts w:ascii="Times New Roman"/>
          <w:i/>
          <w:w w:val="110"/>
          <w:sz w:val="25"/>
        </w:rPr>
        <w:t>Values</w:t>
      </w:r>
      <w:r>
        <w:rPr>
          <w:rFonts w:ascii="Times New Roman"/>
          <w:i/>
          <w:spacing w:val="-23"/>
          <w:w w:val="110"/>
          <w:sz w:val="25"/>
        </w:rPr>
        <w:t xml:space="preserve"> </w:t>
      </w:r>
      <w:r>
        <w:rPr>
          <w:rFonts w:ascii="Times New Roman"/>
          <w:i/>
          <w:w w:val="110"/>
          <w:sz w:val="25"/>
        </w:rPr>
        <w:t>establish</w:t>
      </w:r>
      <w:r>
        <w:rPr>
          <w:rFonts w:ascii="Times New Roman"/>
          <w:i/>
          <w:spacing w:val="1"/>
          <w:w w:val="110"/>
          <w:sz w:val="25"/>
        </w:rPr>
        <w:t xml:space="preserve"> </w:t>
      </w:r>
      <w:r>
        <w:rPr>
          <w:rFonts w:ascii="Times New Roman"/>
          <w:i/>
          <w:w w:val="110"/>
          <w:sz w:val="25"/>
        </w:rPr>
        <w:t>inviolable</w:t>
      </w:r>
      <w:r>
        <w:rPr>
          <w:rFonts w:ascii="Times New Roman"/>
          <w:i/>
          <w:spacing w:val="1"/>
          <w:w w:val="110"/>
          <w:sz w:val="25"/>
        </w:rPr>
        <w:t xml:space="preserve"> </w:t>
      </w:r>
      <w:r>
        <w:rPr>
          <w:rFonts w:ascii="Times New Roman"/>
          <w:i/>
          <w:w w:val="110"/>
          <w:sz w:val="25"/>
        </w:rPr>
        <w:t>standards</w:t>
      </w:r>
      <w:r>
        <w:rPr>
          <w:rFonts w:ascii="Times New Roman"/>
          <w:i/>
          <w:spacing w:val="23"/>
          <w:w w:val="110"/>
          <w:sz w:val="25"/>
        </w:rPr>
        <w:t xml:space="preserve"> </w:t>
      </w:r>
      <w:r>
        <w:rPr>
          <w:rFonts w:ascii="Times New Roman"/>
          <w:i/>
          <w:w w:val="110"/>
          <w:sz w:val="25"/>
        </w:rPr>
        <w:t>of</w:t>
      </w:r>
      <w:r>
        <w:rPr>
          <w:rFonts w:ascii="Times New Roman"/>
          <w:i/>
          <w:spacing w:val="18"/>
          <w:w w:val="110"/>
          <w:sz w:val="25"/>
        </w:rPr>
        <w:t xml:space="preserve"> </w:t>
      </w:r>
      <w:r>
        <w:rPr>
          <w:rFonts w:ascii="Times New Roman"/>
          <w:i/>
          <w:w w:val="110"/>
          <w:sz w:val="25"/>
        </w:rPr>
        <w:t>quality</w:t>
      </w:r>
      <w:r>
        <w:rPr>
          <w:rFonts w:ascii="Times New Roman"/>
          <w:i/>
          <w:spacing w:val="10"/>
          <w:w w:val="110"/>
          <w:sz w:val="25"/>
        </w:rPr>
        <w:t xml:space="preserve"> </w:t>
      </w:r>
      <w:r>
        <w:rPr>
          <w:rFonts w:ascii="Times New Roman"/>
          <w:i/>
          <w:w w:val="110"/>
          <w:sz w:val="25"/>
        </w:rPr>
        <w:t>and</w:t>
      </w:r>
      <w:r>
        <w:rPr>
          <w:rFonts w:ascii="Times New Roman"/>
          <w:i/>
          <w:spacing w:val="15"/>
          <w:w w:val="110"/>
          <w:sz w:val="25"/>
        </w:rPr>
        <w:t xml:space="preserve"> </w:t>
      </w:r>
      <w:r>
        <w:rPr>
          <w:rFonts w:ascii="Times New Roman"/>
          <w:i/>
          <w:w w:val="110"/>
          <w:sz w:val="25"/>
        </w:rPr>
        <w:t>professionalism</w:t>
      </w:r>
      <w:r>
        <w:rPr>
          <w:rFonts w:ascii="Times New Roman"/>
          <w:i/>
          <w:spacing w:val="39"/>
          <w:w w:val="110"/>
          <w:sz w:val="25"/>
        </w:rPr>
        <w:t xml:space="preserve"> </w:t>
      </w:r>
      <w:r>
        <w:rPr>
          <w:rFonts w:ascii="Times New Roman"/>
          <w:i/>
          <w:w w:val="110"/>
          <w:sz w:val="25"/>
        </w:rPr>
        <w:t>and</w:t>
      </w:r>
      <w:r>
        <w:rPr>
          <w:rFonts w:ascii="Times New Roman"/>
          <w:i/>
          <w:spacing w:val="26"/>
          <w:w w:val="110"/>
          <w:sz w:val="25"/>
        </w:rPr>
        <w:t xml:space="preserve"> </w:t>
      </w:r>
      <w:r>
        <w:rPr>
          <w:rFonts w:ascii="Times New Roman"/>
          <w:i/>
          <w:w w:val="110"/>
          <w:sz w:val="25"/>
        </w:rPr>
        <w:t>let</w:t>
      </w:r>
      <w:r>
        <w:rPr>
          <w:rFonts w:ascii="Times New Roman"/>
          <w:i/>
          <w:spacing w:val="-9"/>
          <w:w w:val="110"/>
          <w:sz w:val="25"/>
        </w:rPr>
        <w:t xml:space="preserve"> </w:t>
      </w:r>
      <w:r>
        <w:rPr>
          <w:rFonts w:ascii="Times New Roman"/>
          <w:i/>
          <w:w w:val="110"/>
          <w:sz w:val="25"/>
        </w:rPr>
        <w:t>you</w:t>
      </w:r>
      <w:r>
        <w:rPr>
          <w:rFonts w:ascii="Times New Roman"/>
          <w:i/>
          <w:w w:val="107"/>
          <w:sz w:val="25"/>
        </w:rPr>
        <w:t xml:space="preserve"> </w:t>
      </w:r>
      <w:r>
        <w:rPr>
          <w:rFonts w:ascii="Times New Roman"/>
          <w:i/>
          <w:w w:val="110"/>
          <w:sz w:val="25"/>
        </w:rPr>
        <w:t>know</w:t>
      </w:r>
      <w:r>
        <w:rPr>
          <w:rFonts w:ascii="Times New Roman"/>
          <w:i/>
          <w:spacing w:val="12"/>
          <w:w w:val="110"/>
          <w:sz w:val="25"/>
        </w:rPr>
        <w:t xml:space="preserve"> </w:t>
      </w:r>
      <w:r>
        <w:rPr>
          <w:rFonts w:ascii="Times New Roman"/>
          <w:i/>
          <w:w w:val="110"/>
          <w:sz w:val="25"/>
        </w:rPr>
        <w:t>what</w:t>
      </w:r>
      <w:r>
        <w:rPr>
          <w:rFonts w:ascii="Times New Roman"/>
          <w:i/>
          <w:spacing w:val="6"/>
          <w:w w:val="110"/>
          <w:sz w:val="25"/>
        </w:rPr>
        <w:t xml:space="preserve"> </w:t>
      </w:r>
      <w:r>
        <w:rPr>
          <w:rFonts w:ascii="Times New Roman"/>
          <w:i/>
          <w:w w:val="110"/>
          <w:sz w:val="25"/>
        </w:rPr>
        <w:t>you</w:t>
      </w:r>
      <w:r>
        <w:rPr>
          <w:rFonts w:ascii="Times New Roman"/>
          <w:i/>
          <w:spacing w:val="27"/>
          <w:w w:val="110"/>
          <w:sz w:val="25"/>
        </w:rPr>
        <w:t xml:space="preserve"> </w:t>
      </w:r>
      <w:r>
        <w:rPr>
          <w:rFonts w:ascii="Times New Roman"/>
          <w:i/>
          <w:w w:val="110"/>
          <w:sz w:val="25"/>
        </w:rPr>
        <w:t>can</w:t>
      </w:r>
      <w:r>
        <w:rPr>
          <w:rFonts w:ascii="Times New Roman"/>
          <w:i/>
          <w:spacing w:val="-9"/>
          <w:w w:val="110"/>
          <w:sz w:val="25"/>
        </w:rPr>
        <w:t xml:space="preserve"> </w:t>
      </w:r>
      <w:r>
        <w:rPr>
          <w:rFonts w:ascii="Times New Roman"/>
          <w:i/>
          <w:w w:val="110"/>
          <w:sz w:val="25"/>
        </w:rPr>
        <w:t>expec</w:t>
      </w:r>
      <w:r>
        <w:rPr>
          <w:rFonts w:ascii="Times New Roman"/>
          <w:i/>
          <w:spacing w:val="31"/>
          <w:w w:val="110"/>
          <w:sz w:val="25"/>
        </w:rPr>
        <w:t>t</w:t>
      </w:r>
      <w:r w:rsidR="00601BB6">
        <w:rPr>
          <w:rFonts w:ascii="Times New Roman"/>
          <w:i/>
          <w:spacing w:val="31"/>
          <w:w w:val="110"/>
          <w:sz w:val="25"/>
        </w:rPr>
        <w:t xml:space="preserve"> </w:t>
      </w:r>
      <w:r>
        <w:rPr>
          <w:rFonts w:ascii="Times New Roman"/>
          <w:i/>
          <w:w w:val="110"/>
          <w:sz w:val="25"/>
        </w:rPr>
        <w:t>from</w:t>
      </w:r>
      <w:r>
        <w:rPr>
          <w:rFonts w:ascii="Times New Roman"/>
          <w:i/>
          <w:spacing w:val="46"/>
          <w:w w:val="110"/>
          <w:sz w:val="25"/>
        </w:rPr>
        <w:t xml:space="preserve"> </w:t>
      </w:r>
      <w:r>
        <w:rPr>
          <w:rFonts w:ascii="Times New Roman"/>
          <w:i/>
          <w:w w:val="110"/>
          <w:sz w:val="25"/>
        </w:rPr>
        <w:t>us.</w:t>
      </w:r>
    </w:p>
    <w:p w14:paraId="6C58B71F" w14:textId="77777777" w:rsidR="00EA4615" w:rsidRDefault="00EA4615">
      <w:pPr>
        <w:spacing w:before="9"/>
        <w:rPr>
          <w:rFonts w:ascii="Times New Roman" w:eastAsia="Times New Roman" w:hAnsi="Times New Roman" w:cs="Times New Roman"/>
          <w:i/>
        </w:rPr>
      </w:pPr>
    </w:p>
    <w:p w14:paraId="22761035" w14:textId="77777777" w:rsidR="00EA4615" w:rsidRDefault="00333243">
      <w:pPr>
        <w:spacing w:line="260" w:lineRule="exact"/>
        <w:ind w:left="135" w:right="135" w:firstLine="4"/>
        <w:jc w:val="both"/>
        <w:rPr>
          <w:rFonts w:ascii="Times New Roman" w:eastAsia="Times New Roman" w:hAnsi="Times New Roman" w:cs="Times New Roman"/>
          <w:sz w:val="25"/>
          <w:szCs w:val="25"/>
        </w:rPr>
      </w:pPr>
      <w:r>
        <w:rPr>
          <w:rFonts w:ascii="Times New Roman"/>
          <w:i/>
          <w:w w:val="110"/>
          <w:sz w:val="25"/>
        </w:rPr>
        <w:t>We</w:t>
      </w:r>
      <w:r>
        <w:rPr>
          <w:rFonts w:ascii="Times New Roman"/>
          <w:i/>
          <w:spacing w:val="-5"/>
          <w:w w:val="110"/>
          <w:sz w:val="25"/>
        </w:rPr>
        <w:t xml:space="preserve"> </w:t>
      </w:r>
      <w:r>
        <w:rPr>
          <w:rFonts w:ascii="Times New Roman"/>
          <w:i/>
          <w:w w:val="110"/>
          <w:sz w:val="25"/>
        </w:rPr>
        <w:t>will</w:t>
      </w:r>
      <w:r>
        <w:rPr>
          <w:rFonts w:ascii="Times New Roman"/>
          <w:i/>
          <w:spacing w:val="28"/>
          <w:w w:val="110"/>
          <w:sz w:val="25"/>
        </w:rPr>
        <w:t xml:space="preserve"> </w:t>
      </w:r>
      <w:r>
        <w:rPr>
          <w:rFonts w:ascii="Times New Roman"/>
          <w:i/>
          <w:w w:val="110"/>
          <w:sz w:val="25"/>
        </w:rPr>
        <w:t>provide</w:t>
      </w:r>
      <w:r>
        <w:rPr>
          <w:rFonts w:ascii="Times New Roman"/>
          <w:i/>
          <w:spacing w:val="2"/>
          <w:w w:val="110"/>
          <w:sz w:val="25"/>
        </w:rPr>
        <w:t xml:space="preserve"> </w:t>
      </w:r>
      <w:r>
        <w:rPr>
          <w:rFonts w:ascii="Times New Roman"/>
          <w:i/>
          <w:w w:val="110"/>
          <w:sz w:val="25"/>
        </w:rPr>
        <w:t>quality</w:t>
      </w:r>
      <w:r>
        <w:rPr>
          <w:rFonts w:ascii="Times New Roman"/>
          <w:i/>
          <w:spacing w:val="34"/>
          <w:w w:val="110"/>
          <w:sz w:val="25"/>
        </w:rPr>
        <w:t xml:space="preserve"> </w:t>
      </w:r>
      <w:r>
        <w:rPr>
          <w:rFonts w:ascii="Times New Roman"/>
          <w:i/>
          <w:w w:val="110"/>
          <w:sz w:val="25"/>
        </w:rPr>
        <w:t>training</w:t>
      </w:r>
      <w:r>
        <w:rPr>
          <w:rFonts w:ascii="Times New Roman"/>
          <w:i/>
          <w:spacing w:val="34"/>
          <w:w w:val="110"/>
          <w:sz w:val="25"/>
        </w:rPr>
        <w:t xml:space="preserve"> </w:t>
      </w:r>
      <w:r>
        <w:rPr>
          <w:rFonts w:ascii="Times New Roman"/>
          <w:i/>
          <w:w w:val="110"/>
          <w:sz w:val="25"/>
        </w:rPr>
        <w:t>to</w:t>
      </w:r>
      <w:r>
        <w:rPr>
          <w:rFonts w:ascii="Times New Roman"/>
          <w:i/>
          <w:spacing w:val="12"/>
          <w:w w:val="110"/>
          <w:sz w:val="25"/>
        </w:rPr>
        <w:t xml:space="preserve"> </w:t>
      </w:r>
      <w:r>
        <w:rPr>
          <w:rFonts w:ascii="Times New Roman"/>
          <w:i/>
          <w:w w:val="110"/>
          <w:sz w:val="25"/>
        </w:rPr>
        <w:t>our</w:t>
      </w:r>
      <w:r>
        <w:rPr>
          <w:rFonts w:ascii="Times New Roman"/>
          <w:i/>
          <w:spacing w:val="14"/>
          <w:w w:val="110"/>
          <w:sz w:val="25"/>
        </w:rPr>
        <w:t xml:space="preserve"> </w:t>
      </w:r>
      <w:r>
        <w:rPr>
          <w:rFonts w:ascii="Times New Roman"/>
          <w:i/>
          <w:w w:val="110"/>
          <w:sz w:val="25"/>
        </w:rPr>
        <w:t>students.</w:t>
      </w:r>
      <w:r>
        <w:rPr>
          <w:rFonts w:ascii="Times New Roman"/>
          <w:i/>
          <w:spacing w:val="33"/>
          <w:w w:val="110"/>
          <w:sz w:val="25"/>
        </w:rPr>
        <w:t xml:space="preserve"> </w:t>
      </w:r>
      <w:r>
        <w:rPr>
          <w:rFonts w:ascii="Times New Roman"/>
          <w:i/>
          <w:w w:val="110"/>
          <w:sz w:val="25"/>
        </w:rPr>
        <w:t>It</w:t>
      </w:r>
      <w:r>
        <w:rPr>
          <w:rFonts w:ascii="Times New Roman"/>
          <w:i/>
          <w:spacing w:val="31"/>
          <w:w w:val="110"/>
          <w:sz w:val="25"/>
        </w:rPr>
        <w:t xml:space="preserve"> </w:t>
      </w:r>
      <w:r>
        <w:rPr>
          <w:rFonts w:ascii="Times New Roman"/>
          <w:i/>
          <w:w w:val="110"/>
          <w:sz w:val="25"/>
        </w:rPr>
        <w:t>will</w:t>
      </w:r>
      <w:r>
        <w:rPr>
          <w:rFonts w:ascii="Times New Roman"/>
          <w:i/>
          <w:spacing w:val="38"/>
          <w:w w:val="110"/>
          <w:sz w:val="25"/>
        </w:rPr>
        <w:t xml:space="preserve"> </w:t>
      </w:r>
      <w:r>
        <w:rPr>
          <w:rFonts w:ascii="Times New Roman"/>
          <w:i/>
          <w:w w:val="110"/>
          <w:sz w:val="25"/>
        </w:rPr>
        <w:t>be</w:t>
      </w:r>
      <w:r>
        <w:rPr>
          <w:rFonts w:ascii="Times New Roman"/>
          <w:i/>
          <w:spacing w:val="17"/>
          <w:w w:val="110"/>
          <w:sz w:val="25"/>
        </w:rPr>
        <w:t xml:space="preserve"> </w:t>
      </w:r>
      <w:r>
        <w:rPr>
          <w:rFonts w:ascii="Times New Roman"/>
          <w:i/>
          <w:w w:val="110"/>
          <w:sz w:val="25"/>
        </w:rPr>
        <w:t>current,</w:t>
      </w:r>
      <w:r>
        <w:rPr>
          <w:rFonts w:ascii="Times New Roman"/>
          <w:i/>
          <w:spacing w:val="16"/>
          <w:w w:val="110"/>
          <w:sz w:val="25"/>
        </w:rPr>
        <w:t xml:space="preserve"> </w:t>
      </w:r>
      <w:r>
        <w:rPr>
          <w:rFonts w:ascii="Times New Roman"/>
          <w:i/>
          <w:w w:val="110"/>
          <w:sz w:val="25"/>
        </w:rPr>
        <w:t xml:space="preserve">consistent, </w:t>
      </w:r>
      <w:r>
        <w:rPr>
          <w:rFonts w:ascii="Times New Roman"/>
          <w:i/>
          <w:w w:val="105"/>
          <w:sz w:val="25"/>
        </w:rPr>
        <w:t>correct,</w:t>
      </w:r>
      <w:r>
        <w:rPr>
          <w:rFonts w:ascii="Times New Roman"/>
          <w:i/>
          <w:spacing w:val="-15"/>
          <w:w w:val="105"/>
          <w:sz w:val="25"/>
        </w:rPr>
        <w:t xml:space="preserve"> </w:t>
      </w:r>
      <w:r>
        <w:rPr>
          <w:rFonts w:ascii="Times New Roman"/>
          <w:i/>
          <w:w w:val="105"/>
          <w:sz w:val="25"/>
        </w:rPr>
        <w:t>and</w:t>
      </w:r>
      <w:r>
        <w:rPr>
          <w:rFonts w:ascii="Times New Roman"/>
          <w:i/>
          <w:spacing w:val="10"/>
          <w:w w:val="105"/>
          <w:sz w:val="25"/>
        </w:rPr>
        <w:t xml:space="preserve"> </w:t>
      </w:r>
      <w:r>
        <w:rPr>
          <w:rFonts w:ascii="Times New Roman"/>
          <w:i/>
          <w:spacing w:val="-1"/>
          <w:w w:val="105"/>
          <w:sz w:val="25"/>
        </w:rPr>
        <w:t>a</w:t>
      </w:r>
      <w:r>
        <w:rPr>
          <w:rFonts w:ascii="Times New Roman"/>
          <w:i/>
          <w:spacing w:val="30"/>
          <w:w w:val="105"/>
          <w:sz w:val="25"/>
        </w:rPr>
        <w:t>p</w:t>
      </w:r>
      <w:r>
        <w:rPr>
          <w:rFonts w:ascii="Times New Roman"/>
          <w:i/>
          <w:w w:val="105"/>
          <w:sz w:val="25"/>
        </w:rPr>
        <w:t>plicable</w:t>
      </w:r>
      <w:r>
        <w:rPr>
          <w:rFonts w:ascii="Times New Roman"/>
          <w:i/>
          <w:spacing w:val="31"/>
          <w:w w:val="105"/>
          <w:sz w:val="25"/>
        </w:rPr>
        <w:t xml:space="preserve"> </w:t>
      </w:r>
      <w:r>
        <w:rPr>
          <w:rFonts w:ascii="Times New Roman"/>
          <w:i/>
          <w:w w:val="105"/>
          <w:sz w:val="25"/>
        </w:rPr>
        <w:t>to</w:t>
      </w:r>
      <w:r>
        <w:rPr>
          <w:rFonts w:ascii="Times New Roman"/>
          <w:i/>
          <w:spacing w:val="-19"/>
          <w:w w:val="105"/>
          <w:sz w:val="25"/>
        </w:rPr>
        <w:t xml:space="preserve"> </w:t>
      </w:r>
      <w:r>
        <w:rPr>
          <w:rFonts w:ascii="Times New Roman"/>
          <w:i/>
          <w:w w:val="105"/>
          <w:sz w:val="25"/>
        </w:rPr>
        <w:t>on-the-job</w:t>
      </w:r>
      <w:r>
        <w:rPr>
          <w:rFonts w:ascii="Times New Roman"/>
          <w:i/>
          <w:spacing w:val="1"/>
          <w:w w:val="105"/>
          <w:sz w:val="25"/>
        </w:rPr>
        <w:t xml:space="preserve"> </w:t>
      </w:r>
      <w:r>
        <w:rPr>
          <w:rFonts w:ascii="Times New Roman"/>
          <w:i/>
          <w:w w:val="105"/>
          <w:sz w:val="25"/>
        </w:rPr>
        <w:t>experience.</w:t>
      </w:r>
    </w:p>
    <w:p w14:paraId="2658831E" w14:textId="77777777" w:rsidR="00EA4615" w:rsidRDefault="00EA4615">
      <w:pPr>
        <w:spacing w:before="5"/>
        <w:rPr>
          <w:rFonts w:ascii="Times New Roman" w:eastAsia="Times New Roman" w:hAnsi="Times New Roman" w:cs="Times New Roman"/>
          <w:i/>
        </w:rPr>
      </w:pPr>
    </w:p>
    <w:p w14:paraId="2CAAE2C7" w14:textId="77777777" w:rsidR="00EA4615" w:rsidRDefault="00333243">
      <w:pPr>
        <w:spacing w:line="260" w:lineRule="exact"/>
        <w:ind w:left="135" w:right="129" w:firstLine="9"/>
        <w:jc w:val="both"/>
        <w:rPr>
          <w:rFonts w:ascii="Times New Roman" w:eastAsia="Times New Roman" w:hAnsi="Times New Roman" w:cs="Times New Roman"/>
          <w:sz w:val="25"/>
          <w:szCs w:val="25"/>
        </w:rPr>
      </w:pPr>
      <w:r>
        <w:rPr>
          <w:rFonts w:ascii="Times New Roman"/>
          <w:i/>
          <w:w w:val="105"/>
          <w:sz w:val="25"/>
        </w:rPr>
        <w:t>We</w:t>
      </w:r>
      <w:r>
        <w:rPr>
          <w:rFonts w:ascii="Times New Roman"/>
          <w:i/>
          <w:spacing w:val="-8"/>
          <w:w w:val="105"/>
          <w:sz w:val="25"/>
        </w:rPr>
        <w:t xml:space="preserve"> </w:t>
      </w:r>
      <w:r>
        <w:rPr>
          <w:rFonts w:ascii="Times New Roman"/>
          <w:i/>
          <w:w w:val="105"/>
          <w:sz w:val="25"/>
        </w:rPr>
        <w:t>will</w:t>
      </w:r>
      <w:r>
        <w:rPr>
          <w:rFonts w:ascii="Times New Roman"/>
          <w:i/>
          <w:spacing w:val="31"/>
          <w:w w:val="105"/>
          <w:sz w:val="25"/>
        </w:rPr>
        <w:t xml:space="preserve"> </w:t>
      </w:r>
      <w:r>
        <w:rPr>
          <w:rFonts w:ascii="Times New Roman"/>
          <w:i/>
          <w:w w:val="105"/>
          <w:sz w:val="25"/>
        </w:rPr>
        <w:t>put</w:t>
      </w:r>
      <w:r>
        <w:rPr>
          <w:rFonts w:ascii="Times New Roman"/>
          <w:i/>
          <w:spacing w:val="64"/>
          <w:w w:val="105"/>
          <w:sz w:val="25"/>
        </w:rPr>
        <w:t xml:space="preserve"> </w:t>
      </w:r>
      <w:r>
        <w:rPr>
          <w:rFonts w:ascii="Times New Roman"/>
          <w:i/>
          <w:w w:val="105"/>
          <w:sz w:val="25"/>
        </w:rPr>
        <w:t>our</w:t>
      </w:r>
      <w:r>
        <w:rPr>
          <w:rFonts w:ascii="Times New Roman"/>
          <w:i/>
          <w:spacing w:val="15"/>
          <w:w w:val="105"/>
          <w:sz w:val="25"/>
        </w:rPr>
        <w:t xml:space="preserve"> </w:t>
      </w:r>
      <w:r>
        <w:rPr>
          <w:rFonts w:ascii="Times New Roman"/>
          <w:i/>
          <w:w w:val="105"/>
          <w:sz w:val="25"/>
        </w:rPr>
        <w:t>students'</w:t>
      </w:r>
      <w:r>
        <w:rPr>
          <w:rFonts w:ascii="Times New Roman"/>
          <w:i/>
          <w:spacing w:val="57"/>
          <w:w w:val="105"/>
          <w:sz w:val="25"/>
        </w:rPr>
        <w:t xml:space="preserve"> </w:t>
      </w:r>
      <w:r>
        <w:rPr>
          <w:rFonts w:ascii="Times New Roman"/>
          <w:i/>
          <w:w w:val="105"/>
          <w:sz w:val="25"/>
        </w:rPr>
        <w:t>interests</w:t>
      </w:r>
      <w:r>
        <w:rPr>
          <w:rFonts w:ascii="Times New Roman"/>
          <w:i/>
          <w:spacing w:val="-30"/>
          <w:w w:val="105"/>
          <w:sz w:val="25"/>
        </w:rPr>
        <w:t xml:space="preserve"> </w:t>
      </w:r>
      <w:r>
        <w:rPr>
          <w:rFonts w:ascii="Times New Roman"/>
          <w:i/>
          <w:w w:val="105"/>
          <w:sz w:val="25"/>
        </w:rPr>
        <w:t>first.</w:t>
      </w:r>
      <w:r>
        <w:rPr>
          <w:rFonts w:ascii="Times New Roman"/>
          <w:i/>
          <w:spacing w:val="35"/>
          <w:w w:val="105"/>
          <w:sz w:val="25"/>
        </w:rPr>
        <w:t xml:space="preserve"> </w:t>
      </w:r>
      <w:r>
        <w:rPr>
          <w:rFonts w:ascii="Times New Roman"/>
          <w:i/>
          <w:w w:val="105"/>
          <w:sz w:val="25"/>
        </w:rPr>
        <w:t>We</w:t>
      </w:r>
      <w:r>
        <w:rPr>
          <w:rFonts w:ascii="Times New Roman"/>
          <w:i/>
          <w:spacing w:val="-5"/>
          <w:w w:val="105"/>
          <w:sz w:val="25"/>
        </w:rPr>
        <w:t xml:space="preserve"> </w:t>
      </w:r>
      <w:r>
        <w:rPr>
          <w:rFonts w:ascii="Times New Roman"/>
          <w:i/>
          <w:w w:val="105"/>
          <w:sz w:val="25"/>
        </w:rPr>
        <w:t>will</w:t>
      </w:r>
      <w:r>
        <w:rPr>
          <w:rFonts w:ascii="Times New Roman"/>
          <w:i/>
          <w:spacing w:val="32"/>
          <w:w w:val="105"/>
          <w:sz w:val="25"/>
        </w:rPr>
        <w:t xml:space="preserve"> </w:t>
      </w:r>
      <w:r>
        <w:rPr>
          <w:rFonts w:ascii="Times New Roman"/>
          <w:i/>
          <w:spacing w:val="2"/>
          <w:w w:val="105"/>
          <w:sz w:val="25"/>
        </w:rPr>
        <w:t>help</w:t>
      </w:r>
      <w:r>
        <w:rPr>
          <w:rFonts w:ascii="Times New Roman"/>
          <w:i/>
          <w:spacing w:val="56"/>
          <w:w w:val="105"/>
          <w:sz w:val="25"/>
        </w:rPr>
        <w:t xml:space="preserve"> </w:t>
      </w:r>
      <w:r>
        <w:rPr>
          <w:rFonts w:ascii="Times New Roman"/>
          <w:i/>
          <w:w w:val="105"/>
          <w:sz w:val="25"/>
        </w:rPr>
        <w:t>them</w:t>
      </w:r>
      <w:r>
        <w:rPr>
          <w:rFonts w:ascii="Times New Roman"/>
          <w:i/>
          <w:spacing w:val="8"/>
          <w:w w:val="105"/>
          <w:sz w:val="25"/>
        </w:rPr>
        <w:t xml:space="preserve"> </w:t>
      </w:r>
      <w:r>
        <w:rPr>
          <w:rFonts w:ascii="Times New Roman"/>
          <w:i/>
          <w:spacing w:val="-2"/>
          <w:w w:val="105"/>
          <w:sz w:val="25"/>
        </w:rPr>
        <w:t>achieve</w:t>
      </w:r>
      <w:r>
        <w:rPr>
          <w:rFonts w:ascii="Times New Roman"/>
          <w:i/>
          <w:spacing w:val="19"/>
          <w:w w:val="105"/>
          <w:sz w:val="25"/>
        </w:rPr>
        <w:t xml:space="preserve"> </w:t>
      </w:r>
      <w:r>
        <w:rPr>
          <w:rFonts w:ascii="Times New Roman"/>
          <w:i/>
          <w:w w:val="105"/>
          <w:sz w:val="25"/>
        </w:rPr>
        <w:t>their</w:t>
      </w:r>
      <w:r>
        <w:rPr>
          <w:rFonts w:ascii="Times New Roman"/>
          <w:i/>
          <w:spacing w:val="16"/>
          <w:w w:val="105"/>
          <w:sz w:val="25"/>
        </w:rPr>
        <w:t xml:space="preserve"> </w:t>
      </w:r>
      <w:r>
        <w:rPr>
          <w:rFonts w:ascii="Times New Roman"/>
          <w:i/>
          <w:w w:val="105"/>
          <w:sz w:val="25"/>
        </w:rPr>
        <w:t>goals</w:t>
      </w:r>
      <w:r>
        <w:rPr>
          <w:rFonts w:ascii="Times New Roman"/>
          <w:i/>
          <w:spacing w:val="39"/>
          <w:w w:val="105"/>
          <w:sz w:val="25"/>
        </w:rPr>
        <w:t xml:space="preserve"> </w:t>
      </w:r>
      <w:r>
        <w:rPr>
          <w:rFonts w:ascii="Times New Roman"/>
          <w:i/>
          <w:w w:val="105"/>
          <w:sz w:val="25"/>
        </w:rPr>
        <w:t>by</w:t>
      </w:r>
      <w:r>
        <w:rPr>
          <w:rFonts w:ascii="Times New Roman"/>
          <w:i/>
          <w:spacing w:val="26"/>
          <w:w w:val="110"/>
          <w:sz w:val="25"/>
        </w:rPr>
        <w:t xml:space="preserve"> </w:t>
      </w:r>
      <w:proofErr w:type="gramStart"/>
      <w:r>
        <w:rPr>
          <w:rFonts w:ascii="Times New Roman"/>
          <w:i/>
          <w:w w:val="105"/>
          <w:sz w:val="25"/>
        </w:rPr>
        <w:t xml:space="preserve">putting </w:t>
      </w:r>
      <w:r>
        <w:rPr>
          <w:rFonts w:ascii="Times New Roman"/>
          <w:i/>
          <w:spacing w:val="13"/>
          <w:w w:val="105"/>
          <w:sz w:val="25"/>
        </w:rPr>
        <w:t xml:space="preserve"> </w:t>
      </w:r>
      <w:r>
        <w:rPr>
          <w:rFonts w:ascii="Times New Roman"/>
          <w:i/>
          <w:w w:val="105"/>
          <w:sz w:val="25"/>
        </w:rPr>
        <w:t>their</w:t>
      </w:r>
      <w:proofErr w:type="gramEnd"/>
      <w:r>
        <w:rPr>
          <w:rFonts w:ascii="Times New Roman"/>
          <w:i/>
          <w:spacing w:val="14"/>
          <w:w w:val="105"/>
          <w:sz w:val="25"/>
        </w:rPr>
        <w:t xml:space="preserve"> </w:t>
      </w:r>
      <w:r>
        <w:rPr>
          <w:rFonts w:ascii="Times New Roman"/>
          <w:i/>
          <w:w w:val="105"/>
          <w:sz w:val="25"/>
        </w:rPr>
        <w:t>nee</w:t>
      </w:r>
      <w:r>
        <w:rPr>
          <w:rFonts w:ascii="Times New Roman"/>
          <w:i/>
          <w:spacing w:val="28"/>
          <w:w w:val="105"/>
          <w:sz w:val="25"/>
        </w:rPr>
        <w:t>d</w:t>
      </w:r>
      <w:r>
        <w:rPr>
          <w:rFonts w:ascii="Times New Roman"/>
          <w:i/>
          <w:spacing w:val="25"/>
          <w:w w:val="105"/>
          <w:sz w:val="25"/>
        </w:rPr>
        <w:t>s</w:t>
      </w:r>
      <w:r w:rsidR="00601BB6">
        <w:rPr>
          <w:rFonts w:ascii="Times New Roman"/>
          <w:i/>
          <w:spacing w:val="25"/>
          <w:w w:val="105"/>
          <w:sz w:val="25"/>
        </w:rPr>
        <w:t xml:space="preserve"> </w:t>
      </w:r>
      <w:r>
        <w:rPr>
          <w:rFonts w:ascii="Times New Roman"/>
          <w:i/>
          <w:w w:val="105"/>
          <w:sz w:val="25"/>
        </w:rPr>
        <w:t xml:space="preserve">first. </w:t>
      </w:r>
      <w:r>
        <w:rPr>
          <w:rFonts w:ascii="Times New Roman"/>
          <w:i/>
          <w:spacing w:val="17"/>
          <w:w w:val="105"/>
          <w:sz w:val="25"/>
        </w:rPr>
        <w:t xml:space="preserve"> </w:t>
      </w:r>
      <w:r>
        <w:rPr>
          <w:rFonts w:ascii="Times New Roman"/>
          <w:i/>
          <w:w w:val="105"/>
          <w:sz w:val="25"/>
        </w:rPr>
        <w:t>We</w:t>
      </w:r>
      <w:r>
        <w:rPr>
          <w:rFonts w:ascii="Times New Roman"/>
          <w:i/>
          <w:spacing w:val="-10"/>
          <w:w w:val="105"/>
          <w:sz w:val="25"/>
        </w:rPr>
        <w:t xml:space="preserve"> </w:t>
      </w:r>
      <w:r>
        <w:rPr>
          <w:rFonts w:ascii="Times New Roman"/>
          <w:i/>
          <w:w w:val="105"/>
          <w:sz w:val="25"/>
        </w:rPr>
        <w:t>will</w:t>
      </w:r>
      <w:r>
        <w:rPr>
          <w:rFonts w:ascii="Times New Roman"/>
          <w:i/>
          <w:spacing w:val="20"/>
          <w:w w:val="105"/>
          <w:sz w:val="25"/>
        </w:rPr>
        <w:t xml:space="preserve"> </w:t>
      </w:r>
      <w:r>
        <w:rPr>
          <w:rFonts w:ascii="Times New Roman"/>
          <w:i/>
          <w:w w:val="105"/>
          <w:sz w:val="25"/>
        </w:rPr>
        <w:t>seek</w:t>
      </w:r>
      <w:r>
        <w:rPr>
          <w:rFonts w:ascii="Times New Roman"/>
          <w:i/>
          <w:spacing w:val="55"/>
          <w:w w:val="105"/>
          <w:sz w:val="25"/>
        </w:rPr>
        <w:t xml:space="preserve"> </w:t>
      </w:r>
      <w:r>
        <w:rPr>
          <w:rFonts w:ascii="Times New Roman"/>
          <w:i/>
          <w:w w:val="105"/>
          <w:sz w:val="25"/>
        </w:rPr>
        <w:t>their</w:t>
      </w:r>
      <w:r>
        <w:rPr>
          <w:rFonts w:ascii="Times New Roman"/>
          <w:i/>
          <w:spacing w:val="20"/>
          <w:w w:val="105"/>
          <w:sz w:val="25"/>
        </w:rPr>
        <w:t xml:space="preserve"> </w:t>
      </w:r>
      <w:r>
        <w:rPr>
          <w:rFonts w:ascii="Times New Roman"/>
          <w:i/>
          <w:w w:val="105"/>
          <w:sz w:val="25"/>
        </w:rPr>
        <w:t>input</w:t>
      </w:r>
      <w:r>
        <w:rPr>
          <w:rFonts w:ascii="Times New Roman"/>
          <w:i/>
          <w:spacing w:val="6"/>
          <w:w w:val="105"/>
          <w:sz w:val="25"/>
        </w:rPr>
        <w:t xml:space="preserve"> </w:t>
      </w:r>
      <w:r>
        <w:rPr>
          <w:rFonts w:ascii="Times New Roman"/>
          <w:i/>
          <w:w w:val="105"/>
          <w:sz w:val="25"/>
        </w:rPr>
        <w:t>in</w:t>
      </w:r>
      <w:r>
        <w:rPr>
          <w:rFonts w:ascii="Times New Roman"/>
          <w:i/>
          <w:spacing w:val="-8"/>
          <w:w w:val="105"/>
          <w:sz w:val="25"/>
        </w:rPr>
        <w:t xml:space="preserve"> </w:t>
      </w:r>
      <w:r>
        <w:rPr>
          <w:rFonts w:ascii="Times New Roman"/>
          <w:i/>
          <w:w w:val="105"/>
          <w:sz w:val="25"/>
        </w:rPr>
        <w:t>all</w:t>
      </w:r>
      <w:r>
        <w:rPr>
          <w:rFonts w:ascii="Times New Roman"/>
          <w:i/>
          <w:spacing w:val="26"/>
          <w:w w:val="105"/>
          <w:sz w:val="25"/>
        </w:rPr>
        <w:t xml:space="preserve"> </w:t>
      </w:r>
      <w:r>
        <w:rPr>
          <w:rFonts w:ascii="Times New Roman"/>
          <w:i/>
          <w:w w:val="105"/>
          <w:sz w:val="25"/>
        </w:rPr>
        <w:t>that</w:t>
      </w:r>
      <w:r>
        <w:rPr>
          <w:rFonts w:ascii="Times New Roman"/>
          <w:i/>
          <w:spacing w:val="9"/>
          <w:w w:val="105"/>
          <w:sz w:val="25"/>
        </w:rPr>
        <w:t xml:space="preserve"> </w:t>
      </w:r>
      <w:r>
        <w:rPr>
          <w:rFonts w:ascii="Times New Roman"/>
          <w:i/>
          <w:w w:val="105"/>
          <w:sz w:val="25"/>
        </w:rPr>
        <w:t>we</w:t>
      </w:r>
      <w:r>
        <w:rPr>
          <w:rFonts w:ascii="Times New Roman"/>
          <w:i/>
          <w:spacing w:val="21"/>
          <w:w w:val="105"/>
          <w:sz w:val="25"/>
        </w:rPr>
        <w:t xml:space="preserve"> </w:t>
      </w:r>
      <w:r>
        <w:rPr>
          <w:rFonts w:ascii="Times New Roman"/>
          <w:i/>
          <w:w w:val="105"/>
          <w:sz w:val="25"/>
        </w:rPr>
        <w:t>do.</w:t>
      </w:r>
    </w:p>
    <w:p w14:paraId="32CAADB5" w14:textId="77777777" w:rsidR="00EA4615" w:rsidRDefault="00EA4615">
      <w:pPr>
        <w:spacing w:before="3"/>
        <w:rPr>
          <w:rFonts w:ascii="Times New Roman" w:eastAsia="Times New Roman" w:hAnsi="Times New Roman" w:cs="Times New Roman"/>
          <w:i/>
        </w:rPr>
      </w:pPr>
    </w:p>
    <w:p w14:paraId="2476C230" w14:textId="77777777" w:rsidR="00EA4615" w:rsidRDefault="00333243">
      <w:pPr>
        <w:spacing w:line="216" w:lineRule="auto"/>
        <w:ind w:left="130" w:right="112" w:firstLine="4"/>
        <w:jc w:val="both"/>
        <w:rPr>
          <w:rFonts w:ascii="Times New Roman" w:eastAsia="Times New Roman" w:hAnsi="Times New Roman" w:cs="Times New Roman"/>
          <w:sz w:val="25"/>
          <w:szCs w:val="25"/>
        </w:rPr>
      </w:pPr>
      <w:r>
        <w:rPr>
          <w:rFonts w:ascii="Times New Roman"/>
          <w:i/>
          <w:w w:val="110"/>
          <w:sz w:val="25"/>
        </w:rPr>
        <w:t>W</w:t>
      </w:r>
      <w:r>
        <w:rPr>
          <w:rFonts w:ascii="Times New Roman"/>
          <w:i/>
          <w:spacing w:val="32"/>
          <w:w w:val="110"/>
          <w:sz w:val="25"/>
        </w:rPr>
        <w:t>e</w:t>
      </w:r>
      <w:r w:rsidR="00601BB6">
        <w:rPr>
          <w:rFonts w:ascii="Times New Roman"/>
          <w:i/>
          <w:spacing w:val="32"/>
          <w:w w:val="110"/>
          <w:sz w:val="25"/>
        </w:rPr>
        <w:t xml:space="preserve"> </w:t>
      </w:r>
      <w:r>
        <w:rPr>
          <w:rFonts w:ascii="Times New Roman"/>
          <w:i/>
          <w:w w:val="110"/>
          <w:sz w:val="25"/>
        </w:rPr>
        <w:t>encourage</w:t>
      </w:r>
      <w:r>
        <w:rPr>
          <w:rFonts w:ascii="Times New Roman"/>
          <w:i/>
          <w:spacing w:val="-17"/>
          <w:w w:val="110"/>
          <w:sz w:val="25"/>
        </w:rPr>
        <w:t xml:space="preserve"> </w:t>
      </w:r>
      <w:r>
        <w:rPr>
          <w:rFonts w:ascii="Times New Roman"/>
          <w:i/>
          <w:w w:val="110"/>
          <w:sz w:val="25"/>
        </w:rPr>
        <w:t>and</w:t>
      </w:r>
      <w:r>
        <w:rPr>
          <w:rFonts w:ascii="Times New Roman"/>
          <w:i/>
          <w:spacing w:val="-12"/>
          <w:w w:val="110"/>
          <w:sz w:val="25"/>
        </w:rPr>
        <w:t xml:space="preserve"> </w:t>
      </w:r>
      <w:r>
        <w:rPr>
          <w:rFonts w:ascii="Times New Roman"/>
          <w:i/>
          <w:w w:val="110"/>
          <w:sz w:val="25"/>
        </w:rPr>
        <w:t>s</w:t>
      </w:r>
      <w:r>
        <w:rPr>
          <w:rFonts w:ascii="Times New Roman"/>
          <w:i/>
          <w:spacing w:val="5"/>
          <w:w w:val="110"/>
          <w:sz w:val="25"/>
        </w:rPr>
        <w:t>u</w:t>
      </w:r>
      <w:r>
        <w:rPr>
          <w:rFonts w:ascii="Times New Roman"/>
          <w:i/>
          <w:spacing w:val="37"/>
          <w:w w:val="110"/>
          <w:sz w:val="25"/>
        </w:rPr>
        <w:t>p</w:t>
      </w:r>
      <w:r>
        <w:rPr>
          <w:rFonts w:ascii="Times New Roman"/>
          <w:i/>
          <w:w w:val="110"/>
          <w:sz w:val="25"/>
        </w:rPr>
        <w:t>port our</w:t>
      </w:r>
      <w:r>
        <w:rPr>
          <w:rFonts w:ascii="Times New Roman"/>
          <w:i/>
          <w:spacing w:val="-31"/>
          <w:w w:val="110"/>
          <w:sz w:val="25"/>
        </w:rPr>
        <w:t xml:space="preserve"> </w:t>
      </w:r>
      <w:r>
        <w:rPr>
          <w:rFonts w:ascii="Times New Roman"/>
          <w:i/>
          <w:w w:val="110"/>
          <w:sz w:val="25"/>
        </w:rPr>
        <w:t>staff's</w:t>
      </w:r>
      <w:r>
        <w:rPr>
          <w:rFonts w:ascii="Times New Roman"/>
          <w:i/>
          <w:spacing w:val="11"/>
          <w:w w:val="110"/>
          <w:sz w:val="25"/>
        </w:rPr>
        <w:t xml:space="preserve"> </w:t>
      </w:r>
      <w:r>
        <w:rPr>
          <w:rFonts w:ascii="Times New Roman"/>
          <w:i/>
          <w:w w:val="110"/>
          <w:sz w:val="25"/>
        </w:rPr>
        <w:t>creative,</w:t>
      </w:r>
      <w:r>
        <w:rPr>
          <w:rFonts w:ascii="Times New Roman"/>
          <w:i/>
          <w:spacing w:val="-27"/>
          <w:w w:val="110"/>
          <w:sz w:val="25"/>
        </w:rPr>
        <w:t xml:space="preserve"> </w:t>
      </w:r>
      <w:r>
        <w:rPr>
          <w:rFonts w:ascii="Times New Roman"/>
          <w:i/>
          <w:w w:val="110"/>
          <w:sz w:val="25"/>
        </w:rPr>
        <w:t>innovative</w:t>
      </w:r>
      <w:r>
        <w:rPr>
          <w:rFonts w:ascii="Times New Roman"/>
          <w:i/>
          <w:spacing w:val="-19"/>
          <w:w w:val="110"/>
          <w:sz w:val="25"/>
        </w:rPr>
        <w:t xml:space="preserve"> </w:t>
      </w:r>
      <w:r>
        <w:rPr>
          <w:rFonts w:ascii="Times New Roman"/>
          <w:i/>
          <w:w w:val="110"/>
          <w:sz w:val="25"/>
        </w:rPr>
        <w:t>ideas</w:t>
      </w:r>
      <w:r>
        <w:rPr>
          <w:rFonts w:ascii="Times New Roman"/>
          <w:i/>
          <w:spacing w:val="-30"/>
          <w:w w:val="110"/>
          <w:sz w:val="25"/>
        </w:rPr>
        <w:t xml:space="preserve"> </w:t>
      </w:r>
      <w:r>
        <w:rPr>
          <w:rFonts w:ascii="Times New Roman"/>
          <w:i/>
          <w:w w:val="110"/>
          <w:sz w:val="25"/>
        </w:rPr>
        <w:t>and</w:t>
      </w:r>
      <w:r>
        <w:rPr>
          <w:rFonts w:ascii="Times New Roman"/>
          <w:i/>
          <w:spacing w:val="-15"/>
          <w:w w:val="110"/>
          <w:sz w:val="25"/>
        </w:rPr>
        <w:t xml:space="preserve"> </w:t>
      </w:r>
      <w:r>
        <w:rPr>
          <w:rFonts w:ascii="Times New Roman"/>
          <w:i/>
          <w:w w:val="110"/>
          <w:sz w:val="25"/>
        </w:rPr>
        <w:t>practices.</w:t>
      </w:r>
      <w:r>
        <w:rPr>
          <w:rFonts w:ascii="Times New Roman"/>
          <w:i/>
          <w:spacing w:val="39"/>
          <w:w w:val="110"/>
          <w:sz w:val="25"/>
        </w:rPr>
        <w:t xml:space="preserve"> </w:t>
      </w:r>
      <w:r>
        <w:rPr>
          <w:rFonts w:ascii="Times New Roman"/>
          <w:i/>
          <w:w w:val="110"/>
          <w:sz w:val="25"/>
        </w:rPr>
        <w:t>We</w:t>
      </w:r>
      <w:r>
        <w:rPr>
          <w:rFonts w:ascii="Times New Roman"/>
          <w:i/>
          <w:spacing w:val="134"/>
          <w:sz w:val="25"/>
        </w:rPr>
        <w:t xml:space="preserve"> </w:t>
      </w:r>
      <w:r>
        <w:rPr>
          <w:rFonts w:ascii="Times New Roman"/>
          <w:i/>
          <w:w w:val="110"/>
          <w:sz w:val="25"/>
        </w:rPr>
        <w:t>are</w:t>
      </w:r>
      <w:r>
        <w:rPr>
          <w:rFonts w:ascii="Times New Roman"/>
          <w:i/>
          <w:spacing w:val="-23"/>
          <w:w w:val="110"/>
          <w:sz w:val="25"/>
        </w:rPr>
        <w:t xml:space="preserve"> </w:t>
      </w:r>
      <w:r>
        <w:rPr>
          <w:rFonts w:ascii="Times New Roman"/>
          <w:i/>
          <w:w w:val="110"/>
          <w:sz w:val="25"/>
        </w:rPr>
        <w:t>committed</w:t>
      </w:r>
      <w:r>
        <w:rPr>
          <w:rFonts w:ascii="Times New Roman"/>
          <w:i/>
          <w:spacing w:val="9"/>
          <w:w w:val="110"/>
          <w:sz w:val="25"/>
        </w:rPr>
        <w:t xml:space="preserve"> </w:t>
      </w:r>
      <w:r>
        <w:rPr>
          <w:rFonts w:ascii="Times New Roman"/>
          <w:i/>
          <w:w w:val="110"/>
          <w:sz w:val="25"/>
        </w:rPr>
        <w:t>to</w:t>
      </w:r>
      <w:r>
        <w:rPr>
          <w:rFonts w:ascii="Times New Roman"/>
          <w:i/>
          <w:spacing w:val="-34"/>
          <w:w w:val="110"/>
          <w:sz w:val="25"/>
        </w:rPr>
        <w:t xml:space="preserve"> </w:t>
      </w:r>
      <w:r>
        <w:rPr>
          <w:rFonts w:ascii="Times New Roman"/>
          <w:i/>
          <w:w w:val="110"/>
          <w:sz w:val="25"/>
        </w:rPr>
        <w:t>a</w:t>
      </w:r>
      <w:r>
        <w:rPr>
          <w:rFonts w:ascii="Times New Roman"/>
          <w:i/>
          <w:spacing w:val="-23"/>
          <w:w w:val="110"/>
          <w:sz w:val="25"/>
        </w:rPr>
        <w:t xml:space="preserve"> </w:t>
      </w:r>
      <w:r>
        <w:rPr>
          <w:rFonts w:ascii="Times New Roman"/>
          <w:i/>
          <w:spacing w:val="1"/>
          <w:w w:val="110"/>
          <w:sz w:val="25"/>
        </w:rPr>
        <w:t>quality</w:t>
      </w:r>
      <w:r>
        <w:rPr>
          <w:rFonts w:ascii="Times New Roman"/>
          <w:i/>
          <w:spacing w:val="-6"/>
          <w:w w:val="110"/>
          <w:sz w:val="25"/>
        </w:rPr>
        <w:t xml:space="preserve"> </w:t>
      </w:r>
      <w:r>
        <w:rPr>
          <w:rFonts w:ascii="Times New Roman"/>
          <w:i/>
          <w:w w:val="110"/>
          <w:sz w:val="25"/>
        </w:rPr>
        <w:t>work</w:t>
      </w:r>
      <w:r>
        <w:rPr>
          <w:rFonts w:ascii="Times New Roman"/>
          <w:i/>
          <w:spacing w:val="-8"/>
          <w:w w:val="110"/>
          <w:sz w:val="25"/>
        </w:rPr>
        <w:t xml:space="preserve"> </w:t>
      </w:r>
      <w:r>
        <w:rPr>
          <w:rFonts w:ascii="Times New Roman"/>
          <w:i/>
          <w:w w:val="110"/>
          <w:sz w:val="25"/>
        </w:rPr>
        <w:t>environment</w:t>
      </w:r>
      <w:r>
        <w:rPr>
          <w:rFonts w:ascii="Times New Roman"/>
          <w:i/>
          <w:spacing w:val="-9"/>
          <w:w w:val="110"/>
          <w:sz w:val="25"/>
        </w:rPr>
        <w:t xml:space="preserve"> </w:t>
      </w:r>
      <w:r>
        <w:rPr>
          <w:rFonts w:ascii="Times New Roman"/>
          <w:i/>
          <w:w w:val="110"/>
          <w:sz w:val="25"/>
        </w:rPr>
        <w:t>and</w:t>
      </w:r>
      <w:r>
        <w:rPr>
          <w:rFonts w:ascii="Times New Roman"/>
          <w:i/>
          <w:spacing w:val="-1"/>
          <w:w w:val="110"/>
          <w:sz w:val="25"/>
        </w:rPr>
        <w:t xml:space="preserve"> </w:t>
      </w:r>
      <w:r>
        <w:rPr>
          <w:rFonts w:ascii="Times New Roman"/>
          <w:i/>
          <w:w w:val="110"/>
          <w:sz w:val="25"/>
        </w:rPr>
        <w:t>the</w:t>
      </w:r>
      <w:r>
        <w:rPr>
          <w:rFonts w:ascii="Times New Roman"/>
          <w:i/>
          <w:spacing w:val="-30"/>
          <w:w w:val="110"/>
          <w:sz w:val="25"/>
        </w:rPr>
        <w:t xml:space="preserve"> </w:t>
      </w:r>
      <w:r>
        <w:rPr>
          <w:rFonts w:ascii="Times New Roman"/>
          <w:i/>
          <w:w w:val="110"/>
          <w:sz w:val="25"/>
        </w:rPr>
        <w:t>professional</w:t>
      </w:r>
      <w:r>
        <w:rPr>
          <w:rFonts w:ascii="Times New Roman"/>
          <w:i/>
          <w:spacing w:val="29"/>
          <w:w w:val="110"/>
          <w:sz w:val="25"/>
        </w:rPr>
        <w:t xml:space="preserve"> </w:t>
      </w:r>
      <w:r>
        <w:rPr>
          <w:rFonts w:ascii="Times New Roman"/>
          <w:i/>
          <w:w w:val="110"/>
          <w:sz w:val="25"/>
        </w:rPr>
        <w:t>development</w:t>
      </w:r>
      <w:r>
        <w:rPr>
          <w:rFonts w:ascii="Times New Roman"/>
          <w:i/>
          <w:spacing w:val="-6"/>
          <w:w w:val="110"/>
          <w:sz w:val="25"/>
        </w:rPr>
        <w:t xml:space="preserve"> </w:t>
      </w:r>
      <w:r>
        <w:rPr>
          <w:rFonts w:ascii="Times New Roman"/>
          <w:i/>
          <w:w w:val="110"/>
          <w:sz w:val="25"/>
        </w:rPr>
        <w:t>of</w:t>
      </w:r>
      <w:r>
        <w:rPr>
          <w:rFonts w:ascii="Times New Roman"/>
          <w:i/>
          <w:spacing w:val="24"/>
          <w:w w:val="97"/>
          <w:sz w:val="25"/>
        </w:rPr>
        <w:t xml:space="preserve"> </w:t>
      </w:r>
      <w:r>
        <w:rPr>
          <w:rFonts w:ascii="Times New Roman"/>
          <w:i/>
          <w:w w:val="110"/>
          <w:sz w:val="25"/>
        </w:rPr>
        <w:t>each</w:t>
      </w:r>
      <w:r>
        <w:rPr>
          <w:rFonts w:ascii="Times New Roman"/>
          <w:i/>
          <w:spacing w:val="-22"/>
          <w:w w:val="110"/>
          <w:sz w:val="25"/>
        </w:rPr>
        <w:t xml:space="preserve"> </w:t>
      </w:r>
      <w:r>
        <w:rPr>
          <w:rFonts w:ascii="Times New Roman"/>
          <w:i/>
          <w:w w:val="110"/>
          <w:sz w:val="25"/>
        </w:rPr>
        <w:t>employee.</w:t>
      </w:r>
      <w:r>
        <w:rPr>
          <w:rFonts w:ascii="Times New Roman"/>
          <w:i/>
          <w:spacing w:val="53"/>
          <w:w w:val="110"/>
          <w:sz w:val="25"/>
        </w:rPr>
        <w:t xml:space="preserve"> </w:t>
      </w:r>
      <w:r>
        <w:rPr>
          <w:rFonts w:ascii="Times New Roman"/>
          <w:i/>
          <w:w w:val="110"/>
          <w:sz w:val="25"/>
        </w:rPr>
        <w:t>Our</w:t>
      </w:r>
      <w:r>
        <w:rPr>
          <w:rFonts w:ascii="Times New Roman"/>
          <w:i/>
          <w:spacing w:val="-29"/>
          <w:w w:val="110"/>
          <w:sz w:val="25"/>
        </w:rPr>
        <w:t xml:space="preserve"> </w:t>
      </w:r>
      <w:r>
        <w:rPr>
          <w:rFonts w:ascii="Times New Roman"/>
          <w:i/>
          <w:spacing w:val="-2"/>
          <w:w w:val="110"/>
          <w:sz w:val="25"/>
        </w:rPr>
        <w:t>staff</w:t>
      </w:r>
      <w:r>
        <w:rPr>
          <w:rFonts w:ascii="Times New Roman"/>
          <w:i/>
          <w:spacing w:val="32"/>
          <w:w w:val="110"/>
          <w:sz w:val="25"/>
        </w:rPr>
        <w:t xml:space="preserve"> </w:t>
      </w:r>
      <w:r>
        <w:rPr>
          <w:rFonts w:ascii="Times New Roman"/>
          <w:i/>
          <w:w w:val="110"/>
          <w:sz w:val="25"/>
        </w:rPr>
        <w:t>is</w:t>
      </w:r>
      <w:r>
        <w:rPr>
          <w:rFonts w:ascii="Times New Roman"/>
          <w:i/>
          <w:spacing w:val="-26"/>
          <w:w w:val="110"/>
          <w:sz w:val="25"/>
        </w:rPr>
        <w:t xml:space="preserve"> </w:t>
      </w:r>
      <w:r>
        <w:rPr>
          <w:rFonts w:ascii="Times New Roman"/>
          <w:i/>
          <w:w w:val="110"/>
          <w:sz w:val="25"/>
        </w:rPr>
        <w:t>our</w:t>
      </w:r>
      <w:r>
        <w:rPr>
          <w:rFonts w:ascii="Times New Roman"/>
          <w:i/>
          <w:spacing w:val="-18"/>
          <w:w w:val="110"/>
          <w:sz w:val="25"/>
        </w:rPr>
        <w:t xml:space="preserve"> </w:t>
      </w:r>
      <w:r>
        <w:rPr>
          <w:rFonts w:ascii="Times New Roman"/>
          <w:i/>
          <w:w w:val="110"/>
          <w:sz w:val="25"/>
        </w:rPr>
        <w:t>greatest</w:t>
      </w:r>
      <w:r>
        <w:rPr>
          <w:rFonts w:ascii="Times New Roman"/>
          <w:i/>
          <w:spacing w:val="4"/>
          <w:w w:val="110"/>
          <w:sz w:val="25"/>
        </w:rPr>
        <w:t xml:space="preserve"> </w:t>
      </w:r>
      <w:r>
        <w:rPr>
          <w:rFonts w:ascii="Times New Roman"/>
          <w:i/>
          <w:w w:val="110"/>
          <w:sz w:val="25"/>
        </w:rPr>
        <w:t>resource.</w:t>
      </w:r>
    </w:p>
    <w:p w14:paraId="7B045F36" w14:textId="77777777" w:rsidR="00EA4615" w:rsidRDefault="00EA4615">
      <w:pPr>
        <w:spacing w:before="1"/>
        <w:rPr>
          <w:rFonts w:ascii="Times New Roman" w:eastAsia="Times New Roman" w:hAnsi="Times New Roman" w:cs="Times New Roman"/>
          <w:i/>
        </w:rPr>
      </w:pPr>
    </w:p>
    <w:p w14:paraId="71C58829" w14:textId="77777777" w:rsidR="00EA4615" w:rsidRDefault="00333243">
      <w:pPr>
        <w:spacing w:line="216" w:lineRule="auto"/>
        <w:ind w:left="125" w:right="125" w:firstLine="9"/>
        <w:jc w:val="both"/>
        <w:rPr>
          <w:rFonts w:ascii="Times New Roman" w:eastAsia="Times New Roman" w:hAnsi="Times New Roman" w:cs="Times New Roman"/>
          <w:sz w:val="25"/>
          <w:szCs w:val="25"/>
        </w:rPr>
      </w:pPr>
      <w:r>
        <w:rPr>
          <w:rFonts w:ascii="Times New Roman"/>
          <w:i/>
          <w:w w:val="110"/>
          <w:sz w:val="25"/>
        </w:rPr>
        <w:t>We</w:t>
      </w:r>
      <w:r>
        <w:rPr>
          <w:rFonts w:ascii="Times New Roman"/>
          <w:i/>
          <w:spacing w:val="-17"/>
          <w:w w:val="110"/>
          <w:sz w:val="25"/>
        </w:rPr>
        <w:t xml:space="preserve"> </w:t>
      </w:r>
      <w:r>
        <w:rPr>
          <w:rFonts w:ascii="Times New Roman"/>
          <w:i/>
          <w:w w:val="110"/>
          <w:sz w:val="25"/>
        </w:rPr>
        <w:t>will</w:t>
      </w:r>
      <w:r>
        <w:rPr>
          <w:rFonts w:ascii="Times New Roman"/>
          <w:i/>
          <w:spacing w:val="20"/>
          <w:w w:val="110"/>
          <w:sz w:val="25"/>
        </w:rPr>
        <w:t xml:space="preserve"> </w:t>
      </w:r>
      <w:r>
        <w:rPr>
          <w:rFonts w:ascii="Times New Roman"/>
          <w:i/>
          <w:w w:val="110"/>
          <w:sz w:val="25"/>
        </w:rPr>
        <w:t>treat</w:t>
      </w:r>
      <w:r>
        <w:rPr>
          <w:rFonts w:ascii="Times New Roman"/>
          <w:i/>
          <w:spacing w:val="11"/>
          <w:w w:val="110"/>
          <w:sz w:val="25"/>
        </w:rPr>
        <w:t xml:space="preserve"> </w:t>
      </w:r>
      <w:r>
        <w:rPr>
          <w:rFonts w:ascii="Times New Roman"/>
          <w:i/>
          <w:w w:val="110"/>
          <w:sz w:val="25"/>
        </w:rPr>
        <w:t>all</w:t>
      </w:r>
      <w:r>
        <w:rPr>
          <w:rFonts w:ascii="Times New Roman"/>
          <w:i/>
          <w:spacing w:val="16"/>
          <w:w w:val="110"/>
          <w:sz w:val="25"/>
        </w:rPr>
        <w:t xml:space="preserve"> </w:t>
      </w:r>
      <w:r>
        <w:rPr>
          <w:rFonts w:ascii="Times New Roman"/>
          <w:i/>
          <w:w w:val="110"/>
          <w:sz w:val="25"/>
        </w:rPr>
        <w:t>people</w:t>
      </w:r>
      <w:r>
        <w:rPr>
          <w:rFonts w:ascii="Times New Roman"/>
          <w:i/>
          <w:spacing w:val="4"/>
          <w:w w:val="110"/>
          <w:sz w:val="25"/>
        </w:rPr>
        <w:t xml:space="preserve"> </w:t>
      </w:r>
      <w:r>
        <w:rPr>
          <w:rFonts w:ascii="Times New Roman"/>
          <w:i/>
          <w:w w:val="110"/>
          <w:sz w:val="25"/>
        </w:rPr>
        <w:t>fairly</w:t>
      </w:r>
      <w:r>
        <w:rPr>
          <w:rFonts w:ascii="Times New Roman"/>
          <w:i/>
          <w:spacing w:val="35"/>
          <w:w w:val="110"/>
          <w:sz w:val="25"/>
        </w:rPr>
        <w:t xml:space="preserve"> </w:t>
      </w:r>
      <w:r>
        <w:rPr>
          <w:rFonts w:ascii="Times New Roman"/>
          <w:i/>
          <w:w w:val="110"/>
          <w:sz w:val="25"/>
        </w:rPr>
        <w:t>and</w:t>
      </w:r>
      <w:r>
        <w:rPr>
          <w:rFonts w:ascii="Times New Roman"/>
          <w:i/>
          <w:spacing w:val="35"/>
          <w:w w:val="110"/>
          <w:sz w:val="25"/>
        </w:rPr>
        <w:t xml:space="preserve"> </w:t>
      </w:r>
      <w:r>
        <w:rPr>
          <w:rFonts w:ascii="Times New Roman"/>
          <w:i/>
          <w:w w:val="110"/>
          <w:sz w:val="25"/>
        </w:rPr>
        <w:t>in</w:t>
      </w:r>
      <w:r>
        <w:rPr>
          <w:rFonts w:ascii="Times New Roman"/>
          <w:i/>
          <w:spacing w:val="-11"/>
          <w:w w:val="110"/>
          <w:sz w:val="25"/>
        </w:rPr>
        <w:t xml:space="preserve"> </w:t>
      </w:r>
      <w:r>
        <w:rPr>
          <w:rFonts w:ascii="Times New Roman"/>
          <w:i/>
          <w:w w:val="110"/>
          <w:sz w:val="25"/>
        </w:rPr>
        <w:t>an</w:t>
      </w:r>
      <w:r>
        <w:rPr>
          <w:rFonts w:ascii="Times New Roman"/>
          <w:i/>
          <w:spacing w:val="4"/>
          <w:w w:val="110"/>
          <w:sz w:val="25"/>
        </w:rPr>
        <w:t xml:space="preserve"> </w:t>
      </w:r>
      <w:r>
        <w:rPr>
          <w:rFonts w:ascii="Times New Roman"/>
          <w:i/>
          <w:w w:val="110"/>
          <w:sz w:val="25"/>
        </w:rPr>
        <w:t>unbiased</w:t>
      </w:r>
      <w:r>
        <w:rPr>
          <w:rFonts w:ascii="Times New Roman"/>
          <w:i/>
          <w:spacing w:val="36"/>
          <w:w w:val="110"/>
          <w:sz w:val="25"/>
        </w:rPr>
        <w:t xml:space="preserve"> </w:t>
      </w:r>
      <w:r>
        <w:rPr>
          <w:rFonts w:ascii="Times New Roman"/>
          <w:i/>
          <w:w w:val="110"/>
          <w:sz w:val="25"/>
        </w:rPr>
        <w:t>manner</w:t>
      </w:r>
      <w:r>
        <w:rPr>
          <w:rFonts w:ascii="Times New Roman"/>
          <w:i/>
          <w:spacing w:val="19"/>
          <w:w w:val="110"/>
          <w:sz w:val="25"/>
        </w:rPr>
        <w:t xml:space="preserve"> </w:t>
      </w:r>
      <w:r>
        <w:rPr>
          <w:rFonts w:ascii="Times New Roman"/>
          <w:i/>
          <w:w w:val="110"/>
          <w:sz w:val="25"/>
        </w:rPr>
        <w:t>and</w:t>
      </w:r>
      <w:r>
        <w:rPr>
          <w:rFonts w:ascii="Times New Roman"/>
          <w:i/>
          <w:spacing w:val="29"/>
          <w:w w:val="110"/>
          <w:sz w:val="25"/>
        </w:rPr>
        <w:t xml:space="preserve"> </w:t>
      </w:r>
      <w:r>
        <w:rPr>
          <w:rFonts w:ascii="Times New Roman"/>
          <w:i/>
          <w:w w:val="110"/>
          <w:sz w:val="25"/>
        </w:rPr>
        <w:t>will</w:t>
      </w:r>
      <w:r>
        <w:rPr>
          <w:rFonts w:ascii="Times New Roman"/>
          <w:i/>
          <w:spacing w:val="20"/>
          <w:w w:val="110"/>
          <w:sz w:val="25"/>
        </w:rPr>
        <w:t xml:space="preserve"> </w:t>
      </w:r>
      <w:r>
        <w:rPr>
          <w:rFonts w:ascii="Times New Roman"/>
          <w:i/>
          <w:w w:val="110"/>
          <w:sz w:val="25"/>
        </w:rPr>
        <w:t>establish</w:t>
      </w:r>
      <w:r>
        <w:rPr>
          <w:rFonts w:ascii="Times New Roman"/>
          <w:i/>
          <w:spacing w:val="9"/>
          <w:w w:val="110"/>
          <w:sz w:val="25"/>
        </w:rPr>
        <w:t xml:space="preserve"> </w:t>
      </w:r>
      <w:r>
        <w:rPr>
          <w:rFonts w:ascii="Times New Roman"/>
          <w:i/>
          <w:w w:val="110"/>
          <w:sz w:val="25"/>
        </w:rPr>
        <w:t>an</w:t>
      </w:r>
      <w:r>
        <w:rPr>
          <w:rFonts w:ascii="Times New Roman"/>
          <w:i/>
          <w:w w:val="116"/>
          <w:sz w:val="25"/>
        </w:rPr>
        <w:t xml:space="preserve"> </w:t>
      </w:r>
      <w:r>
        <w:rPr>
          <w:rFonts w:ascii="Times New Roman"/>
          <w:i/>
          <w:w w:val="110"/>
          <w:sz w:val="25"/>
        </w:rPr>
        <w:t>environment</w:t>
      </w:r>
      <w:r>
        <w:rPr>
          <w:rFonts w:ascii="Times New Roman"/>
          <w:i/>
          <w:spacing w:val="6"/>
          <w:w w:val="110"/>
          <w:sz w:val="25"/>
        </w:rPr>
        <w:t xml:space="preserve"> </w:t>
      </w:r>
      <w:r>
        <w:rPr>
          <w:rFonts w:ascii="Times New Roman"/>
          <w:i/>
          <w:w w:val="110"/>
          <w:sz w:val="25"/>
        </w:rPr>
        <w:t>conducive</w:t>
      </w:r>
      <w:r>
        <w:rPr>
          <w:rFonts w:ascii="Times New Roman"/>
          <w:i/>
          <w:spacing w:val="5"/>
          <w:w w:val="110"/>
          <w:sz w:val="25"/>
        </w:rPr>
        <w:t xml:space="preserve"> </w:t>
      </w:r>
      <w:r>
        <w:rPr>
          <w:rFonts w:ascii="Times New Roman"/>
          <w:i/>
          <w:w w:val="110"/>
          <w:sz w:val="25"/>
        </w:rPr>
        <w:t>to</w:t>
      </w:r>
      <w:r>
        <w:rPr>
          <w:rFonts w:ascii="Times New Roman"/>
          <w:i/>
          <w:spacing w:val="-15"/>
          <w:w w:val="110"/>
          <w:sz w:val="25"/>
        </w:rPr>
        <w:t xml:space="preserve"> </w:t>
      </w:r>
      <w:r>
        <w:rPr>
          <w:rFonts w:ascii="Times New Roman"/>
          <w:i/>
          <w:w w:val="110"/>
          <w:sz w:val="25"/>
        </w:rPr>
        <w:t>this.</w:t>
      </w:r>
      <w:r>
        <w:rPr>
          <w:rFonts w:ascii="Times New Roman"/>
          <w:i/>
          <w:spacing w:val="14"/>
          <w:w w:val="110"/>
          <w:sz w:val="25"/>
        </w:rPr>
        <w:t xml:space="preserve"> </w:t>
      </w:r>
      <w:r>
        <w:rPr>
          <w:rFonts w:ascii="Times New Roman"/>
          <w:i/>
          <w:w w:val="110"/>
          <w:sz w:val="25"/>
        </w:rPr>
        <w:t>All</w:t>
      </w:r>
      <w:r>
        <w:rPr>
          <w:rFonts w:ascii="Times New Roman"/>
          <w:i/>
          <w:spacing w:val="12"/>
          <w:w w:val="110"/>
          <w:sz w:val="25"/>
        </w:rPr>
        <w:t xml:space="preserve"> </w:t>
      </w:r>
      <w:r>
        <w:rPr>
          <w:rFonts w:ascii="Times New Roman"/>
          <w:i/>
          <w:w w:val="110"/>
          <w:sz w:val="25"/>
        </w:rPr>
        <w:t>persons</w:t>
      </w:r>
      <w:r>
        <w:rPr>
          <w:rFonts w:ascii="Times New Roman"/>
          <w:i/>
          <w:spacing w:val="27"/>
          <w:w w:val="110"/>
          <w:sz w:val="25"/>
        </w:rPr>
        <w:t xml:space="preserve"> </w:t>
      </w:r>
      <w:r>
        <w:rPr>
          <w:rFonts w:ascii="Times New Roman"/>
          <w:i/>
          <w:w w:val="110"/>
          <w:sz w:val="25"/>
        </w:rPr>
        <w:t>with</w:t>
      </w:r>
      <w:r>
        <w:rPr>
          <w:rFonts w:ascii="Times New Roman"/>
          <w:i/>
          <w:spacing w:val="-10"/>
          <w:w w:val="110"/>
          <w:sz w:val="25"/>
        </w:rPr>
        <w:t xml:space="preserve"> </w:t>
      </w:r>
      <w:r>
        <w:rPr>
          <w:rFonts w:ascii="Times New Roman"/>
          <w:i/>
          <w:w w:val="110"/>
          <w:sz w:val="25"/>
        </w:rPr>
        <w:t>whom</w:t>
      </w:r>
      <w:r>
        <w:rPr>
          <w:rFonts w:ascii="Times New Roman"/>
          <w:i/>
          <w:spacing w:val="-12"/>
          <w:w w:val="110"/>
          <w:sz w:val="25"/>
        </w:rPr>
        <w:t xml:space="preserve"> </w:t>
      </w:r>
      <w:r>
        <w:rPr>
          <w:rFonts w:ascii="Times New Roman"/>
          <w:i/>
          <w:w w:val="110"/>
          <w:sz w:val="25"/>
        </w:rPr>
        <w:t>we</w:t>
      </w:r>
      <w:r>
        <w:rPr>
          <w:rFonts w:ascii="Times New Roman"/>
          <w:i/>
          <w:spacing w:val="-6"/>
          <w:w w:val="110"/>
          <w:sz w:val="25"/>
        </w:rPr>
        <w:t xml:space="preserve"> </w:t>
      </w:r>
      <w:r>
        <w:rPr>
          <w:rFonts w:ascii="Times New Roman"/>
          <w:i/>
          <w:w w:val="110"/>
          <w:sz w:val="25"/>
        </w:rPr>
        <w:t>interact</w:t>
      </w:r>
      <w:r>
        <w:rPr>
          <w:rFonts w:ascii="Times New Roman"/>
          <w:i/>
          <w:spacing w:val="-11"/>
          <w:w w:val="110"/>
          <w:sz w:val="25"/>
        </w:rPr>
        <w:t xml:space="preserve"> </w:t>
      </w:r>
      <w:r>
        <w:rPr>
          <w:rFonts w:ascii="Times New Roman"/>
          <w:i/>
          <w:w w:val="110"/>
          <w:sz w:val="25"/>
        </w:rPr>
        <w:t>will</w:t>
      </w:r>
      <w:r>
        <w:rPr>
          <w:rFonts w:ascii="Times New Roman"/>
          <w:i/>
          <w:spacing w:val="5"/>
          <w:w w:val="110"/>
          <w:sz w:val="25"/>
        </w:rPr>
        <w:t xml:space="preserve"> </w:t>
      </w:r>
      <w:r>
        <w:rPr>
          <w:rFonts w:ascii="Times New Roman"/>
          <w:i/>
          <w:w w:val="110"/>
          <w:sz w:val="25"/>
        </w:rPr>
        <w:t>be</w:t>
      </w:r>
      <w:r>
        <w:rPr>
          <w:rFonts w:ascii="Times New Roman"/>
          <w:i/>
          <w:spacing w:val="-11"/>
          <w:w w:val="110"/>
          <w:sz w:val="25"/>
        </w:rPr>
        <w:t xml:space="preserve"> </w:t>
      </w:r>
      <w:r>
        <w:rPr>
          <w:rFonts w:ascii="Times New Roman"/>
          <w:i/>
          <w:w w:val="110"/>
          <w:sz w:val="25"/>
        </w:rPr>
        <w:t>treated</w:t>
      </w:r>
      <w:r>
        <w:rPr>
          <w:rFonts w:ascii="Times New Roman"/>
          <w:i/>
          <w:w w:val="105"/>
          <w:sz w:val="25"/>
        </w:rPr>
        <w:t xml:space="preserve"> </w:t>
      </w:r>
      <w:r>
        <w:rPr>
          <w:rFonts w:ascii="Times New Roman"/>
          <w:i/>
          <w:w w:val="110"/>
          <w:sz w:val="25"/>
        </w:rPr>
        <w:t>with</w:t>
      </w:r>
      <w:r>
        <w:rPr>
          <w:rFonts w:ascii="Times New Roman"/>
          <w:i/>
          <w:spacing w:val="-28"/>
          <w:w w:val="110"/>
          <w:sz w:val="25"/>
        </w:rPr>
        <w:t xml:space="preserve"> </w:t>
      </w:r>
      <w:r>
        <w:rPr>
          <w:rFonts w:ascii="Times New Roman"/>
          <w:i/>
          <w:w w:val="110"/>
          <w:sz w:val="25"/>
        </w:rPr>
        <w:t>respect</w:t>
      </w:r>
      <w:r>
        <w:rPr>
          <w:rFonts w:ascii="Times New Roman"/>
          <w:i/>
          <w:spacing w:val="8"/>
          <w:w w:val="110"/>
          <w:sz w:val="25"/>
        </w:rPr>
        <w:t xml:space="preserve"> </w:t>
      </w:r>
      <w:r>
        <w:rPr>
          <w:rFonts w:ascii="Times New Roman"/>
          <w:i/>
          <w:w w:val="110"/>
          <w:sz w:val="25"/>
        </w:rPr>
        <w:t>and</w:t>
      </w:r>
      <w:r>
        <w:rPr>
          <w:rFonts w:ascii="Times New Roman"/>
          <w:i/>
          <w:spacing w:val="-7"/>
          <w:w w:val="110"/>
          <w:sz w:val="25"/>
        </w:rPr>
        <w:t xml:space="preserve"> </w:t>
      </w:r>
      <w:r>
        <w:rPr>
          <w:rFonts w:ascii="Times New Roman"/>
          <w:i/>
          <w:w w:val="110"/>
          <w:sz w:val="25"/>
        </w:rPr>
        <w:t>courtesy.</w:t>
      </w:r>
    </w:p>
    <w:p w14:paraId="42057C50" w14:textId="77777777" w:rsidR="00EA4615" w:rsidRDefault="00EA4615">
      <w:pPr>
        <w:spacing w:before="7"/>
        <w:rPr>
          <w:rFonts w:ascii="Times New Roman" w:eastAsia="Times New Roman" w:hAnsi="Times New Roman" w:cs="Times New Roman"/>
          <w:i/>
          <w:sz w:val="23"/>
          <w:szCs w:val="23"/>
        </w:rPr>
      </w:pPr>
    </w:p>
    <w:p w14:paraId="677EE6CC" w14:textId="77777777" w:rsidR="00EA4615" w:rsidRDefault="00333243">
      <w:pPr>
        <w:spacing w:line="254" w:lineRule="exact"/>
        <w:ind w:left="125" w:right="140" w:firstLine="4"/>
        <w:jc w:val="both"/>
        <w:rPr>
          <w:rFonts w:ascii="Times New Roman" w:eastAsia="Times New Roman" w:hAnsi="Times New Roman" w:cs="Times New Roman"/>
          <w:sz w:val="25"/>
          <w:szCs w:val="25"/>
        </w:rPr>
      </w:pPr>
      <w:r>
        <w:rPr>
          <w:rFonts w:ascii="Times New Roman"/>
          <w:i/>
          <w:w w:val="110"/>
          <w:sz w:val="25"/>
        </w:rPr>
        <w:t>W</w:t>
      </w:r>
      <w:r>
        <w:rPr>
          <w:rFonts w:ascii="Times New Roman"/>
          <w:i/>
          <w:spacing w:val="27"/>
          <w:w w:val="110"/>
          <w:sz w:val="25"/>
        </w:rPr>
        <w:t>e</w:t>
      </w:r>
      <w:r w:rsidR="00601BB6">
        <w:rPr>
          <w:rFonts w:ascii="Times New Roman"/>
          <w:i/>
          <w:spacing w:val="27"/>
          <w:w w:val="110"/>
          <w:sz w:val="25"/>
        </w:rPr>
        <w:t xml:space="preserve"> </w:t>
      </w:r>
      <w:r>
        <w:rPr>
          <w:rFonts w:ascii="Times New Roman"/>
          <w:i/>
          <w:w w:val="110"/>
          <w:sz w:val="25"/>
        </w:rPr>
        <w:t>will</w:t>
      </w:r>
      <w:r>
        <w:rPr>
          <w:rFonts w:ascii="Times New Roman"/>
          <w:i/>
          <w:spacing w:val="-19"/>
          <w:w w:val="110"/>
          <w:sz w:val="25"/>
        </w:rPr>
        <w:t xml:space="preserve"> </w:t>
      </w:r>
      <w:r>
        <w:rPr>
          <w:rFonts w:ascii="Times New Roman"/>
          <w:i/>
          <w:w w:val="110"/>
          <w:sz w:val="25"/>
        </w:rPr>
        <w:t>ensure</w:t>
      </w:r>
      <w:r>
        <w:rPr>
          <w:rFonts w:ascii="Times New Roman"/>
          <w:i/>
          <w:spacing w:val="-21"/>
          <w:w w:val="110"/>
          <w:sz w:val="25"/>
        </w:rPr>
        <w:t xml:space="preserve"> </w:t>
      </w:r>
      <w:r>
        <w:rPr>
          <w:rFonts w:ascii="Times New Roman"/>
          <w:i/>
          <w:w w:val="110"/>
          <w:sz w:val="25"/>
        </w:rPr>
        <w:t>that</w:t>
      </w:r>
      <w:r>
        <w:rPr>
          <w:rFonts w:ascii="Times New Roman"/>
          <w:i/>
          <w:spacing w:val="-24"/>
          <w:w w:val="110"/>
          <w:sz w:val="25"/>
        </w:rPr>
        <w:t xml:space="preserve"> </w:t>
      </w:r>
      <w:r>
        <w:rPr>
          <w:rFonts w:ascii="Times New Roman"/>
          <w:i/>
          <w:w w:val="110"/>
          <w:sz w:val="25"/>
        </w:rPr>
        <w:t>our</w:t>
      </w:r>
      <w:r>
        <w:rPr>
          <w:rFonts w:ascii="Times New Roman"/>
          <w:i/>
          <w:spacing w:val="-24"/>
          <w:w w:val="110"/>
          <w:sz w:val="25"/>
        </w:rPr>
        <w:t xml:space="preserve"> </w:t>
      </w:r>
      <w:r>
        <w:rPr>
          <w:rFonts w:ascii="Times New Roman"/>
          <w:i/>
          <w:w w:val="110"/>
          <w:sz w:val="25"/>
        </w:rPr>
        <w:t>learning</w:t>
      </w:r>
      <w:r>
        <w:rPr>
          <w:rFonts w:ascii="Times New Roman"/>
          <w:i/>
          <w:spacing w:val="-14"/>
          <w:w w:val="110"/>
          <w:sz w:val="25"/>
        </w:rPr>
        <w:t xml:space="preserve"> </w:t>
      </w:r>
      <w:r>
        <w:rPr>
          <w:rFonts w:ascii="Times New Roman"/>
          <w:i/>
          <w:w w:val="110"/>
          <w:sz w:val="25"/>
        </w:rPr>
        <w:t>environment</w:t>
      </w:r>
      <w:r>
        <w:rPr>
          <w:rFonts w:ascii="Times New Roman"/>
          <w:i/>
          <w:spacing w:val="-10"/>
          <w:w w:val="110"/>
          <w:sz w:val="25"/>
        </w:rPr>
        <w:t xml:space="preserve"> </w:t>
      </w:r>
      <w:r>
        <w:rPr>
          <w:rFonts w:ascii="Arial"/>
          <w:i/>
          <w:w w:val="110"/>
        </w:rPr>
        <w:t>is</w:t>
      </w:r>
      <w:r>
        <w:rPr>
          <w:rFonts w:ascii="Arial"/>
          <w:i/>
          <w:spacing w:val="-21"/>
          <w:w w:val="110"/>
        </w:rPr>
        <w:t xml:space="preserve"> </w:t>
      </w:r>
      <w:r>
        <w:rPr>
          <w:rFonts w:ascii="Times New Roman"/>
          <w:i/>
          <w:w w:val="110"/>
          <w:sz w:val="25"/>
        </w:rPr>
        <w:t>comfortable</w:t>
      </w:r>
      <w:r>
        <w:rPr>
          <w:rFonts w:ascii="Times New Roman"/>
          <w:i/>
          <w:spacing w:val="-8"/>
          <w:w w:val="110"/>
          <w:sz w:val="25"/>
        </w:rPr>
        <w:t xml:space="preserve"> </w:t>
      </w:r>
      <w:r>
        <w:rPr>
          <w:rFonts w:ascii="Times New Roman"/>
          <w:i/>
          <w:w w:val="110"/>
          <w:sz w:val="25"/>
        </w:rPr>
        <w:t>and</w:t>
      </w:r>
      <w:r>
        <w:rPr>
          <w:rFonts w:ascii="Times New Roman"/>
          <w:i/>
          <w:spacing w:val="-6"/>
          <w:w w:val="110"/>
          <w:sz w:val="25"/>
        </w:rPr>
        <w:t xml:space="preserve"> </w:t>
      </w:r>
      <w:r>
        <w:rPr>
          <w:rFonts w:ascii="Times New Roman"/>
          <w:i/>
          <w:w w:val="110"/>
          <w:sz w:val="25"/>
        </w:rPr>
        <w:t>clean</w:t>
      </w:r>
      <w:r>
        <w:rPr>
          <w:rFonts w:ascii="Times New Roman"/>
          <w:i/>
          <w:spacing w:val="-27"/>
          <w:w w:val="110"/>
          <w:sz w:val="25"/>
        </w:rPr>
        <w:t xml:space="preserve"> </w:t>
      </w:r>
      <w:r>
        <w:rPr>
          <w:rFonts w:ascii="Times New Roman"/>
          <w:i/>
          <w:w w:val="110"/>
          <w:sz w:val="25"/>
        </w:rPr>
        <w:t>and</w:t>
      </w:r>
      <w:r>
        <w:rPr>
          <w:rFonts w:ascii="Times New Roman"/>
          <w:i/>
          <w:spacing w:val="-4"/>
          <w:w w:val="110"/>
          <w:sz w:val="25"/>
        </w:rPr>
        <w:t xml:space="preserve"> </w:t>
      </w:r>
      <w:r>
        <w:rPr>
          <w:rFonts w:ascii="Times New Roman"/>
          <w:i/>
          <w:w w:val="110"/>
          <w:sz w:val="25"/>
        </w:rPr>
        <w:t>attends</w:t>
      </w:r>
      <w:r>
        <w:rPr>
          <w:rFonts w:ascii="Times New Roman"/>
          <w:i/>
          <w:spacing w:val="52"/>
          <w:w w:val="111"/>
          <w:sz w:val="25"/>
        </w:rPr>
        <w:t xml:space="preserve"> </w:t>
      </w:r>
      <w:r>
        <w:rPr>
          <w:rFonts w:ascii="Times New Roman"/>
          <w:i/>
          <w:w w:val="110"/>
          <w:sz w:val="25"/>
        </w:rPr>
        <w:t>to</w:t>
      </w:r>
      <w:r>
        <w:rPr>
          <w:rFonts w:ascii="Times New Roman"/>
          <w:i/>
          <w:spacing w:val="-19"/>
          <w:w w:val="110"/>
          <w:sz w:val="25"/>
        </w:rPr>
        <w:t xml:space="preserve"> </w:t>
      </w:r>
      <w:r>
        <w:rPr>
          <w:rFonts w:ascii="Times New Roman"/>
          <w:i/>
          <w:w w:val="110"/>
          <w:sz w:val="25"/>
        </w:rPr>
        <w:t>both</w:t>
      </w:r>
      <w:r>
        <w:rPr>
          <w:rFonts w:ascii="Times New Roman"/>
          <w:i/>
          <w:spacing w:val="-19"/>
          <w:w w:val="110"/>
          <w:sz w:val="25"/>
        </w:rPr>
        <w:t xml:space="preserve"> </w:t>
      </w:r>
      <w:r>
        <w:rPr>
          <w:rFonts w:ascii="Times New Roman"/>
          <w:i/>
          <w:w w:val="110"/>
          <w:sz w:val="25"/>
        </w:rPr>
        <w:t>the</w:t>
      </w:r>
      <w:r>
        <w:rPr>
          <w:rFonts w:ascii="Times New Roman"/>
          <w:i/>
          <w:spacing w:val="-20"/>
          <w:w w:val="110"/>
          <w:sz w:val="25"/>
        </w:rPr>
        <w:t xml:space="preserve"> </w:t>
      </w:r>
      <w:r>
        <w:rPr>
          <w:rFonts w:ascii="Times New Roman"/>
          <w:i/>
          <w:w w:val="110"/>
          <w:sz w:val="25"/>
        </w:rPr>
        <w:t>routine</w:t>
      </w:r>
      <w:r>
        <w:rPr>
          <w:rFonts w:ascii="Times New Roman"/>
          <w:i/>
          <w:spacing w:val="-1"/>
          <w:w w:val="110"/>
          <w:sz w:val="25"/>
        </w:rPr>
        <w:t xml:space="preserve"> </w:t>
      </w:r>
      <w:r>
        <w:rPr>
          <w:rFonts w:ascii="Times New Roman"/>
          <w:i/>
          <w:w w:val="110"/>
          <w:sz w:val="25"/>
        </w:rPr>
        <w:t>and</w:t>
      </w:r>
      <w:r>
        <w:rPr>
          <w:rFonts w:ascii="Times New Roman"/>
          <w:i/>
          <w:spacing w:val="1"/>
          <w:w w:val="110"/>
          <w:sz w:val="25"/>
        </w:rPr>
        <w:t xml:space="preserve"> </w:t>
      </w:r>
      <w:r>
        <w:rPr>
          <w:rFonts w:ascii="Times New Roman"/>
          <w:i/>
          <w:w w:val="110"/>
          <w:sz w:val="25"/>
        </w:rPr>
        <w:t>special</w:t>
      </w:r>
      <w:r>
        <w:rPr>
          <w:rFonts w:ascii="Times New Roman"/>
          <w:i/>
          <w:spacing w:val="23"/>
          <w:w w:val="110"/>
          <w:sz w:val="25"/>
        </w:rPr>
        <w:t xml:space="preserve"> </w:t>
      </w:r>
      <w:r>
        <w:rPr>
          <w:rFonts w:ascii="Times New Roman"/>
          <w:i/>
          <w:w w:val="110"/>
          <w:sz w:val="25"/>
        </w:rPr>
        <w:t>needs</w:t>
      </w:r>
      <w:r>
        <w:rPr>
          <w:rFonts w:ascii="Times New Roman"/>
          <w:i/>
          <w:spacing w:val="-2"/>
          <w:w w:val="110"/>
          <w:sz w:val="25"/>
        </w:rPr>
        <w:t xml:space="preserve"> </w:t>
      </w:r>
      <w:r>
        <w:rPr>
          <w:rFonts w:ascii="Times New Roman"/>
          <w:i/>
          <w:w w:val="110"/>
          <w:sz w:val="25"/>
        </w:rPr>
        <w:t>of</w:t>
      </w:r>
      <w:r>
        <w:rPr>
          <w:rFonts w:ascii="Times New Roman"/>
          <w:i/>
          <w:spacing w:val="2"/>
          <w:w w:val="110"/>
          <w:sz w:val="25"/>
        </w:rPr>
        <w:t xml:space="preserve"> </w:t>
      </w:r>
      <w:r>
        <w:rPr>
          <w:rFonts w:ascii="Times New Roman"/>
          <w:i/>
          <w:w w:val="110"/>
          <w:sz w:val="25"/>
        </w:rPr>
        <w:t>the</w:t>
      </w:r>
      <w:r>
        <w:rPr>
          <w:rFonts w:ascii="Times New Roman"/>
          <w:i/>
          <w:spacing w:val="-18"/>
          <w:w w:val="110"/>
          <w:sz w:val="25"/>
        </w:rPr>
        <w:t xml:space="preserve"> </w:t>
      </w:r>
      <w:r>
        <w:rPr>
          <w:rFonts w:ascii="Times New Roman"/>
          <w:i/>
          <w:w w:val="110"/>
          <w:sz w:val="25"/>
        </w:rPr>
        <w:t>students.</w:t>
      </w:r>
    </w:p>
    <w:p w14:paraId="0A6902DE" w14:textId="77777777" w:rsidR="00EA4615" w:rsidRDefault="00EA4615">
      <w:pPr>
        <w:spacing w:before="2"/>
        <w:rPr>
          <w:rFonts w:ascii="Times New Roman" w:eastAsia="Times New Roman" w:hAnsi="Times New Roman" w:cs="Times New Roman"/>
          <w:i/>
        </w:rPr>
      </w:pPr>
    </w:p>
    <w:p w14:paraId="799FC18E" w14:textId="77777777" w:rsidR="00EA4615" w:rsidRDefault="00333243">
      <w:pPr>
        <w:spacing w:line="218" w:lineRule="auto"/>
        <w:ind w:left="120" w:right="121" w:firstLine="9"/>
        <w:jc w:val="both"/>
        <w:rPr>
          <w:rFonts w:ascii="Times New Roman" w:eastAsia="Times New Roman" w:hAnsi="Times New Roman" w:cs="Times New Roman"/>
          <w:sz w:val="25"/>
          <w:szCs w:val="25"/>
        </w:rPr>
      </w:pPr>
      <w:r>
        <w:rPr>
          <w:rFonts w:ascii="Times New Roman"/>
          <w:i/>
          <w:w w:val="110"/>
          <w:sz w:val="25"/>
        </w:rPr>
        <w:t>We</w:t>
      </w:r>
      <w:r>
        <w:rPr>
          <w:rFonts w:ascii="Times New Roman"/>
          <w:i/>
          <w:spacing w:val="-21"/>
          <w:w w:val="110"/>
          <w:sz w:val="25"/>
        </w:rPr>
        <w:t xml:space="preserve"> </w:t>
      </w:r>
      <w:r>
        <w:rPr>
          <w:rFonts w:ascii="Times New Roman"/>
          <w:i/>
          <w:w w:val="110"/>
          <w:sz w:val="25"/>
        </w:rPr>
        <w:t>believe</w:t>
      </w:r>
      <w:r>
        <w:rPr>
          <w:rFonts w:ascii="Times New Roman"/>
          <w:i/>
          <w:spacing w:val="7"/>
          <w:w w:val="110"/>
          <w:sz w:val="25"/>
        </w:rPr>
        <w:t xml:space="preserve"> </w:t>
      </w:r>
      <w:r>
        <w:rPr>
          <w:rFonts w:ascii="Times New Roman"/>
          <w:i/>
          <w:w w:val="110"/>
          <w:sz w:val="25"/>
        </w:rPr>
        <w:t>that</w:t>
      </w:r>
      <w:r>
        <w:rPr>
          <w:rFonts w:ascii="Times New Roman"/>
          <w:i/>
          <w:spacing w:val="-8"/>
          <w:w w:val="110"/>
          <w:sz w:val="25"/>
        </w:rPr>
        <w:t xml:space="preserve"> </w:t>
      </w:r>
      <w:r>
        <w:rPr>
          <w:rFonts w:ascii="Times New Roman"/>
          <w:i/>
          <w:w w:val="110"/>
          <w:sz w:val="25"/>
        </w:rPr>
        <w:t>students</w:t>
      </w:r>
      <w:r>
        <w:rPr>
          <w:rFonts w:ascii="Times New Roman"/>
          <w:i/>
          <w:spacing w:val="14"/>
          <w:w w:val="110"/>
          <w:sz w:val="25"/>
        </w:rPr>
        <w:t xml:space="preserve"> </w:t>
      </w:r>
      <w:r>
        <w:rPr>
          <w:rFonts w:ascii="Times New Roman"/>
          <w:i/>
          <w:w w:val="110"/>
          <w:sz w:val="25"/>
        </w:rPr>
        <w:t>learn</w:t>
      </w:r>
      <w:r>
        <w:rPr>
          <w:rFonts w:ascii="Times New Roman"/>
          <w:i/>
          <w:spacing w:val="-8"/>
          <w:w w:val="110"/>
          <w:sz w:val="25"/>
        </w:rPr>
        <w:t xml:space="preserve"> </w:t>
      </w:r>
      <w:r>
        <w:rPr>
          <w:rFonts w:ascii="Times New Roman"/>
          <w:i/>
          <w:w w:val="110"/>
          <w:sz w:val="25"/>
        </w:rPr>
        <w:t>best</w:t>
      </w:r>
      <w:r>
        <w:rPr>
          <w:rFonts w:ascii="Times New Roman"/>
          <w:i/>
          <w:spacing w:val="-5"/>
          <w:w w:val="110"/>
          <w:sz w:val="25"/>
        </w:rPr>
        <w:t xml:space="preserve"> </w:t>
      </w:r>
      <w:r>
        <w:rPr>
          <w:rFonts w:ascii="Times New Roman"/>
          <w:i/>
          <w:w w:val="110"/>
          <w:sz w:val="25"/>
        </w:rPr>
        <w:t>when</w:t>
      </w:r>
      <w:r>
        <w:rPr>
          <w:rFonts w:ascii="Times New Roman"/>
          <w:i/>
          <w:spacing w:val="-4"/>
          <w:w w:val="110"/>
          <w:sz w:val="25"/>
        </w:rPr>
        <w:t xml:space="preserve"> </w:t>
      </w:r>
      <w:r>
        <w:rPr>
          <w:rFonts w:ascii="Times New Roman"/>
          <w:i/>
          <w:w w:val="110"/>
          <w:sz w:val="25"/>
        </w:rPr>
        <w:t>they</w:t>
      </w:r>
      <w:r>
        <w:rPr>
          <w:rFonts w:ascii="Times New Roman"/>
          <w:i/>
          <w:spacing w:val="18"/>
          <w:w w:val="110"/>
          <w:sz w:val="25"/>
        </w:rPr>
        <w:t xml:space="preserve"> </w:t>
      </w:r>
      <w:r>
        <w:rPr>
          <w:rFonts w:ascii="Times New Roman"/>
          <w:i/>
          <w:w w:val="110"/>
          <w:sz w:val="25"/>
        </w:rPr>
        <w:t>can</w:t>
      </w:r>
      <w:r>
        <w:rPr>
          <w:rFonts w:ascii="Times New Roman"/>
          <w:i/>
          <w:spacing w:val="-12"/>
          <w:w w:val="110"/>
          <w:sz w:val="25"/>
        </w:rPr>
        <w:t xml:space="preserve"> </w:t>
      </w:r>
      <w:r>
        <w:rPr>
          <w:rFonts w:ascii="Times New Roman"/>
          <w:i/>
          <w:w w:val="110"/>
          <w:sz w:val="25"/>
        </w:rPr>
        <w:t>practice</w:t>
      </w:r>
      <w:r>
        <w:rPr>
          <w:rFonts w:ascii="Times New Roman"/>
          <w:i/>
          <w:spacing w:val="33"/>
          <w:w w:val="110"/>
          <w:sz w:val="25"/>
        </w:rPr>
        <w:t xml:space="preserve"> </w:t>
      </w:r>
      <w:r>
        <w:rPr>
          <w:rFonts w:ascii="Times New Roman"/>
          <w:i/>
          <w:w w:val="110"/>
          <w:sz w:val="25"/>
        </w:rPr>
        <w:t>skills</w:t>
      </w:r>
      <w:r>
        <w:rPr>
          <w:rFonts w:ascii="Times New Roman"/>
          <w:i/>
          <w:spacing w:val="7"/>
          <w:w w:val="110"/>
          <w:sz w:val="25"/>
        </w:rPr>
        <w:t xml:space="preserve"> </w:t>
      </w:r>
      <w:r>
        <w:rPr>
          <w:rFonts w:ascii="Times New Roman"/>
          <w:i/>
          <w:w w:val="110"/>
          <w:sz w:val="25"/>
        </w:rPr>
        <w:t>and</w:t>
      </w:r>
      <w:r>
        <w:rPr>
          <w:rFonts w:ascii="Times New Roman"/>
          <w:i/>
          <w:spacing w:val="14"/>
          <w:w w:val="110"/>
          <w:sz w:val="25"/>
        </w:rPr>
        <w:t xml:space="preserve"> </w:t>
      </w:r>
      <w:r>
        <w:rPr>
          <w:rFonts w:ascii="Times New Roman"/>
          <w:i/>
          <w:spacing w:val="-1"/>
          <w:w w:val="110"/>
          <w:sz w:val="25"/>
        </w:rPr>
        <w:t>a</w:t>
      </w:r>
      <w:r w:rsidR="00601BB6">
        <w:rPr>
          <w:rFonts w:ascii="Times New Roman"/>
          <w:i/>
          <w:spacing w:val="-1"/>
          <w:w w:val="110"/>
          <w:sz w:val="25"/>
        </w:rPr>
        <w:t>p</w:t>
      </w:r>
      <w:r>
        <w:rPr>
          <w:rFonts w:ascii="Times New Roman"/>
          <w:i/>
          <w:w w:val="110"/>
          <w:sz w:val="25"/>
        </w:rPr>
        <w:t>p</w:t>
      </w:r>
      <w:r>
        <w:rPr>
          <w:rFonts w:ascii="Times New Roman"/>
          <w:i/>
          <w:spacing w:val="-41"/>
          <w:w w:val="110"/>
          <w:sz w:val="25"/>
        </w:rPr>
        <w:t xml:space="preserve"> </w:t>
      </w:r>
      <w:r>
        <w:rPr>
          <w:rFonts w:ascii="Times New Roman"/>
          <w:i/>
          <w:w w:val="110"/>
          <w:sz w:val="25"/>
        </w:rPr>
        <w:t>y</w:t>
      </w:r>
      <w:r>
        <w:rPr>
          <w:rFonts w:ascii="Times New Roman"/>
          <w:i/>
          <w:spacing w:val="18"/>
          <w:w w:val="110"/>
          <w:sz w:val="25"/>
        </w:rPr>
        <w:t xml:space="preserve"> </w:t>
      </w:r>
      <w:r>
        <w:rPr>
          <w:rFonts w:ascii="Times New Roman"/>
          <w:i/>
          <w:w w:val="110"/>
          <w:sz w:val="25"/>
        </w:rPr>
        <w:t>them</w:t>
      </w:r>
      <w:r>
        <w:rPr>
          <w:rFonts w:ascii="Times New Roman"/>
          <w:i/>
          <w:spacing w:val="62"/>
          <w:w w:val="113"/>
          <w:sz w:val="25"/>
        </w:rPr>
        <w:t xml:space="preserve"> </w:t>
      </w:r>
      <w:r>
        <w:rPr>
          <w:rFonts w:ascii="Times New Roman"/>
          <w:i/>
          <w:w w:val="110"/>
          <w:sz w:val="25"/>
        </w:rPr>
        <w:t>to</w:t>
      </w:r>
      <w:r>
        <w:rPr>
          <w:rFonts w:ascii="Times New Roman"/>
          <w:i/>
          <w:spacing w:val="11"/>
          <w:w w:val="110"/>
          <w:sz w:val="25"/>
        </w:rPr>
        <w:t xml:space="preserve"> </w:t>
      </w:r>
      <w:r>
        <w:rPr>
          <w:rFonts w:ascii="Times New Roman"/>
          <w:i/>
          <w:w w:val="110"/>
          <w:sz w:val="25"/>
        </w:rPr>
        <w:t>their</w:t>
      </w:r>
      <w:r>
        <w:rPr>
          <w:rFonts w:ascii="Times New Roman"/>
          <w:i/>
          <w:spacing w:val="-22"/>
          <w:w w:val="110"/>
          <w:sz w:val="25"/>
        </w:rPr>
        <w:t xml:space="preserve"> </w:t>
      </w:r>
      <w:r>
        <w:rPr>
          <w:rFonts w:ascii="Times New Roman"/>
          <w:i/>
          <w:w w:val="110"/>
          <w:sz w:val="25"/>
        </w:rPr>
        <w:t>job</w:t>
      </w:r>
      <w:r>
        <w:rPr>
          <w:rFonts w:ascii="Times New Roman"/>
          <w:i/>
          <w:spacing w:val="63"/>
          <w:w w:val="110"/>
          <w:sz w:val="25"/>
        </w:rPr>
        <w:t xml:space="preserve"> </w:t>
      </w:r>
      <w:r>
        <w:rPr>
          <w:rFonts w:ascii="Times New Roman"/>
          <w:i/>
          <w:w w:val="110"/>
          <w:sz w:val="25"/>
        </w:rPr>
        <w:t>setting.</w:t>
      </w:r>
      <w:r>
        <w:rPr>
          <w:rFonts w:ascii="Times New Roman"/>
          <w:i/>
          <w:spacing w:val="42"/>
          <w:w w:val="110"/>
          <w:sz w:val="25"/>
        </w:rPr>
        <w:t xml:space="preserve"> </w:t>
      </w:r>
      <w:r>
        <w:rPr>
          <w:rFonts w:ascii="Times New Roman"/>
          <w:i/>
          <w:w w:val="110"/>
          <w:sz w:val="25"/>
        </w:rPr>
        <w:t>Our</w:t>
      </w:r>
      <w:r>
        <w:rPr>
          <w:rFonts w:ascii="Times New Roman"/>
          <w:i/>
          <w:spacing w:val="16"/>
          <w:w w:val="110"/>
          <w:sz w:val="25"/>
        </w:rPr>
        <w:t xml:space="preserve"> </w:t>
      </w:r>
      <w:r>
        <w:rPr>
          <w:rFonts w:ascii="Times New Roman"/>
          <w:i/>
          <w:w w:val="110"/>
          <w:sz w:val="25"/>
        </w:rPr>
        <w:t>training</w:t>
      </w:r>
      <w:r>
        <w:rPr>
          <w:rFonts w:ascii="Times New Roman"/>
          <w:i/>
          <w:spacing w:val="33"/>
          <w:w w:val="110"/>
          <w:sz w:val="25"/>
        </w:rPr>
        <w:t xml:space="preserve"> </w:t>
      </w:r>
      <w:r>
        <w:rPr>
          <w:rFonts w:ascii="Times New Roman"/>
          <w:i/>
          <w:w w:val="110"/>
          <w:sz w:val="25"/>
        </w:rPr>
        <w:t>will</w:t>
      </w:r>
      <w:r>
        <w:rPr>
          <w:rFonts w:ascii="Times New Roman"/>
          <w:i/>
          <w:spacing w:val="34"/>
          <w:w w:val="110"/>
          <w:sz w:val="25"/>
        </w:rPr>
        <w:t xml:space="preserve"> </w:t>
      </w:r>
      <w:r>
        <w:rPr>
          <w:rFonts w:ascii="Times New Roman"/>
          <w:i/>
          <w:w w:val="110"/>
          <w:sz w:val="25"/>
        </w:rPr>
        <w:t>emphasize</w:t>
      </w:r>
      <w:r>
        <w:rPr>
          <w:rFonts w:ascii="Times New Roman"/>
          <w:i/>
          <w:spacing w:val="48"/>
          <w:w w:val="110"/>
          <w:sz w:val="25"/>
        </w:rPr>
        <w:t xml:space="preserve"> </w:t>
      </w:r>
      <w:r>
        <w:rPr>
          <w:rFonts w:ascii="Times New Roman"/>
          <w:i/>
          <w:spacing w:val="-1"/>
          <w:w w:val="110"/>
          <w:sz w:val="25"/>
        </w:rPr>
        <w:t>"hand</w:t>
      </w:r>
      <w:r>
        <w:rPr>
          <w:rFonts w:ascii="Times New Roman"/>
          <w:i/>
          <w:spacing w:val="-2"/>
          <w:w w:val="110"/>
          <w:sz w:val="25"/>
        </w:rPr>
        <w:t>s</w:t>
      </w:r>
      <w:r>
        <w:rPr>
          <w:rFonts w:ascii="Times New Roman"/>
          <w:i/>
          <w:spacing w:val="28"/>
          <w:w w:val="110"/>
          <w:sz w:val="25"/>
        </w:rPr>
        <w:t xml:space="preserve"> </w:t>
      </w:r>
      <w:r>
        <w:rPr>
          <w:rFonts w:ascii="Times New Roman"/>
          <w:i/>
          <w:w w:val="110"/>
          <w:sz w:val="25"/>
        </w:rPr>
        <w:t>on"</w:t>
      </w:r>
      <w:r>
        <w:rPr>
          <w:rFonts w:ascii="Times New Roman"/>
          <w:i/>
          <w:spacing w:val="-18"/>
          <w:w w:val="110"/>
          <w:sz w:val="25"/>
        </w:rPr>
        <w:t xml:space="preserve"> </w:t>
      </w:r>
      <w:r>
        <w:rPr>
          <w:rFonts w:ascii="Times New Roman"/>
          <w:i/>
          <w:w w:val="110"/>
          <w:sz w:val="25"/>
        </w:rPr>
        <w:t>experiences</w:t>
      </w:r>
      <w:r>
        <w:rPr>
          <w:rFonts w:ascii="Times New Roman"/>
          <w:i/>
          <w:spacing w:val="34"/>
          <w:w w:val="110"/>
          <w:sz w:val="25"/>
        </w:rPr>
        <w:t xml:space="preserve"> </w:t>
      </w:r>
      <w:r>
        <w:rPr>
          <w:rFonts w:ascii="Times New Roman"/>
          <w:i/>
          <w:w w:val="110"/>
          <w:sz w:val="25"/>
        </w:rPr>
        <w:t>in</w:t>
      </w:r>
      <w:r>
        <w:rPr>
          <w:rFonts w:ascii="Times New Roman"/>
          <w:i/>
          <w:spacing w:val="-3"/>
          <w:w w:val="110"/>
          <w:sz w:val="25"/>
        </w:rPr>
        <w:t xml:space="preserve"> </w:t>
      </w:r>
      <w:r>
        <w:rPr>
          <w:rFonts w:ascii="Times New Roman"/>
          <w:i/>
          <w:w w:val="110"/>
          <w:sz w:val="25"/>
        </w:rPr>
        <w:t>the</w:t>
      </w:r>
      <w:r>
        <w:rPr>
          <w:rFonts w:ascii="Times New Roman"/>
          <w:i/>
          <w:spacing w:val="23"/>
          <w:w w:val="107"/>
          <w:sz w:val="25"/>
        </w:rPr>
        <w:t xml:space="preserve"> </w:t>
      </w:r>
      <w:r>
        <w:rPr>
          <w:rFonts w:ascii="Times New Roman"/>
          <w:i/>
          <w:w w:val="110"/>
          <w:sz w:val="25"/>
        </w:rPr>
        <w:t>classroom.</w:t>
      </w:r>
    </w:p>
    <w:p w14:paraId="00D16CA9" w14:textId="77777777" w:rsidR="00EA4615" w:rsidRDefault="00EA4615">
      <w:pPr>
        <w:spacing w:before="3"/>
        <w:rPr>
          <w:rFonts w:ascii="Times New Roman" w:eastAsia="Times New Roman" w:hAnsi="Times New Roman" w:cs="Times New Roman"/>
          <w:i/>
        </w:rPr>
      </w:pPr>
    </w:p>
    <w:p w14:paraId="7D423D79" w14:textId="77777777" w:rsidR="00EA4615" w:rsidRDefault="00333243">
      <w:pPr>
        <w:spacing w:line="260" w:lineRule="exact"/>
        <w:ind w:left="115" w:right="162" w:firstLine="9"/>
        <w:jc w:val="both"/>
        <w:rPr>
          <w:rFonts w:ascii="Times New Roman" w:eastAsia="Times New Roman" w:hAnsi="Times New Roman" w:cs="Times New Roman"/>
          <w:sz w:val="25"/>
          <w:szCs w:val="25"/>
        </w:rPr>
      </w:pPr>
      <w:r>
        <w:rPr>
          <w:rFonts w:ascii="Times New Roman"/>
          <w:i/>
          <w:w w:val="105"/>
          <w:sz w:val="25"/>
        </w:rPr>
        <w:t>We</w:t>
      </w:r>
      <w:r>
        <w:rPr>
          <w:rFonts w:ascii="Times New Roman"/>
          <w:i/>
          <w:spacing w:val="-28"/>
          <w:w w:val="105"/>
          <w:sz w:val="25"/>
        </w:rPr>
        <w:t xml:space="preserve"> </w:t>
      </w:r>
      <w:r>
        <w:rPr>
          <w:rFonts w:ascii="Times New Roman"/>
          <w:i/>
          <w:w w:val="105"/>
          <w:sz w:val="25"/>
        </w:rPr>
        <w:t>are</w:t>
      </w:r>
      <w:r>
        <w:rPr>
          <w:rFonts w:ascii="Times New Roman"/>
          <w:i/>
          <w:spacing w:val="-4"/>
          <w:w w:val="105"/>
          <w:sz w:val="25"/>
        </w:rPr>
        <w:t xml:space="preserve"> </w:t>
      </w:r>
      <w:r>
        <w:rPr>
          <w:rFonts w:ascii="Times New Roman"/>
          <w:i/>
          <w:w w:val="105"/>
          <w:sz w:val="25"/>
        </w:rPr>
        <w:t>representatives</w:t>
      </w:r>
      <w:r>
        <w:rPr>
          <w:rFonts w:ascii="Times New Roman"/>
          <w:i/>
          <w:spacing w:val="55"/>
          <w:w w:val="105"/>
          <w:sz w:val="25"/>
        </w:rPr>
        <w:t xml:space="preserve"> </w:t>
      </w:r>
      <w:r>
        <w:rPr>
          <w:rFonts w:ascii="Times New Roman"/>
          <w:i/>
          <w:w w:val="105"/>
          <w:sz w:val="25"/>
        </w:rPr>
        <w:t>of</w:t>
      </w:r>
      <w:r>
        <w:rPr>
          <w:rFonts w:ascii="Times New Roman"/>
          <w:i/>
          <w:spacing w:val="19"/>
          <w:w w:val="105"/>
          <w:sz w:val="25"/>
        </w:rPr>
        <w:t xml:space="preserve"> </w:t>
      </w:r>
      <w:r>
        <w:rPr>
          <w:rFonts w:ascii="Times New Roman"/>
          <w:i/>
          <w:w w:val="105"/>
          <w:sz w:val="25"/>
        </w:rPr>
        <w:t>the</w:t>
      </w:r>
      <w:r>
        <w:rPr>
          <w:rFonts w:ascii="Times New Roman"/>
          <w:i/>
          <w:spacing w:val="-30"/>
          <w:w w:val="105"/>
          <w:sz w:val="25"/>
        </w:rPr>
        <w:t xml:space="preserve"> </w:t>
      </w:r>
      <w:r>
        <w:rPr>
          <w:rFonts w:ascii="Times New Roman"/>
          <w:i/>
          <w:w w:val="105"/>
          <w:sz w:val="25"/>
        </w:rPr>
        <w:t>Academy</w:t>
      </w:r>
      <w:r>
        <w:rPr>
          <w:rFonts w:ascii="Times New Roman"/>
          <w:i/>
          <w:spacing w:val="32"/>
          <w:w w:val="105"/>
          <w:sz w:val="25"/>
        </w:rPr>
        <w:t xml:space="preserve"> </w:t>
      </w:r>
      <w:r>
        <w:rPr>
          <w:rFonts w:ascii="Times New Roman"/>
          <w:i/>
          <w:w w:val="105"/>
          <w:sz w:val="25"/>
        </w:rPr>
        <w:t>and</w:t>
      </w:r>
      <w:r>
        <w:rPr>
          <w:rFonts w:ascii="Times New Roman"/>
          <w:i/>
          <w:spacing w:val="13"/>
          <w:w w:val="105"/>
          <w:sz w:val="25"/>
        </w:rPr>
        <w:t xml:space="preserve"> </w:t>
      </w:r>
      <w:r>
        <w:rPr>
          <w:rFonts w:ascii="Times New Roman"/>
          <w:i/>
          <w:spacing w:val="1"/>
          <w:w w:val="105"/>
          <w:sz w:val="25"/>
        </w:rPr>
        <w:t>De</w:t>
      </w:r>
      <w:r>
        <w:rPr>
          <w:rFonts w:ascii="Times New Roman"/>
          <w:i/>
          <w:w w:val="105"/>
          <w:sz w:val="25"/>
        </w:rPr>
        <w:t>partment</w:t>
      </w:r>
      <w:r>
        <w:rPr>
          <w:rFonts w:ascii="Times New Roman"/>
          <w:i/>
          <w:spacing w:val="53"/>
          <w:w w:val="105"/>
          <w:sz w:val="25"/>
        </w:rPr>
        <w:t xml:space="preserve"> </w:t>
      </w:r>
      <w:r>
        <w:rPr>
          <w:rFonts w:ascii="Times New Roman"/>
          <w:i/>
          <w:w w:val="105"/>
          <w:sz w:val="25"/>
        </w:rPr>
        <w:t>of</w:t>
      </w:r>
      <w:r>
        <w:rPr>
          <w:rFonts w:ascii="Times New Roman"/>
          <w:i/>
          <w:spacing w:val="-16"/>
          <w:w w:val="105"/>
          <w:sz w:val="25"/>
        </w:rPr>
        <w:t xml:space="preserve"> </w:t>
      </w:r>
      <w:r>
        <w:rPr>
          <w:rFonts w:ascii="Times New Roman"/>
          <w:i/>
          <w:w w:val="105"/>
          <w:sz w:val="25"/>
        </w:rPr>
        <w:t>justice.</w:t>
      </w:r>
      <w:r>
        <w:rPr>
          <w:rFonts w:ascii="Times New Roman"/>
          <w:i/>
          <w:spacing w:val="54"/>
          <w:w w:val="105"/>
          <w:sz w:val="25"/>
        </w:rPr>
        <w:t xml:space="preserve"> </w:t>
      </w:r>
      <w:r>
        <w:rPr>
          <w:rFonts w:ascii="Times New Roman"/>
          <w:i/>
          <w:w w:val="105"/>
          <w:sz w:val="25"/>
        </w:rPr>
        <w:t>We</w:t>
      </w:r>
      <w:r>
        <w:rPr>
          <w:rFonts w:ascii="Times New Roman"/>
          <w:i/>
          <w:spacing w:val="-24"/>
          <w:w w:val="105"/>
          <w:sz w:val="25"/>
        </w:rPr>
        <w:t xml:space="preserve"> </w:t>
      </w:r>
      <w:r>
        <w:rPr>
          <w:rFonts w:ascii="Times New Roman"/>
          <w:i/>
          <w:w w:val="105"/>
          <w:sz w:val="25"/>
        </w:rPr>
        <w:t>will</w:t>
      </w:r>
      <w:r>
        <w:rPr>
          <w:rFonts w:ascii="Times New Roman"/>
          <w:i/>
          <w:spacing w:val="18"/>
          <w:w w:val="105"/>
          <w:sz w:val="25"/>
        </w:rPr>
        <w:t xml:space="preserve"> </w:t>
      </w:r>
      <w:proofErr w:type="gramStart"/>
      <w:r>
        <w:rPr>
          <w:rFonts w:ascii="Times New Roman"/>
          <w:i/>
          <w:w w:val="105"/>
          <w:sz w:val="25"/>
        </w:rPr>
        <w:t>act and</w:t>
      </w:r>
      <w:r>
        <w:rPr>
          <w:rFonts w:ascii="Times New Roman"/>
          <w:i/>
          <w:spacing w:val="28"/>
          <w:w w:val="106"/>
          <w:sz w:val="25"/>
        </w:rPr>
        <w:t xml:space="preserve"> </w:t>
      </w:r>
      <w:r>
        <w:rPr>
          <w:rFonts w:ascii="Times New Roman"/>
          <w:i/>
          <w:w w:val="105"/>
          <w:sz w:val="25"/>
        </w:rPr>
        <w:t>look</w:t>
      </w:r>
      <w:r>
        <w:rPr>
          <w:rFonts w:ascii="Times New Roman"/>
          <w:i/>
          <w:spacing w:val="17"/>
          <w:w w:val="105"/>
          <w:sz w:val="25"/>
        </w:rPr>
        <w:t xml:space="preserve"> </w:t>
      </w:r>
      <w:r>
        <w:rPr>
          <w:rFonts w:ascii="Times New Roman"/>
          <w:i/>
          <w:w w:val="105"/>
          <w:sz w:val="25"/>
        </w:rPr>
        <w:t>professional</w:t>
      </w:r>
      <w:r>
        <w:rPr>
          <w:rFonts w:ascii="Times New Roman"/>
          <w:i/>
          <w:spacing w:val="14"/>
          <w:w w:val="105"/>
          <w:sz w:val="25"/>
        </w:rPr>
        <w:t xml:space="preserve"> </w:t>
      </w:r>
      <w:r>
        <w:rPr>
          <w:rFonts w:ascii="Times New Roman"/>
          <w:i/>
          <w:w w:val="105"/>
          <w:sz w:val="25"/>
        </w:rPr>
        <w:t>at</w:t>
      </w:r>
      <w:r>
        <w:rPr>
          <w:rFonts w:ascii="Times New Roman"/>
          <w:i/>
          <w:spacing w:val="10"/>
          <w:w w:val="105"/>
          <w:sz w:val="25"/>
        </w:rPr>
        <w:t xml:space="preserve"> </w:t>
      </w:r>
      <w:r>
        <w:rPr>
          <w:rFonts w:ascii="Times New Roman"/>
          <w:i/>
          <w:w w:val="105"/>
          <w:sz w:val="25"/>
        </w:rPr>
        <w:t>all</w:t>
      </w:r>
      <w:r>
        <w:rPr>
          <w:rFonts w:ascii="Times New Roman"/>
          <w:i/>
          <w:spacing w:val="18"/>
          <w:w w:val="105"/>
          <w:sz w:val="25"/>
        </w:rPr>
        <w:t xml:space="preserve"> </w:t>
      </w:r>
      <w:r>
        <w:rPr>
          <w:rFonts w:ascii="Times New Roman"/>
          <w:i/>
          <w:w w:val="105"/>
          <w:sz w:val="25"/>
        </w:rPr>
        <w:t>times</w:t>
      </w:r>
      <w:proofErr w:type="gramEnd"/>
      <w:r>
        <w:rPr>
          <w:rFonts w:ascii="Times New Roman"/>
          <w:i/>
          <w:w w:val="105"/>
          <w:sz w:val="25"/>
        </w:rPr>
        <w:t>.</w:t>
      </w:r>
    </w:p>
    <w:p w14:paraId="713D3FFE" w14:textId="77777777" w:rsidR="00EA4615" w:rsidRDefault="00EA4615">
      <w:pPr>
        <w:spacing w:before="11"/>
        <w:rPr>
          <w:rFonts w:ascii="Times New Roman" w:eastAsia="Times New Roman" w:hAnsi="Times New Roman" w:cs="Times New Roman"/>
          <w:i/>
          <w:sz w:val="21"/>
          <w:szCs w:val="21"/>
        </w:rPr>
      </w:pPr>
    </w:p>
    <w:p w14:paraId="55CCF460" w14:textId="77777777" w:rsidR="00EA4615" w:rsidRDefault="00333243">
      <w:pPr>
        <w:spacing w:line="220" w:lineRule="auto"/>
        <w:ind w:left="106" w:right="129" w:firstLine="14"/>
        <w:jc w:val="both"/>
        <w:rPr>
          <w:rFonts w:ascii="Times New Roman" w:eastAsia="Times New Roman" w:hAnsi="Times New Roman" w:cs="Times New Roman"/>
          <w:sz w:val="25"/>
          <w:szCs w:val="25"/>
        </w:rPr>
      </w:pPr>
      <w:r>
        <w:rPr>
          <w:rFonts w:ascii="Times New Roman"/>
          <w:i/>
          <w:w w:val="105"/>
          <w:sz w:val="25"/>
        </w:rPr>
        <w:t>We</w:t>
      </w:r>
      <w:r>
        <w:rPr>
          <w:rFonts w:ascii="Times New Roman"/>
          <w:i/>
          <w:spacing w:val="-19"/>
          <w:w w:val="105"/>
          <w:sz w:val="25"/>
        </w:rPr>
        <w:t xml:space="preserve"> </w:t>
      </w:r>
      <w:r>
        <w:rPr>
          <w:rFonts w:ascii="Times New Roman"/>
          <w:i/>
          <w:w w:val="105"/>
          <w:sz w:val="25"/>
        </w:rPr>
        <w:t>will</w:t>
      </w:r>
      <w:r>
        <w:rPr>
          <w:rFonts w:ascii="Times New Roman"/>
          <w:i/>
          <w:spacing w:val="21"/>
          <w:w w:val="105"/>
          <w:sz w:val="25"/>
        </w:rPr>
        <w:t xml:space="preserve"> </w:t>
      </w:r>
      <w:r>
        <w:rPr>
          <w:rFonts w:ascii="Times New Roman"/>
          <w:i/>
          <w:w w:val="105"/>
          <w:sz w:val="25"/>
        </w:rPr>
        <w:t>strive</w:t>
      </w:r>
      <w:r>
        <w:rPr>
          <w:rFonts w:ascii="Times New Roman"/>
          <w:i/>
          <w:spacing w:val="33"/>
          <w:w w:val="105"/>
          <w:sz w:val="25"/>
        </w:rPr>
        <w:t xml:space="preserve"> </w:t>
      </w:r>
      <w:r>
        <w:rPr>
          <w:rFonts w:ascii="Times New Roman"/>
          <w:i/>
          <w:w w:val="105"/>
          <w:sz w:val="25"/>
        </w:rPr>
        <w:t>to</w:t>
      </w:r>
      <w:r>
        <w:rPr>
          <w:rFonts w:ascii="Times New Roman"/>
          <w:i/>
          <w:spacing w:val="1"/>
          <w:w w:val="105"/>
          <w:sz w:val="25"/>
        </w:rPr>
        <w:t xml:space="preserve"> </w:t>
      </w:r>
      <w:r>
        <w:rPr>
          <w:rFonts w:ascii="Times New Roman"/>
          <w:i/>
          <w:w w:val="105"/>
          <w:sz w:val="25"/>
        </w:rPr>
        <w:t>be</w:t>
      </w:r>
      <w:r>
        <w:rPr>
          <w:rFonts w:ascii="Times New Roman"/>
          <w:i/>
          <w:spacing w:val="7"/>
          <w:w w:val="105"/>
          <w:sz w:val="25"/>
        </w:rPr>
        <w:t xml:space="preserve"> </w:t>
      </w:r>
      <w:r>
        <w:rPr>
          <w:rFonts w:ascii="Times New Roman"/>
          <w:i/>
          <w:w w:val="105"/>
          <w:sz w:val="25"/>
        </w:rPr>
        <w:t>the</w:t>
      </w:r>
      <w:r>
        <w:rPr>
          <w:rFonts w:ascii="Times New Roman"/>
          <w:i/>
          <w:spacing w:val="14"/>
          <w:w w:val="105"/>
          <w:sz w:val="25"/>
        </w:rPr>
        <w:t xml:space="preserve"> </w:t>
      </w:r>
      <w:r>
        <w:rPr>
          <w:rFonts w:ascii="Times New Roman"/>
          <w:i/>
          <w:w w:val="105"/>
          <w:sz w:val="25"/>
        </w:rPr>
        <w:t>leaders</w:t>
      </w:r>
      <w:r>
        <w:rPr>
          <w:rFonts w:ascii="Times New Roman"/>
          <w:i/>
          <w:spacing w:val="11"/>
          <w:w w:val="105"/>
          <w:sz w:val="25"/>
        </w:rPr>
        <w:t xml:space="preserve"> </w:t>
      </w:r>
      <w:r>
        <w:rPr>
          <w:rFonts w:ascii="Times New Roman"/>
          <w:i/>
          <w:w w:val="105"/>
          <w:sz w:val="25"/>
        </w:rPr>
        <w:t>in</w:t>
      </w:r>
      <w:r>
        <w:rPr>
          <w:rFonts w:ascii="Times New Roman"/>
          <w:i/>
          <w:spacing w:val="-10"/>
          <w:w w:val="105"/>
          <w:sz w:val="25"/>
        </w:rPr>
        <w:t xml:space="preserve"> </w:t>
      </w:r>
      <w:r>
        <w:rPr>
          <w:rFonts w:ascii="Times New Roman"/>
          <w:i/>
          <w:w w:val="105"/>
          <w:sz w:val="25"/>
        </w:rPr>
        <w:t>innovative</w:t>
      </w:r>
      <w:r>
        <w:rPr>
          <w:rFonts w:ascii="Times New Roman"/>
          <w:i/>
          <w:spacing w:val="12"/>
          <w:w w:val="105"/>
          <w:sz w:val="25"/>
        </w:rPr>
        <w:t xml:space="preserve"> </w:t>
      </w:r>
      <w:r>
        <w:rPr>
          <w:rFonts w:ascii="Times New Roman"/>
          <w:i/>
          <w:w w:val="105"/>
          <w:sz w:val="25"/>
        </w:rPr>
        <w:t>practices,</w:t>
      </w:r>
      <w:r>
        <w:rPr>
          <w:rFonts w:ascii="Times New Roman"/>
          <w:i/>
          <w:spacing w:val="51"/>
          <w:w w:val="105"/>
          <w:sz w:val="25"/>
        </w:rPr>
        <w:t xml:space="preserve"> </w:t>
      </w:r>
      <w:r>
        <w:rPr>
          <w:rFonts w:ascii="Times New Roman"/>
          <w:i/>
          <w:w w:val="105"/>
          <w:sz w:val="25"/>
        </w:rPr>
        <w:t>programs,</w:t>
      </w:r>
      <w:r>
        <w:rPr>
          <w:rFonts w:ascii="Times New Roman"/>
          <w:i/>
          <w:spacing w:val="51"/>
          <w:w w:val="105"/>
          <w:sz w:val="25"/>
        </w:rPr>
        <w:t xml:space="preserve"> </w:t>
      </w:r>
      <w:r>
        <w:rPr>
          <w:rFonts w:ascii="Times New Roman"/>
          <w:i/>
          <w:w w:val="105"/>
          <w:sz w:val="25"/>
        </w:rPr>
        <w:t>and</w:t>
      </w:r>
      <w:r>
        <w:rPr>
          <w:rFonts w:ascii="Times New Roman"/>
          <w:i/>
          <w:spacing w:val="41"/>
          <w:w w:val="105"/>
          <w:sz w:val="25"/>
        </w:rPr>
        <w:t xml:space="preserve"> </w:t>
      </w:r>
      <w:r>
        <w:rPr>
          <w:rFonts w:ascii="Times New Roman"/>
          <w:i/>
          <w:spacing w:val="1"/>
          <w:w w:val="105"/>
          <w:sz w:val="25"/>
        </w:rPr>
        <w:t>technology;</w:t>
      </w:r>
      <w:r>
        <w:rPr>
          <w:rFonts w:ascii="Times New Roman"/>
          <w:i/>
          <w:spacing w:val="21"/>
          <w:w w:val="97"/>
          <w:sz w:val="25"/>
        </w:rPr>
        <w:t xml:space="preserve"> </w:t>
      </w:r>
      <w:r>
        <w:rPr>
          <w:rFonts w:ascii="Times New Roman"/>
          <w:i/>
          <w:w w:val="105"/>
          <w:sz w:val="25"/>
        </w:rPr>
        <w:t>assisting</w:t>
      </w:r>
      <w:r>
        <w:rPr>
          <w:rFonts w:ascii="Times New Roman"/>
          <w:i/>
          <w:spacing w:val="48"/>
          <w:w w:val="105"/>
          <w:sz w:val="25"/>
        </w:rPr>
        <w:t xml:space="preserve"> </w:t>
      </w:r>
      <w:r>
        <w:rPr>
          <w:rFonts w:ascii="Times New Roman"/>
          <w:i/>
          <w:w w:val="105"/>
          <w:sz w:val="25"/>
        </w:rPr>
        <w:t>our</w:t>
      </w:r>
      <w:r>
        <w:rPr>
          <w:rFonts w:ascii="Times New Roman"/>
          <w:i/>
          <w:spacing w:val="15"/>
          <w:w w:val="105"/>
          <w:sz w:val="25"/>
        </w:rPr>
        <w:t xml:space="preserve"> </w:t>
      </w:r>
      <w:r>
        <w:rPr>
          <w:rFonts w:ascii="Times New Roman"/>
          <w:i/>
          <w:w w:val="105"/>
          <w:sz w:val="25"/>
        </w:rPr>
        <w:t>clients</w:t>
      </w:r>
      <w:r>
        <w:rPr>
          <w:rFonts w:ascii="Times New Roman"/>
          <w:i/>
          <w:spacing w:val="24"/>
          <w:w w:val="105"/>
          <w:sz w:val="25"/>
        </w:rPr>
        <w:t xml:space="preserve"> </w:t>
      </w:r>
      <w:r>
        <w:rPr>
          <w:rFonts w:ascii="Times New Roman"/>
          <w:i/>
          <w:w w:val="105"/>
          <w:sz w:val="25"/>
        </w:rPr>
        <w:t>in</w:t>
      </w:r>
      <w:r>
        <w:rPr>
          <w:rFonts w:ascii="Times New Roman"/>
          <w:i/>
          <w:spacing w:val="-8"/>
          <w:w w:val="105"/>
          <w:sz w:val="25"/>
        </w:rPr>
        <w:t xml:space="preserve"> </w:t>
      </w:r>
      <w:r>
        <w:rPr>
          <w:rFonts w:ascii="Times New Roman"/>
          <w:i/>
          <w:w w:val="105"/>
          <w:sz w:val="25"/>
        </w:rPr>
        <w:t>a</w:t>
      </w:r>
      <w:r>
        <w:rPr>
          <w:rFonts w:ascii="Times New Roman"/>
          <w:i/>
          <w:spacing w:val="28"/>
          <w:w w:val="105"/>
          <w:sz w:val="25"/>
        </w:rPr>
        <w:t>d</w:t>
      </w:r>
      <w:r>
        <w:rPr>
          <w:rFonts w:ascii="Times New Roman"/>
          <w:i/>
          <w:w w:val="105"/>
          <w:sz w:val="25"/>
        </w:rPr>
        <w:t>dressing</w:t>
      </w:r>
      <w:r>
        <w:rPr>
          <w:rFonts w:ascii="Times New Roman"/>
          <w:i/>
          <w:spacing w:val="37"/>
          <w:w w:val="105"/>
          <w:sz w:val="25"/>
        </w:rPr>
        <w:t xml:space="preserve"> </w:t>
      </w:r>
      <w:r>
        <w:rPr>
          <w:rFonts w:ascii="Times New Roman"/>
          <w:i/>
          <w:w w:val="105"/>
          <w:sz w:val="25"/>
        </w:rPr>
        <w:t>present</w:t>
      </w:r>
      <w:r>
        <w:rPr>
          <w:rFonts w:ascii="Times New Roman"/>
          <w:i/>
          <w:spacing w:val="2"/>
          <w:w w:val="105"/>
          <w:sz w:val="25"/>
        </w:rPr>
        <w:t xml:space="preserve"> </w:t>
      </w:r>
      <w:r>
        <w:rPr>
          <w:rFonts w:ascii="Times New Roman"/>
          <w:i/>
          <w:w w:val="105"/>
          <w:sz w:val="25"/>
        </w:rPr>
        <w:t>and</w:t>
      </w:r>
      <w:r>
        <w:rPr>
          <w:rFonts w:ascii="Times New Roman"/>
          <w:i/>
          <w:spacing w:val="-5"/>
          <w:w w:val="105"/>
          <w:sz w:val="25"/>
        </w:rPr>
        <w:t xml:space="preserve"> </w:t>
      </w:r>
      <w:r>
        <w:rPr>
          <w:rFonts w:ascii="Times New Roman"/>
          <w:i/>
          <w:w w:val="105"/>
          <w:sz w:val="25"/>
        </w:rPr>
        <w:t>future</w:t>
      </w:r>
      <w:r>
        <w:rPr>
          <w:rFonts w:ascii="Times New Roman"/>
          <w:i/>
          <w:spacing w:val="29"/>
          <w:w w:val="105"/>
          <w:sz w:val="25"/>
        </w:rPr>
        <w:t xml:space="preserve"> </w:t>
      </w:r>
      <w:r>
        <w:rPr>
          <w:rFonts w:ascii="Times New Roman"/>
          <w:i/>
          <w:w w:val="105"/>
          <w:sz w:val="25"/>
        </w:rPr>
        <w:t>nee</w:t>
      </w:r>
      <w:r>
        <w:rPr>
          <w:rFonts w:ascii="Times New Roman"/>
          <w:i/>
          <w:spacing w:val="27"/>
          <w:w w:val="105"/>
          <w:sz w:val="25"/>
        </w:rPr>
        <w:t>d</w:t>
      </w:r>
      <w:r>
        <w:rPr>
          <w:rFonts w:ascii="Times New Roman"/>
          <w:i/>
          <w:w w:val="105"/>
          <w:sz w:val="25"/>
        </w:rPr>
        <w:t>s</w:t>
      </w:r>
      <w:r>
        <w:rPr>
          <w:rFonts w:ascii="Times New Roman"/>
          <w:i/>
          <w:spacing w:val="19"/>
          <w:w w:val="105"/>
          <w:sz w:val="25"/>
        </w:rPr>
        <w:t xml:space="preserve"> </w:t>
      </w:r>
      <w:r>
        <w:rPr>
          <w:rFonts w:ascii="Times New Roman"/>
          <w:i/>
          <w:w w:val="105"/>
          <w:sz w:val="25"/>
        </w:rPr>
        <w:t>of</w:t>
      </w:r>
      <w:r>
        <w:rPr>
          <w:rFonts w:ascii="Times New Roman"/>
          <w:i/>
          <w:spacing w:val="41"/>
          <w:w w:val="105"/>
          <w:sz w:val="25"/>
        </w:rPr>
        <w:t xml:space="preserve"> </w:t>
      </w:r>
      <w:r>
        <w:rPr>
          <w:rFonts w:ascii="Times New Roman"/>
          <w:i/>
          <w:w w:val="105"/>
          <w:sz w:val="25"/>
        </w:rPr>
        <w:t>the</w:t>
      </w:r>
      <w:r>
        <w:rPr>
          <w:rFonts w:ascii="Times New Roman"/>
          <w:i/>
          <w:spacing w:val="18"/>
          <w:w w:val="105"/>
          <w:sz w:val="25"/>
        </w:rPr>
        <w:t xml:space="preserve"> </w:t>
      </w:r>
      <w:r>
        <w:rPr>
          <w:rFonts w:ascii="Times New Roman"/>
          <w:i/>
          <w:w w:val="105"/>
          <w:sz w:val="25"/>
        </w:rPr>
        <w:t>citizens</w:t>
      </w:r>
      <w:r>
        <w:rPr>
          <w:rFonts w:ascii="Times New Roman"/>
          <w:i/>
          <w:spacing w:val="26"/>
          <w:w w:val="105"/>
          <w:sz w:val="25"/>
        </w:rPr>
        <w:t xml:space="preserve"> </w:t>
      </w:r>
      <w:r>
        <w:rPr>
          <w:rFonts w:ascii="Times New Roman"/>
          <w:i/>
          <w:w w:val="105"/>
          <w:sz w:val="25"/>
        </w:rPr>
        <w:t>of</w:t>
      </w:r>
      <w:r>
        <w:rPr>
          <w:rFonts w:ascii="Times New Roman"/>
          <w:i/>
          <w:spacing w:val="37"/>
          <w:w w:val="105"/>
          <w:sz w:val="25"/>
        </w:rPr>
        <w:t xml:space="preserve"> </w:t>
      </w:r>
      <w:r>
        <w:rPr>
          <w:rFonts w:ascii="Times New Roman"/>
          <w:i/>
          <w:w w:val="105"/>
          <w:sz w:val="25"/>
        </w:rPr>
        <w:t>this</w:t>
      </w:r>
      <w:r>
        <w:rPr>
          <w:rFonts w:ascii="Times New Roman"/>
          <w:i/>
          <w:spacing w:val="110"/>
          <w:w w:val="113"/>
          <w:sz w:val="25"/>
        </w:rPr>
        <w:t xml:space="preserve"> </w:t>
      </w:r>
      <w:r>
        <w:rPr>
          <w:rFonts w:ascii="Times New Roman"/>
          <w:i/>
          <w:w w:val="105"/>
          <w:sz w:val="25"/>
        </w:rPr>
        <w:t>state.</w:t>
      </w:r>
    </w:p>
    <w:p w14:paraId="32C7DF84" w14:textId="77777777" w:rsidR="00EA4615" w:rsidRDefault="00EA4615">
      <w:pPr>
        <w:rPr>
          <w:rFonts w:ascii="Times New Roman" w:eastAsia="Times New Roman" w:hAnsi="Times New Roman" w:cs="Times New Roman"/>
          <w:i/>
          <w:sz w:val="20"/>
          <w:szCs w:val="20"/>
        </w:rPr>
      </w:pPr>
    </w:p>
    <w:p w14:paraId="38D6A039" w14:textId="77777777" w:rsidR="00EA4615" w:rsidRDefault="00EA4615">
      <w:pPr>
        <w:rPr>
          <w:rFonts w:ascii="Times New Roman" w:eastAsia="Times New Roman" w:hAnsi="Times New Roman" w:cs="Times New Roman"/>
          <w:i/>
          <w:sz w:val="20"/>
          <w:szCs w:val="20"/>
        </w:rPr>
      </w:pPr>
    </w:p>
    <w:p w14:paraId="1CCD794F" w14:textId="77777777" w:rsidR="00EA4615" w:rsidRDefault="00EA4615">
      <w:pPr>
        <w:spacing w:before="2"/>
        <w:rPr>
          <w:rFonts w:ascii="Times New Roman" w:eastAsia="Times New Roman" w:hAnsi="Times New Roman" w:cs="Times New Roman"/>
          <w:i/>
          <w:sz w:val="11"/>
          <w:szCs w:val="11"/>
        </w:rPr>
      </w:pPr>
    </w:p>
    <w:p w14:paraId="11B393EF" w14:textId="77777777" w:rsidR="00EA4615" w:rsidRDefault="00333243">
      <w:pPr>
        <w:spacing w:line="200" w:lineRule="atLeast"/>
        <w:ind w:left="35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49C025F" wp14:editId="6013BE11">
            <wp:extent cx="1211580" cy="26289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1211580" cy="262890"/>
                    </a:xfrm>
                    <a:prstGeom prst="rect">
                      <a:avLst/>
                    </a:prstGeom>
                  </pic:spPr>
                </pic:pic>
              </a:graphicData>
            </a:graphic>
          </wp:inline>
        </w:drawing>
      </w:r>
    </w:p>
    <w:p w14:paraId="313EEF33" w14:textId="77777777" w:rsidR="00EA4615" w:rsidRDefault="00EA4615">
      <w:pPr>
        <w:spacing w:line="200" w:lineRule="atLeast"/>
        <w:rPr>
          <w:rFonts w:ascii="Times New Roman" w:eastAsia="Times New Roman" w:hAnsi="Times New Roman" w:cs="Times New Roman"/>
          <w:sz w:val="20"/>
          <w:szCs w:val="20"/>
        </w:rPr>
        <w:sectPr w:rsidR="00EA4615">
          <w:pgSz w:w="12240" w:h="15840"/>
          <w:pgMar w:top="1400" w:right="1320" w:bottom="280" w:left="1660" w:header="720" w:footer="720" w:gutter="0"/>
          <w:cols w:space="720"/>
        </w:sectPr>
      </w:pPr>
    </w:p>
    <w:p w14:paraId="566B33EB" w14:textId="77777777" w:rsidR="00EA4615" w:rsidRDefault="00EA4615">
      <w:pPr>
        <w:spacing w:before="4"/>
        <w:rPr>
          <w:rFonts w:ascii="Times New Roman" w:eastAsia="Times New Roman" w:hAnsi="Times New Roman" w:cs="Times New Roman"/>
          <w:i/>
          <w:sz w:val="29"/>
          <w:szCs w:val="29"/>
        </w:rPr>
      </w:pPr>
    </w:p>
    <w:p w14:paraId="69B3A7A5" w14:textId="77777777" w:rsidR="00EA4615" w:rsidRDefault="00333243">
      <w:pPr>
        <w:spacing w:before="65" w:line="289" w:lineRule="auto"/>
        <w:ind w:left="186" w:hanging="87"/>
        <w:rPr>
          <w:rFonts w:ascii="Times New Roman" w:eastAsia="Times New Roman" w:hAnsi="Times New Roman" w:cs="Times New Roman"/>
          <w:sz w:val="27"/>
          <w:szCs w:val="27"/>
        </w:rPr>
      </w:pPr>
      <w:r>
        <w:rPr>
          <w:rFonts w:ascii="Times New Roman"/>
          <w:w w:val="85"/>
          <w:sz w:val="27"/>
        </w:rPr>
        <w:t>.</w:t>
      </w:r>
      <w:r>
        <w:rPr>
          <w:rFonts w:ascii="Times New Roman"/>
          <w:spacing w:val="7"/>
          <w:w w:val="85"/>
          <w:sz w:val="27"/>
        </w:rPr>
        <w:t xml:space="preserve"> </w:t>
      </w:r>
      <w:r>
        <w:rPr>
          <w:rFonts w:ascii="Times New Roman"/>
          <w:b/>
          <w:sz w:val="27"/>
          <w:u w:val="thick" w:color="000000"/>
        </w:rPr>
        <w:t>Statement</w:t>
      </w:r>
      <w:r>
        <w:rPr>
          <w:rFonts w:ascii="Times New Roman"/>
          <w:b/>
          <w:spacing w:val="17"/>
          <w:sz w:val="27"/>
          <w:u w:val="thick" w:color="000000"/>
        </w:rPr>
        <w:t xml:space="preserve"> </w:t>
      </w:r>
      <w:r>
        <w:rPr>
          <w:rFonts w:ascii="Times New Roman"/>
          <w:b/>
          <w:sz w:val="27"/>
          <w:u w:val="thick" w:color="000000"/>
        </w:rPr>
        <w:t>of</w:t>
      </w:r>
      <w:r>
        <w:rPr>
          <w:rFonts w:ascii="Times New Roman"/>
          <w:b/>
          <w:spacing w:val="8"/>
          <w:sz w:val="27"/>
          <w:u w:val="thick" w:color="000000"/>
        </w:rPr>
        <w:t xml:space="preserve"> </w:t>
      </w:r>
      <w:r>
        <w:rPr>
          <w:rFonts w:ascii="Times New Roman"/>
          <w:b/>
          <w:sz w:val="27"/>
          <w:u w:val="thick" w:color="000000"/>
        </w:rPr>
        <w:t>the</w:t>
      </w:r>
      <w:r>
        <w:rPr>
          <w:rFonts w:ascii="Times New Roman"/>
          <w:b/>
          <w:spacing w:val="14"/>
          <w:sz w:val="27"/>
          <w:u w:val="thick" w:color="000000"/>
        </w:rPr>
        <w:t xml:space="preserve"> </w:t>
      </w:r>
      <w:r>
        <w:rPr>
          <w:rFonts w:ascii="Times New Roman"/>
          <w:b/>
          <w:sz w:val="27"/>
          <w:u w:val="thick" w:color="000000"/>
        </w:rPr>
        <w:t>North</w:t>
      </w:r>
      <w:r>
        <w:rPr>
          <w:rFonts w:ascii="Times New Roman"/>
          <w:b/>
          <w:spacing w:val="29"/>
          <w:sz w:val="27"/>
          <w:u w:val="thick" w:color="000000"/>
        </w:rPr>
        <w:t xml:space="preserve"> </w:t>
      </w:r>
      <w:r>
        <w:rPr>
          <w:rFonts w:ascii="Times New Roman"/>
          <w:b/>
          <w:sz w:val="27"/>
          <w:u w:val="thick" w:color="000000"/>
        </w:rPr>
        <w:t>Carolina</w:t>
      </w:r>
      <w:r>
        <w:rPr>
          <w:rFonts w:ascii="Times New Roman"/>
          <w:b/>
          <w:spacing w:val="24"/>
          <w:sz w:val="27"/>
          <w:u w:val="thick" w:color="000000"/>
        </w:rPr>
        <w:t xml:space="preserve"> </w:t>
      </w:r>
      <w:r>
        <w:rPr>
          <w:rFonts w:ascii="Times New Roman"/>
          <w:b/>
          <w:sz w:val="27"/>
          <w:u w:val="thick" w:color="000000"/>
        </w:rPr>
        <w:t>Justice</w:t>
      </w:r>
      <w:r>
        <w:rPr>
          <w:rFonts w:ascii="Times New Roman"/>
          <w:b/>
          <w:spacing w:val="16"/>
          <w:sz w:val="27"/>
          <w:u w:val="thick" w:color="000000"/>
        </w:rPr>
        <w:t xml:space="preserve"> </w:t>
      </w:r>
      <w:r>
        <w:rPr>
          <w:rFonts w:ascii="Times New Roman"/>
          <w:b/>
          <w:sz w:val="27"/>
          <w:u w:val="thick" w:color="000000"/>
        </w:rPr>
        <w:t>Academy's</w:t>
      </w:r>
      <w:r>
        <w:rPr>
          <w:rFonts w:ascii="Times New Roman"/>
          <w:b/>
          <w:spacing w:val="39"/>
          <w:sz w:val="27"/>
          <w:u w:val="thick" w:color="000000"/>
        </w:rPr>
        <w:t xml:space="preserve"> </w:t>
      </w:r>
      <w:r>
        <w:rPr>
          <w:rFonts w:ascii="Times New Roman"/>
          <w:b/>
          <w:sz w:val="27"/>
          <w:u w:val="thick" w:color="000000"/>
        </w:rPr>
        <w:t>policy</w:t>
      </w:r>
      <w:r>
        <w:rPr>
          <w:rFonts w:ascii="Times New Roman"/>
          <w:b/>
          <w:spacing w:val="32"/>
          <w:sz w:val="27"/>
          <w:u w:val="thick" w:color="000000"/>
        </w:rPr>
        <w:t xml:space="preserve"> </w:t>
      </w:r>
      <w:r>
        <w:rPr>
          <w:rFonts w:ascii="Times New Roman"/>
          <w:b/>
          <w:sz w:val="27"/>
          <w:u w:val="thick" w:color="000000"/>
        </w:rPr>
        <w:t>on</w:t>
      </w:r>
      <w:r>
        <w:rPr>
          <w:rFonts w:ascii="Times New Roman"/>
          <w:b/>
          <w:spacing w:val="2"/>
          <w:sz w:val="27"/>
          <w:u w:val="thick" w:color="000000"/>
        </w:rPr>
        <w:t xml:space="preserve"> </w:t>
      </w:r>
      <w:r>
        <w:rPr>
          <w:rFonts w:ascii="Times New Roman"/>
          <w:b/>
          <w:sz w:val="27"/>
          <w:u w:val="thick" w:color="000000"/>
        </w:rPr>
        <w:t>Academic</w:t>
      </w:r>
      <w:r>
        <w:rPr>
          <w:rFonts w:ascii="Times New Roman"/>
          <w:b/>
          <w:w w:val="101"/>
          <w:sz w:val="27"/>
        </w:rPr>
        <w:t xml:space="preserve"> </w:t>
      </w:r>
      <w:r>
        <w:rPr>
          <w:rFonts w:ascii="Times New Roman"/>
          <w:b/>
          <w:sz w:val="27"/>
        </w:rPr>
        <w:t>Integrity</w:t>
      </w:r>
    </w:p>
    <w:p w14:paraId="2C3346A6" w14:textId="77777777" w:rsidR="00EA4615" w:rsidRDefault="00EA4615">
      <w:pPr>
        <w:spacing w:before="6"/>
        <w:rPr>
          <w:rFonts w:ascii="Times New Roman" w:eastAsia="Times New Roman" w:hAnsi="Times New Roman" w:cs="Times New Roman"/>
          <w:b/>
          <w:bCs/>
          <w:sz w:val="23"/>
          <w:szCs w:val="23"/>
        </w:rPr>
      </w:pPr>
    </w:p>
    <w:p w14:paraId="462A22C0" w14:textId="77777777" w:rsidR="00EA4615" w:rsidRDefault="00333243">
      <w:pPr>
        <w:pStyle w:val="BodyText"/>
        <w:spacing w:line="248" w:lineRule="auto"/>
        <w:ind w:left="176" w:right="82" w:firstLine="9"/>
      </w:pPr>
      <w:r>
        <w:t>The</w:t>
      </w:r>
      <w:r>
        <w:rPr>
          <w:spacing w:val="16"/>
        </w:rPr>
        <w:t xml:space="preserve"> </w:t>
      </w:r>
      <w:r>
        <w:t>very</w:t>
      </w:r>
      <w:r>
        <w:rPr>
          <w:spacing w:val="18"/>
        </w:rPr>
        <w:t xml:space="preserve"> </w:t>
      </w:r>
      <w:r>
        <w:t>nature</w:t>
      </w:r>
      <w:r>
        <w:rPr>
          <w:spacing w:val="30"/>
        </w:rPr>
        <w:t xml:space="preserve"> </w:t>
      </w:r>
      <w:r>
        <w:t>of</w:t>
      </w:r>
      <w:r>
        <w:rPr>
          <w:spacing w:val="1"/>
        </w:rPr>
        <w:t xml:space="preserve"> </w:t>
      </w:r>
      <w:r>
        <w:t>the</w:t>
      </w:r>
      <w:r>
        <w:rPr>
          <w:spacing w:val="21"/>
        </w:rPr>
        <w:t xml:space="preserve"> </w:t>
      </w:r>
      <w:r>
        <w:t>Criminal</w:t>
      </w:r>
      <w:r>
        <w:rPr>
          <w:spacing w:val="16"/>
        </w:rPr>
        <w:t xml:space="preserve"> </w:t>
      </w:r>
      <w:r>
        <w:t>Justice</w:t>
      </w:r>
      <w:r>
        <w:rPr>
          <w:spacing w:val="20"/>
        </w:rPr>
        <w:t xml:space="preserve"> </w:t>
      </w:r>
      <w:r>
        <w:t>profession</w:t>
      </w:r>
      <w:r>
        <w:rPr>
          <w:spacing w:val="32"/>
        </w:rPr>
        <w:t xml:space="preserve"> </w:t>
      </w:r>
      <w:r>
        <w:t>requires</w:t>
      </w:r>
      <w:r>
        <w:rPr>
          <w:spacing w:val="31"/>
        </w:rPr>
        <w:t xml:space="preserve"> </w:t>
      </w:r>
      <w:r>
        <w:t>its</w:t>
      </w:r>
      <w:r>
        <w:rPr>
          <w:spacing w:val="4"/>
        </w:rPr>
        <w:t xml:space="preserve"> </w:t>
      </w:r>
      <w:r>
        <w:t>members</w:t>
      </w:r>
      <w:r>
        <w:rPr>
          <w:spacing w:val="30"/>
        </w:rPr>
        <w:t xml:space="preserve"> </w:t>
      </w:r>
      <w:r>
        <w:t>to</w:t>
      </w:r>
      <w:r>
        <w:rPr>
          <w:spacing w:val="9"/>
        </w:rPr>
        <w:t xml:space="preserve"> </w:t>
      </w:r>
      <w:r>
        <w:t>possess</w:t>
      </w:r>
      <w:r>
        <w:rPr>
          <w:spacing w:val="35"/>
        </w:rPr>
        <w:t xml:space="preserve"> </w:t>
      </w:r>
      <w:r>
        <w:t>and</w:t>
      </w:r>
      <w:r>
        <w:rPr>
          <w:w w:val="103"/>
        </w:rPr>
        <w:t xml:space="preserve"> </w:t>
      </w:r>
      <w:r>
        <w:t>demonstrate</w:t>
      </w:r>
      <w:r>
        <w:rPr>
          <w:spacing w:val="31"/>
        </w:rPr>
        <w:t xml:space="preserve"> </w:t>
      </w:r>
      <w:r>
        <w:t>accepted</w:t>
      </w:r>
      <w:r>
        <w:rPr>
          <w:spacing w:val="38"/>
        </w:rPr>
        <w:t xml:space="preserve"> </w:t>
      </w:r>
      <w:r>
        <w:t>standards</w:t>
      </w:r>
      <w:r>
        <w:rPr>
          <w:spacing w:val="18"/>
        </w:rPr>
        <w:t xml:space="preserve"> </w:t>
      </w:r>
      <w:r>
        <w:t>of</w:t>
      </w:r>
      <w:r>
        <w:rPr>
          <w:spacing w:val="15"/>
        </w:rPr>
        <w:t xml:space="preserve"> </w:t>
      </w:r>
      <w:r>
        <w:t>integrity,</w:t>
      </w:r>
      <w:r>
        <w:rPr>
          <w:spacing w:val="25"/>
        </w:rPr>
        <w:t xml:space="preserve"> </w:t>
      </w:r>
      <w:r>
        <w:t>including</w:t>
      </w:r>
      <w:r>
        <w:rPr>
          <w:spacing w:val="24"/>
        </w:rPr>
        <w:t xml:space="preserve"> </w:t>
      </w:r>
      <w:r>
        <w:t>the</w:t>
      </w:r>
      <w:r>
        <w:rPr>
          <w:spacing w:val="23"/>
        </w:rPr>
        <w:t xml:space="preserve"> </w:t>
      </w:r>
      <w:r>
        <w:t>area</w:t>
      </w:r>
      <w:r>
        <w:rPr>
          <w:spacing w:val="15"/>
        </w:rPr>
        <w:t xml:space="preserve"> </w:t>
      </w:r>
      <w:r>
        <w:t>of</w:t>
      </w:r>
      <w:r>
        <w:rPr>
          <w:spacing w:val="15"/>
        </w:rPr>
        <w:t xml:space="preserve"> </w:t>
      </w:r>
      <w:r>
        <w:t xml:space="preserve">academics. </w:t>
      </w:r>
      <w:r>
        <w:rPr>
          <w:spacing w:val="47"/>
        </w:rPr>
        <w:t xml:space="preserve"> </w:t>
      </w:r>
      <w:proofErr w:type="gramStart"/>
      <w:r>
        <w:t>Therefore,.</w:t>
      </w:r>
      <w:proofErr w:type="gramEnd"/>
      <w:r>
        <w:rPr>
          <w:spacing w:val="-27"/>
        </w:rPr>
        <w:t xml:space="preserve"> </w:t>
      </w:r>
      <w:r>
        <w:t>the</w:t>
      </w:r>
      <w:r>
        <w:rPr>
          <w:spacing w:val="21"/>
          <w:w w:val="105"/>
        </w:rPr>
        <w:t xml:space="preserve"> </w:t>
      </w:r>
      <w:r>
        <w:t>North</w:t>
      </w:r>
      <w:r>
        <w:rPr>
          <w:spacing w:val="38"/>
        </w:rPr>
        <w:t xml:space="preserve"> </w:t>
      </w:r>
      <w:r>
        <w:t>Carolina</w:t>
      </w:r>
      <w:r>
        <w:rPr>
          <w:spacing w:val="16"/>
        </w:rPr>
        <w:t xml:space="preserve"> </w:t>
      </w:r>
      <w:r>
        <w:t>Justice</w:t>
      </w:r>
      <w:r>
        <w:rPr>
          <w:spacing w:val="12"/>
        </w:rPr>
        <w:t xml:space="preserve"> </w:t>
      </w:r>
      <w:r>
        <w:t>Academy</w:t>
      </w:r>
      <w:r>
        <w:rPr>
          <w:spacing w:val="38"/>
        </w:rPr>
        <w:t xml:space="preserve"> </w:t>
      </w:r>
      <w:r>
        <w:t>has</w:t>
      </w:r>
      <w:r>
        <w:rPr>
          <w:spacing w:val="29"/>
        </w:rPr>
        <w:t xml:space="preserve"> </w:t>
      </w:r>
      <w:r>
        <w:t>adopted</w:t>
      </w:r>
      <w:r>
        <w:rPr>
          <w:spacing w:val="33"/>
        </w:rPr>
        <w:t xml:space="preserve"> </w:t>
      </w:r>
      <w:r>
        <w:t>a</w:t>
      </w:r>
      <w:r>
        <w:rPr>
          <w:spacing w:val="-1"/>
        </w:rPr>
        <w:t xml:space="preserve"> </w:t>
      </w:r>
      <w:r>
        <w:t>policy</w:t>
      </w:r>
      <w:r>
        <w:rPr>
          <w:spacing w:val="38"/>
        </w:rPr>
        <w:t xml:space="preserve"> </w:t>
      </w:r>
      <w:r>
        <w:t>of</w:t>
      </w:r>
      <w:r>
        <w:rPr>
          <w:spacing w:val="16"/>
        </w:rPr>
        <w:t xml:space="preserve"> </w:t>
      </w:r>
      <w:r>
        <w:t>academic</w:t>
      </w:r>
      <w:r>
        <w:rPr>
          <w:spacing w:val="21"/>
        </w:rPr>
        <w:t xml:space="preserve"> </w:t>
      </w:r>
      <w:r>
        <w:t>integrity.</w:t>
      </w:r>
    </w:p>
    <w:p w14:paraId="5983EE6C" w14:textId="77777777" w:rsidR="00EA4615" w:rsidRDefault="00EA4615">
      <w:pPr>
        <w:spacing w:before="7"/>
        <w:rPr>
          <w:rFonts w:ascii="Times New Roman" w:eastAsia="Times New Roman" w:hAnsi="Times New Roman" w:cs="Times New Roman"/>
          <w:sz w:val="24"/>
          <w:szCs w:val="24"/>
        </w:rPr>
      </w:pPr>
    </w:p>
    <w:p w14:paraId="355E9ACC" w14:textId="77777777" w:rsidR="00EA4615" w:rsidRDefault="00333243" w:rsidP="00660B08">
      <w:pPr>
        <w:pStyle w:val="BodyText"/>
        <w:numPr>
          <w:ilvl w:val="0"/>
          <w:numId w:val="93"/>
        </w:numPr>
        <w:tabs>
          <w:tab w:val="left" w:pos="1262"/>
        </w:tabs>
        <w:ind w:hanging="715"/>
      </w:pPr>
      <w:r>
        <w:t>Definition</w:t>
      </w:r>
    </w:p>
    <w:p w14:paraId="09655DBA" w14:textId="77777777" w:rsidR="00EA4615" w:rsidRDefault="00EA4615">
      <w:pPr>
        <w:rPr>
          <w:rFonts w:ascii="Times New Roman" w:eastAsia="Times New Roman" w:hAnsi="Times New Roman" w:cs="Times New Roman"/>
          <w:sz w:val="25"/>
          <w:szCs w:val="25"/>
        </w:rPr>
      </w:pPr>
    </w:p>
    <w:p w14:paraId="10C96557" w14:textId="77777777" w:rsidR="00EA4615" w:rsidRDefault="00333243">
      <w:pPr>
        <w:pStyle w:val="BodyText"/>
        <w:spacing w:line="252" w:lineRule="auto"/>
        <w:ind w:left="1266" w:right="82" w:hanging="5"/>
      </w:pPr>
      <w:r>
        <w:rPr>
          <w:w w:val="105"/>
        </w:rPr>
        <w:t>Violation</w:t>
      </w:r>
      <w:r>
        <w:rPr>
          <w:spacing w:val="4"/>
          <w:w w:val="105"/>
        </w:rPr>
        <w:t xml:space="preserve"> </w:t>
      </w:r>
      <w:r>
        <w:rPr>
          <w:w w:val="105"/>
        </w:rPr>
        <w:t>of</w:t>
      </w:r>
      <w:r>
        <w:rPr>
          <w:spacing w:val="-21"/>
          <w:w w:val="105"/>
        </w:rPr>
        <w:t xml:space="preserve"> </w:t>
      </w:r>
      <w:r>
        <w:rPr>
          <w:w w:val="105"/>
        </w:rPr>
        <w:t>this</w:t>
      </w:r>
      <w:r>
        <w:rPr>
          <w:spacing w:val="-17"/>
          <w:w w:val="105"/>
        </w:rPr>
        <w:t xml:space="preserve"> </w:t>
      </w:r>
      <w:r>
        <w:rPr>
          <w:w w:val="105"/>
        </w:rPr>
        <w:t>policy</w:t>
      </w:r>
      <w:r>
        <w:rPr>
          <w:spacing w:val="5"/>
          <w:w w:val="105"/>
        </w:rPr>
        <w:t xml:space="preserve"> </w:t>
      </w:r>
      <w:r>
        <w:rPr>
          <w:w w:val="105"/>
        </w:rPr>
        <w:t>is</w:t>
      </w:r>
      <w:r>
        <w:rPr>
          <w:spacing w:val="-17"/>
          <w:w w:val="105"/>
        </w:rPr>
        <w:t xml:space="preserve"> </w:t>
      </w:r>
      <w:r>
        <w:rPr>
          <w:w w:val="105"/>
        </w:rPr>
        <w:t>defined</w:t>
      </w:r>
      <w:r>
        <w:rPr>
          <w:spacing w:val="-10"/>
          <w:w w:val="105"/>
        </w:rPr>
        <w:t xml:space="preserve"> </w:t>
      </w:r>
      <w:r>
        <w:rPr>
          <w:w w:val="105"/>
        </w:rPr>
        <w:t>to</w:t>
      </w:r>
      <w:r>
        <w:rPr>
          <w:spacing w:val="-8"/>
          <w:w w:val="105"/>
        </w:rPr>
        <w:t xml:space="preserve"> </w:t>
      </w:r>
      <w:r>
        <w:rPr>
          <w:w w:val="105"/>
        </w:rPr>
        <w:t>include,</w:t>
      </w:r>
      <w:r>
        <w:rPr>
          <w:spacing w:val="-11"/>
          <w:w w:val="105"/>
        </w:rPr>
        <w:t xml:space="preserve"> </w:t>
      </w:r>
      <w:r>
        <w:rPr>
          <w:w w:val="105"/>
        </w:rPr>
        <w:t>but</w:t>
      </w:r>
      <w:r>
        <w:rPr>
          <w:spacing w:val="-8"/>
          <w:w w:val="105"/>
        </w:rPr>
        <w:t xml:space="preserve"> </w:t>
      </w:r>
      <w:r>
        <w:rPr>
          <w:w w:val="105"/>
        </w:rPr>
        <w:t>not</w:t>
      </w:r>
      <w:r>
        <w:rPr>
          <w:spacing w:val="-5"/>
          <w:w w:val="105"/>
        </w:rPr>
        <w:t xml:space="preserve"> </w:t>
      </w:r>
      <w:r>
        <w:rPr>
          <w:w w:val="105"/>
        </w:rPr>
        <w:t>limited</w:t>
      </w:r>
      <w:r>
        <w:rPr>
          <w:spacing w:val="-11"/>
          <w:w w:val="105"/>
        </w:rPr>
        <w:t xml:space="preserve"> </w:t>
      </w:r>
      <w:r>
        <w:rPr>
          <w:w w:val="105"/>
        </w:rPr>
        <w:t>to,</w:t>
      </w:r>
      <w:r>
        <w:rPr>
          <w:spacing w:val="-14"/>
          <w:w w:val="105"/>
        </w:rPr>
        <w:t xml:space="preserve"> </w:t>
      </w:r>
      <w:r>
        <w:rPr>
          <w:w w:val="105"/>
        </w:rPr>
        <w:t>the</w:t>
      </w:r>
      <w:r>
        <w:rPr>
          <w:spacing w:val="-9"/>
          <w:w w:val="105"/>
        </w:rPr>
        <w:t xml:space="preserve"> </w:t>
      </w:r>
      <w:r>
        <w:rPr>
          <w:w w:val="105"/>
        </w:rPr>
        <w:t>following</w:t>
      </w:r>
      <w:r>
        <w:rPr>
          <w:w w:val="102"/>
        </w:rPr>
        <w:t xml:space="preserve"> </w:t>
      </w:r>
      <w:r>
        <w:rPr>
          <w:w w:val="105"/>
        </w:rPr>
        <w:t>activities:</w:t>
      </w:r>
    </w:p>
    <w:p w14:paraId="194179FF" w14:textId="77777777" w:rsidR="00EA4615" w:rsidRDefault="00EA4615">
      <w:pPr>
        <w:spacing w:before="9"/>
        <w:rPr>
          <w:rFonts w:ascii="Times New Roman" w:eastAsia="Times New Roman" w:hAnsi="Times New Roman" w:cs="Times New Roman"/>
          <w:sz w:val="23"/>
          <w:szCs w:val="23"/>
        </w:rPr>
      </w:pPr>
    </w:p>
    <w:p w14:paraId="7FF1F8BC" w14:textId="77777777" w:rsidR="00EA4615" w:rsidRDefault="00333243" w:rsidP="00660B08">
      <w:pPr>
        <w:pStyle w:val="BodyText"/>
        <w:numPr>
          <w:ilvl w:val="1"/>
          <w:numId w:val="93"/>
        </w:numPr>
        <w:tabs>
          <w:tab w:val="left" w:pos="1627"/>
        </w:tabs>
        <w:spacing w:line="265" w:lineRule="exact"/>
      </w:pPr>
      <w:r>
        <w:t>Cheating;</w:t>
      </w:r>
    </w:p>
    <w:p w14:paraId="00E040FB" w14:textId="77777777" w:rsidR="00EA4615" w:rsidRDefault="00333243">
      <w:pPr>
        <w:ind w:left="1261"/>
        <w:rPr>
          <w:rFonts w:ascii="Times New Roman" w:eastAsia="Times New Roman" w:hAnsi="Times New Roman" w:cs="Times New Roman"/>
          <w:sz w:val="23"/>
          <w:szCs w:val="23"/>
        </w:rPr>
      </w:pPr>
      <w:r>
        <w:rPr>
          <w:rFonts w:ascii="Times New Roman"/>
          <w:sz w:val="24"/>
        </w:rPr>
        <w:t xml:space="preserve">B. </w:t>
      </w:r>
      <w:r>
        <w:rPr>
          <w:rFonts w:ascii="Times New Roman"/>
          <w:spacing w:val="33"/>
          <w:sz w:val="24"/>
        </w:rPr>
        <w:t xml:space="preserve"> </w:t>
      </w:r>
      <w:r>
        <w:rPr>
          <w:rFonts w:ascii="Times New Roman"/>
          <w:sz w:val="23"/>
        </w:rPr>
        <w:t>Plagiarism;</w:t>
      </w:r>
    </w:p>
    <w:p w14:paraId="36299A40" w14:textId="77777777" w:rsidR="00EA4615" w:rsidRDefault="00333243" w:rsidP="00660B08">
      <w:pPr>
        <w:pStyle w:val="BodyText"/>
        <w:numPr>
          <w:ilvl w:val="0"/>
          <w:numId w:val="92"/>
        </w:numPr>
        <w:tabs>
          <w:tab w:val="left" w:pos="1617"/>
        </w:tabs>
        <w:spacing w:before="7"/>
        <w:ind w:hanging="350"/>
      </w:pPr>
      <w:r>
        <w:rPr>
          <w:w w:val="105"/>
        </w:rPr>
        <w:t>Falsification</w:t>
      </w:r>
      <w:r>
        <w:rPr>
          <w:spacing w:val="-24"/>
          <w:w w:val="105"/>
        </w:rPr>
        <w:t xml:space="preserve"> </w:t>
      </w:r>
      <w:r>
        <w:rPr>
          <w:w w:val="105"/>
        </w:rPr>
        <w:t>and/or</w:t>
      </w:r>
      <w:r>
        <w:rPr>
          <w:spacing w:val="-29"/>
          <w:w w:val="105"/>
        </w:rPr>
        <w:t xml:space="preserve"> </w:t>
      </w:r>
      <w:r>
        <w:rPr>
          <w:w w:val="105"/>
        </w:rPr>
        <w:t>fabrication;</w:t>
      </w:r>
    </w:p>
    <w:p w14:paraId="750F6483" w14:textId="77777777" w:rsidR="00EA4615" w:rsidRDefault="00333243" w:rsidP="00660B08">
      <w:pPr>
        <w:pStyle w:val="BodyText"/>
        <w:numPr>
          <w:ilvl w:val="0"/>
          <w:numId w:val="92"/>
        </w:numPr>
        <w:tabs>
          <w:tab w:val="left" w:pos="1617"/>
        </w:tabs>
        <w:spacing w:before="9"/>
        <w:ind w:hanging="355"/>
      </w:pPr>
      <w:r>
        <w:rPr>
          <w:w w:val="105"/>
        </w:rPr>
        <w:t>Abuse</w:t>
      </w:r>
      <w:r>
        <w:rPr>
          <w:spacing w:val="-13"/>
          <w:w w:val="105"/>
        </w:rPr>
        <w:t xml:space="preserve"> </w:t>
      </w:r>
      <w:r>
        <w:rPr>
          <w:w w:val="105"/>
        </w:rPr>
        <w:t>of</w:t>
      </w:r>
      <w:r>
        <w:rPr>
          <w:spacing w:val="-25"/>
          <w:w w:val="105"/>
        </w:rPr>
        <w:t xml:space="preserve"> </w:t>
      </w:r>
      <w:r>
        <w:rPr>
          <w:w w:val="105"/>
        </w:rPr>
        <w:t>academic</w:t>
      </w:r>
      <w:r>
        <w:rPr>
          <w:spacing w:val="-20"/>
          <w:w w:val="105"/>
        </w:rPr>
        <w:t xml:space="preserve"> </w:t>
      </w:r>
      <w:r>
        <w:rPr>
          <w:w w:val="105"/>
        </w:rPr>
        <w:t>materials;</w:t>
      </w:r>
    </w:p>
    <w:p w14:paraId="6A8FE408" w14:textId="77777777" w:rsidR="00EA4615" w:rsidRDefault="00333243" w:rsidP="00660B08">
      <w:pPr>
        <w:pStyle w:val="BodyText"/>
        <w:numPr>
          <w:ilvl w:val="0"/>
          <w:numId w:val="92"/>
        </w:numPr>
        <w:tabs>
          <w:tab w:val="left" w:pos="1622"/>
        </w:tabs>
        <w:spacing w:before="9"/>
        <w:ind w:left="1621" w:hanging="360"/>
      </w:pPr>
      <w:r>
        <w:rPr>
          <w:w w:val="105"/>
        </w:rPr>
        <w:t>Complicity</w:t>
      </w:r>
      <w:r>
        <w:rPr>
          <w:spacing w:val="-12"/>
          <w:w w:val="105"/>
        </w:rPr>
        <w:t xml:space="preserve"> </w:t>
      </w:r>
      <w:r>
        <w:rPr>
          <w:w w:val="105"/>
        </w:rPr>
        <w:t>in</w:t>
      </w:r>
      <w:r>
        <w:rPr>
          <w:spacing w:val="-27"/>
          <w:w w:val="105"/>
        </w:rPr>
        <w:t xml:space="preserve"> </w:t>
      </w:r>
      <w:r>
        <w:rPr>
          <w:w w:val="105"/>
        </w:rPr>
        <w:t>academic</w:t>
      </w:r>
      <w:r>
        <w:rPr>
          <w:spacing w:val="-15"/>
          <w:w w:val="105"/>
        </w:rPr>
        <w:t xml:space="preserve"> </w:t>
      </w:r>
      <w:r>
        <w:rPr>
          <w:w w:val="105"/>
        </w:rPr>
        <w:t>dishonesty,</w:t>
      </w:r>
      <w:r>
        <w:rPr>
          <w:spacing w:val="-15"/>
          <w:w w:val="105"/>
        </w:rPr>
        <w:t xml:space="preserve"> </w:t>
      </w:r>
      <w:r>
        <w:rPr>
          <w:w w:val="105"/>
        </w:rPr>
        <w:t>and</w:t>
      </w:r>
    </w:p>
    <w:p w14:paraId="2D2BFD38" w14:textId="77777777" w:rsidR="00EA4615" w:rsidRDefault="00333243" w:rsidP="00660B08">
      <w:pPr>
        <w:pStyle w:val="BodyText"/>
        <w:numPr>
          <w:ilvl w:val="0"/>
          <w:numId w:val="92"/>
        </w:numPr>
        <w:tabs>
          <w:tab w:val="left" w:pos="1617"/>
        </w:tabs>
        <w:spacing w:before="9"/>
        <w:ind w:hanging="355"/>
      </w:pPr>
      <w:r>
        <w:t>Personal</w:t>
      </w:r>
      <w:r>
        <w:rPr>
          <w:spacing w:val="54"/>
        </w:rPr>
        <w:t xml:space="preserve"> </w:t>
      </w:r>
      <w:r>
        <w:t>misrepresentation.</w:t>
      </w:r>
    </w:p>
    <w:p w14:paraId="0B9E1FEB" w14:textId="77777777" w:rsidR="00EA4615" w:rsidRDefault="00EA4615">
      <w:pPr>
        <w:spacing w:before="5"/>
        <w:rPr>
          <w:rFonts w:ascii="Times New Roman" w:eastAsia="Times New Roman" w:hAnsi="Times New Roman" w:cs="Times New Roman"/>
          <w:sz w:val="25"/>
          <w:szCs w:val="25"/>
        </w:rPr>
      </w:pPr>
    </w:p>
    <w:p w14:paraId="4C3B344A" w14:textId="77777777" w:rsidR="00EA4615" w:rsidRDefault="00333243">
      <w:pPr>
        <w:pStyle w:val="BodyText"/>
        <w:tabs>
          <w:tab w:val="left" w:pos="1261"/>
        </w:tabs>
        <w:ind w:left="541"/>
      </w:pPr>
      <w:r>
        <w:rPr>
          <w:w w:val="105"/>
        </w:rPr>
        <w:t>II.</w:t>
      </w:r>
      <w:r>
        <w:rPr>
          <w:w w:val="105"/>
        </w:rPr>
        <w:tab/>
        <w:t>Punishment</w:t>
      </w:r>
    </w:p>
    <w:p w14:paraId="1651E462" w14:textId="77777777" w:rsidR="00EA4615" w:rsidRDefault="00EA4615">
      <w:pPr>
        <w:spacing w:before="7"/>
        <w:rPr>
          <w:rFonts w:ascii="Times New Roman" w:eastAsia="Times New Roman" w:hAnsi="Times New Roman" w:cs="Times New Roman"/>
          <w:sz w:val="24"/>
          <w:szCs w:val="24"/>
        </w:rPr>
      </w:pPr>
    </w:p>
    <w:p w14:paraId="5EB353D9" w14:textId="77777777" w:rsidR="00EA4615" w:rsidRDefault="00333243">
      <w:pPr>
        <w:pStyle w:val="BodyText"/>
        <w:spacing w:line="250" w:lineRule="auto"/>
        <w:ind w:left="1261" w:right="82" w:hanging="5"/>
      </w:pPr>
      <w:r>
        <w:rPr>
          <w:w w:val="105"/>
        </w:rPr>
        <w:t>Violation</w:t>
      </w:r>
      <w:r>
        <w:rPr>
          <w:spacing w:val="-4"/>
          <w:w w:val="105"/>
        </w:rPr>
        <w:t xml:space="preserve"> </w:t>
      </w:r>
      <w:r>
        <w:rPr>
          <w:w w:val="105"/>
        </w:rPr>
        <w:t>of</w:t>
      </w:r>
      <w:r>
        <w:rPr>
          <w:spacing w:val="-21"/>
          <w:w w:val="105"/>
        </w:rPr>
        <w:t xml:space="preserve"> </w:t>
      </w:r>
      <w:r>
        <w:rPr>
          <w:w w:val="105"/>
        </w:rPr>
        <w:t>this</w:t>
      </w:r>
      <w:r>
        <w:rPr>
          <w:spacing w:val="-13"/>
          <w:w w:val="105"/>
        </w:rPr>
        <w:t xml:space="preserve"> </w:t>
      </w:r>
      <w:r>
        <w:rPr>
          <w:w w:val="105"/>
        </w:rPr>
        <w:t>policy</w:t>
      </w:r>
      <w:r>
        <w:rPr>
          <w:spacing w:val="8"/>
          <w:w w:val="105"/>
        </w:rPr>
        <w:t xml:space="preserve"> </w:t>
      </w:r>
      <w:r>
        <w:rPr>
          <w:w w:val="105"/>
        </w:rPr>
        <w:t>shall</w:t>
      </w:r>
      <w:r>
        <w:rPr>
          <w:spacing w:val="-18"/>
          <w:w w:val="105"/>
        </w:rPr>
        <w:t xml:space="preserve"> </w:t>
      </w:r>
      <w:r>
        <w:rPr>
          <w:w w:val="105"/>
        </w:rPr>
        <w:t>result</w:t>
      </w:r>
      <w:r>
        <w:rPr>
          <w:spacing w:val="-6"/>
          <w:w w:val="105"/>
        </w:rPr>
        <w:t xml:space="preserve"> </w:t>
      </w:r>
      <w:r>
        <w:rPr>
          <w:w w:val="105"/>
        </w:rPr>
        <w:t>in</w:t>
      </w:r>
      <w:r>
        <w:rPr>
          <w:spacing w:val="-15"/>
          <w:w w:val="105"/>
        </w:rPr>
        <w:t xml:space="preserve"> </w:t>
      </w:r>
      <w:r>
        <w:rPr>
          <w:w w:val="105"/>
        </w:rPr>
        <w:t>corrective</w:t>
      </w:r>
      <w:r>
        <w:rPr>
          <w:spacing w:val="-3"/>
          <w:w w:val="105"/>
        </w:rPr>
        <w:t xml:space="preserve"> </w:t>
      </w:r>
      <w:r>
        <w:rPr>
          <w:w w:val="105"/>
        </w:rPr>
        <w:t>action</w:t>
      </w:r>
      <w:r>
        <w:rPr>
          <w:spacing w:val="-18"/>
          <w:w w:val="105"/>
        </w:rPr>
        <w:t xml:space="preserve"> </w:t>
      </w:r>
      <w:r>
        <w:rPr>
          <w:w w:val="105"/>
        </w:rPr>
        <w:t>up</w:t>
      </w:r>
      <w:r>
        <w:rPr>
          <w:spacing w:val="-18"/>
          <w:w w:val="105"/>
        </w:rPr>
        <w:t xml:space="preserve"> </w:t>
      </w:r>
      <w:r>
        <w:rPr>
          <w:w w:val="105"/>
        </w:rPr>
        <w:t>to</w:t>
      </w:r>
      <w:r>
        <w:rPr>
          <w:spacing w:val="-8"/>
          <w:w w:val="105"/>
        </w:rPr>
        <w:t xml:space="preserve"> </w:t>
      </w:r>
      <w:r>
        <w:rPr>
          <w:w w:val="105"/>
        </w:rPr>
        <w:t>and</w:t>
      </w:r>
      <w:r>
        <w:rPr>
          <w:spacing w:val="-12"/>
          <w:w w:val="105"/>
        </w:rPr>
        <w:t xml:space="preserve"> </w:t>
      </w:r>
      <w:r>
        <w:rPr>
          <w:w w:val="105"/>
        </w:rPr>
        <w:t>including dismissal</w:t>
      </w:r>
      <w:r>
        <w:rPr>
          <w:w w:val="102"/>
        </w:rPr>
        <w:t xml:space="preserve"> </w:t>
      </w:r>
      <w:r>
        <w:rPr>
          <w:w w:val="105"/>
        </w:rPr>
        <w:t>from</w:t>
      </w:r>
      <w:r>
        <w:rPr>
          <w:spacing w:val="-12"/>
          <w:w w:val="105"/>
        </w:rPr>
        <w:t xml:space="preserve"> </w:t>
      </w:r>
      <w:r>
        <w:rPr>
          <w:w w:val="105"/>
        </w:rPr>
        <w:t>the</w:t>
      </w:r>
      <w:r>
        <w:rPr>
          <w:spacing w:val="-8"/>
          <w:w w:val="105"/>
        </w:rPr>
        <w:t xml:space="preserve"> </w:t>
      </w:r>
      <w:r>
        <w:rPr>
          <w:w w:val="105"/>
        </w:rPr>
        <w:t>course</w:t>
      </w:r>
      <w:r>
        <w:rPr>
          <w:spacing w:val="-5"/>
          <w:w w:val="105"/>
        </w:rPr>
        <w:t xml:space="preserve"> </w:t>
      </w:r>
      <w:r>
        <w:rPr>
          <w:w w:val="105"/>
        </w:rPr>
        <w:t>in</w:t>
      </w:r>
      <w:r>
        <w:rPr>
          <w:spacing w:val="-17"/>
          <w:w w:val="105"/>
        </w:rPr>
        <w:t xml:space="preserve"> </w:t>
      </w:r>
      <w:r>
        <w:rPr>
          <w:w w:val="105"/>
        </w:rPr>
        <w:t>which</w:t>
      </w:r>
      <w:r>
        <w:rPr>
          <w:spacing w:val="-8"/>
          <w:w w:val="105"/>
        </w:rPr>
        <w:t xml:space="preserve"> </w:t>
      </w:r>
      <w:r>
        <w:rPr>
          <w:w w:val="105"/>
        </w:rPr>
        <w:t>the</w:t>
      </w:r>
      <w:r>
        <w:rPr>
          <w:spacing w:val="-6"/>
          <w:w w:val="105"/>
        </w:rPr>
        <w:t xml:space="preserve"> </w:t>
      </w:r>
      <w:r>
        <w:rPr>
          <w:w w:val="105"/>
        </w:rPr>
        <w:t>student</w:t>
      </w:r>
      <w:r>
        <w:rPr>
          <w:spacing w:val="-7"/>
          <w:w w:val="105"/>
        </w:rPr>
        <w:t xml:space="preserve"> </w:t>
      </w:r>
      <w:r>
        <w:rPr>
          <w:w w:val="105"/>
        </w:rPr>
        <w:t>is</w:t>
      </w:r>
      <w:r>
        <w:rPr>
          <w:spacing w:val="-15"/>
          <w:w w:val="105"/>
        </w:rPr>
        <w:t xml:space="preserve"> </w:t>
      </w:r>
      <w:r>
        <w:rPr>
          <w:w w:val="105"/>
        </w:rPr>
        <w:t>currently</w:t>
      </w:r>
      <w:r>
        <w:rPr>
          <w:spacing w:val="-4"/>
          <w:w w:val="105"/>
        </w:rPr>
        <w:t xml:space="preserve"> </w:t>
      </w:r>
      <w:r>
        <w:rPr>
          <w:w w:val="105"/>
        </w:rPr>
        <w:t>enrolled,</w:t>
      </w:r>
      <w:r>
        <w:rPr>
          <w:spacing w:val="-10"/>
          <w:w w:val="105"/>
        </w:rPr>
        <w:t xml:space="preserve"> </w:t>
      </w:r>
      <w:r>
        <w:rPr>
          <w:w w:val="105"/>
        </w:rPr>
        <w:t>denial</w:t>
      </w:r>
      <w:r>
        <w:rPr>
          <w:spacing w:val="-7"/>
          <w:w w:val="105"/>
        </w:rPr>
        <w:t xml:space="preserve"> </w:t>
      </w:r>
      <w:r>
        <w:rPr>
          <w:w w:val="105"/>
        </w:rPr>
        <w:t>of</w:t>
      </w:r>
      <w:r>
        <w:rPr>
          <w:spacing w:val="-12"/>
          <w:w w:val="105"/>
        </w:rPr>
        <w:t xml:space="preserve"> </w:t>
      </w:r>
      <w:r>
        <w:rPr>
          <w:w w:val="105"/>
        </w:rPr>
        <w:t>enrollment</w:t>
      </w:r>
      <w:r>
        <w:rPr>
          <w:spacing w:val="2"/>
          <w:w w:val="105"/>
        </w:rPr>
        <w:t xml:space="preserve"> </w:t>
      </w:r>
      <w:r>
        <w:rPr>
          <w:w w:val="105"/>
        </w:rPr>
        <w:t>in</w:t>
      </w:r>
      <w:r>
        <w:rPr>
          <w:w w:val="110"/>
        </w:rPr>
        <w:t xml:space="preserve"> </w:t>
      </w:r>
      <w:r>
        <w:rPr>
          <w:w w:val="105"/>
        </w:rPr>
        <w:t>future</w:t>
      </w:r>
      <w:r>
        <w:rPr>
          <w:spacing w:val="-10"/>
          <w:w w:val="105"/>
        </w:rPr>
        <w:t xml:space="preserve"> </w:t>
      </w:r>
      <w:r>
        <w:rPr>
          <w:w w:val="105"/>
        </w:rPr>
        <w:t>courses,</w:t>
      </w:r>
      <w:r>
        <w:rPr>
          <w:spacing w:val="-7"/>
          <w:w w:val="105"/>
        </w:rPr>
        <w:t xml:space="preserve"> </w:t>
      </w:r>
      <w:r>
        <w:rPr>
          <w:w w:val="105"/>
        </w:rPr>
        <w:t>and</w:t>
      </w:r>
      <w:r>
        <w:rPr>
          <w:spacing w:val="-13"/>
          <w:w w:val="105"/>
        </w:rPr>
        <w:t xml:space="preserve"> </w:t>
      </w:r>
      <w:r>
        <w:rPr>
          <w:w w:val="105"/>
        </w:rPr>
        <w:t>notification</w:t>
      </w:r>
      <w:r>
        <w:rPr>
          <w:spacing w:val="4"/>
          <w:w w:val="105"/>
        </w:rPr>
        <w:t xml:space="preserve"> </w:t>
      </w:r>
      <w:r>
        <w:rPr>
          <w:w w:val="105"/>
        </w:rPr>
        <w:t>of</w:t>
      </w:r>
      <w:r>
        <w:rPr>
          <w:spacing w:val="-21"/>
          <w:w w:val="105"/>
        </w:rPr>
        <w:t xml:space="preserve"> </w:t>
      </w:r>
      <w:r>
        <w:rPr>
          <w:w w:val="105"/>
        </w:rPr>
        <w:t>the</w:t>
      </w:r>
      <w:r>
        <w:rPr>
          <w:spacing w:val="-2"/>
          <w:w w:val="105"/>
        </w:rPr>
        <w:t xml:space="preserve"> </w:t>
      </w:r>
      <w:r>
        <w:rPr>
          <w:w w:val="105"/>
        </w:rPr>
        <w:t>student's</w:t>
      </w:r>
      <w:r>
        <w:rPr>
          <w:spacing w:val="-13"/>
          <w:w w:val="105"/>
        </w:rPr>
        <w:t xml:space="preserve"> </w:t>
      </w:r>
      <w:r>
        <w:rPr>
          <w:w w:val="105"/>
        </w:rPr>
        <w:t>employing</w:t>
      </w:r>
      <w:r>
        <w:rPr>
          <w:spacing w:val="1"/>
          <w:w w:val="105"/>
        </w:rPr>
        <w:t xml:space="preserve"> </w:t>
      </w:r>
      <w:r>
        <w:rPr>
          <w:w w:val="105"/>
        </w:rPr>
        <w:t>agency.</w:t>
      </w:r>
    </w:p>
    <w:p w14:paraId="20A49A47" w14:textId="77777777" w:rsidR="00EA4615" w:rsidRDefault="00EA4615">
      <w:pPr>
        <w:rPr>
          <w:rFonts w:ascii="Times New Roman" w:eastAsia="Times New Roman" w:hAnsi="Times New Roman" w:cs="Times New Roman"/>
          <w:sz w:val="24"/>
          <w:szCs w:val="24"/>
        </w:rPr>
      </w:pPr>
    </w:p>
    <w:p w14:paraId="65BF6597" w14:textId="77777777" w:rsidR="00EA4615" w:rsidRDefault="00333243">
      <w:pPr>
        <w:pStyle w:val="BodyText"/>
        <w:spacing w:line="248" w:lineRule="auto"/>
        <w:ind w:left="176" w:right="82" w:firstLine="4"/>
      </w:pPr>
      <w:r>
        <w:t>When</w:t>
      </w:r>
      <w:r>
        <w:rPr>
          <w:spacing w:val="25"/>
        </w:rPr>
        <w:t xml:space="preserve"> </w:t>
      </w:r>
      <w:r>
        <w:t>in</w:t>
      </w:r>
      <w:r>
        <w:rPr>
          <w:spacing w:val="6"/>
        </w:rPr>
        <w:t xml:space="preserve"> </w:t>
      </w:r>
      <w:r>
        <w:t>doubt</w:t>
      </w:r>
      <w:r>
        <w:rPr>
          <w:spacing w:val="22"/>
        </w:rPr>
        <w:t xml:space="preserve"> </w:t>
      </w:r>
      <w:r>
        <w:t>about</w:t>
      </w:r>
      <w:r>
        <w:rPr>
          <w:spacing w:val="16"/>
        </w:rPr>
        <w:t xml:space="preserve"> </w:t>
      </w:r>
      <w:r>
        <w:t>what</w:t>
      </w:r>
      <w:r>
        <w:rPr>
          <w:spacing w:val="25"/>
        </w:rPr>
        <w:t xml:space="preserve"> </w:t>
      </w:r>
      <w:r>
        <w:t>would</w:t>
      </w:r>
      <w:r>
        <w:rPr>
          <w:spacing w:val="34"/>
        </w:rPr>
        <w:t xml:space="preserve"> </w:t>
      </w:r>
      <w:r>
        <w:t>constitute</w:t>
      </w:r>
      <w:r>
        <w:rPr>
          <w:spacing w:val="39"/>
        </w:rPr>
        <w:t xml:space="preserve"> </w:t>
      </w:r>
      <w:r>
        <w:t>a</w:t>
      </w:r>
      <w:r>
        <w:rPr>
          <w:spacing w:val="-9"/>
        </w:rPr>
        <w:t xml:space="preserve"> </w:t>
      </w:r>
      <w:r>
        <w:t>potential</w:t>
      </w:r>
      <w:r>
        <w:rPr>
          <w:spacing w:val="35"/>
        </w:rPr>
        <w:t xml:space="preserve"> </w:t>
      </w:r>
      <w:r>
        <w:t>violation,</w:t>
      </w:r>
      <w:r>
        <w:rPr>
          <w:spacing w:val="40"/>
        </w:rPr>
        <w:t xml:space="preserve"> </w:t>
      </w:r>
      <w:r>
        <w:t>students</w:t>
      </w:r>
      <w:r>
        <w:rPr>
          <w:spacing w:val="21"/>
        </w:rPr>
        <w:t xml:space="preserve"> </w:t>
      </w:r>
      <w:r>
        <w:t>should</w:t>
      </w:r>
      <w:r>
        <w:rPr>
          <w:spacing w:val="21"/>
        </w:rPr>
        <w:t xml:space="preserve"> </w:t>
      </w:r>
      <w:r>
        <w:t>always</w:t>
      </w:r>
      <w:r>
        <w:rPr>
          <w:spacing w:val="23"/>
        </w:rPr>
        <w:t xml:space="preserve"> </w:t>
      </w:r>
      <w:r>
        <w:t>discuss</w:t>
      </w:r>
      <w:r>
        <w:rPr>
          <w:w w:val="103"/>
        </w:rPr>
        <w:t xml:space="preserve"> </w:t>
      </w:r>
      <w:r>
        <w:t>the</w:t>
      </w:r>
      <w:r>
        <w:rPr>
          <w:spacing w:val="12"/>
        </w:rPr>
        <w:t xml:space="preserve"> </w:t>
      </w:r>
      <w:r>
        <w:t>matter</w:t>
      </w:r>
      <w:r>
        <w:rPr>
          <w:spacing w:val="18"/>
        </w:rPr>
        <w:t xml:space="preserve"> </w:t>
      </w:r>
      <w:r>
        <w:t>with</w:t>
      </w:r>
      <w:r>
        <w:rPr>
          <w:spacing w:val="19"/>
        </w:rPr>
        <w:t xml:space="preserve"> </w:t>
      </w:r>
      <w:r>
        <w:t>your</w:t>
      </w:r>
      <w:r>
        <w:rPr>
          <w:spacing w:val="21"/>
        </w:rPr>
        <w:t xml:space="preserve"> </w:t>
      </w:r>
      <w:r>
        <w:t>instructor</w:t>
      </w:r>
      <w:r>
        <w:rPr>
          <w:spacing w:val="33"/>
        </w:rPr>
        <w:t xml:space="preserve"> </w:t>
      </w:r>
      <w:r>
        <w:t>or</w:t>
      </w:r>
      <w:r>
        <w:rPr>
          <w:spacing w:val="14"/>
        </w:rPr>
        <w:t xml:space="preserve"> </w:t>
      </w:r>
      <w:r>
        <w:t>course</w:t>
      </w:r>
      <w:r>
        <w:rPr>
          <w:spacing w:val="15"/>
        </w:rPr>
        <w:t xml:space="preserve"> </w:t>
      </w:r>
      <w:proofErr w:type="spellStart"/>
      <w:r>
        <w:t>coordiriator</w:t>
      </w:r>
      <w:proofErr w:type="spellEnd"/>
      <w:r>
        <w:t>.</w:t>
      </w:r>
    </w:p>
    <w:p w14:paraId="7AA93CDA" w14:textId="77777777" w:rsidR="00EA4615" w:rsidRDefault="00EA4615">
      <w:pPr>
        <w:spacing w:line="248" w:lineRule="auto"/>
        <w:sectPr w:rsidR="00EA4615">
          <w:pgSz w:w="12240" w:h="15840"/>
          <w:pgMar w:top="1500" w:right="1460" w:bottom="280" w:left="1220" w:header="720" w:footer="720" w:gutter="0"/>
          <w:cols w:space="720"/>
        </w:sectPr>
      </w:pPr>
    </w:p>
    <w:p w14:paraId="49905FB8" w14:textId="77777777" w:rsidR="00EA4615" w:rsidRDefault="00333243">
      <w:pPr>
        <w:spacing w:line="873" w:lineRule="exact"/>
        <w:ind w:left="573" w:right="633"/>
        <w:jc w:val="center"/>
        <w:rPr>
          <w:rFonts w:ascii="Arial" w:eastAsia="Arial" w:hAnsi="Arial" w:cs="Arial"/>
          <w:sz w:val="77"/>
          <w:szCs w:val="77"/>
        </w:rPr>
      </w:pPr>
      <w:r>
        <w:rPr>
          <w:rFonts w:ascii="Arial"/>
          <w:sz w:val="77"/>
        </w:rPr>
        <w:lastRenderedPageBreak/>
        <w:t>NC</w:t>
      </w:r>
      <w:r>
        <w:rPr>
          <w:rFonts w:ascii="Arial"/>
          <w:spacing w:val="78"/>
          <w:sz w:val="77"/>
        </w:rPr>
        <w:t xml:space="preserve"> </w:t>
      </w:r>
      <w:r>
        <w:rPr>
          <w:rFonts w:ascii="Arial"/>
          <w:sz w:val="77"/>
        </w:rPr>
        <w:t>Private</w:t>
      </w:r>
      <w:r>
        <w:rPr>
          <w:rFonts w:ascii="Arial"/>
          <w:spacing w:val="96"/>
          <w:sz w:val="77"/>
        </w:rPr>
        <w:t xml:space="preserve"> </w:t>
      </w:r>
      <w:r>
        <w:rPr>
          <w:rFonts w:ascii="Arial"/>
          <w:sz w:val="77"/>
        </w:rPr>
        <w:t>Protective</w:t>
      </w:r>
    </w:p>
    <w:p w14:paraId="42B4FEAB" w14:textId="77777777" w:rsidR="00EA4615" w:rsidRDefault="00333243">
      <w:pPr>
        <w:spacing w:before="74" w:line="261" w:lineRule="auto"/>
        <w:ind w:left="554" w:right="633"/>
        <w:jc w:val="center"/>
        <w:rPr>
          <w:rFonts w:ascii="Arial" w:eastAsia="Arial" w:hAnsi="Arial" w:cs="Arial"/>
          <w:sz w:val="77"/>
          <w:szCs w:val="77"/>
        </w:rPr>
      </w:pPr>
      <w:r>
        <w:rPr>
          <w:rFonts w:ascii="Arial"/>
          <w:sz w:val="77"/>
        </w:rPr>
        <w:t>Services</w:t>
      </w:r>
      <w:r>
        <w:rPr>
          <w:rFonts w:ascii="Arial"/>
          <w:spacing w:val="156"/>
          <w:sz w:val="77"/>
        </w:rPr>
        <w:t xml:space="preserve"> </w:t>
      </w:r>
      <w:r>
        <w:rPr>
          <w:rFonts w:ascii="Arial"/>
          <w:sz w:val="77"/>
        </w:rPr>
        <w:t>Firearms</w:t>
      </w:r>
      <w:r>
        <w:rPr>
          <w:rFonts w:ascii="Arial"/>
          <w:w w:val="101"/>
          <w:sz w:val="77"/>
        </w:rPr>
        <w:t xml:space="preserve"> </w:t>
      </w:r>
      <w:r>
        <w:rPr>
          <w:rFonts w:ascii="Arial"/>
          <w:sz w:val="77"/>
        </w:rPr>
        <w:t>Traini</w:t>
      </w:r>
      <w:r>
        <w:rPr>
          <w:rFonts w:ascii="Arial"/>
          <w:spacing w:val="1"/>
          <w:sz w:val="77"/>
        </w:rPr>
        <w:t>ng</w:t>
      </w:r>
    </w:p>
    <w:p w14:paraId="349AC462" w14:textId="77777777" w:rsidR="00EA4615" w:rsidRDefault="00EA4615">
      <w:pPr>
        <w:rPr>
          <w:rFonts w:ascii="Arial" w:eastAsia="Arial" w:hAnsi="Arial" w:cs="Arial"/>
          <w:sz w:val="20"/>
          <w:szCs w:val="20"/>
        </w:rPr>
      </w:pPr>
    </w:p>
    <w:p w14:paraId="306CAA69" w14:textId="77777777" w:rsidR="00EA4615" w:rsidRDefault="00EA4615">
      <w:pPr>
        <w:rPr>
          <w:rFonts w:ascii="Arial" w:eastAsia="Arial" w:hAnsi="Arial" w:cs="Arial"/>
          <w:sz w:val="20"/>
          <w:szCs w:val="20"/>
        </w:rPr>
      </w:pPr>
    </w:p>
    <w:p w14:paraId="53D24A92" w14:textId="77777777" w:rsidR="00EA4615" w:rsidRDefault="00EA4615">
      <w:pPr>
        <w:rPr>
          <w:rFonts w:ascii="Arial" w:eastAsia="Arial" w:hAnsi="Arial" w:cs="Arial"/>
          <w:sz w:val="20"/>
          <w:szCs w:val="20"/>
        </w:rPr>
      </w:pPr>
    </w:p>
    <w:p w14:paraId="4583A75E" w14:textId="77777777" w:rsidR="00EA4615" w:rsidRDefault="00EA4615">
      <w:pPr>
        <w:rPr>
          <w:rFonts w:ascii="Arial" w:eastAsia="Arial" w:hAnsi="Arial" w:cs="Arial"/>
          <w:sz w:val="20"/>
          <w:szCs w:val="20"/>
        </w:rPr>
      </w:pPr>
    </w:p>
    <w:p w14:paraId="66B8A34D" w14:textId="77777777" w:rsidR="00EA4615" w:rsidRDefault="00EA4615">
      <w:pPr>
        <w:rPr>
          <w:rFonts w:ascii="Arial" w:eastAsia="Arial" w:hAnsi="Arial" w:cs="Arial"/>
          <w:sz w:val="20"/>
          <w:szCs w:val="20"/>
        </w:rPr>
      </w:pPr>
    </w:p>
    <w:p w14:paraId="545DBF3A" w14:textId="77777777" w:rsidR="00EA4615" w:rsidRDefault="00EA4615">
      <w:pPr>
        <w:rPr>
          <w:rFonts w:ascii="Arial" w:eastAsia="Arial" w:hAnsi="Arial" w:cs="Arial"/>
          <w:sz w:val="20"/>
          <w:szCs w:val="20"/>
        </w:rPr>
      </w:pPr>
    </w:p>
    <w:p w14:paraId="2B7DF062" w14:textId="77777777" w:rsidR="00EA4615" w:rsidRDefault="00EA4615">
      <w:pPr>
        <w:rPr>
          <w:rFonts w:ascii="Arial" w:eastAsia="Arial" w:hAnsi="Arial" w:cs="Arial"/>
          <w:sz w:val="20"/>
          <w:szCs w:val="20"/>
        </w:rPr>
      </w:pPr>
    </w:p>
    <w:p w14:paraId="197BB10D" w14:textId="77777777" w:rsidR="00EA4615" w:rsidRDefault="00EA4615">
      <w:pPr>
        <w:rPr>
          <w:rFonts w:ascii="Arial" w:eastAsia="Arial" w:hAnsi="Arial" w:cs="Arial"/>
          <w:sz w:val="20"/>
          <w:szCs w:val="20"/>
        </w:rPr>
      </w:pPr>
    </w:p>
    <w:p w14:paraId="39440435" w14:textId="77777777" w:rsidR="00EA4615" w:rsidRDefault="00EA4615">
      <w:pPr>
        <w:rPr>
          <w:rFonts w:ascii="Arial" w:eastAsia="Arial" w:hAnsi="Arial" w:cs="Arial"/>
          <w:sz w:val="24"/>
          <w:szCs w:val="24"/>
        </w:rPr>
      </w:pPr>
    </w:p>
    <w:p w14:paraId="01623FD9"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706F7DEC" wp14:editId="003EA838">
            <wp:extent cx="2987039" cy="1207008"/>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2987039" cy="1207008"/>
                    </a:xfrm>
                    <a:prstGeom prst="rect">
                      <a:avLst/>
                    </a:prstGeom>
                  </pic:spPr>
                </pic:pic>
              </a:graphicData>
            </a:graphic>
          </wp:inline>
        </w:drawing>
      </w:r>
    </w:p>
    <w:p w14:paraId="31380C19" w14:textId="77777777" w:rsidR="00EA4615" w:rsidRDefault="00333243">
      <w:pPr>
        <w:pStyle w:val="Heading9"/>
        <w:spacing w:before="676"/>
        <w:ind w:left="1922" w:right="1887"/>
        <w:jc w:val="center"/>
      </w:pPr>
      <w:r>
        <w:rPr>
          <w:spacing w:val="-73"/>
          <w:w w:val="105"/>
        </w:rPr>
        <w:t>I</w:t>
      </w:r>
      <w:r>
        <w:rPr>
          <w:w w:val="105"/>
        </w:rPr>
        <w:t>NTRODUCT</w:t>
      </w:r>
      <w:r>
        <w:rPr>
          <w:spacing w:val="33"/>
          <w:w w:val="105"/>
        </w:rPr>
        <w:t>I</w:t>
      </w:r>
      <w:r>
        <w:rPr>
          <w:w w:val="105"/>
        </w:rPr>
        <w:t>ON</w:t>
      </w:r>
    </w:p>
    <w:p w14:paraId="4E34F1A0" w14:textId="77777777" w:rsidR="00EA4615" w:rsidRDefault="00EA4615">
      <w:pPr>
        <w:jc w:val="center"/>
        <w:sectPr w:rsidR="00EA4615">
          <w:pgSz w:w="12240" w:h="15840"/>
          <w:pgMar w:top="1460" w:right="1720" w:bottom="280" w:left="1720" w:header="720" w:footer="720" w:gutter="0"/>
          <w:cols w:space="720"/>
        </w:sectPr>
      </w:pPr>
    </w:p>
    <w:p w14:paraId="60266499" w14:textId="77777777" w:rsidR="00EA4615" w:rsidRDefault="00EA4615">
      <w:pPr>
        <w:rPr>
          <w:rFonts w:ascii="Arial" w:eastAsia="Arial" w:hAnsi="Arial" w:cs="Arial"/>
          <w:sz w:val="20"/>
          <w:szCs w:val="20"/>
        </w:rPr>
      </w:pPr>
    </w:p>
    <w:p w14:paraId="3BEE1F18" w14:textId="77777777" w:rsidR="00EA4615" w:rsidRDefault="00EA4615">
      <w:pPr>
        <w:rPr>
          <w:rFonts w:ascii="Arial" w:eastAsia="Arial" w:hAnsi="Arial" w:cs="Arial"/>
          <w:sz w:val="19"/>
          <w:szCs w:val="19"/>
        </w:rPr>
      </w:pPr>
    </w:p>
    <w:p w14:paraId="392BA992" w14:textId="77777777" w:rsidR="00EA4615" w:rsidRDefault="00333243">
      <w:pPr>
        <w:spacing w:before="73"/>
        <w:ind w:left="348"/>
        <w:rPr>
          <w:rFonts w:ascii="Times New Roman" w:eastAsia="Times New Roman" w:hAnsi="Times New Roman" w:cs="Times New Roman"/>
          <w:sz w:val="21"/>
          <w:szCs w:val="21"/>
        </w:rPr>
      </w:pPr>
      <w:r>
        <w:rPr>
          <w:rFonts w:ascii="Times New Roman"/>
          <w:sz w:val="21"/>
        </w:rPr>
        <w:t>TITLE:</w:t>
      </w:r>
      <w:r>
        <w:rPr>
          <w:rFonts w:ascii="Times New Roman"/>
          <w:spacing w:val="12"/>
          <w:sz w:val="21"/>
        </w:rPr>
        <w:t xml:space="preserve"> </w:t>
      </w:r>
      <w:r>
        <w:rPr>
          <w:rFonts w:ascii="Times New Roman"/>
          <w:sz w:val="21"/>
        </w:rPr>
        <w:t>NC</w:t>
      </w:r>
      <w:r>
        <w:rPr>
          <w:rFonts w:ascii="Times New Roman"/>
          <w:spacing w:val="30"/>
          <w:sz w:val="21"/>
        </w:rPr>
        <w:t xml:space="preserve"> </w:t>
      </w:r>
      <w:r>
        <w:rPr>
          <w:rFonts w:ascii="Times New Roman"/>
          <w:sz w:val="21"/>
        </w:rPr>
        <w:t>PPS</w:t>
      </w:r>
      <w:r>
        <w:rPr>
          <w:rFonts w:ascii="Times New Roman"/>
          <w:spacing w:val="25"/>
          <w:sz w:val="21"/>
        </w:rPr>
        <w:t xml:space="preserve"> </w:t>
      </w:r>
      <w:r>
        <w:rPr>
          <w:rFonts w:ascii="Times New Roman"/>
          <w:sz w:val="21"/>
        </w:rPr>
        <w:t>FIREARMS</w:t>
      </w:r>
      <w:r>
        <w:rPr>
          <w:rFonts w:ascii="Times New Roman"/>
          <w:spacing w:val="39"/>
          <w:sz w:val="21"/>
        </w:rPr>
        <w:t xml:space="preserve"> </w:t>
      </w:r>
      <w:r>
        <w:rPr>
          <w:rFonts w:ascii="Times New Roman"/>
          <w:sz w:val="21"/>
        </w:rPr>
        <w:t>TRAINING</w:t>
      </w:r>
      <w:r>
        <w:rPr>
          <w:rFonts w:ascii="Times New Roman"/>
          <w:spacing w:val="37"/>
          <w:sz w:val="21"/>
        </w:rPr>
        <w:t xml:space="preserve"> </w:t>
      </w:r>
      <w:r>
        <w:rPr>
          <w:rFonts w:ascii="Times New Roman"/>
          <w:sz w:val="21"/>
        </w:rPr>
        <w:t>-</w:t>
      </w:r>
      <w:r>
        <w:rPr>
          <w:rFonts w:ascii="Times New Roman"/>
          <w:spacing w:val="7"/>
          <w:sz w:val="21"/>
        </w:rPr>
        <w:t xml:space="preserve"> </w:t>
      </w:r>
      <w:r>
        <w:rPr>
          <w:rFonts w:ascii="Times New Roman"/>
          <w:sz w:val="21"/>
        </w:rPr>
        <w:t>Course</w:t>
      </w:r>
      <w:r>
        <w:rPr>
          <w:rFonts w:ascii="Times New Roman"/>
          <w:spacing w:val="20"/>
          <w:sz w:val="21"/>
        </w:rPr>
        <w:t xml:space="preserve"> </w:t>
      </w:r>
      <w:r>
        <w:rPr>
          <w:rFonts w:ascii="Times New Roman"/>
          <w:sz w:val="21"/>
        </w:rPr>
        <w:t>Abstract</w:t>
      </w:r>
      <w:r>
        <w:rPr>
          <w:rFonts w:ascii="Times New Roman"/>
          <w:spacing w:val="34"/>
          <w:sz w:val="21"/>
        </w:rPr>
        <w:t xml:space="preserve"> </w:t>
      </w:r>
      <w:r>
        <w:rPr>
          <w:rFonts w:ascii="Times New Roman"/>
          <w:sz w:val="21"/>
        </w:rPr>
        <w:t>(Student</w:t>
      </w:r>
      <w:r>
        <w:rPr>
          <w:rFonts w:ascii="Times New Roman"/>
          <w:spacing w:val="20"/>
          <w:sz w:val="21"/>
        </w:rPr>
        <w:t xml:space="preserve"> </w:t>
      </w:r>
      <w:r>
        <w:rPr>
          <w:rFonts w:ascii="Times New Roman"/>
          <w:sz w:val="21"/>
        </w:rPr>
        <w:t>Notebook)</w:t>
      </w:r>
    </w:p>
    <w:p w14:paraId="5B151550" w14:textId="77777777" w:rsidR="00EA4615" w:rsidRDefault="00EA4615">
      <w:pPr>
        <w:spacing w:before="9"/>
        <w:rPr>
          <w:rFonts w:ascii="Times New Roman" w:eastAsia="Times New Roman" w:hAnsi="Times New Roman" w:cs="Times New Roman"/>
          <w:sz w:val="16"/>
          <w:szCs w:val="16"/>
        </w:rPr>
      </w:pPr>
    </w:p>
    <w:p w14:paraId="52DF7EA5" w14:textId="77777777" w:rsidR="00EA4615" w:rsidRDefault="00EA4615">
      <w:pPr>
        <w:rPr>
          <w:rFonts w:ascii="Times New Roman" w:eastAsia="Times New Roman" w:hAnsi="Times New Roman" w:cs="Times New Roman"/>
          <w:sz w:val="16"/>
          <w:szCs w:val="16"/>
        </w:rPr>
        <w:sectPr w:rsidR="00EA4615">
          <w:headerReference w:type="default" r:id="rId17"/>
          <w:footerReference w:type="default" r:id="rId18"/>
          <w:pgSz w:w="12240" w:h="15840"/>
          <w:pgMar w:top="1840" w:right="40" w:bottom="1440" w:left="1720" w:header="1461" w:footer="1242" w:gutter="0"/>
          <w:pgNumType w:start="1"/>
          <w:cols w:space="720"/>
        </w:sectPr>
      </w:pPr>
    </w:p>
    <w:p w14:paraId="630A5EF3" w14:textId="77777777" w:rsidR="00EA4615" w:rsidRDefault="00333243">
      <w:pPr>
        <w:pStyle w:val="BodyText"/>
        <w:spacing w:before="70"/>
        <w:ind w:left="344" w:firstLine="4"/>
      </w:pPr>
      <w:r>
        <w:rPr>
          <w:w w:val="105"/>
        </w:rPr>
        <w:t>Lesson</w:t>
      </w:r>
      <w:r>
        <w:rPr>
          <w:spacing w:val="30"/>
          <w:w w:val="105"/>
        </w:rPr>
        <w:t xml:space="preserve"> </w:t>
      </w:r>
      <w:r>
        <w:rPr>
          <w:w w:val="105"/>
        </w:rPr>
        <w:t>Purpose:</w:t>
      </w:r>
    </w:p>
    <w:p w14:paraId="1FE97668" w14:textId="77777777" w:rsidR="00EA4615" w:rsidRDefault="00EA4615">
      <w:pPr>
        <w:rPr>
          <w:rFonts w:ascii="Times New Roman" w:eastAsia="Times New Roman" w:hAnsi="Times New Roman" w:cs="Times New Roman"/>
        </w:rPr>
      </w:pPr>
    </w:p>
    <w:p w14:paraId="5A703D5C" w14:textId="77777777" w:rsidR="00EA4615" w:rsidRDefault="00EA4615">
      <w:pPr>
        <w:rPr>
          <w:rFonts w:ascii="Times New Roman" w:eastAsia="Times New Roman" w:hAnsi="Times New Roman" w:cs="Times New Roman"/>
        </w:rPr>
      </w:pPr>
    </w:p>
    <w:p w14:paraId="1EEEDA80" w14:textId="77777777" w:rsidR="00EA4615" w:rsidRDefault="00EA4615">
      <w:pPr>
        <w:spacing w:before="8"/>
        <w:rPr>
          <w:rFonts w:ascii="Times New Roman" w:eastAsia="Times New Roman" w:hAnsi="Times New Roman" w:cs="Times New Roman"/>
          <w:sz w:val="25"/>
          <w:szCs w:val="25"/>
        </w:rPr>
      </w:pPr>
    </w:p>
    <w:p w14:paraId="4C411F70" w14:textId="77777777" w:rsidR="00EA4615" w:rsidRDefault="00333243">
      <w:pPr>
        <w:pStyle w:val="BodyText"/>
        <w:ind w:left="344"/>
      </w:pPr>
      <w:r>
        <w:rPr>
          <w:w w:val="105"/>
        </w:rPr>
        <w:t>Training</w:t>
      </w:r>
      <w:r>
        <w:rPr>
          <w:spacing w:val="44"/>
          <w:w w:val="105"/>
        </w:rPr>
        <w:t xml:space="preserve"> </w:t>
      </w:r>
      <w:r>
        <w:rPr>
          <w:w w:val="105"/>
        </w:rPr>
        <w:t>Objectives:</w:t>
      </w:r>
    </w:p>
    <w:p w14:paraId="795FFBB4" w14:textId="77777777" w:rsidR="00EA4615" w:rsidRDefault="00333243">
      <w:pPr>
        <w:pStyle w:val="BodyText"/>
        <w:spacing w:before="87" w:line="237" w:lineRule="auto"/>
        <w:ind w:left="358" w:right="1601"/>
      </w:pPr>
      <w:r>
        <w:rPr>
          <w:w w:val="110"/>
        </w:rPr>
        <w:br w:type="column"/>
      </w:r>
      <w:r>
        <w:rPr>
          <w:w w:val="110"/>
        </w:rPr>
        <w:t>To</w:t>
      </w:r>
      <w:r>
        <w:rPr>
          <w:spacing w:val="-17"/>
          <w:w w:val="110"/>
        </w:rPr>
        <w:t xml:space="preserve"> </w:t>
      </w:r>
      <w:r>
        <w:rPr>
          <w:w w:val="110"/>
        </w:rPr>
        <w:t>provide</w:t>
      </w:r>
      <w:r>
        <w:rPr>
          <w:spacing w:val="10"/>
          <w:w w:val="110"/>
        </w:rPr>
        <w:t xml:space="preserve"> </w:t>
      </w:r>
      <w:r>
        <w:rPr>
          <w:w w:val="110"/>
        </w:rPr>
        <w:t>the</w:t>
      </w:r>
      <w:r>
        <w:rPr>
          <w:spacing w:val="-2"/>
          <w:w w:val="110"/>
        </w:rPr>
        <w:t xml:space="preserve"> </w:t>
      </w:r>
      <w:r>
        <w:rPr>
          <w:w w:val="110"/>
        </w:rPr>
        <w:t>student</w:t>
      </w:r>
      <w:r>
        <w:rPr>
          <w:spacing w:val="-6"/>
          <w:w w:val="110"/>
        </w:rPr>
        <w:t xml:space="preserve"> </w:t>
      </w:r>
      <w:r>
        <w:rPr>
          <w:w w:val="110"/>
        </w:rPr>
        <w:t>with</w:t>
      </w:r>
      <w:r>
        <w:rPr>
          <w:spacing w:val="-2"/>
          <w:w w:val="110"/>
        </w:rPr>
        <w:t xml:space="preserve"> </w:t>
      </w:r>
      <w:r>
        <w:rPr>
          <w:w w:val="110"/>
        </w:rPr>
        <w:t>the</w:t>
      </w:r>
      <w:r>
        <w:rPr>
          <w:spacing w:val="-8"/>
          <w:w w:val="110"/>
        </w:rPr>
        <w:t xml:space="preserve"> </w:t>
      </w:r>
      <w:r>
        <w:rPr>
          <w:w w:val="110"/>
        </w:rPr>
        <w:t>knowledge</w:t>
      </w:r>
      <w:r>
        <w:rPr>
          <w:spacing w:val="4"/>
          <w:w w:val="110"/>
        </w:rPr>
        <w:t xml:space="preserve"> </w:t>
      </w:r>
      <w:r>
        <w:rPr>
          <w:w w:val="110"/>
        </w:rPr>
        <w:t>and</w:t>
      </w:r>
      <w:r>
        <w:rPr>
          <w:spacing w:val="-11"/>
          <w:w w:val="110"/>
        </w:rPr>
        <w:t xml:space="preserve"> </w:t>
      </w:r>
      <w:r>
        <w:rPr>
          <w:w w:val="110"/>
        </w:rPr>
        <w:t>skills</w:t>
      </w:r>
      <w:r>
        <w:rPr>
          <w:spacing w:val="-14"/>
          <w:w w:val="110"/>
        </w:rPr>
        <w:t xml:space="preserve"> </w:t>
      </w:r>
      <w:r>
        <w:rPr>
          <w:w w:val="110"/>
        </w:rPr>
        <w:t>to</w:t>
      </w:r>
      <w:r>
        <w:rPr>
          <w:w w:val="105"/>
        </w:rPr>
        <w:t xml:space="preserve"> </w:t>
      </w:r>
      <w:r>
        <w:rPr>
          <w:w w:val="110"/>
        </w:rPr>
        <w:t>safely</w:t>
      </w:r>
      <w:r>
        <w:rPr>
          <w:spacing w:val="-12"/>
          <w:w w:val="110"/>
        </w:rPr>
        <w:t xml:space="preserve"> </w:t>
      </w:r>
      <w:r>
        <w:rPr>
          <w:w w:val="110"/>
        </w:rPr>
        <w:t>handle</w:t>
      </w:r>
      <w:r>
        <w:rPr>
          <w:spacing w:val="2"/>
          <w:w w:val="110"/>
        </w:rPr>
        <w:t xml:space="preserve"> </w:t>
      </w:r>
      <w:r>
        <w:rPr>
          <w:w w:val="110"/>
        </w:rPr>
        <w:t>firearms</w:t>
      </w:r>
      <w:r>
        <w:rPr>
          <w:spacing w:val="-1"/>
          <w:w w:val="110"/>
        </w:rPr>
        <w:t xml:space="preserve"> </w:t>
      </w:r>
      <w:r>
        <w:rPr>
          <w:w w:val="110"/>
        </w:rPr>
        <w:t>and</w:t>
      </w:r>
      <w:r>
        <w:rPr>
          <w:spacing w:val="-8"/>
          <w:w w:val="110"/>
        </w:rPr>
        <w:t xml:space="preserve"> </w:t>
      </w:r>
      <w:r>
        <w:rPr>
          <w:w w:val="110"/>
        </w:rPr>
        <w:t>to</w:t>
      </w:r>
      <w:r>
        <w:rPr>
          <w:spacing w:val="-5"/>
          <w:w w:val="110"/>
        </w:rPr>
        <w:t xml:space="preserve"> </w:t>
      </w:r>
      <w:r>
        <w:rPr>
          <w:w w:val="110"/>
        </w:rPr>
        <w:t>deliver</w:t>
      </w:r>
      <w:r>
        <w:rPr>
          <w:spacing w:val="11"/>
          <w:w w:val="110"/>
        </w:rPr>
        <w:t xml:space="preserve"> </w:t>
      </w:r>
      <w:r>
        <w:rPr>
          <w:w w:val="110"/>
        </w:rPr>
        <w:t>accurate</w:t>
      </w:r>
      <w:r>
        <w:rPr>
          <w:spacing w:val="-2"/>
          <w:w w:val="110"/>
        </w:rPr>
        <w:t xml:space="preserve"> </w:t>
      </w:r>
      <w:r>
        <w:rPr>
          <w:w w:val="110"/>
        </w:rPr>
        <w:t>fire</w:t>
      </w:r>
      <w:r>
        <w:rPr>
          <w:w w:val="108"/>
        </w:rPr>
        <w:t xml:space="preserve"> </w:t>
      </w:r>
      <w:r>
        <w:rPr>
          <w:w w:val="110"/>
        </w:rPr>
        <w:t>during</w:t>
      </w:r>
      <w:r>
        <w:rPr>
          <w:spacing w:val="3"/>
          <w:w w:val="110"/>
        </w:rPr>
        <w:t xml:space="preserve"> </w:t>
      </w:r>
      <w:r>
        <w:rPr>
          <w:w w:val="110"/>
        </w:rPr>
        <w:t>shooting</w:t>
      </w:r>
      <w:r>
        <w:rPr>
          <w:spacing w:val="3"/>
          <w:w w:val="110"/>
        </w:rPr>
        <w:t xml:space="preserve"> </w:t>
      </w:r>
      <w:r>
        <w:rPr>
          <w:w w:val="110"/>
        </w:rPr>
        <w:t>situations.</w:t>
      </w:r>
    </w:p>
    <w:p w14:paraId="7248176E" w14:textId="77777777" w:rsidR="00EA4615" w:rsidRDefault="00EA4615">
      <w:pPr>
        <w:spacing w:before="6"/>
        <w:rPr>
          <w:rFonts w:ascii="Times New Roman" w:eastAsia="Times New Roman" w:hAnsi="Times New Roman" w:cs="Times New Roman"/>
          <w:sz w:val="23"/>
          <w:szCs w:val="23"/>
        </w:rPr>
      </w:pPr>
    </w:p>
    <w:p w14:paraId="52B7DEA8" w14:textId="77777777" w:rsidR="00EA4615" w:rsidRDefault="00333243">
      <w:pPr>
        <w:pStyle w:val="BodyText"/>
        <w:spacing w:line="238" w:lineRule="auto"/>
        <w:ind w:left="348" w:right="1604"/>
      </w:pPr>
      <w:r>
        <w:rPr>
          <w:noProof/>
        </w:rPr>
        <mc:AlternateContent>
          <mc:Choice Requires="wpg">
            <w:drawing>
              <wp:anchor distT="0" distB="0" distL="114300" distR="114300" simplePos="0" relativeHeight="1048" behindDoc="0" locked="0" layoutInCell="1" allowOverlap="1" wp14:anchorId="7EC82BF4" wp14:editId="604B3803">
                <wp:simplePos x="0" y="0"/>
                <wp:positionH relativeFrom="page">
                  <wp:posOffset>7674610</wp:posOffset>
                </wp:positionH>
                <wp:positionV relativeFrom="paragraph">
                  <wp:posOffset>25400</wp:posOffset>
                </wp:positionV>
                <wp:extent cx="1270" cy="451485"/>
                <wp:effectExtent l="6985" t="10795" r="10795" b="13970"/>
                <wp:wrapNone/>
                <wp:docPr id="61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1485"/>
                          <a:chOff x="12086" y="40"/>
                          <a:chExt cx="2" cy="711"/>
                        </a:xfrm>
                      </wpg:grpSpPr>
                      <wps:wsp>
                        <wps:cNvPr id="618" name="Freeform 403"/>
                        <wps:cNvSpPr>
                          <a:spLocks/>
                        </wps:cNvSpPr>
                        <wps:spPr bwMode="auto">
                          <a:xfrm>
                            <a:off x="12086" y="40"/>
                            <a:ext cx="2" cy="711"/>
                          </a:xfrm>
                          <a:custGeom>
                            <a:avLst/>
                            <a:gdLst>
                              <a:gd name="T0" fmla="+- 0 751 40"/>
                              <a:gd name="T1" fmla="*/ 751 h 711"/>
                              <a:gd name="T2" fmla="+- 0 40 40"/>
                              <a:gd name="T3" fmla="*/ 40 h 711"/>
                            </a:gdLst>
                            <a:ahLst/>
                            <a:cxnLst>
                              <a:cxn ang="0">
                                <a:pos x="0" y="T1"/>
                              </a:cxn>
                              <a:cxn ang="0">
                                <a:pos x="0" y="T3"/>
                              </a:cxn>
                            </a:cxnLst>
                            <a:rect l="0" t="0" r="r" b="b"/>
                            <a:pathLst>
                              <a:path h="711">
                                <a:moveTo>
                                  <a:pt x="0" y="71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FE4DB" id="Group 402" o:spid="_x0000_s1026" style="position:absolute;margin-left:604.3pt;margin-top:2pt;width:.1pt;height:35.55pt;z-index:1048;mso-position-horizontal-relative:page" coordorigin="12086,40" coordsize="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">
                <v:shape id="Freeform 403" o:spid="_x0000_s1027" style="position:absolute;left:12086;top:40;width:2;height:7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" path="m,711l,e" filled="f" strokeweight=".24pt">
                  <v:path arrowok="t" o:connecttype="custom" o:connectlocs="0,751;0,40" o:connectangles="0,0"/>
                </v:shape>
                <w10:wrap anchorx="page"/>
              </v:group>
            </w:pict>
          </mc:Fallback>
        </mc:AlternateContent>
      </w:r>
      <w:r>
        <w:rPr>
          <w:w w:val="105"/>
        </w:rPr>
        <w:t>At</w:t>
      </w:r>
      <w:r>
        <w:rPr>
          <w:spacing w:val="23"/>
          <w:w w:val="105"/>
        </w:rPr>
        <w:t xml:space="preserve"> </w:t>
      </w:r>
      <w:r>
        <w:rPr>
          <w:w w:val="105"/>
        </w:rPr>
        <w:t>the</w:t>
      </w:r>
      <w:r>
        <w:rPr>
          <w:spacing w:val="20"/>
          <w:w w:val="105"/>
        </w:rPr>
        <w:t xml:space="preserve"> </w:t>
      </w:r>
      <w:r>
        <w:rPr>
          <w:w w:val="105"/>
        </w:rPr>
        <w:t>end</w:t>
      </w:r>
      <w:r>
        <w:rPr>
          <w:spacing w:val="18"/>
          <w:w w:val="105"/>
        </w:rPr>
        <w:t xml:space="preserve"> </w:t>
      </w:r>
      <w:r>
        <w:rPr>
          <w:w w:val="105"/>
        </w:rPr>
        <w:t>of</w:t>
      </w:r>
      <w:r>
        <w:rPr>
          <w:spacing w:val="15"/>
          <w:w w:val="105"/>
        </w:rPr>
        <w:t xml:space="preserve"> </w:t>
      </w:r>
      <w:r>
        <w:rPr>
          <w:w w:val="105"/>
        </w:rPr>
        <w:t>this</w:t>
      </w:r>
      <w:r>
        <w:rPr>
          <w:spacing w:val="10"/>
          <w:w w:val="105"/>
        </w:rPr>
        <w:t xml:space="preserve"> </w:t>
      </w:r>
      <w:r>
        <w:rPr>
          <w:w w:val="105"/>
        </w:rPr>
        <w:t>block</w:t>
      </w:r>
      <w:r>
        <w:rPr>
          <w:spacing w:val="35"/>
          <w:w w:val="105"/>
        </w:rPr>
        <w:t xml:space="preserve"> </w:t>
      </w:r>
      <w:r>
        <w:rPr>
          <w:w w:val="105"/>
        </w:rPr>
        <w:t>of</w:t>
      </w:r>
      <w:r>
        <w:rPr>
          <w:spacing w:val="15"/>
          <w:w w:val="105"/>
        </w:rPr>
        <w:t xml:space="preserve"> </w:t>
      </w:r>
      <w:r>
        <w:rPr>
          <w:w w:val="105"/>
        </w:rPr>
        <w:t>instruction,</w:t>
      </w:r>
      <w:r>
        <w:rPr>
          <w:spacing w:val="34"/>
          <w:w w:val="105"/>
        </w:rPr>
        <w:t xml:space="preserve"> </w:t>
      </w:r>
      <w:r>
        <w:rPr>
          <w:w w:val="105"/>
        </w:rPr>
        <w:t>the</w:t>
      </w:r>
      <w:r>
        <w:rPr>
          <w:spacing w:val="20"/>
          <w:w w:val="105"/>
        </w:rPr>
        <w:t xml:space="preserve"> </w:t>
      </w:r>
      <w:r>
        <w:rPr>
          <w:w w:val="105"/>
        </w:rPr>
        <w:t>student</w:t>
      </w:r>
      <w:r>
        <w:rPr>
          <w:spacing w:val="17"/>
          <w:w w:val="105"/>
        </w:rPr>
        <w:t xml:space="preserve"> </w:t>
      </w:r>
      <w:r>
        <w:rPr>
          <w:w w:val="105"/>
        </w:rPr>
        <w:t>will be</w:t>
      </w:r>
      <w:r>
        <w:rPr>
          <w:spacing w:val="11"/>
          <w:w w:val="105"/>
        </w:rPr>
        <w:t xml:space="preserve"> </w:t>
      </w:r>
      <w:r>
        <w:rPr>
          <w:w w:val="105"/>
        </w:rPr>
        <w:t>able</w:t>
      </w:r>
      <w:r>
        <w:rPr>
          <w:spacing w:val="5"/>
          <w:w w:val="105"/>
        </w:rPr>
        <w:t xml:space="preserve"> </w:t>
      </w:r>
      <w:r>
        <w:rPr>
          <w:w w:val="105"/>
        </w:rPr>
        <w:t>to</w:t>
      </w:r>
      <w:r>
        <w:rPr>
          <w:spacing w:val="6"/>
          <w:w w:val="105"/>
        </w:rPr>
        <w:t xml:space="preserve"> </w:t>
      </w:r>
      <w:r>
        <w:rPr>
          <w:w w:val="105"/>
        </w:rPr>
        <w:t>achieve</w:t>
      </w:r>
      <w:r>
        <w:rPr>
          <w:spacing w:val="11"/>
          <w:w w:val="105"/>
        </w:rPr>
        <w:t xml:space="preserve"> </w:t>
      </w:r>
      <w:r>
        <w:rPr>
          <w:w w:val="105"/>
        </w:rPr>
        <w:t>the</w:t>
      </w:r>
      <w:r>
        <w:rPr>
          <w:spacing w:val="-2"/>
          <w:w w:val="105"/>
        </w:rPr>
        <w:t xml:space="preserve"> </w:t>
      </w:r>
      <w:r>
        <w:rPr>
          <w:w w:val="105"/>
        </w:rPr>
        <w:t>following</w:t>
      </w:r>
      <w:r>
        <w:rPr>
          <w:spacing w:val="1"/>
          <w:w w:val="105"/>
        </w:rPr>
        <w:t xml:space="preserve"> </w:t>
      </w:r>
      <w:r>
        <w:rPr>
          <w:w w:val="105"/>
        </w:rPr>
        <w:t>objectives</w:t>
      </w:r>
      <w:r>
        <w:rPr>
          <w:spacing w:val="4"/>
          <w:w w:val="105"/>
        </w:rPr>
        <w:t xml:space="preserve"> </w:t>
      </w:r>
      <w:r>
        <w:rPr>
          <w:w w:val="105"/>
        </w:rPr>
        <w:t>in</w:t>
      </w:r>
      <w:r>
        <w:rPr>
          <w:spacing w:val="8"/>
          <w:w w:val="105"/>
        </w:rPr>
        <w:t xml:space="preserve"> </w:t>
      </w:r>
      <w:r>
        <w:rPr>
          <w:w w:val="105"/>
        </w:rPr>
        <w:t>accordance</w:t>
      </w:r>
      <w:r>
        <w:rPr>
          <w:w w:val="104"/>
        </w:rPr>
        <w:t xml:space="preserve"> </w:t>
      </w:r>
      <w:r>
        <w:rPr>
          <w:w w:val="105"/>
        </w:rPr>
        <w:t>with</w:t>
      </w:r>
      <w:r>
        <w:rPr>
          <w:spacing w:val="44"/>
          <w:w w:val="105"/>
        </w:rPr>
        <w:t xml:space="preserve"> </w:t>
      </w:r>
      <w:r>
        <w:rPr>
          <w:w w:val="105"/>
        </w:rPr>
        <w:t>information</w:t>
      </w:r>
      <w:r>
        <w:rPr>
          <w:spacing w:val="43"/>
          <w:w w:val="105"/>
        </w:rPr>
        <w:t xml:space="preserve"> </w:t>
      </w:r>
      <w:r>
        <w:rPr>
          <w:w w:val="105"/>
        </w:rPr>
        <w:t>received</w:t>
      </w:r>
      <w:r>
        <w:rPr>
          <w:spacing w:val="57"/>
          <w:w w:val="105"/>
        </w:rPr>
        <w:t xml:space="preserve"> </w:t>
      </w:r>
      <w:r>
        <w:rPr>
          <w:w w:val="105"/>
        </w:rPr>
        <w:t>during</w:t>
      </w:r>
      <w:r>
        <w:rPr>
          <w:spacing w:val="36"/>
          <w:w w:val="105"/>
        </w:rPr>
        <w:t xml:space="preserve"> </w:t>
      </w:r>
      <w:r>
        <w:rPr>
          <w:w w:val="105"/>
        </w:rPr>
        <w:t>the</w:t>
      </w:r>
      <w:r>
        <w:rPr>
          <w:spacing w:val="39"/>
          <w:w w:val="105"/>
        </w:rPr>
        <w:t xml:space="preserve"> </w:t>
      </w:r>
      <w:r>
        <w:rPr>
          <w:w w:val="105"/>
        </w:rPr>
        <w:t>instructional</w:t>
      </w:r>
      <w:r>
        <w:rPr>
          <w:w w:val="111"/>
        </w:rPr>
        <w:t xml:space="preserve"> </w:t>
      </w:r>
      <w:r>
        <w:rPr>
          <w:w w:val="105"/>
        </w:rPr>
        <w:t>period:</w:t>
      </w:r>
    </w:p>
    <w:p w14:paraId="72E5AB12" w14:textId="77777777" w:rsidR="00EA4615" w:rsidRDefault="00EA4615">
      <w:pPr>
        <w:spacing w:before="9"/>
        <w:rPr>
          <w:rFonts w:ascii="Times New Roman" w:eastAsia="Times New Roman" w:hAnsi="Times New Roman" w:cs="Times New Roman"/>
          <w:sz w:val="23"/>
          <w:szCs w:val="23"/>
        </w:rPr>
      </w:pPr>
    </w:p>
    <w:p w14:paraId="6FE0BBC9" w14:textId="77777777" w:rsidR="00EA4615" w:rsidRDefault="00333243">
      <w:pPr>
        <w:pStyle w:val="BodyText"/>
        <w:tabs>
          <w:tab w:val="left" w:pos="1068"/>
        </w:tabs>
        <w:ind w:left="1068" w:right="1572" w:hanging="696"/>
      </w:pPr>
      <w:r>
        <w:rPr>
          <w:w w:val="110"/>
          <w:sz w:val="22"/>
        </w:rPr>
        <w:t>1.</w:t>
      </w:r>
      <w:r>
        <w:rPr>
          <w:w w:val="110"/>
          <w:sz w:val="22"/>
        </w:rPr>
        <w:tab/>
      </w:r>
      <w:r>
        <w:rPr>
          <w:w w:val="110"/>
        </w:rPr>
        <w:t>Discuss</w:t>
      </w:r>
      <w:r>
        <w:rPr>
          <w:spacing w:val="-19"/>
          <w:w w:val="110"/>
        </w:rPr>
        <w:t xml:space="preserve"> </w:t>
      </w:r>
      <w:r>
        <w:rPr>
          <w:w w:val="110"/>
        </w:rPr>
        <w:t>the</w:t>
      </w:r>
      <w:r>
        <w:rPr>
          <w:spacing w:val="-16"/>
          <w:w w:val="110"/>
        </w:rPr>
        <w:t xml:space="preserve"> </w:t>
      </w:r>
      <w:r>
        <w:rPr>
          <w:w w:val="110"/>
        </w:rPr>
        <w:t>provisions</w:t>
      </w:r>
      <w:r>
        <w:rPr>
          <w:spacing w:val="-9"/>
          <w:w w:val="110"/>
        </w:rPr>
        <w:t xml:space="preserve"> </w:t>
      </w:r>
      <w:r>
        <w:rPr>
          <w:w w:val="110"/>
        </w:rPr>
        <w:t>of</w:t>
      </w:r>
      <w:r>
        <w:rPr>
          <w:spacing w:val="-15"/>
          <w:w w:val="110"/>
        </w:rPr>
        <w:t xml:space="preserve"> </w:t>
      </w:r>
      <w:r>
        <w:rPr>
          <w:w w:val="110"/>
        </w:rPr>
        <w:t>North</w:t>
      </w:r>
      <w:r>
        <w:rPr>
          <w:spacing w:val="-6"/>
          <w:w w:val="110"/>
        </w:rPr>
        <w:t xml:space="preserve"> </w:t>
      </w:r>
      <w:r>
        <w:rPr>
          <w:w w:val="110"/>
        </w:rPr>
        <w:t>Carolina</w:t>
      </w:r>
      <w:r>
        <w:rPr>
          <w:spacing w:val="-11"/>
          <w:w w:val="110"/>
        </w:rPr>
        <w:t xml:space="preserve"> </w:t>
      </w:r>
      <w:r>
        <w:rPr>
          <w:w w:val="110"/>
        </w:rPr>
        <w:t>General</w:t>
      </w:r>
      <w:r>
        <w:rPr>
          <w:w w:val="109"/>
        </w:rPr>
        <w:t xml:space="preserve"> </w:t>
      </w:r>
      <w:r>
        <w:rPr>
          <w:w w:val="110"/>
        </w:rPr>
        <w:t>Statute</w:t>
      </w:r>
      <w:r>
        <w:rPr>
          <w:spacing w:val="12"/>
          <w:w w:val="110"/>
        </w:rPr>
        <w:t xml:space="preserve"> </w:t>
      </w:r>
      <w:r>
        <w:rPr>
          <w:w w:val="110"/>
        </w:rPr>
        <w:t>74C</w:t>
      </w:r>
      <w:r>
        <w:rPr>
          <w:spacing w:val="17"/>
          <w:w w:val="110"/>
        </w:rPr>
        <w:t xml:space="preserve"> </w:t>
      </w:r>
      <w:r>
        <w:rPr>
          <w:w w:val="110"/>
        </w:rPr>
        <w:t>as</w:t>
      </w:r>
      <w:r>
        <w:rPr>
          <w:spacing w:val="-8"/>
          <w:w w:val="110"/>
        </w:rPr>
        <w:t xml:space="preserve"> </w:t>
      </w:r>
      <w:r>
        <w:rPr>
          <w:w w:val="110"/>
        </w:rPr>
        <w:t>it</w:t>
      </w:r>
      <w:r>
        <w:rPr>
          <w:spacing w:val="3"/>
          <w:w w:val="110"/>
        </w:rPr>
        <w:t xml:space="preserve"> </w:t>
      </w:r>
      <w:r>
        <w:rPr>
          <w:w w:val="110"/>
        </w:rPr>
        <w:t>pertains</w:t>
      </w:r>
      <w:r>
        <w:rPr>
          <w:spacing w:val="27"/>
          <w:w w:val="110"/>
        </w:rPr>
        <w:t xml:space="preserve"> </w:t>
      </w:r>
      <w:r>
        <w:rPr>
          <w:w w:val="110"/>
        </w:rPr>
        <w:t>to</w:t>
      </w:r>
      <w:r>
        <w:rPr>
          <w:spacing w:val="2"/>
          <w:w w:val="110"/>
        </w:rPr>
        <w:t xml:space="preserve"> </w:t>
      </w:r>
      <w:r>
        <w:rPr>
          <w:w w:val="110"/>
        </w:rPr>
        <w:t>the</w:t>
      </w:r>
      <w:r>
        <w:rPr>
          <w:spacing w:val="14"/>
          <w:w w:val="110"/>
        </w:rPr>
        <w:t xml:space="preserve"> </w:t>
      </w:r>
      <w:r>
        <w:rPr>
          <w:w w:val="110"/>
        </w:rPr>
        <w:t>armed</w:t>
      </w:r>
      <w:r>
        <w:rPr>
          <w:spacing w:val="9"/>
          <w:w w:val="110"/>
        </w:rPr>
        <w:t xml:space="preserve"> </w:t>
      </w:r>
      <w:r>
        <w:rPr>
          <w:w w:val="110"/>
        </w:rPr>
        <w:t>security</w:t>
      </w:r>
      <w:r>
        <w:rPr>
          <w:spacing w:val="22"/>
          <w:w w:val="109"/>
        </w:rPr>
        <w:t xml:space="preserve"> </w:t>
      </w:r>
      <w:r>
        <w:rPr>
          <w:w w:val="110"/>
        </w:rPr>
        <w:t>officer.</w:t>
      </w:r>
    </w:p>
    <w:p w14:paraId="1B90FDBD" w14:textId="77777777" w:rsidR="00EA4615" w:rsidRDefault="00EA4615">
      <w:pPr>
        <w:spacing w:before="10"/>
        <w:rPr>
          <w:rFonts w:ascii="Times New Roman" w:eastAsia="Times New Roman" w:hAnsi="Times New Roman" w:cs="Times New Roman"/>
          <w:sz w:val="23"/>
          <w:szCs w:val="23"/>
        </w:rPr>
      </w:pPr>
    </w:p>
    <w:p w14:paraId="24630EE8" w14:textId="77777777" w:rsidR="00EA4615" w:rsidRDefault="00333243">
      <w:pPr>
        <w:pStyle w:val="BodyText"/>
        <w:spacing w:line="228" w:lineRule="auto"/>
        <w:ind w:left="1064" w:right="1729" w:hanging="706"/>
        <w:jc w:val="both"/>
      </w:pPr>
      <w:r>
        <w:rPr>
          <w:rFonts w:ascii="Courier New"/>
          <w:spacing w:val="-12"/>
          <w:w w:val="105"/>
          <w:sz w:val="24"/>
        </w:rPr>
        <w:t>2</w:t>
      </w:r>
      <w:r>
        <w:rPr>
          <w:rFonts w:ascii="Courier New"/>
          <w:spacing w:val="-18"/>
          <w:w w:val="105"/>
          <w:sz w:val="24"/>
        </w:rPr>
        <w:t>.</w:t>
      </w:r>
      <w:r>
        <w:rPr>
          <w:rFonts w:ascii="Courier New"/>
          <w:spacing w:val="83"/>
          <w:w w:val="105"/>
          <w:sz w:val="24"/>
        </w:rPr>
        <w:t xml:space="preserve"> </w:t>
      </w:r>
      <w:r>
        <w:rPr>
          <w:w w:val="105"/>
        </w:rPr>
        <w:t>Describe</w:t>
      </w:r>
      <w:r>
        <w:rPr>
          <w:spacing w:val="26"/>
          <w:w w:val="105"/>
        </w:rPr>
        <w:t xml:space="preserve"> </w:t>
      </w:r>
      <w:r>
        <w:rPr>
          <w:w w:val="105"/>
        </w:rPr>
        <w:t>in</w:t>
      </w:r>
      <w:r>
        <w:rPr>
          <w:spacing w:val="2"/>
          <w:w w:val="105"/>
        </w:rPr>
        <w:t xml:space="preserve"> </w:t>
      </w:r>
      <w:r>
        <w:rPr>
          <w:w w:val="105"/>
        </w:rPr>
        <w:t>writing</w:t>
      </w:r>
      <w:r>
        <w:rPr>
          <w:spacing w:val="28"/>
          <w:w w:val="105"/>
        </w:rPr>
        <w:t xml:space="preserve"> </w:t>
      </w:r>
      <w:r>
        <w:rPr>
          <w:w w:val="105"/>
        </w:rPr>
        <w:t>and</w:t>
      </w:r>
      <w:r>
        <w:rPr>
          <w:spacing w:val="11"/>
          <w:w w:val="105"/>
        </w:rPr>
        <w:t xml:space="preserve"> </w:t>
      </w:r>
      <w:r>
        <w:rPr>
          <w:w w:val="105"/>
        </w:rPr>
        <w:t>demonstrate</w:t>
      </w:r>
      <w:r>
        <w:rPr>
          <w:spacing w:val="25"/>
          <w:w w:val="105"/>
        </w:rPr>
        <w:t xml:space="preserve"> </w:t>
      </w:r>
      <w:r>
        <w:rPr>
          <w:w w:val="105"/>
        </w:rPr>
        <w:t>the</w:t>
      </w:r>
      <w:r>
        <w:rPr>
          <w:spacing w:val="13"/>
          <w:w w:val="105"/>
        </w:rPr>
        <w:t xml:space="preserve"> </w:t>
      </w:r>
      <w:r>
        <w:rPr>
          <w:w w:val="105"/>
        </w:rPr>
        <w:t>proper</w:t>
      </w:r>
      <w:r>
        <w:rPr>
          <w:spacing w:val="21"/>
          <w:w w:val="107"/>
        </w:rPr>
        <w:t xml:space="preserve"> </w:t>
      </w:r>
      <w:r>
        <w:rPr>
          <w:w w:val="105"/>
        </w:rPr>
        <w:t>methods</w:t>
      </w:r>
      <w:r>
        <w:rPr>
          <w:spacing w:val="30"/>
          <w:w w:val="105"/>
        </w:rPr>
        <w:t xml:space="preserve"> </w:t>
      </w:r>
      <w:r>
        <w:rPr>
          <w:w w:val="105"/>
        </w:rPr>
        <w:t>for</w:t>
      </w:r>
      <w:r>
        <w:rPr>
          <w:spacing w:val="12"/>
          <w:w w:val="105"/>
        </w:rPr>
        <w:t xml:space="preserve"> </w:t>
      </w:r>
      <w:r>
        <w:rPr>
          <w:w w:val="105"/>
        </w:rPr>
        <w:t>cleaning</w:t>
      </w:r>
      <w:r>
        <w:rPr>
          <w:spacing w:val="30"/>
          <w:w w:val="105"/>
        </w:rPr>
        <w:t xml:space="preserve"> </w:t>
      </w:r>
      <w:r>
        <w:rPr>
          <w:w w:val="105"/>
        </w:rPr>
        <w:t>and</w:t>
      </w:r>
      <w:r>
        <w:rPr>
          <w:spacing w:val="23"/>
          <w:w w:val="105"/>
        </w:rPr>
        <w:t xml:space="preserve"> </w:t>
      </w:r>
      <w:r>
        <w:rPr>
          <w:w w:val="105"/>
        </w:rPr>
        <w:t>inspecting</w:t>
      </w:r>
      <w:r>
        <w:rPr>
          <w:spacing w:val="34"/>
          <w:w w:val="105"/>
        </w:rPr>
        <w:t xml:space="preserve"> </w:t>
      </w:r>
      <w:r>
        <w:rPr>
          <w:w w:val="105"/>
        </w:rPr>
        <w:t>the</w:t>
      </w:r>
      <w:r>
        <w:rPr>
          <w:spacing w:val="21"/>
          <w:w w:val="105"/>
        </w:rPr>
        <w:t xml:space="preserve"> </w:t>
      </w:r>
      <w:r>
        <w:rPr>
          <w:w w:val="105"/>
        </w:rPr>
        <w:t>service handgun.</w:t>
      </w:r>
    </w:p>
    <w:p w14:paraId="073FAC8E" w14:textId="77777777" w:rsidR="00EA4615" w:rsidRDefault="00EA4615">
      <w:pPr>
        <w:spacing w:before="2"/>
        <w:rPr>
          <w:rFonts w:ascii="Times New Roman" w:eastAsia="Times New Roman" w:hAnsi="Times New Roman" w:cs="Times New Roman"/>
          <w:sz w:val="24"/>
          <w:szCs w:val="24"/>
        </w:rPr>
      </w:pPr>
    </w:p>
    <w:p w14:paraId="30CB87FF" w14:textId="77777777" w:rsidR="00EA4615" w:rsidRDefault="00333243">
      <w:pPr>
        <w:pStyle w:val="BodyText"/>
        <w:tabs>
          <w:tab w:val="left" w:pos="1063"/>
        </w:tabs>
        <w:spacing w:line="260" w:lineRule="exact"/>
        <w:ind w:left="1068" w:right="1962" w:hanging="711"/>
      </w:pPr>
      <w:r>
        <w:rPr>
          <w:rFonts w:ascii="Courier New"/>
          <w:spacing w:val="-9"/>
          <w:w w:val="75"/>
          <w:sz w:val="25"/>
        </w:rPr>
        <w:t>3</w:t>
      </w:r>
      <w:r>
        <w:rPr>
          <w:rFonts w:ascii="Courier New"/>
          <w:spacing w:val="-13"/>
          <w:w w:val="75"/>
          <w:sz w:val="25"/>
        </w:rPr>
        <w:t>.</w:t>
      </w:r>
      <w:r>
        <w:rPr>
          <w:rFonts w:ascii="Courier New"/>
          <w:spacing w:val="-13"/>
          <w:w w:val="75"/>
          <w:sz w:val="25"/>
        </w:rPr>
        <w:tab/>
      </w:r>
      <w:r>
        <w:rPr>
          <w:w w:val="105"/>
        </w:rPr>
        <w:t>Demonstrate</w:t>
      </w:r>
      <w:r>
        <w:rPr>
          <w:spacing w:val="45"/>
          <w:w w:val="105"/>
        </w:rPr>
        <w:t xml:space="preserve"> </w:t>
      </w:r>
      <w:r>
        <w:rPr>
          <w:w w:val="105"/>
        </w:rPr>
        <w:t>the</w:t>
      </w:r>
      <w:r>
        <w:rPr>
          <w:spacing w:val="28"/>
          <w:w w:val="105"/>
        </w:rPr>
        <w:t xml:space="preserve"> </w:t>
      </w:r>
      <w:r>
        <w:rPr>
          <w:w w:val="105"/>
        </w:rPr>
        <w:t>ability</w:t>
      </w:r>
      <w:r>
        <w:rPr>
          <w:spacing w:val="35"/>
          <w:w w:val="105"/>
        </w:rPr>
        <w:t xml:space="preserve"> </w:t>
      </w:r>
      <w:r>
        <w:rPr>
          <w:w w:val="105"/>
        </w:rPr>
        <w:t>to</w:t>
      </w:r>
      <w:r>
        <w:rPr>
          <w:spacing w:val="13"/>
          <w:w w:val="105"/>
        </w:rPr>
        <w:t xml:space="preserve"> </w:t>
      </w:r>
      <w:r>
        <w:rPr>
          <w:w w:val="105"/>
        </w:rPr>
        <w:t>quickly</w:t>
      </w:r>
      <w:r>
        <w:rPr>
          <w:spacing w:val="23"/>
          <w:w w:val="105"/>
        </w:rPr>
        <w:t xml:space="preserve"> </w:t>
      </w:r>
      <w:r>
        <w:rPr>
          <w:w w:val="105"/>
        </w:rPr>
        <w:t>but</w:t>
      </w:r>
      <w:r>
        <w:rPr>
          <w:spacing w:val="30"/>
          <w:w w:val="105"/>
        </w:rPr>
        <w:t xml:space="preserve"> </w:t>
      </w:r>
      <w:r>
        <w:rPr>
          <w:w w:val="105"/>
        </w:rPr>
        <w:t>safely</w:t>
      </w:r>
      <w:r>
        <w:rPr>
          <w:w w:val="104"/>
        </w:rPr>
        <w:t xml:space="preserve"> </w:t>
      </w:r>
      <w:r>
        <w:rPr>
          <w:w w:val="105"/>
        </w:rPr>
        <w:t>draw</w:t>
      </w:r>
      <w:r>
        <w:rPr>
          <w:spacing w:val="30"/>
          <w:w w:val="105"/>
        </w:rPr>
        <w:t xml:space="preserve"> </w:t>
      </w:r>
      <w:r>
        <w:rPr>
          <w:w w:val="105"/>
        </w:rPr>
        <w:t>a</w:t>
      </w:r>
      <w:r>
        <w:rPr>
          <w:spacing w:val="17"/>
          <w:w w:val="105"/>
        </w:rPr>
        <w:t xml:space="preserve"> </w:t>
      </w:r>
      <w:r>
        <w:rPr>
          <w:w w:val="105"/>
        </w:rPr>
        <w:t>handgun</w:t>
      </w:r>
      <w:r>
        <w:rPr>
          <w:spacing w:val="47"/>
          <w:w w:val="105"/>
        </w:rPr>
        <w:t xml:space="preserve"> </w:t>
      </w:r>
      <w:r>
        <w:rPr>
          <w:w w:val="105"/>
        </w:rPr>
        <w:t>and/or</w:t>
      </w:r>
      <w:r>
        <w:rPr>
          <w:spacing w:val="31"/>
          <w:w w:val="105"/>
        </w:rPr>
        <w:t xml:space="preserve"> </w:t>
      </w:r>
      <w:r>
        <w:rPr>
          <w:w w:val="105"/>
        </w:rPr>
        <w:t>"shoulder"</w:t>
      </w:r>
      <w:r>
        <w:rPr>
          <w:spacing w:val="25"/>
          <w:w w:val="105"/>
        </w:rPr>
        <w:t xml:space="preserve"> </w:t>
      </w:r>
      <w:r>
        <w:rPr>
          <w:w w:val="105"/>
        </w:rPr>
        <w:t>a</w:t>
      </w:r>
      <w:r>
        <w:rPr>
          <w:spacing w:val="25"/>
          <w:w w:val="105"/>
        </w:rPr>
        <w:t xml:space="preserve"> </w:t>
      </w:r>
      <w:r>
        <w:rPr>
          <w:w w:val="105"/>
        </w:rPr>
        <w:t>shotgun.</w:t>
      </w:r>
    </w:p>
    <w:p w14:paraId="0B2D1543" w14:textId="77777777" w:rsidR="00EA4615" w:rsidRDefault="00EA4615">
      <w:pPr>
        <w:spacing w:before="2"/>
        <w:rPr>
          <w:rFonts w:ascii="Times New Roman" w:eastAsia="Times New Roman" w:hAnsi="Times New Roman" w:cs="Times New Roman"/>
          <w:sz w:val="24"/>
          <w:szCs w:val="24"/>
        </w:rPr>
      </w:pPr>
    </w:p>
    <w:p w14:paraId="5B9553BA" w14:textId="77777777" w:rsidR="00EA4615" w:rsidRDefault="00333243" w:rsidP="00660B08">
      <w:pPr>
        <w:pStyle w:val="BodyText"/>
        <w:numPr>
          <w:ilvl w:val="0"/>
          <w:numId w:val="91"/>
        </w:numPr>
        <w:tabs>
          <w:tab w:val="left" w:pos="1055"/>
        </w:tabs>
        <w:spacing w:line="254" w:lineRule="exact"/>
        <w:ind w:right="1885" w:hanging="720"/>
      </w:pPr>
      <w:r>
        <w:rPr>
          <w:w w:val="105"/>
        </w:rPr>
        <w:t>Attain</w:t>
      </w:r>
      <w:r>
        <w:rPr>
          <w:spacing w:val="42"/>
          <w:w w:val="105"/>
        </w:rPr>
        <w:t xml:space="preserve"> </w:t>
      </w:r>
      <w:r>
        <w:rPr>
          <w:w w:val="105"/>
        </w:rPr>
        <w:t>a</w:t>
      </w:r>
      <w:r>
        <w:rPr>
          <w:spacing w:val="10"/>
          <w:w w:val="105"/>
        </w:rPr>
        <w:t xml:space="preserve"> </w:t>
      </w:r>
      <w:r>
        <w:rPr>
          <w:w w:val="105"/>
        </w:rPr>
        <w:t>qualifying</w:t>
      </w:r>
      <w:r>
        <w:rPr>
          <w:spacing w:val="27"/>
          <w:w w:val="105"/>
        </w:rPr>
        <w:t xml:space="preserve"> </w:t>
      </w:r>
      <w:r>
        <w:rPr>
          <w:w w:val="105"/>
        </w:rPr>
        <w:t>score</w:t>
      </w:r>
      <w:r>
        <w:rPr>
          <w:spacing w:val="19"/>
          <w:w w:val="105"/>
        </w:rPr>
        <w:t xml:space="preserve"> </w:t>
      </w:r>
      <w:r>
        <w:rPr>
          <w:w w:val="105"/>
        </w:rPr>
        <w:t>of</w:t>
      </w:r>
      <w:r>
        <w:rPr>
          <w:spacing w:val="20"/>
          <w:w w:val="105"/>
        </w:rPr>
        <w:t xml:space="preserve"> </w:t>
      </w:r>
      <w:r>
        <w:rPr>
          <w:w w:val="105"/>
        </w:rPr>
        <w:t>at</w:t>
      </w:r>
      <w:r>
        <w:rPr>
          <w:spacing w:val="19"/>
          <w:w w:val="105"/>
        </w:rPr>
        <w:t xml:space="preserve"> </w:t>
      </w:r>
      <w:r>
        <w:rPr>
          <w:w w:val="105"/>
        </w:rPr>
        <w:t>least</w:t>
      </w:r>
      <w:r>
        <w:rPr>
          <w:spacing w:val="31"/>
          <w:w w:val="105"/>
        </w:rPr>
        <w:t xml:space="preserve"> </w:t>
      </w:r>
      <w:r>
        <w:rPr>
          <w:w w:val="105"/>
        </w:rPr>
        <w:t>80</w:t>
      </w:r>
      <w:r>
        <w:rPr>
          <w:spacing w:val="1"/>
          <w:w w:val="105"/>
        </w:rPr>
        <w:t xml:space="preserve"> </w:t>
      </w:r>
      <w:r>
        <w:rPr>
          <w:w w:val="105"/>
        </w:rPr>
        <w:t>percent</w:t>
      </w:r>
      <w:r>
        <w:rPr>
          <w:w w:val="108"/>
        </w:rPr>
        <w:t xml:space="preserve"> </w:t>
      </w:r>
      <w:r>
        <w:rPr>
          <w:w w:val="105"/>
        </w:rPr>
        <w:t>accuracy</w:t>
      </w:r>
      <w:r>
        <w:rPr>
          <w:spacing w:val="10"/>
          <w:w w:val="105"/>
        </w:rPr>
        <w:t xml:space="preserve"> </w:t>
      </w:r>
      <w:r>
        <w:rPr>
          <w:w w:val="105"/>
        </w:rPr>
        <w:t>on</w:t>
      </w:r>
      <w:r>
        <w:rPr>
          <w:spacing w:val="13"/>
          <w:w w:val="105"/>
        </w:rPr>
        <w:t xml:space="preserve"> </w:t>
      </w:r>
      <w:r>
        <w:rPr>
          <w:w w:val="105"/>
        </w:rPr>
        <w:t>the</w:t>
      </w:r>
      <w:r>
        <w:rPr>
          <w:spacing w:val="17"/>
          <w:w w:val="105"/>
        </w:rPr>
        <w:t xml:space="preserve"> </w:t>
      </w:r>
      <w:r>
        <w:rPr>
          <w:w w:val="105"/>
        </w:rPr>
        <w:t>approved</w:t>
      </w:r>
      <w:r>
        <w:rPr>
          <w:spacing w:val="20"/>
          <w:w w:val="105"/>
        </w:rPr>
        <w:t xml:space="preserve"> </w:t>
      </w:r>
      <w:r>
        <w:rPr>
          <w:w w:val="105"/>
        </w:rPr>
        <w:t>courses</w:t>
      </w:r>
      <w:r>
        <w:rPr>
          <w:spacing w:val="5"/>
          <w:w w:val="105"/>
        </w:rPr>
        <w:t xml:space="preserve"> </w:t>
      </w:r>
      <w:r>
        <w:rPr>
          <w:w w:val="105"/>
        </w:rPr>
        <w:t>of</w:t>
      </w:r>
      <w:r>
        <w:rPr>
          <w:spacing w:val="7"/>
          <w:w w:val="105"/>
        </w:rPr>
        <w:t xml:space="preserve"> </w:t>
      </w:r>
      <w:r>
        <w:rPr>
          <w:w w:val="105"/>
        </w:rPr>
        <w:t>fire.</w:t>
      </w:r>
    </w:p>
    <w:p w14:paraId="0AB9DCBE" w14:textId="77777777" w:rsidR="00EA4615" w:rsidRDefault="00EA4615">
      <w:pPr>
        <w:spacing w:before="3"/>
        <w:rPr>
          <w:rFonts w:ascii="Times New Roman" w:eastAsia="Times New Roman" w:hAnsi="Times New Roman" w:cs="Times New Roman"/>
          <w:sz w:val="24"/>
          <w:szCs w:val="24"/>
        </w:rPr>
      </w:pPr>
    </w:p>
    <w:p w14:paraId="17561428" w14:textId="77777777" w:rsidR="00EA4615" w:rsidRDefault="00333243" w:rsidP="00660B08">
      <w:pPr>
        <w:pStyle w:val="BodyText"/>
        <w:numPr>
          <w:ilvl w:val="0"/>
          <w:numId w:val="91"/>
        </w:numPr>
        <w:tabs>
          <w:tab w:val="left" w:pos="1064"/>
        </w:tabs>
        <w:spacing w:line="260" w:lineRule="exact"/>
        <w:ind w:left="1064" w:right="2348" w:hanging="716"/>
      </w:pPr>
      <w:r>
        <w:rPr>
          <w:w w:val="105"/>
        </w:rPr>
        <w:t>Demonstrate</w:t>
      </w:r>
      <w:r>
        <w:rPr>
          <w:spacing w:val="42"/>
          <w:w w:val="105"/>
        </w:rPr>
        <w:t xml:space="preserve"> </w:t>
      </w:r>
      <w:r>
        <w:rPr>
          <w:w w:val="105"/>
        </w:rPr>
        <w:t>two</w:t>
      </w:r>
      <w:r>
        <w:rPr>
          <w:spacing w:val="24"/>
          <w:w w:val="105"/>
        </w:rPr>
        <w:t xml:space="preserve"> </w:t>
      </w:r>
      <w:r>
        <w:rPr>
          <w:w w:val="105"/>
        </w:rPr>
        <w:t>methods</w:t>
      </w:r>
      <w:r>
        <w:rPr>
          <w:spacing w:val="26"/>
          <w:w w:val="105"/>
        </w:rPr>
        <w:t xml:space="preserve"> </w:t>
      </w:r>
      <w:r>
        <w:rPr>
          <w:w w:val="105"/>
        </w:rPr>
        <w:t>of</w:t>
      </w:r>
      <w:r>
        <w:rPr>
          <w:spacing w:val="19"/>
          <w:w w:val="105"/>
        </w:rPr>
        <w:t xml:space="preserve"> </w:t>
      </w:r>
      <w:r>
        <w:rPr>
          <w:w w:val="105"/>
        </w:rPr>
        <w:t>utilizing</w:t>
      </w:r>
      <w:r>
        <w:rPr>
          <w:spacing w:val="36"/>
          <w:w w:val="105"/>
        </w:rPr>
        <w:t xml:space="preserve"> </w:t>
      </w:r>
      <w:r>
        <w:rPr>
          <w:w w:val="105"/>
        </w:rPr>
        <w:t>the</w:t>
      </w:r>
      <w:r>
        <w:rPr>
          <w:w w:val="112"/>
        </w:rPr>
        <w:t xml:space="preserve"> </w:t>
      </w:r>
      <w:r>
        <w:rPr>
          <w:w w:val="105"/>
        </w:rPr>
        <w:t>flashlight</w:t>
      </w:r>
      <w:r>
        <w:rPr>
          <w:spacing w:val="36"/>
          <w:w w:val="105"/>
        </w:rPr>
        <w:t xml:space="preserve"> </w:t>
      </w:r>
      <w:r>
        <w:rPr>
          <w:w w:val="105"/>
        </w:rPr>
        <w:t>while</w:t>
      </w:r>
      <w:r>
        <w:rPr>
          <w:spacing w:val="44"/>
          <w:w w:val="105"/>
        </w:rPr>
        <w:t xml:space="preserve"> </w:t>
      </w:r>
      <w:r>
        <w:rPr>
          <w:w w:val="105"/>
        </w:rPr>
        <w:t>firing</w:t>
      </w:r>
      <w:r>
        <w:rPr>
          <w:spacing w:val="36"/>
          <w:w w:val="105"/>
        </w:rPr>
        <w:t xml:space="preserve"> </w:t>
      </w:r>
      <w:r>
        <w:rPr>
          <w:w w:val="105"/>
        </w:rPr>
        <w:t>the</w:t>
      </w:r>
      <w:r>
        <w:rPr>
          <w:spacing w:val="35"/>
          <w:w w:val="105"/>
        </w:rPr>
        <w:t xml:space="preserve"> </w:t>
      </w:r>
      <w:r>
        <w:rPr>
          <w:w w:val="105"/>
        </w:rPr>
        <w:t>handgun.</w:t>
      </w:r>
    </w:p>
    <w:p w14:paraId="5C4FFFAC" w14:textId="77777777" w:rsidR="00EA4615" w:rsidRDefault="00EA4615">
      <w:pPr>
        <w:spacing w:before="8"/>
        <w:rPr>
          <w:rFonts w:ascii="Times New Roman" w:eastAsia="Times New Roman" w:hAnsi="Times New Roman" w:cs="Times New Roman"/>
          <w:sz w:val="23"/>
          <w:szCs w:val="23"/>
        </w:rPr>
      </w:pPr>
    </w:p>
    <w:p w14:paraId="04104BB8" w14:textId="77777777" w:rsidR="00EA4615" w:rsidRDefault="00333243">
      <w:pPr>
        <w:pStyle w:val="BodyText"/>
        <w:tabs>
          <w:tab w:val="left" w:pos="1063"/>
        </w:tabs>
        <w:spacing w:line="260" w:lineRule="exact"/>
        <w:ind w:left="1068" w:right="1684" w:hanging="720"/>
      </w:pPr>
      <w:r>
        <w:rPr>
          <w:rFonts w:ascii="Courier New"/>
          <w:i/>
          <w:spacing w:val="-5"/>
          <w:w w:val="75"/>
          <w:sz w:val="25"/>
        </w:rPr>
        <w:t>6</w:t>
      </w:r>
      <w:r>
        <w:rPr>
          <w:rFonts w:ascii="Courier New"/>
          <w:i/>
          <w:spacing w:val="-7"/>
          <w:w w:val="75"/>
          <w:sz w:val="25"/>
        </w:rPr>
        <w:t>.</w:t>
      </w:r>
      <w:r>
        <w:rPr>
          <w:rFonts w:ascii="Courier New"/>
          <w:i/>
          <w:spacing w:val="-7"/>
          <w:w w:val="75"/>
          <w:sz w:val="25"/>
        </w:rPr>
        <w:tab/>
      </w:r>
      <w:r>
        <w:rPr>
          <w:w w:val="105"/>
        </w:rPr>
        <w:t>Describe</w:t>
      </w:r>
      <w:r>
        <w:rPr>
          <w:spacing w:val="20"/>
          <w:w w:val="105"/>
        </w:rPr>
        <w:t xml:space="preserve"> </w:t>
      </w:r>
      <w:r>
        <w:rPr>
          <w:w w:val="105"/>
        </w:rPr>
        <w:t>in</w:t>
      </w:r>
      <w:r>
        <w:rPr>
          <w:spacing w:val="2"/>
          <w:w w:val="105"/>
        </w:rPr>
        <w:t xml:space="preserve"> </w:t>
      </w:r>
      <w:r>
        <w:rPr>
          <w:w w:val="105"/>
        </w:rPr>
        <w:t>writing</w:t>
      </w:r>
      <w:r>
        <w:rPr>
          <w:spacing w:val="17"/>
          <w:w w:val="105"/>
        </w:rPr>
        <w:t xml:space="preserve"> </w:t>
      </w:r>
      <w:r>
        <w:rPr>
          <w:w w:val="105"/>
        </w:rPr>
        <w:t>the</w:t>
      </w:r>
      <w:r>
        <w:rPr>
          <w:spacing w:val="20"/>
          <w:w w:val="105"/>
        </w:rPr>
        <w:t xml:space="preserve"> </w:t>
      </w:r>
      <w:r>
        <w:rPr>
          <w:w w:val="105"/>
        </w:rPr>
        <w:t>difference</w:t>
      </w:r>
      <w:r>
        <w:rPr>
          <w:spacing w:val="19"/>
          <w:w w:val="105"/>
        </w:rPr>
        <w:t xml:space="preserve"> </w:t>
      </w:r>
      <w:r>
        <w:rPr>
          <w:w w:val="105"/>
        </w:rPr>
        <w:t>between</w:t>
      </w:r>
      <w:r>
        <w:rPr>
          <w:spacing w:val="21"/>
          <w:w w:val="105"/>
        </w:rPr>
        <w:t xml:space="preserve"> </w:t>
      </w:r>
      <w:r>
        <w:rPr>
          <w:w w:val="105"/>
        </w:rPr>
        <w:t>cover</w:t>
      </w:r>
      <w:r>
        <w:rPr>
          <w:spacing w:val="21"/>
        </w:rPr>
        <w:t xml:space="preserve"> </w:t>
      </w:r>
      <w:r>
        <w:rPr>
          <w:w w:val="105"/>
        </w:rPr>
        <w:t>and</w:t>
      </w:r>
      <w:r>
        <w:rPr>
          <w:spacing w:val="31"/>
          <w:w w:val="105"/>
        </w:rPr>
        <w:t xml:space="preserve"> </w:t>
      </w:r>
      <w:r>
        <w:rPr>
          <w:w w:val="105"/>
        </w:rPr>
        <w:t>concealment.</w:t>
      </w:r>
    </w:p>
    <w:p w14:paraId="00358A58" w14:textId="77777777" w:rsidR="00EA4615" w:rsidRDefault="00EA4615">
      <w:pPr>
        <w:spacing w:before="8"/>
        <w:rPr>
          <w:rFonts w:ascii="Times New Roman" w:eastAsia="Times New Roman" w:hAnsi="Times New Roman" w:cs="Times New Roman"/>
          <w:sz w:val="23"/>
          <w:szCs w:val="23"/>
        </w:rPr>
      </w:pPr>
    </w:p>
    <w:p w14:paraId="210903CC" w14:textId="77777777" w:rsidR="00EA4615" w:rsidRDefault="00333243">
      <w:pPr>
        <w:pStyle w:val="BodyText"/>
        <w:tabs>
          <w:tab w:val="left" w:pos="1063"/>
        </w:tabs>
        <w:spacing w:line="260" w:lineRule="exact"/>
        <w:ind w:left="1064" w:right="1943" w:hanging="716"/>
      </w:pPr>
      <w:r>
        <w:t>7.</w:t>
      </w:r>
      <w:r>
        <w:tab/>
      </w:r>
      <w:r>
        <w:rPr>
          <w:w w:val="110"/>
        </w:rPr>
        <w:t>Describe</w:t>
      </w:r>
      <w:r>
        <w:rPr>
          <w:spacing w:val="2"/>
          <w:w w:val="110"/>
        </w:rPr>
        <w:t xml:space="preserve"> </w:t>
      </w:r>
      <w:r>
        <w:rPr>
          <w:w w:val="110"/>
        </w:rPr>
        <w:t>in</w:t>
      </w:r>
      <w:r>
        <w:rPr>
          <w:spacing w:val="-13"/>
          <w:w w:val="110"/>
        </w:rPr>
        <w:t xml:space="preserve"> </w:t>
      </w:r>
      <w:r>
        <w:rPr>
          <w:w w:val="110"/>
        </w:rPr>
        <w:t>writing</w:t>
      </w:r>
      <w:r>
        <w:rPr>
          <w:spacing w:val="8"/>
          <w:w w:val="110"/>
        </w:rPr>
        <w:t xml:space="preserve"> </w:t>
      </w:r>
      <w:r>
        <w:rPr>
          <w:w w:val="110"/>
        </w:rPr>
        <w:t>sight alignment</w:t>
      </w:r>
      <w:r>
        <w:rPr>
          <w:spacing w:val="7"/>
          <w:w w:val="110"/>
        </w:rPr>
        <w:t xml:space="preserve"> </w:t>
      </w:r>
      <w:r>
        <w:rPr>
          <w:w w:val="110"/>
        </w:rPr>
        <w:t>and</w:t>
      </w:r>
      <w:r>
        <w:rPr>
          <w:spacing w:val="-8"/>
          <w:w w:val="110"/>
        </w:rPr>
        <w:t xml:space="preserve"> </w:t>
      </w:r>
      <w:r>
        <w:rPr>
          <w:w w:val="110"/>
        </w:rPr>
        <w:t>sight</w:t>
      </w:r>
      <w:r>
        <w:rPr>
          <w:w w:val="111"/>
        </w:rPr>
        <w:t xml:space="preserve"> </w:t>
      </w:r>
      <w:r>
        <w:rPr>
          <w:w w:val="110"/>
        </w:rPr>
        <w:t>picture.</w:t>
      </w:r>
    </w:p>
    <w:p w14:paraId="71E37AEE" w14:textId="77777777" w:rsidR="00EA4615" w:rsidRDefault="00EA4615">
      <w:pPr>
        <w:spacing w:before="11"/>
        <w:rPr>
          <w:rFonts w:ascii="Times New Roman" w:eastAsia="Times New Roman" w:hAnsi="Times New Roman" w:cs="Times New Roman"/>
          <w:sz w:val="23"/>
          <w:szCs w:val="23"/>
        </w:rPr>
      </w:pPr>
    </w:p>
    <w:p w14:paraId="3EEFF22C" w14:textId="77777777" w:rsidR="00EA4615" w:rsidRDefault="00333243">
      <w:pPr>
        <w:pStyle w:val="BodyText"/>
        <w:spacing w:line="229" w:lineRule="auto"/>
        <w:ind w:left="1054" w:right="1856" w:hanging="706"/>
        <w:jc w:val="both"/>
      </w:pPr>
      <w:r>
        <w:rPr>
          <w:rFonts w:ascii="Courier New"/>
          <w:spacing w:val="-40"/>
          <w:w w:val="105"/>
          <w:sz w:val="25"/>
        </w:rPr>
        <w:t>8</w:t>
      </w:r>
      <w:r>
        <w:rPr>
          <w:rFonts w:ascii="Courier New"/>
          <w:w w:val="105"/>
          <w:sz w:val="25"/>
        </w:rPr>
        <w:t>.</w:t>
      </w:r>
      <w:r>
        <w:rPr>
          <w:rFonts w:ascii="Courier New"/>
          <w:spacing w:val="76"/>
          <w:w w:val="105"/>
          <w:sz w:val="25"/>
        </w:rPr>
        <w:t xml:space="preserve"> </w:t>
      </w:r>
      <w:r>
        <w:rPr>
          <w:w w:val="105"/>
        </w:rPr>
        <w:t>List</w:t>
      </w:r>
      <w:r>
        <w:rPr>
          <w:spacing w:val="25"/>
          <w:w w:val="105"/>
        </w:rPr>
        <w:t xml:space="preserve"> </w:t>
      </w:r>
      <w:r>
        <w:rPr>
          <w:w w:val="105"/>
        </w:rPr>
        <w:t>the</w:t>
      </w:r>
      <w:r>
        <w:rPr>
          <w:spacing w:val="22"/>
          <w:w w:val="105"/>
        </w:rPr>
        <w:t xml:space="preserve"> </w:t>
      </w:r>
      <w:r>
        <w:rPr>
          <w:w w:val="105"/>
        </w:rPr>
        <w:t>four</w:t>
      </w:r>
      <w:r>
        <w:rPr>
          <w:spacing w:val="17"/>
          <w:w w:val="105"/>
        </w:rPr>
        <w:t xml:space="preserve"> </w:t>
      </w:r>
      <w:r>
        <w:rPr>
          <w:w w:val="105"/>
        </w:rPr>
        <w:t>functional</w:t>
      </w:r>
      <w:r>
        <w:rPr>
          <w:spacing w:val="20"/>
          <w:w w:val="105"/>
        </w:rPr>
        <w:t xml:space="preserve"> </w:t>
      </w:r>
      <w:r>
        <w:rPr>
          <w:w w:val="105"/>
        </w:rPr>
        <w:t>tasks</w:t>
      </w:r>
      <w:r>
        <w:rPr>
          <w:spacing w:val="26"/>
          <w:w w:val="105"/>
        </w:rPr>
        <w:t xml:space="preserve"> </w:t>
      </w:r>
      <w:r>
        <w:rPr>
          <w:w w:val="105"/>
        </w:rPr>
        <w:t>that</w:t>
      </w:r>
      <w:r>
        <w:rPr>
          <w:spacing w:val="25"/>
          <w:w w:val="105"/>
        </w:rPr>
        <w:t xml:space="preserve"> </w:t>
      </w:r>
      <w:r>
        <w:rPr>
          <w:w w:val="105"/>
        </w:rPr>
        <w:t>the</w:t>
      </w:r>
      <w:r>
        <w:rPr>
          <w:spacing w:val="21"/>
          <w:w w:val="105"/>
        </w:rPr>
        <w:t xml:space="preserve"> </w:t>
      </w:r>
      <w:r>
        <w:rPr>
          <w:w w:val="105"/>
        </w:rPr>
        <w:t>security</w:t>
      </w:r>
      <w:r>
        <w:rPr>
          <w:w w:val="109"/>
        </w:rPr>
        <w:t xml:space="preserve"> </w:t>
      </w:r>
      <w:r>
        <w:rPr>
          <w:w w:val="105"/>
        </w:rPr>
        <w:t>officer</w:t>
      </w:r>
      <w:r>
        <w:rPr>
          <w:spacing w:val="11"/>
          <w:w w:val="105"/>
        </w:rPr>
        <w:t xml:space="preserve"> </w:t>
      </w:r>
      <w:r>
        <w:rPr>
          <w:w w:val="105"/>
        </w:rPr>
        <w:t>must</w:t>
      </w:r>
      <w:r>
        <w:rPr>
          <w:spacing w:val="19"/>
          <w:w w:val="105"/>
        </w:rPr>
        <w:t xml:space="preserve"> </w:t>
      </w:r>
      <w:r>
        <w:rPr>
          <w:w w:val="105"/>
        </w:rPr>
        <w:t>be</w:t>
      </w:r>
      <w:r>
        <w:rPr>
          <w:spacing w:val="14"/>
          <w:w w:val="105"/>
        </w:rPr>
        <w:t xml:space="preserve"> </w:t>
      </w:r>
      <w:r>
        <w:rPr>
          <w:w w:val="105"/>
        </w:rPr>
        <w:t>able</w:t>
      </w:r>
      <w:r>
        <w:rPr>
          <w:spacing w:val="7"/>
          <w:w w:val="105"/>
        </w:rPr>
        <w:t xml:space="preserve"> </w:t>
      </w:r>
      <w:r>
        <w:rPr>
          <w:w w:val="105"/>
        </w:rPr>
        <w:t>to</w:t>
      </w:r>
      <w:r>
        <w:rPr>
          <w:spacing w:val="2"/>
          <w:w w:val="105"/>
        </w:rPr>
        <w:t xml:space="preserve"> </w:t>
      </w:r>
      <w:r>
        <w:rPr>
          <w:w w:val="105"/>
        </w:rPr>
        <w:t>perform</w:t>
      </w:r>
      <w:r>
        <w:rPr>
          <w:spacing w:val="30"/>
          <w:w w:val="105"/>
        </w:rPr>
        <w:t xml:space="preserve"> </w:t>
      </w:r>
      <w:r>
        <w:rPr>
          <w:w w:val="105"/>
        </w:rPr>
        <w:t>under</w:t>
      </w:r>
      <w:r>
        <w:rPr>
          <w:spacing w:val="21"/>
          <w:w w:val="105"/>
        </w:rPr>
        <w:t xml:space="preserve"> </w:t>
      </w:r>
      <w:r>
        <w:rPr>
          <w:w w:val="105"/>
        </w:rPr>
        <w:t>low</w:t>
      </w:r>
      <w:r>
        <w:rPr>
          <w:spacing w:val="7"/>
          <w:w w:val="105"/>
        </w:rPr>
        <w:t xml:space="preserve"> </w:t>
      </w:r>
      <w:r>
        <w:rPr>
          <w:w w:val="105"/>
        </w:rPr>
        <w:t>light</w:t>
      </w:r>
      <w:r>
        <w:rPr>
          <w:w w:val="109"/>
        </w:rPr>
        <w:t xml:space="preserve"> </w:t>
      </w:r>
      <w:r>
        <w:rPr>
          <w:w w:val="105"/>
        </w:rPr>
        <w:t>conditions.</w:t>
      </w:r>
    </w:p>
    <w:p w14:paraId="162A699D" w14:textId="77777777" w:rsidR="00EA4615" w:rsidRDefault="00EA4615">
      <w:pPr>
        <w:spacing w:before="8"/>
        <w:rPr>
          <w:rFonts w:ascii="Times New Roman" w:eastAsia="Times New Roman" w:hAnsi="Times New Roman" w:cs="Times New Roman"/>
        </w:rPr>
      </w:pPr>
    </w:p>
    <w:p w14:paraId="74226786" w14:textId="77777777" w:rsidR="00EA4615" w:rsidRDefault="00333243" w:rsidP="00660B08">
      <w:pPr>
        <w:pStyle w:val="BodyText"/>
        <w:numPr>
          <w:ilvl w:val="0"/>
          <w:numId w:val="90"/>
        </w:numPr>
        <w:tabs>
          <w:tab w:val="left" w:pos="1055"/>
        </w:tabs>
        <w:ind w:hanging="720"/>
        <w:jc w:val="left"/>
      </w:pPr>
      <w:r>
        <w:rPr>
          <w:noProof/>
        </w:rPr>
        <mc:AlternateContent>
          <mc:Choice Requires="wpg">
            <w:drawing>
              <wp:anchor distT="0" distB="0" distL="114300" distR="114300" simplePos="0" relativeHeight="1072" behindDoc="0" locked="0" layoutInCell="1" allowOverlap="1" wp14:anchorId="40B0A36E" wp14:editId="537A92B8">
                <wp:simplePos x="0" y="0"/>
                <wp:positionH relativeFrom="page">
                  <wp:posOffset>7656830</wp:posOffset>
                </wp:positionH>
                <wp:positionV relativeFrom="paragraph">
                  <wp:posOffset>2540</wp:posOffset>
                </wp:positionV>
                <wp:extent cx="1270" cy="426720"/>
                <wp:effectExtent l="8255" t="11430" r="9525" b="9525"/>
                <wp:wrapNone/>
                <wp:docPr id="61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58" y="4"/>
                          <a:chExt cx="2" cy="672"/>
                        </a:xfrm>
                      </wpg:grpSpPr>
                      <wps:wsp>
                        <wps:cNvPr id="616" name="Freeform 401"/>
                        <wps:cNvSpPr>
                          <a:spLocks/>
                        </wps:cNvSpPr>
                        <wps:spPr bwMode="auto">
                          <a:xfrm>
                            <a:off x="12058" y="4"/>
                            <a:ext cx="2" cy="672"/>
                          </a:xfrm>
                          <a:custGeom>
                            <a:avLst/>
                            <a:gdLst>
                              <a:gd name="T0" fmla="+- 0 676 4"/>
                              <a:gd name="T1" fmla="*/ 676 h 672"/>
                              <a:gd name="T2" fmla="+- 0 4 4"/>
                              <a:gd name="T3" fmla="*/ 4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78862" id="Group 400" o:spid="_x0000_s1026" style="position:absolute;margin-left:602.9pt;margin-top:.2pt;width:.1pt;height:33.6pt;z-index:1072;mso-position-horizontal-relative:page" coordorigin="12058,4"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">
                <v:shape id="Freeform 401" o:spid="_x0000_s1027" style="position:absolute;left:12058;top:4;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" path="m,672l,e" filled="f" strokeweight=".24pt">
                  <v:path arrowok="t" o:connecttype="custom" o:connectlocs="0,676;0,4" o:connectangles="0,0"/>
                </v:shape>
                <w10:wrap anchorx="page"/>
              </v:group>
            </w:pict>
          </mc:Fallback>
        </mc:AlternateContent>
      </w:r>
      <w:r>
        <w:rPr>
          <w:w w:val="110"/>
        </w:rPr>
        <w:t>Demonstrate</w:t>
      </w:r>
      <w:r>
        <w:rPr>
          <w:spacing w:val="3"/>
          <w:w w:val="110"/>
        </w:rPr>
        <w:t xml:space="preserve"> </w:t>
      </w:r>
      <w:r>
        <w:rPr>
          <w:w w:val="110"/>
        </w:rPr>
        <w:t>how</w:t>
      </w:r>
      <w:r>
        <w:rPr>
          <w:spacing w:val="-7"/>
          <w:w w:val="110"/>
        </w:rPr>
        <w:t xml:space="preserve"> </w:t>
      </w:r>
      <w:r>
        <w:rPr>
          <w:w w:val="110"/>
        </w:rPr>
        <w:t>to</w:t>
      </w:r>
      <w:r>
        <w:rPr>
          <w:spacing w:val="-12"/>
          <w:w w:val="110"/>
        </w:rPr>
        <w:t xml:space="preserve"> </w:t>
      </w:r>
      <w:r>
        <w:rPr>
          <w:w w:val="110"/>
        </w:rPr>
        <w:t>combat</w:t>
      </w:r>
      <w:r>
        <w:rPr>
          <w:spacing w:val="-16"/>
          <w:w w:val="110"/>
        </w:rPr>
        <w:t xml:space="preserve"> </w:t>
      </w:r>
      <w:r>
        <w:rPr>
          <w:w w:val="110"/>
        </w:rPr>
        <w:t>load</w:t>
      </w:r>
      <w:r>
        <w:rPr>
          <w:spacing w:val="-15"/>
          <w:w w:val="110"/>
        </w:rPr>
        <w:t xml:space="preserve"> </w:t>
      </w:r>
      <w:r>
        <w:rPr>
          <w:w w:val="110"/>
        </w:rPr>
        <w:t>the</w:t>
      </w:r>
      <w:r>
        <w:rPr>
          <w:spacing w:val="-12"/>
          <w:w w:val="110"/>
        </w:rPr>
        <w:t xml:space="preserve"> </w:t>
      </w:r>
      <w:r>
        <w:rPr>
          <w:w w:val="110"/>
        </w:rPr>
        <w:t>shotgun.</w:t>
      </w:r>
    </w:p>
    <w:p w14:paraId="66EA886C" w14:textId="77777777" w:rsidR="00EA4615" w:rsidRDefault="00EA4615">
      <w:pPr>
        <w:spacing w:before="11"/>
        <w:rPr>
          <w:rFonts w:ascii="Times New Roman" w:eastAsia="Times New Roman" w:hAnsi="Times New Roman" w:cs="Times New Roman"/>
          <w:sz w:val="23"/>
          <w:szCs w:val="23"/>
        </w:rPr>
      </w:pPr>
    </w:p>
    <w:p w14:paraId="4E80841B" w14:textId="77777777" w:rsidR="00EA4615" w:rsidRDefault="00333243" w:rsidP="00660B08">
      <w:pPr>
        <w:pStyle w:val="BodyText"/>
        <w:numPr>
          <w:ilvl w:val="0"/>
          <w:numId w:val="90"/>
        </w:numPr>
        <w:tabs>
          <w:tab w:val="left" w:pos="1055"/>
          <w:tab w:val="left" w:pos="4855"/>
        </w:tabs>
        <w:spacing w:line="254" w:lineRule="exact"/>
        <w:ind w:right="2541" w:hanging="706"/>
        <w:jc w:val="left"/>
      </w:pPr>
      <w:r>
        <w:rPr>
          <w:w w:val="105"/>
        </w:rPr>
        <w:t>Explain</w:t>
      </w:r>
      <w:r>
        <w:rPr>
          <w:spacing w:val="17"/>
          <w:w w:val="105"/>
        </w:rPr>
        <w:t xml:space="preserve"> </w:t>
      </w:r>
      <w:r>
        <w:rPr>
          <w:w w:val="105"/>
        </w:rPr>
        <w:t>the</w:t>
      </w:r>
      <w:r>
        <w:rPr>
          <w:spacing w:val="10"/>
          <w:w w:val="105"/>
        </w:rPr>
        <w:t xml:space="preserve"> </w:t>
      </w:r>
      <w:r>
        <w:rPr>
          <w:w w:val="105"/>
        </w:rPr>
        <w:t>color</w:t>
      </w:r>
      <w:r>
        <w:rPr>
          <w:spacing w:val="13"/>
          <w:w w:val="105"/>
        </w:rPr>
        <w:t xml:space="preserve"> </w:t>
      </w:r>
      <w:r>
        <w:rPr>
          <w:w w:val="105"/>
        </w:rPr>
        <w:t>code</w:t>
      </w:r>
      <w:r>
        <w:rPr>
          <w:spacing w:val="17"/>
          <w:w w:val="105"/>
        </w:rPr>
        <w:t xml:space="preserve"> </w:t>
      </w:r>
      <w:r>
        <w:rPr>
          <w:w w:val="105"/>
        </w:rPr>
        <w:t>system</w:t>
      </w:r>
      <w:r>
        <w:rPr>
          <w:spacing w:val="11"/>
          <w:w w:val="105"/>
        </w:rPr>
        <w:t xml:space="preserve"> </w:t>
      </w:r>
      <w:r>
        <w:rPr>
          <w:w w:val="105"/>
        </w:rPr>
        <w:t>of</w:t>
      </w:r>
      <w:r>
        <w:rPr>
          <w:spacing w:val="-5"/>
          <w:w w:val="105"/>
        </w:rPr>
        <w:t xml:space="preserve"> </w:t>
      </w:r>
      <w:r>
        <w:rPr>
          <w:w w:val="105"/>
        </w:rPr>
        <w:t>Mental</w:t>
      </w:r>
      <w:r>
        <w:rPr>
          <w:w w:val="108"/>
        </w:rPr>
        <w:t xml:space="preserve"> </w:t>
      </w:r>
      <w:r>
        <w:rPr>
          <w:w w:val="105"/>
        </w:rPr>
        <w:t>Conditioning.</w:t>
      </w:r>
      <w:r>
        <w:rPr>
          <w:w w:val="105"/>
        </w:rPr>
        <w:tab/>
        <w:t>·</w:t>
      </w:r>
    </w:p>
    <w:p w14:paraId="3358D6BA" w14:textId="77777777" w:rsidR="00EA4615" w:rsidRDefault="00EA4615">
      <w:pPr>
        <w:spacing w:line="254" w:lineRule="exact"/>
        <w:sectPr w:rsidR="00EA4615">
          <w:type w:val="continuous"/>
          <w:pgSz w:w="12240" w:h="15840"/>
          <w:pgMar w:top="1440" w:right="40" w:bottom="280" w:left="1720" w:header="720" w:footer="720" w:gutter="0"/>
          <w:cols w:num="2" w:space="720" w:equalWidth="0">
            <w:col w:w="2397" w:space="473"/>
            <w:col w:w="7610"/>
          </w:cols>
        </w:sectPr>
      </w:pPr>
    </w:p>
    <w:p w14:paraId="72326C04" w14:textId="77777777" w:rsidR="00EA4615" w:rsidRDefault="00EA4615">
      <w:pPr>
        <w:spacing w:before="8"/>
        <w:rPr>
          <w:rFonts w:ascii="Times New Roman" w:eastAsia="Times New Roman" w:hAnsi="Times New Roman" w:cs="Times New Roman"/>
          <w:sz w:val="14"/>
          <w:szCs w:val="14"/>
        </w:rPr>
      </w:pPr>
    </w:p>
    <w:p w14:paraId="1366DC7A" w14:textId="77777777" w:rsidR="00EA4615" w:rsidRDefault="00333243" w:rsidP="00660B08">
      <w:pPr>
        <w:pStyle w:val="BodyText"/>
        <w:numPr>
          <w:ilvl w:val="0"/>
          <w:numId w:val="90"/>
        </w:numPr>
        <w:tabs>
          <w:tab w:val="left" w:pos="3964"/>
        </w:tabs>
        <w:spacing w:before="70"/>
        <w:ind w:left="3963" w:hanging="691"/>
        <w:jc w:val="left"/>
      </w:pPr>
      <w:r>
        <w:rPr>
          <w:w w:val="110"/>
        </w:rPr>
        <w:t>Demonstrate</w:t>
      </w:r>
      <w:r>
        <w:rPr>
          <w:spacing w:val="11"/>
          <w:w w:val="110"/>
        </w:rPr>
        <w:t xml:space="preserve"> </w:t>
      </w:r>
      <w:r>
        <w:rPr>
          <w:w w:val="110"/>
        </w:rPr>
        <w:t>how to</w:t>
      </w:r>
      <w:r>
        <w:rPr>
          <w:spacing w:val="-17"/>
          <w:w w:val="110"/>
        </w:rPr>
        <w:t xml:space="preserve"> </w:t>
      </w:r>
      <w:r>
        <w:rPr>
          <w:w w:val="110"/>
        </w:rPr>
        <w:t>safely</w:t>
      </w:r>
      <w:r>
        <w:rPr>
          <w:spacing w:val="-10"/>
          <w:w w:val="110"/>
        </w:rPr>
        <w:t xml:space="preserve"> </w:t>
      </w:r>
      <w:r>
        <w:rPr>
          <w:w w:val="110"/>
        </w:rPr>
        <w:t>secure</w:t>
      </w:r>
      <w:r>
        <w:rPr>
          <w:spacing w:val="-8"/>
          <w:w w:val="110"/>
        </w:rPr>
        <w:t xml:space="preserve"> </w:t>
      </w:r>
      <w:r>
        <w:rPr>
          <w:w w:val="110"/>
        </w:rPr>
        <w:t>a</w:t>
      </w:r>
      <w:r>
        <w:rPr>
          <w:spacing w:val="-16"/>
          <w:w w:val="110"/>
        </w:rPr>
        <w:t xml:space="preserve"> </w:t>
      </w:r>
      <w:r>
        <w:rPr>
          <w:w w:val="110"/>
        </w:rPr>
        <w:t>handgun.</w:t>
      </w:r>
    </w:p>
    <w:p w14:paraId="6C24F415" w14:textId="77777777" w:rsidR="00EA4615" w:rsidRDefault="00EA4615">
      <w:pPr>
        <w:rPr>
          <w:rFonts w:ascii="Times New Roman" w:eastAsia="Times New Roman" w:hAnsi="Times New Roman" w:cs="Times New Roman"/>
          <w:sz w:val="20"/>
          <w:szCs w:val="20"/>
        </w:rPr>
      </w:pPr>
    </w:p>
    <w:p w14:paraId="60B4B992" w14:textId="77777777" w:rsidR="00EA4615" w:rsidRDefault="00EA4615">
      <w:pPr>
        <w:spacing w:before="11"/>
        <w:rPr>
          <w:rFonts w:ascii="Times New Roman" w:eastAsia="Times New Roman" w:hAnsi="Times New Roman" w:cs="Times New Roman"/>
          <w:sz w:val="18"/>
          <w:szCs w:val="18"/>
        </w:rPr>
      </w:pPr>
    </w:p>
    <w:p w14:paraId="103FFE44" w14:textId="77777777" w:rsidR="00EA4615" w:rsidRDefault="00EA4615">
      <w:pPr>
        <w:rPr>
          <w:rFonts w:ascii="Times New Roman" w:eastAsia="Times New Roman" w:hAnsi="Times New Roman" w:cs="Times New Roman"/>
          <w:sz w:val="18"/>
          <w:szCs w:val="18"/>
        </w:rPr>
        <w:sectPr w:rsidR="00EA4615">
          <w:pgSz w:w="12240" w:h="15840"/>
          <w:pgMar w:top="1860" w:right="20" w:bottom="1440" w:left="1720" w:header="1461" w:footer="1242" w:gutter="0"/>
          <w:cols w:space="720"/>
        </w:sectPr>
      </w:pPr>
    </w:p>
    <w:p w14:paraId="020A4395" w14:textId="77777777" w:rsidR="00EA4615" w:rsidRDefault="00333243">
      <w:pPr>
        <w:pStyle w:val="BodyText"/>
        <w:spacing w:before="70"/>
        <w:ind w:left="358"/>
      </w:pPr>
      <w:r>
        <w:rPr>
          <w:w w:val="105"/>
        </w:rPr>
        <w:t>Hours:</w:t>
      </w:r>
    </w:p>
    <w:p w14:paraId="5ECF6C8A" w14:textId="77777777" w:rsidR="00EA4615" w:rsidRDefault="00333243">
      <w:pPr>
        <w:rPr>
          <w:rFonts w:ascii="Times New Roman" w:eastAsia="Times New Roman" w:hAnsi="Times New Roman" w:cs="Times New Roman"/>
        </w:rPr>
      </w:pPr>
      <w:r>
        <w:br w:type="column"/>
      </w:r>
    </w:p>
    <w:p w14:paraId="5683D9ED" w14:textId="77777777" w:rsidR="00EA4615" w:rsidRDefault="00EA4615">
      <w:pPr>
        <w:spacing w:before="10"/>
        <w:rPr>
          <w:rFonts w:ascii="Times New Roman" w:eastAsia="Times New Roman" w:hAnsi="Times New Roman" w:cs="Times New Roman"/>
          <w:sz w:val="30"/>
          <w:szCs w:val="30"/>
        </w:rPr>
      </w:pPr>
    </w:p>
    <w:p w14:paraId="1B4C4A3E" w14:textId="77777777" w:rsidR="00EA4615" w:rsidRDefault="00333243">
      <w:pPr>
        <w:pStyle w:val="BodyText"/>
        <w:tabs>
          <w:tab w:val="left" w:pos="2513"/>
        </w:tabs>
        <w:ind w:left="363"/>
      </w:pPr>
      <w:r>
        <w:rPr>
          <w:noProof/>
        </w:rPr>
        <w:drawing>
          <wp:anchor distT="0" distB="0" distL="114300" distR="114300" simplePos="0" relativeHeight="1096" behindDoc="0" locked="0" layoutInCell="1" allowOverlap="1" wp14:anchorId="205B7BEE" wp14:editId="70AE2031">
            <wp:simplePos x="0" y="0"/>
            <wp:positionH relativeFrom="page">
              <wp:posOffset>7656830</wp:posOffset>
            </wp:positionH>
            <wp:positionV relativeFrom="paragraph">
              <wp:posOffset>-274955</wp:posOffset>
            </wp:positionV>
            <wp:extent cx="36830" cy="1377950"/>
            <wp:effectExtent l="0" t="0" r="0" b="0"/>
            <wp:wrapNone/>
            <wp:docPr id="614"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3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rPr>
        <w:t>Module</w:t>
      </w:r>
      <w:r>
        <w:rPr>
          <w:spacing w:val="-4"/>
          <w:w w:val="105"/>
        </w:rPr>
        <w:t xml:space="preserve"> </w:t>
      </w:r>
      <w:r>
        <w:rPr>
          <w:w w:val="105"/>
        </w:rPr>
        <w:t>I:</w:t>
      </w:r>
      <w:r>
        <w:rPr>
          <w:w w:val="105"/>
        </w:rPr>
        <w:tab/>
        <w:t>*Legal</w:t>
      </w:r>
      <w:r>
        <w:rPr>
          <w:spacing w:val="16"/>
          <w:w w:val="105"/>
        </w:rPr>
        <w:t xml:space="preserve"> </w:t>
      </w:r>
      <w:r>
        <w:rPr>
          <w:w w:val="105"/>
        </w:rPr>
        <w:t>(Four</w:t>
      </w:r>
      <w:r>
        <w:rPr>
          <w:spacing w:val="25"/>
          <w:w w:val="105"/>
        </w:rPr>
        <w:t xml:space="preserve"> </w:t>
      </w:r>
      <w:r>
        <w:rPr>
          <w:w w:val="105"/>
        </w:rPr>
        <w:t>hours)</w:t>
      </w:r>
    </w:p>
    <w:p w14:paraId="58C8EAA3" w14:textId="77777777" w:rsidR="00EA4615" w:rsidRDefault="00EA4615">
      <w:pPr>
        <w:spacing w:before="6"/>
        <w:rPr>
          <w:rFonts w:ascii="Times New Roman" w:eastAsia="Times New Roman" w:hAnsi="Times New Roman" w:cs="Times New Roman"/>
        </w:rPr>
      </w:pPr>
    </w:p>
    <w:p w14:paraId="2EDE5F4F" w14:textId="77777777" w:rsidR="00EA4615" w:rsidRDefault="00333243">
      <w:pPr>
        <w:pStyle w:val="BodyText"/>
        <w:tabs>
          <w:tab w:val="left" w:pos="2580"/>
        </w:tabs>
        <w:ind w:left="363"/>
      </w:pPr>
      <w:r>
        <w:rPr>
          <w:w w:val="105"/>
        </w:rPr>
        <w:t>Module</w:t>
      </w:r>
      <w:r>
        <w:rPr>
          <w:spacing w:val="6"/>
          <w:w w:val="105"/>
        </w:rPr>
        <w:t xml:space="preserve"> </w:t>
      </w:r>
      <w:r>
        <w:rPr>
          <w:w w:val="105"/>
        </w:rPr>
        <w:t>II:</w:t>
      </w:r>
      <w:r>
        <w:rPr>
          <w:w w:val="105"/>
        </w:rPr>
        <w:tab/>
        <w:t>*Safety</w:t>
      </w:r>
      <w:r>
        <w:rPr>
          <w:spacing w:val="8"/>
          <w:w w:val="105"/>
        </w:rPr>
        <w:t xml:space="preserve"> </w:t>
      </w:r>
      <w:r>
        <w:rPr>
          <w:w w:val="105"/>
        </w:rPr>
        <w:t>(One</w:t>
      </w:r>
      <w:r>
        <w:rPr>
          <w:spacing w:val="4"/>
          <w:w w:val="105"/>
        </w:rPr>
        <w:t xml:space="preserve"> </w:t>
      </w:r>
      <w:r>
        <w:rPr>
          <w:w w:val="105"/>
        </w:rPr>
        <w:t>hour)</w:t>
      </w:r>
    </w:p>
    <w:p w14:paraId="23FB295A" w14:textId="77777777" w:rsidR="00EA4615" w:rsidRDefault="00EA4615">
      <w:pPr>
        <w:spacing w:before="11"/>
        <w:rPr>
          <w:rFonts w:ascii="Times New Roman" w:eastAsia="Times New Roman" w:hAnsi="Times New Roman" w:cs="Times New Roman"/>
        </w:rPr>
      </w:pPr>
    </w:p>
    <w:p w14:paraId="756E1864" w14:textId="77777777" w:rsidR="00EA4615" w:rsidRDefault="00333243">
      <w:pPr>
        <w:pStyle w:val="BodyText"/>
        <w:tabs>
          <w:tab w:val="left" w:pos="2599"/>
        </w:tabs>
        <w:spacing w:line="243" w:lineRule="auto"/>
        <w:ind w:left="2667" w:right="1863" w:hanging="2304"/>
      </w:pPr>
      <w:r>
        <w:rPr>
          <w:w w:val="105"/>
        </w:rPr>
        <w:t>Module</w:t>
      </w:r>
      <w:r>
        <w:rPr>
          <w:spacing w:val="10"/>
          <w:w w:val="105"/>
        </w:rPr>
        <w:t xml:space="preserve"> </w:t>
      </w:r>
      <w:r>
        <w:rPr>
          <w:w w:val="105"/>
        </w:rPr>
        <w:t>III:</w:t>
      </w:r>
      <w:r>
        <w:rPr>
          <w:w w:val="105"/>
        </w:rPr>
        <w:tab/>
      </w:r>
      <w:r>
        <w:rPr>
          <w:w w:val="110"/>
        </w:rPr>
        <w:t>*Handgun</w:t>
      </w:r>
      <w:r>
        <w:rPr>
          <w:spacing w:val="-10"/>
          <w:w w:val="110"/>
        </w:rPr>
        <w:t xml:space="preserve"> </w:t>
      </w:r>
      <w:r>
        <w:rPr>
          <w:w w:val="110"/>
        </w:rPr>
        <w:t>Operation</w:t>
      </w:r>
      <w:r>
        <w:rPr>
          <w:spacing w:val="5"/>
          <w:w w:val="110"/>
        </w:rPr>
        <w:t xml:space="preserve"> </w:t>
      </w:r>
      <w:r>
        <w:rPr>
          <w:w w:val="110"/>
        </w:rPr>
        <w:t>and</w:t>
      </w:r>
      <w:r>
        <w:rPr>
          <w:w w:val="108"/>
        </w:rPr>
        <w:t xml:space="preserve"> </w:t>
      </w:r>
      <w:r>
        <w:rPr>
          <w:w w:val="110"/>
        </w:rPr>
        <w:t>Maintenance</w:t>
      </w:r>
      <w:r>
        <w:rPr>
          <w:spacing w:val="-7"/>
          <w:w w:val="110"/>
        </w:rPr>
        <w:t xml:space="preserve"> </w:t>
      </w:r>
      <w:r>
        <w:rPr>
          <w:w w:val="110"/>
        </w:rPr>
        <w:t>(Three</w:t>
      </w:r>
      <w:r>
        <w:rPr>
          <w:spacing w:val="-16"/>
          <w:w w:val="110"/>
        </w:rPr>
        <w:t xml:space="preserve"> </w:t>
      </w:r>
      <w:r>
        <w:rPr>
          <w:w w:val="110"/>
        </w:rPr>
        <w:t>(+)</w:t>
      </w:r>
      <w:r>
        <w:rPr>
          <w:spacing w:val="-25"/>
          <w:w w:val="110"/>
        </w:rPr>
        <w:t xml:space="preserve"> </w:t>
      </w:r>
      <w:r>
        <w:rPr>
          <w:w w:val="110"/>
        </w:rPr>
        <w:t>hours)</w:t>
      </w:r>
    </w:p>
    <w:p w14:paraId="1BAAA519" w14:textId="77777777" w:rsidR="00EA4615" w:rsidRDefault="00EA4615">
      <w:pPr>
        <w:spacing w:before="6"/>
        <w:rPr>
          <w:rFonts w:ascii="Times New Roman" w:eastAsia="Times New Roman" w:hAnsi="Times New Roman" w:cs="Times New Roman"/>
        </w:rPr>
      </w:pPr>
    </w:p>
    <w:p w14:paraId="7C8C71CA" w14:textId="77777777" w:rsidR="00EA4615" w:rsidRDefault="00333243">
      <w:pPr>
        <w:pStyle w:val="BodyText"/>
        <w:tabs>
          <w:tab w:val="left" w:pos="2508"/>
        </w:tabs>
        <w:spacing w:line="264" w:lineRule="exact"/>
        <w:ind w:left="363"/>
      </w:pPr>
      <w:r>
        <w:rPr>
          <w:w w:val="105"/>
        </w:rPr>
        <w:t>Module</w:t>
      </w:r>
      <w:r>
        <w:rPr>
          <w:spacing w:val="-20"/>
          <w:w w:val="105"/>
        </w:rPr>
        <w:t xml:space="preserve"> </w:t>
      </w:r>
      <w:r>
        <w:rPr>
          <w:w w:val="105"/>
        </w:rPr>
        <w:t>IV:</w:t>
      </w:r>
      <w:r>
        <w:rPr>
          <w:w w:val="105"/>
        </w:rPr>
        <w:tab/>
      </w:r>
      <w:r>
        <w:rPr>
          <w:w w:val="110"/>
        </w:rPr>
        <w:t>*Marksmanship</w:t>
      </w:r>
      <w:r>
        <w:rPr>
          <w:spacing w:val="18"/>
          <w:w w:val="110"/>
        </w:rPr>
        <w:t xml:space="preserve"> </w:t>
      </w:r>
      <w:r>
        <w:rPr>
          <w:w w:val="110"/>
        </w:rPr>
        <w:t>Fundamentals</w:t>
      </w:r>
    </w:p>
    <w:p w14:paraId="32F65E0D" w14:textId="77777777" w:rsidR="00EA4615" w:rsidRDefault="00333243">
      <w:pPr>
        <w:pStyle w:val="BodyText"/>
        <w:spacing w:line="264" w:lineRule="exact"/>
        <w:ind w:left="2513"/>
      </w:pPr>
      <w:r>
        <w:rPr>
          <w:w w:val="105"/>
        </w:rPr>
        <w:t>(Eight</w:t>
      </w:r>
      <w:r>
        <w:rPr>
          <w:spacing w:val="21"/>
          <w:w w:val="105"/>
        </w:rPr>
        <w:t xml:space="preserve"> </w:t>
      </w:r>
      <w:r>
        <w:rPr>
          <w:w w:val="105"/>
        </w:rPr>
        <w:t>(+)</w:t>
      </w:r>
      <w:r>
        <w:rPr>
          <w:spacing w:val="10"/>
          <w:w w:val="105"/>
        </w:rPr>
        <w:t xml:space="preserve"> </w:t>
      </w:r>
      <w:r>
        <w:rPr>
          <w:w w:val="105"/>
        </w:rPr>
        <w:t>hours)</w:t>
      </w:r>
    </w:p>
    <w:p w14:paraId="3082E261" w14:textId="77777777" w:rsidR="00EA4615" w:rsidRDefault="00EA4615">
      <w:pPr>
        <w:spacing w:before="11"/>
        <w:rPr>
          <w:rFonts w:ascii="Times New Roman" w:eastAsia="Times New Roman" w:hAnsi="Times New Roman" w:cs="Times New Roman"/>
        </w:rPr>
      </w:pPr>
    </w:p>
    <w:p w14:paraId="28336BEC" w14:textId="77777777" w:rsidR="00EA4615" w:rsidRDefault="00333243">
      <w:pPr>
        <w:pStyle w:val="BodyText"/>
        <w:tabs>
          <w:tab w:val="left" w:pos="2508"/>
        </w:tabs>
        <w:ind w:left="363"/>
      </w:pPr>
      <w:r>
        <w:t>Module</w:t>
      </w:r>
      <w:r>
        <w:rPr>
          <w:spacing w:val="14"/>
        </w:rPr>
        <w:t xml:space="preserve"> </w:t>
      </w:r>
      <w:r>
        <w:t>V:</w:t>
      </w:r>
      <w:r>
        <w:tab/>
      </w:r>
      <w:r>
        <w:rPr>
          <w:w w:val="105"/>
        </w:rPr>
        <w:t>*Night</w:t>
      </w:r>
      <w:r>
        <w:rPr>
          <w:spacing w:val="6"/>
          <w:w w:val="105"/>
        </w:rPr>
        <w:t xml:space="preserve"> </w:t>
      </w:r>
      <w:r>
        <w:rPr>
          <w:w w:val="105"/>
        </w:rPr>
        <w:t>Firing</w:t>
      </w:r>
      <w:r>
        <w:rPr>
          <w:spacing w:val="30"/>
          <w:w w:val="105"/>
        </w:rPr>
        <w:t xml:space="preserve"> </w:t>
      </w:r>
      <w:r>
        <w:rPr>
          <w:w w:val="105"/>
        </w:rPr>
        <w:t>(Four</w:t>
      </w:r>
      <w:r>
        <w:rPr>
          <w:spacing w:val="26"/>
          <w:w w:val="105"/>
        </w:rPr>
        <w:t xml:space="preserve"> </w:t>
      </w:r>
      <w:r>
        <w:rPr>
          <w:w w:val="105"/>
        </w:rPr>
        <w:t>(+)</w:t>
      </w:r>
      <w:r>
        <w:rPr>
          <w:spacing w:val="15"/>
          <w:w w:val="105"/>
        </w:rPr>
        <w:t xml:space="preserve"> </w:t>
      </w:r>
      <w:r>
        <w:rPr>
          <w:w w:val="105"/>
        </w:rPr>
        <w:t>hours)</w:t>
      </w:r>
    </w:p>
    <w:p w14:paraId="57BFF78D" w14:textId="77777777" w:rsidR="00EA4615" w:rsidRDefault="00EA4615">
      <w:pPr>
        <w:spacing w:before="4"/>
        <w:rPr>
          <w:rFonts w:ascii="Times New Roman" w:eastAsia="Times New Roman" w:hAnsi="Times New Roman" w:cs="Times New Roman"/>
          <w:sz w:val="23"/>
          <w:szCs w:val="23"/>
        </w:rPr>
      </w:pPr>
    </w:p>
    <w:p w14:paraId="7A88CC9D" w14:textId="77777777" w:rsidR="00EA4615" w:rsidRDefault="00333243">
      <w:pPr>
        <w:pStyle w:val="BodyText"/>
        <w:tabs>
          <w:tab w:val="left" w:pos="2508"/>
        </w:tabs>
        <w:ind w:left="363"/>
      </w:pPr>
      <w:r>
        <w:rPr>
          <w:w w:val="105"/>
        </w:rPr>
        <w:t>Module</w:t>
      </w:r>
      <w:r>
        <w:rPr>
          <w:spacing w:val="-28"/>
          <w:w w:val="105"/>
        </w:rPr>
        <w:t xml:space="preserve"> </w:t>
      </w:r>
      <w:r>
        <w:rPr>
          <w:w w:val="105"/>
        </w:rPr>
        <w:t>VI:</w:t>
      </w:r>
      <w:r>
        <w:rPr>
          <w:w w:val="105"/>
        </w:rPr>
        <w:tab/>
        <w:t>Shotgun</w:t>
      </w:r>
      <w:r>
        <w:rPr>
          <w:spacing w:val="41"/>
          <w:w w:val="105"/>
        </w:rPr>
        <w:t xml:space="preserve"> </w:t>
      </w:r>
      <w:r>
        <w:rPr>
          <w:w w:val="105"/>
        </w:rPr>
        <w:t>Operation</w:t>
      </w:r>
      <w:r>
        <w:rPr>
          <w:spacing w:val="56"/>
          <w:w w:val="105"/>
        </w:rPr>
        <w:t xml:space="preserve"> </w:t>
      </w:r>
      <w:r>
        <w:rPr>
          <w:w w:val="105"/>
        </w:rPr>
        <w:t>(Four</w:t>
      </w:r>
      <w:r>
        <w:rPr>
          <w:spacing w:val="36"/>
          <w:w w:val="105"/>
        </w:rPr>
        <w:t xml:space="preserve"> </w:t>
      </w:r>
      <w:r>
        <w:rPr>
          <w:w w:val="105"/>
        </w:rPr>
        <w:t>hours)</w:t>
      </w:r>
    </w:p>
    <w:p w14:paraId="6D1E8E8E" w14:textId="77777777" w:rsidR="00EA4615" w:rsidRDefault="00EA4615">
      <w:pPr>
        <w:spacing w:before="11"/>
        <w:rPr>
          <w:rFonts w:ascii="Times New Roman" w:eastAsia="Times New Roman" w:hAnsi="Times New Roman" w:cs="Times New Roman"/>
        </w:rPr>
      </w:pPr>
    </w:p>
    <w:p w14:paraId="484FD09A" w14:textId="77777777" w:rsidR="00EA4615" w:rsidRDefault="00333243">
      <w:pPr>
        <w:pStyle w:val="BodyText"/>
        <w:tabs>
          <w:tab w:val="left" w:pos="2508"/>
        </w:tabs>
        <w:spacing w:line="262" w:lineRule="exact"/>
        <w:ind w:left="363"/>
      </w:pPr>
      <w:r>
        <w:rPr>
          <w:w w:val="105"/>
        </w:rPr>
        <w:t>Module</w:t>
      </w:r>
      <w:r>
        <w:rPr>
          <w:spacing w:val="-20"/>
          <w:w w:val="105"/>
        </w:rPr>
        <w:t xml:space="preserve"> </w:t>
      </w:r>
      <w:r>
        <w:rPr>
          <w:w w:val="105"/>
        </w:rPr>
        <w:t>VII:</w:t>
      </w:r>
      <w:r>
        <w:rPr>
          <w:w w:val="105"/>
        </w:rPr>
        <w:tab/>
        <w:t>Encounter</w:t>
      </w:r>
      <w:r>
        <w:rPr>
          <w:spacing w:val="34"/>
          <w:w w:val="105"/>
        </w:rPr>
        <w:t xml:space="preserve"> </w:t>
      </w:r>
      <w:r>
        <w:rPr>
          <w:w w:val="105"/>
        </w:rPr>
        <w:t>Techniques</w:t>
      </w:r>
      <w:r>
        <w:rPr>
          <w:spacing w:val="53"/>
          <w:w w:val="105"/>
        </w:rPr>
        <w:t xml:space="preserve"> </w:t>
      </w:r>
      <w:r>
        <w:rPr>
          <w:w w:val="105"/>
        </w:rPr>
        <w:t>(Two</w:t>
      </w:r>
      <w:r>
        <w:rPr>
          <w:spacing w:val="14"/>
          <w:w w:val="105"/>
        </w:rPr>
        <w:t xml:space="preserve"> </w:t>
      </w:r>
      <w:r>
        <w:rPr>
          <w:w w:val="105"/>
        </w:rPr>
        <w:t>hours</w:t>
      </w:r>
    </w:p>
    <w:p w14:paraId="390276E4" w14:textId="77777777" w:rsidR="00EA4615" w:rsidRDefault="00333243">
      <w:pPr>
        <w:pStyle w:val="BodyText"/>
        <w:spacing w:before="1" w:line="264" w:lineRule="exact"/>
        <w:ind w:left="2508" w:right="1436"/>
      </w:pPr>
      <w:r>
        <w:rPr>
          <w:w w:val="110"/>
        </w:rPr>
        <w:t>classroom</w:t>
      </w:r>
      <w:r>
        <w:rPr>
          <w:spacing w:val="-10"/>
          <w:w w:val="110"/>
        </w:rPr>
        <w:t xml:space="preserve"> </w:t>
      </w:r>
      <w:r>
        <w:rPr>
          <w:w w:val="110"/>
        </w:rPr>
        <w:t>plus</w:t>
      </w:r>
      <w:r>
        <w:rPr>
          <w:spacing w:val="-7"/>
          <w:w w:val="110"/>
        </w:rPr>
        <w:t xml:space="preserve"> </w:t>
      </w:r>
      <w:r>
        <w:rPr>
          <w:w w:val="110"/>
        </w:rPr>
        <w:t>additional</w:t>
      </w:r>
      <w:r>
        <w:rPr>
          <w:spacing w:val="-5"/>
          <w:w w:val="110"/>
        </w:rPr>
        <w:t xml:space="preserve"> </w:t>
      </w:r>
      <w:r>
        <w:rPr>
          <w:w w:val="110"/>
        </w:rPr>
        <w:t>range time.</w:t>
      </w:r>
      <w:r>
        <w:rPr>
          <w:spacing w:val="20"/>
          <w:w w:val="110"/>
        </w:rPr>
        <w:t xml:space="preserve"> </w:t>
      </w:r>
      <w:r>
        <w:rPr>
          <w:w w:val="110"/>
        </w:rPr>
        <w:t>Approximately</w:t>
      </w:r>
      <w:r>
        <w:rPr>
          <w:spacing w:val="-3"/>
          <w:w w:val="110"/>
        </w:rPr>
        <w:t xml:space="preserve"> </w:t>
      </w:r>
      <w:proofErr w:type="spellStart"/>
      <w:r>
        <w:rPr>
          <w:w w:val="110"/>
        </w:rPr>
        <w:t>e</w:t>
      </w:r>
      <w:r>
        <w:rPr>
          <w:spacing w:val="-23"/>
          <w:w w:val="110"/>
        </w:rPr>
        <w:t>i</w:t>
      </w:r>
      <w:r>
        <w:rPr>
          <w:spacing w:val="-36"/>
          <w:w w:val="110"/>
        </w:rPr>
        <w:t>.</w:t>
      </w:r>
      <w:r>
        <w:rPr>
          <w:w w:val="110"/>
        </w:rPr>
        <w:t>ght</w:t>
      </w:r>
      <w:proofErr w:type="spellEnd"/>
      <w:r>
        <w:rPr>
          <w:spacing w:val="-13"/>
          <w:w w:val="110"/>
        </w:rPr>
        <w:t xml:space="preserve"> </w:t>
      </w:r>
      <w:r>
        <w:rPr>
          <w:w w:val="110"/>
        </w:rPr>
        <w:t>hours)</w:t>
      </w:r>
    </w:p>
    <w:p w14:paraId="2E97E597" w14:textId="77777777" w:rsidR="00EA4615" w:rsidRDefault="00EA4615">
      <w:pPr>
        <w:spacing w:before="7"/>
        <w:rPr>
          <w:rFonts w:ascii="Times New Roman" w:eastAsia="Times New Roman" w:hAnsi="Times New Roman" w:cs="Times New Roman"/>
        </w:rPr>
      </w:pPr>
    </w:p>
    <w:p w14:paraId="144FA6C1" w14:textId="77777777" w:rsidR="00EA4615" w:rsidRDefault="00333243">
      <w:pPr>
        <w:pStyle w:val="BodyText"/>
        <w:tabs>
          <w:tab w:val="left" w:pos="2508"/>
        </w:tabs>
        <w:spacing w:line="262" w:lineRule="exact"/>
        <w:ind w:left="363"/>
      </w:pPr>
      <w:r>
        <w:rPr>
          <w:w w:val="105"/>
        </w:rPr>
        <w:t>Qualification:</w:t>
      </w:r>
      <w:r>
        <w:rPr>
          <w:w w:val="105"/>
        </w:rPr>
        <w:tab/>
        <w:t>*Hours</w:t>
      </w:r>
      <w:r>
        <w:rPr>
          <w:spacing w:val="4"/>
          <w:w w:val="105"/>
        </w:rPr>
        <w:t xml:space="preserve"> </w:t>
      </w:r>
      <w:r>
        <w:rPr>
          <w:w w:val="105"/>
        </w:rPr>
        <w:t>contingent</w:t>
      </w:r>
      <w:r>
        <w:rPr>
          <w:spacing w:val="41"/>
          <w:w w:val="105"/>
        </w:rPr>
        <w:t xml:space="preserve"> </w:t>
      </w:r>
      <w:r>
        <w:rPr>
          <w:w w:val="105"/>
        </w:rPr>
        <w:t>on</w:t>
      </w:r>
      <w:r>
        <w:rPr>
          <w:spacing w:val="16"/>
          <w:w w:val="105"/>
        </w:rPr>
        <w:t xml:space="preserve"> </w:t>
      </w:r>
      <w:r>
        <w:rPr>
          <w:w w:val="105"/>
        </w:rPr>
        <w:t>number</w:t>
      </w:r>
      <w:r>
        <w:rPr>
          <w:spacing w:val="37"/>
          <w:w w:val="105"/>
        </w:rPr>
        <w:t xml:space="preserve"> </w:t>
      </w:r>
      <w:r>
        <w:rPr>
          <w:w w:val="105"/>
        </w:rPr>
        <w:t>of</w:t>
      </w:r>
    </w:p>
    <w:p w14:paraId="4EBCE5DF" w14:textId="77777777" w:rsidR="00EA4615" w:rsidRDefault="00333243">
      <w:pPr>
        <w:pStyle w:val="BodyText"/>
        <w:spacing w:before="4" w:line="260" w:lineRule="exact"/>
        <w:ind w:left="2508" w:right="1436" w:hanging="10"/>
      </w:pPr>
      <w:r>
        <w:rPr>
          <w:w w:val="105"/>
        </w:rPr>
        <w:t>weapons</w:t>
      </w:r>
      <w:r>
        <w:rPr>
          <w:spacing w:val="23"/>
          <w:w w:val="105"/>
        </w:rPr>
        <w:t xml:space="preserve"> </w:t>
      </w:r>
      <w:r>
        <w:rPr>
          <w:w w:val="105"/>
        </w:rPr>
        <w:t>with</w:t>
      </w:r>
      <w:r>
        <w:rPr>
          <w:spacing w:val="18"/>
          <w:w w:val="105"/>
        </w:rPr>
        <w:t xml:space="preserve"> </w:t>
      </w:r>
      <w:r>
        <w:rPr>
          <w:w w:val="105"/>
        </w:rPr>
        <w:t>which</w:t>
      </w:r>
      <w:r>
        <w:rPr>
          <w:spacing w:val="18"/>
          <w:w w:val="105"/>
        </w:rPr>
        <w:t xml:space="preserve"> </w:t>
      </w:r>
      <w:r>
        <w:rPr>
          <w:w w:val="105"/>
        </w:rPr>
        <w:t>to</w:t>
      </w:r>
      <w:r>
        <w:rPr>
          <w:spacing w:val="5"/>
          <w:w w:val="105"/>
        </w:rPr>
        <w:t xml:space="preserve"> </w:t>
      </w:r>
      <w:r>
        <w:rPr>
          <w:w w:val="105"/>
        </w:rPr>
        <w:t>qualify,</w:t>
      </w:r>
      <w:r>
        <w:rPr>
          <w:w w:val="104"/>
        </w:rPr>
        <w:t xml:space="preserve"> </w:t>
      </w:r>
      <w:r>
        <w:rPr>
          <w:w w:val="105"/>
        </w:rPr>
        <w:t>number</w:t>
      </w:r>
      <w:r>
        <w:rPr>
          <w:spacing w:val="23"/>
          <w:w w:val="105"/>
        </w:rPr>
        <w:t xml:space="preserve"> </w:t>
      </w:r>
      <w:r>
        <w:rPr>
          <w:w w:val="105"/>
        </w:rPr>
        <w:t>of</w:t>
      </w:r>
      <w:r>
        <w:rPr>
          <w:spacing w:val="14"/>
          <w:w w:val="105"/>
        </w:rPr>
        <w:t xml:space="preserve"> </w:t>
      </w:r>
      <w:r>
        <w:rPr>
          <w:w w:val="105"/>
        </w:rPr>
        <w:t>relays,</w:t>
      </w:r>
      <w:r>
        <w:rPr>
          <w:spacing w:val="29"/>
          <w:w w:val="105"/>
        </w:rPr>
        <w:t xml:space="preserve"> </w:t>
      </w:r>
      <w:r>
        <w:rPr>
          <w:w w:val="105"/>
        </w:rPr>
        <w:t>etc.</w:t>
      </w:r>
    </w:p>
    <w:p w14:paraId="3FCB78D9" w14:textId="77777777" w:rsidR="00EA4615" w:rsidRDefault="00EA4615">
      <w:pPr>
        <w:spacing w:before="4"/>
        <w:rPr>
          <w:rFonts w:ascii="Times New Roman" w:eastAsia="Times New Roman" w:hAnsi="Times New Roman" w:cs="Times New Roman"/>
        </w:rPr>
      </w:pPr>
    </w:p>
    <w:p w14:paraId="7BE7F8B1" w14:textId="77777777" w:rsidR="00EA4615" w:rsidRDefault="00333243">
      <w:pPr>
        <w:ind w:left="358"/>
        <w:rPr>
          <w:rFonts w:ascii="Times New Roman" w:eastAsia="Times New Roman" w:hAnsi="Times New Roman" w:cs="Times New Roman"/>
          <w:sz w:val="24"/>
          <w:szCs w:val="24"/>
        </w:rPr>
      </w:pPr>
      <w:r>
        <w:rPr>
          <w:rFonts w:ascii="Times New Roman"/>
          <w:w w:val="115"/>
          <w:sz w:val="24"/>
        </w:rPr>
        <w:t>*Indicates</w:t>
      </w:r>
      <w:r>
        <w:rPr>
          <w:rFonts w:ascii="Times New Roman"/>
          <w:spacing w:val="-30"/>
          <w:w w:val="115"/>
          <w:sz w:val="24"/>
        </w:rPr>
        <w:t xml:space="preserve"> </w:t>
      </w:r>
      <w:r>
        <w:rPr>
          <w:rFonts w:ascii="Times New Roman"/>
          <w:w w:val="115"/>
          <w:sz w:val="24"/>
        </w:rPr>
        <w:t>REQUIRED</w:t>
      </w:r>
      <w:r>
        <w:rPr>
          <w:rFonts w:ascii="Times New Roman"/>
          <w:spacing w:val="-22"/>
          <w:w w:val="115"/>
          <w:sz w:val="24"/>
        </w:rPr>
        <w:t xml:space="preserve"> </w:t>
      </w:r>
      <w:r>
        <w:rPr>
          <w:rFonts w:ascii="Times New Roman"/>
          <w:w w:val="115"/>
          <w:sz w:val="24"/>
        </w:rPr>
        <w:t>Topic</w:t>
      </w:r>
      <w:r>
        <w:rPr>
          <w:rFonts w:ascii="Times New Roman"/>
          <w:spacing w:val="-39"/>
          <w:w w:val="115"/>
          <w:sz w:val="24"/>
        </w:rPr>
        <w:t xml:space="preserve"> </w:t>
      </w:r>
      <w:r>
        <w:rPr>
          <w:rFonts w:ascii="Times New Roman"/>
          <w:w w:val="115"/>
          <w:sz w:val="24"/>
        </w:rPr>
        <w:t>Areas</w:t>
      </w:r>
    </w:p>
    <w:p w14:paraId="0D3C92AB" w14:textId="77777777" w:rsidR="00EA4615" w:rsidRDefault="00EA4615">
      <w:pPr>
        <w:rPr>
          <w:rFonts w:ascii="Times New Roman" w:eastAsia="Times New Roman" w:hAnsi="Times New Roman" w:cs="Times New Roman"/>
          <w:sz w:val="24"/>
          <w:szCs w:val="24"/>
        </w:rPr>
        <w:sectPr w:rsidR="00EA4615">
          <w:type w:val="continuous"/>
          <w:pgSz w:w="12240" w:h="15840"/>
          <w:pgMar w:top="1440" w:right="20" w:bottom="280" w:left="1720" w:header="720" w:footer="720" w:gutter="0"/>
          <w:cols w:num="2" w:space="720" w:equalWidth="0">
            <w:col w:w="1041" w:space="1829"/>
            <w:col w:w="7630"/>
          </w:cols>
        </w:sectPr>
      </w:pPr>
    </w:p>
    <w:p w14:paraId="67D3610B" w14:textId="77777777" w:rsidR="00EA4615" w:rsidRDefault="00EA4615">
      <w:pPr>
        <w:rPr>
          <w:rFonts w:ascii="Times New Roman" w:eastAsia="Times New Roman" w:hAnsi="Times New Roman" w:cs="Times New Roman"/>
          <w:sz w:val="17"/>
          <w:szCs w:val="17"/>
        </w:rPr>
      </w:pPr>
    </w:p>
    <w:p w14:paraId="333EC24E" w14:textId="53744F27" w:rsidR="00EA4615" w:rsidRDefault="00333243">
      <w:pPr>
        <w:pStyle w:val="BodyText"/>
        <w:tabs>
          <w:tab w:val="left" w:pos="3228"/>
        </w:tabs>
        <w:spacing w:before="70"/>
        <w:ind w:left="344" w:firstLine="4"/>
      </w:pPr>
      <w:r>
        <w:t>Instructional   Methods:</w:t>
      </w:r>
      <w:r>
        <w:tab/>
        <w:t>Lecture/Demonstration/Practical Exercises</w:t>
      </w:r>
    </w:p>
    <w:p w14:paraId="09B105FA" w14:textId="77777777" w:rsidR="00EA4615" w:rsidRDefault="00EA4615">
      <w:pPr>
        <w:spacing w:before="4"/>
        <w:rPr>
          <w:rFonts w:ascii="Times New Roman" w:eastAsia="Times New Roman" w:hAnsi="Times New Roman" w:cs="Times New Roman"/>
          <w:sz w:val="23"/>
          <w:szCs w:val="23"/>
        </w:rPr>
      </w:pPr>
    </w:p>
    <w:p w14:paraId="673F00EA" w14:textId="6E45ECC3" w:rsidR="00EA4615" w:rsidRDefault="00333243">
      <w:pPr>
        <w:pStyle w:val="BodyText"/>
        <w:tabs>
          <w:tab w:val="left" w:pos="3233"/>
        </w:tabs>
        <w:spacing w:line="262" w:lineRule="exact"/>
        <w:ind w:left="344"/>
      </w:pPr>
      <w:r>
        <w:rPr>
          <w:w w:val="105"/>
        </w:rPr>
        <w:t>Materials</w:t>
      </w:r>
      <w:r>
        <w:rPr>
          <w:spacing w:val="19"/>
          <w:w w:val="105"/>
        </w:rPr>
        <w:t xml:space="preserve"> </w:t>
      </w:r>
      <w:r>
        <w:rPr>
          <w:w w:val="105"/>
        </w:rPr>
        <w:t>Required:</w:t>
      </w:r>
      <w:r>
        <w:rPr>
          <w:w w:val="105"/>
        </w:rPr>
        <w:tab/>
        <w:t>Lesson</w:t>
      </w:r>
      <w:r>
        <w:rPr>
          <w:spacing w:val="40"/>
          <w:w w:val="105"/>
        </w:rPr>
        <w:t xml:space="preserve"> </w:t>
      </w:r>
      <w:r>
        <w:rPr>
          <w:w w:val="105"/>
        </w:rPr>
        <w:t>Outline</w:t>
      </w:r>
    </w:p>
    <w:p w14:paraId="7712FA94" w14:textId="77777777" w:rsidR="00EA4615" w:rsidRDefault="00333243">
      <w:pPr>
        <w:pStyle w:val="BodyText"/>
        <w:spacing w:line="262" w:lineRule="exact"/>
        <w:ind w:left="3228"/>
      </w:pPr>
      <w:r>
        <w:rPr>
          <w:w w:val="105"/>
        </w:rPr>
        <w:t>Pen/Pencil/Paper</w:t>
      </w:r>
    </w:p>
    <w:p w14:paraId="2E23FD59" w14:textId="77777777" w:rsidR="00EA4615" w:rsidRDefault="00EA4615">
      <w:pPr>
        <w:spacing w:before="11"/>
        <w:rPr>
          <w:rFonts w:ascii="Times New Roman" w:eastAsia="Times New Roman" w:hAnsi="Times New Roman" w:cs="Times New Roman"/>
        </w:rPr>
      </w:pPr>
    </w:p>
    <w:p w14:paraId="35BB034B" w14:textId="77777777" w:rsidR="00EA4615" w:rsidRDefault="00333243">
      <w:pPr>
        <w:pStyle w:val="BodyText"/>
        <w:tabs>
          <w:tab w:val="left" w:pos="3233"/>
        </w:tabs>
        <w:spacing w:line="264" w:lineRule="exact"/>
        <w:ind w:left="334"/>
      </w:pPr>
      <w:r>
        <w:rPr>
          <w:w w:val="110"/>
        </w:rPr>
        <w:t>Training</w:t>
      </w:r>
      <w:r>
        <w:rPr>
          <w:spacing w:val="-17"/>
          <w:w w:val="110"/>
        </w:rPr>
        <w:t xml:space="preserve"> </w:t>
      </w:r>
      <w:r>
        <w:rPr>
          <w:w w:val="110"/>
        </w:rPr>
        <w:t>Aids:</w:t>
      </w:r>
      <w:r>
        <w:rPr>
          <w:w w:val="110"/>
        </w:rPr>
        <w:tab/>
        <w:t>Chalkboard/Chalk</w:t>
      </w:r>
      <w:r>
        <w:rPr>
          <w:spacing w:val="-29"/>
          <w:w w:val="110"/>
        </w:rPr>
        <w:t xml:space="preserve"> </w:t>
      </w:r>
      <w:r>
        <w:rPr>
          <w:w w:val="110"/>
        </w:rPr>
        <w:t>or</w:t>
      </w:r>
      <w:r>
        <w:rPr>
          <w:spacing w:val="-39"/>
          <w:w w:val="110"/>
        </w:rPr>
        <w:t xml:space="preserve"> </w:t>
      </w:r>
      <w:r>
        <w:rPr>
          <w:w w:val="110"/>
        </w:rPr>
        <w:t>Whiteboard/Markers</w:t>
      </w:r>
    </w:p>
    <w:p w14:paraId="3532F634" w14:textId="77777777" w:rsidR="00E0547D" w:rsidRDefault="00333243">
      <w:pPr>
        <w:pStyle w:val="BodyText"/>
        <w:spacing w:line="241" w:lineRule="auto"/>
        <w:ind w:left="3219" w:right="3101" w:firstLine="9"/>
        <w:rPr>
          <w:w w:val="107"/>
        </w:rPr>
      </w:pPr>
      <w:r>
        <w:rPr>
          <w:w w:val="105"/>
        </w:rPr>
        <w:t>Overhead</w:t>
      </w:r>
      <w:r>
        <w:rPr>
          <w:spacing w:val="12"/>
          <w:w w:val="105"/>
        </w:rPr>
        <w:t xml:space="preserve"> </w:t>
      </w:r>
      <w:r>
        <w:rPr>
          <w:w w:val="105"/>
        </w:rPr>
        <w:t>or</w:t>
      </w:r>
      <w:r>
        <w:rPr>
          <w:spacing w:val="7"/>
          <w:w w:val="105"/>
        </w:rPr>
        <w:t xml:space="preserve"> </w:t>
      </w:r>
      <w:r>
        <w:rPr>
          <w:w w:val="105"/>
        </w:rPr>
        <w:t>LCD</w:t>
      </w:r>
      <w:r>
        <w:rPr>
          <w:spacing w:val="18"/>
          <w:w w:val="105"/>
        </w:rPr>
        <w:t xml:space="preserve"> </w:t>
      </w:r>
      <w:r>
        <w:rPr>
          <w:w w:val="105"/>
        </w:rPr>
        <w:t>Projector</w:t>
      </w:r>
      <w:r>
        <w:rPr>
          <w:w w:val="107"/>
        </w:rPr>
        <w:t xml:space="preserve"> </w:t>
      </w:r>
    </w:p>
    <w:p w14:paraId="627A246B" w14:textId="7F1BF2FE" w:rsidR="00EA4615" w:rsidRDefault="00333243">
      <w:pPr>
        <w:pStyle w:val="BodyText"/>
        <w:spacing w:line="241" w:lineRule="auto"/>
        <w:ind w:left="3219" w:right="3101" w:firstLine="9"/>
      </w:pPr>
      <w:r>
        <w:rPr>
          <w:w w:val="105"/>
        </w:rPr>
        <w:t xml:space="preserve">Multi-Media </w:t>
      </w:r>
      <w:r w:rsidR="00E0547D">
        <w:rPr>
          <w:w w:val="105"/>
        </w:rPr>
        <w:t>S</w:t>
      </w:r>
      <w:r>
        <w:rPr>
          <w:w w:val="105"/>
        </w:rPr>
        <w:t>lides</w:t>
      </w:r>
      <w:r>
        <w:rPr>
          <w:w w:val="106"/>
        </w:rPr>
        <w:t xml:space="preserve"> </w:t>
      </w:r>
      <w:r>
        <w:rPr>
          <w:w w:val="105"/>
        </w:rPr>
        <w:t>Screen</w:t>
      </w:r>
    </w:p>
    <w:p w14:paraId="02D4045A" w14:textId="77777777" w:rsidR="00EA4615" w:rsidRDefault="00333243">
      <w:pPr>
        <w:pStyle w:val="BodyText"/>
        <w:spacing w:line="243" w:lineRule="auto"/>
        <w:ind w:left="3228" w:right="5271" w:hanging="10"/>
      </w:pPr>
      <w:r>
        <w:t>VCR</w:t>
      </w:r>
      <w:r>
        <w:rPr>
          <w:spacing w:val="32"/>
        </w:rPr>
        <w:t xml:space="preserve"> </w:t>
      </w:r>
      <w:r>
        <w:t>or</w:t>
      </w:r>
      <w:r>
        <w:rPr>
          <w:spacing w:val="16"/>
        </w:rPr>
        <w:t xml:space="preserve"> </w:t>
      </w:r>
      <w:r>
        <w:t>DVD</w:t>
      </w:r>
      <w:r>
        <w:rPr>
          <w:spacing w:val="25"/>
        </w:rPr>
        <w:t xml:space="preserve"> </w:t>
      </w:r>
      <w:r>
        <w:t>Player</w:t>
      </w:r>
      <w:r>
        <w:rPr>
          <w:w w:val="108"/>
        </w:rPr>
        <w:t xml:space="preserve"> </w:t>
      </w:r>
      <w:r>
        <w:t>Revolver</w:t>
      </w:r>
    </w:p>
    <w:p w14:paraId="1AB79E41" w14:textId="65A0DFFE" w:rsidR="00EA4615" w:rsidRDefault="00333243">
      <w:pPr>
        <w:pStyle w:val="BodyText"/>
        <w:spacing w:line="238" w:lineRule="auto"/>
        <w:ind w:left="3219" w:right="5035" w:firstLine="9"/>
      </w:pPr>
      <w:r>
        <w:rPr>
          <w:w w:val="105"/>
        </w:rPr>
        <w:t>Shotgun</w:t>
      </w:r>
      <w:r>
        <w:rPr>
          <w:w w:val="108"/>
        </w:rPr>
        <w:t xml:space="preserve"> </w:t>
      </w:r>
      <w:r>
        <w:rPr>
          <w:w w:val="105"/>
        </w:rPr>
        <w:t>Semiautomatic</w:t>
      </w:r>
      <w:r>
        <w:rPr>
          <w:spacing w:val="23"/>
          <w:w w:val="105"/>
        </w:rPr>
        <w:t xml:space="preserve"> </w:t>
      </w:r>
      <w:r>
        <w:rPr>
          <w:w w:val="105"/>
        </w:rPr>
        <w:t>Pistol</w:t>
      </w:r>
      <w:r>
        <w:rPr>
          <w:w w:val="108"/>
        </w:rPr>
        <w:t xml:space="preserve"> </w:t>
      </w:r>
      <w:r>
        <w:rPr>
          <w:w w:val="105"/>
        </w:rPr>
        <w:t>Dummy</w:t>
      </w:r>
      <w:r>
        <w:rPr>
          <w:spacing w:val="15"/>
          <w:w w:val="105"/>
        </w:rPr>
        <w:t xml:space="preserve"> </w:t>
      </w:r>
      <w:r>
        <w:rPr>
          <w:w w:val="105"/>
        </w:rPr>
        <w:t>Ammunition</w:t>
      </w:r>
      <w:r>
        <w:rPr>
          <w:w w:val="106"/>
        </w:rPr>
        <w:t xml:space="preserve"> </w:t>
      </w:r>
      <w:r>
        <w:rPr>
          <w:w w:val="105"/>
        </w:rPr>
        <w:t>Cleaning</w:t>
      </w:r>
      <w:r>
        <w:rPr>
          <w:spacing w:val="60"/>
          <w:w w:val="105"/>
        </w:rPr>
        <w:t xml:space="preserve"> </w:t>
      </w:r>
      <w:r>
        <w:rPr>
          <w:w w:val="105"/>
        </w:rPr>
        <w:t>Equipment</w:t>
      </w:r>
    </w:p>
    <w:p w14:paraId="113EE7E1" w14:textId="77777777" w:rsidR="00EA4615" w:rsidRDefault="00333243">
      <w:pPr>
        <w:pStyle w:val="BodyText"/>
        <w:ind w:left="3219"/>
      </w:pPr>
      <w:r>
        <w:rPr>
          <w:w w:val="110"/>
        </w:rPr>
        <w:t>Range</w:t>
      </w:r>
      <w:r>
        <w:rPr>
          <w:spacing w:val="2"/>
          <w:w w:val="110"/>
        </w:rPr>
        <w:t xml:space="preserve"> </w:t>
      </w:r>
      <w:r>
        <w:rPr>
          <w:w w:val="110"/>
        </w:rPr>
        <w:t>Materials</w:t>
      </w:r>
      <w:r>
        <w:rPr>
          <w:spacing w:val="16"/>
          <w:w w:val="110"/>
        </w:rPr>
        <w:t xml:space="preserve"> </w:t>
      </w:r>
      <w:r>
        <w:rPr>
          <w:w w:val="110"/>
        </w:rPr>
        <w:t>and</w:t>
      </w:r>
      <w:r>
        <w:rPr>
          <w:spacing w:val="-3"/>
          <w:w w:val="110"/>
        </w:rPr>
        <w:t xml:space="preserve"> </w:t>
      </w:r>
      <w:r>
        <w:rPr>
          <w:w w:val="110"/>
        </w:rPr>
        <w:t>Equipment</w:t>
      </w:r>
    </w:p>
    <w:p w14:paraId="35525910" w14:textId="77777777" w:rsidR="00EA4615" w:rsidRDefault="00EA4615">
      <w:pPr>
        <w:sectPr w:rsidR="00EA4615">
          <w:type w:val="continuous"/>
          <w:pgSz w:w="12240" w:h="15840"/>
          <w:pgMar w:top="1440" w:right="20" w:bottom="280" w:left="1720" w:header="720" w:footer="720" w:gutter="0"/>
          <w:cols w:space="720"/>
        </w:sectPr>
      </w:pPr>
    </w:p>
    <w:p w14:paraId="332F88BD" w14:textId="77777777" w:rsidR="00EA4615" w:rsidRDefault="00EA4615">
      <w:pPr>
        <w:spacing w:before="11"/>
        <w:rPr>
          <w:rFonts w:ascii="Times New Roman" w:eastAsia="Times New Roman" w:hAnsi="Times New Roman" w:cs="Times New Roman"/>
          <w:sz w:val="12"/>
          <w:szCs w:val="12"/>
        </w:rPr>
      </w:pPr>
    </w:p>
    <w:p w14:paraId="419D90E7" w14:textId="77777777" w:rsidR="00EA4615" w:rsidRDefault="00333243">
      <w:pPr>
        <w:pStyle w:val="BodyText"/>
        <w:tabs>
          <w:tab w:val="left" w:pos="3233"/>
        </w:tabs>
        <w:spacing w:before="70" w:line="239" w:lineRule="auto"/>
        <w:ind w:left="3243" w:right="327" w:hanging="2885"/>
      </w:pPr>
      <w:r>
        <w:rPr>
          <w:w w:val="105"/>
          <w:position w:val="1"/>
        </w:rPr>
        <w:t>References:</w:t>
      </w:r>
      <w:r>
        <w:rPr>
          <w:w w:val="105"/>
          <w:position w:val="1"/>
        </w:rPr>
        <w:tab/>
      </w:r>
      <w:r>
        <w:rPr>
          <w:w w:val="105"/>
        </w:rPr>
        <w:t>Adams,</w:t>
      </w:r>
      <w:r>
        <w:rPr>
          <w:spacing w:val="32"/>
          <w:w w:val="105"/>
        </w:rPr>
        <w:t xml:space="preserve"> </w:t>
      </w:r>
      <w:r>
        <w:rPr>
          <w:w w:val="105"/>
        </w:rPr>
        <w:t>Ronald</w:t>
      </w:r>
      <w:r>
        <w:rPr>
          <w:spacing w:val="15"/>
          <w:w w:val="105"/>
        </w:rPr>
        <w:t xml:space="preserve"> </w:t>
      </w:r>
      <w:r>
        <w:rPr>
          <w:w w:val="105"/>
        </w:rPr>
        <w:t>J.;</w:t>
      </w:r>
      <w:r>
        <w:rPr>
          <w:spacing w:val="5"/>
          <w:w w:val="105"/>
        </w:rPr>
        <w:t xml:space="preserve"> </w:t>
      </w:r>
      <w:r>
        <w:rPr>
          <w:w w:val="105"/>
        </w:rPr>
        <w:t>McTernan,</w:t>
      </w:r>
      <w:r>
        <w:rPr>
          <w:spacing w:val="34"/>
          <w:w w:val="105"/>
        </w:rPr>
        <w:t xml:space="preserve"> </w:t>
      </w:r>
      <w:r>
        <w:rPr>
          <w:w w:val="105"/>
        </w:rPr>
        <w:t>Thomas</w:t>
      </w:r>
      <w:r>
        <w:rPr>
          <w:spacing w:val="10"/>
          <w:w w:val="105"/>
        </w:rPr>
        <w:t xml:space="preserve"> </w:t>
      </w:r>
      <w:r>
        <w:rPr>
          <w:w w:val="105"/>
        </w:rPr>
        <w:t>M.;</w:t>
      </w:r>
      <w:r>
        <w:rPr>
          <w:spacing w:val="29"/>
          <w:w w:val="105"/>
        </w:rPr>
        <w:t xml:space="preserve"> </w:t>
      </w:r>
      <w:r>
        <w:rPr>
          <w:w w:val="105"/>
        </w:rPr>
        <w:t>and</w:t>
      </w:r>
      <w:r>
        <w:rPr>
          <w:w w:val="111"/>
        </w:rPr>
        <w:t xml:space="preserve"> </w:t>
      </w:r>
      <w:proofErr w:type="spellStart"/>
      <w:r>
        <w:rPr>
          <w:w w:val="105"/>
        </w:rPr>
        <w:t>Remsberg</w:t>
      </w:r>
      <w:proofErr w:type="spellEnd"/>
      <w:r>
        <w:rPr>
          <w:w w:val="105"/>
        </w:rPr>
        <w:t>,</w:t>
      </w:r>
      <w:r>
        <w:rPr>
          <w:spacing w:val="57"/>
          <w:w w:val="105"/>
        </w:rPr>
        <w:t xml:space="preserve"> </w:t>
      </w:r>
      <w:r>
        <w:rPr>
          <w:w w:val="105"/>
        </w:rPr>
        <w:t xml:space="preserve">Charles. </w:t>
      </w:r>
      <w:r>
        <w:rPr>
          <w:spacing w:val="41"/>
          <w:w w:val="105"/>
        </w:rPr>
        <w:t xml:space="preserve"> </w:t>
      </w:r>
      <w:r>
        <w:rPr>
          <w:w w:val="105"/>
          <w:u w:val="thick" w:color="000000"/>
        </w:rPr>
        <w:t>Street</w:t>
      </w:r>
      <w:r>
        <w:rPr>
          <w:spacing w:val="19"/>
          <w:w w:val="105"/>
          <w:u w:val="thick" w:color="000000"/>
        </w:rPr>
        <w:t xml:space="preserve"> </w:t>
      </w:r>
      <w:r>
        <w:rPr>
          <w:w w:val="105"/>
          <w:u w:val="thick" w:color="000000"/>
        </w:rPr>
        <w:t>Survival:</w:t>
      </w:r>
      <w:r>
        <w:rPr>
          <w:spacing w:val="14"/>
          <w:w w:val="105"/>
          <w:u w:val="thick" w:color="000000"/>
        </w:rPr>
        <w:t xml:space="preserve"> </w:t>
      </w:r>
      <w:proofErr w:type="spellStart"/>
      <w:r>
        <w:rPr>
          <w:w w:val="105"/>
          <w:u w:val="thick" w:color="000000"/>
        </w:rPr>
        <w:t>Tactics·for</w:t>
      </w:r>
      <w:proofErr w:type="spellEnd"/>
      <w:r>
        <w:rPr>
          <w:spacing w:val="14"/>
          <w:w w:val="105"/>
          <w:u w:val="thick" w:color="000000"/>
        </w:rPr>
        <w:t xml:space="preserve"> </w:t>
      </w:r>
      <w:r>
        <w:rPr>
          <w:w w:val="105"/>
          <w:u w:val="thick" w:color="000000"/>
        </w:rPr>
        <w:t>Armed</w:t>
      </w:r>
      <w:r>
        <w:rPr>
          <w:w w:val="105"/>
        </w:rPr>
        <w:t xml:space="preserve"> </w:t>
      </w:r>
      <w:r>
        <w:rPr>
          <w:w w:val="105"/>
          <w:u w:val="single" w:color="000000"/>
        </w:rPr>
        <w:t>E</w:t>
      </w:r>
      <w:r>
        <w:rPr>
          <w:w w:val="105"/>
        </w:rPr>
        <w:t xml:space="preserve">ncounters.  </w:t>
      </w:r>
      <w:r>
        <w:rPr>
          <w:spacing w:val="2"/>
          <w:w w:val="105"/>
        </w:rPr>
        <w:t xml:space="preserve"> </w:t>
      </w:r>
      <w:r>
        <w:rPr>
          <w:w w:val="105"/>
        </w:rPr>
        <w:t>Evanston,</w:t>
      </w:r>
      <w:r>
        <w:rPr>
          <w:spacing w:val="43"/>
          <w:w w:val="105"/>
        </w:rPr>
        <w:t xml:space="preserve"> </w:t>
      </w:r>
      <w:r>
        <w:rPr>
          <w:w w:val="105"/>
        </w:rPr>
        <w:t>IL:</w:t>
      </w:r>
      <w:r>
        <w:rPr>
          <w:spacing w:val="27"/>
          <w:w w:val="105"/>
        </w:rPr>
        <w:t xml:space="preserve"> </w:t>
      </w:r>
      <w:proofErr w:type="spellStart"/>
      <w:r>
        <w:rPr>
          <w:w w:val="105"/>
        </w:rPr>
        <w:t>Calibre</w:t>
      </w:r>
      <w:proofErr w:type="spellEnd"/>
      <w:r>
        <w:rPr>
          <w:spacing w:val="28"/>
          <w:w w:val="105"/>
        </w:rPr>
        <w:t xml:space="preserve"> </w:t>
      </w:r>
      <w:proofErr w:type="gramStart"/>
      <w:r>
        <w:rPr>
          <w:w w:val="105"/>
        </w:rPr>
        <w:t xml:space="preserve">Press, </w:t>
      </w:r>
      <w:r>
        <w:rPr>
          <w:spacing w:val="18"/>
          <w:w w:val="105"/>
        </w:rPr>
        <w:t xml:space="preserve"> </w:t>
      </w:r>
      <w:r>
        <w:rPr>
          <w:spacing w:val="-42"/>
          <w:w w:val="105"/>
        </w:rPr>
        <w:t>1</w:t>
      </w:r>
      <w:r>
        <w:rPr>
          <w:w w:val="105"/>
        </w:rPr>
        <w:t>980</w:t>
      </w:r>
      <w:proofErr w:type="gramEnd"/>
      <w:r>
        <w:rPr>
          <w:w w:val="105"/>
        </w:rPr>
        <w:t>.</w:t>
      </w:r>
    </w:p>
    <w:p w14:paraId="54CCCA61" w14:textId="77777777" w:rsidR="00EA4615" w:rsidRDefault="00EA4615">
      <w:pPr>
        <w:spacing w:before="6"/>
        <w:rPr>
          <w:rFonts w:ascii="Times New Roman" w:eastAsia="Times New Roman" w:hAnsi="Times New Roman" w:cs="Times New Roman"/>
          <w:sz w:val="23"/>
          <w:szCs w:val="23"/>
        </w:rPr>
      </w:pPr>
    </w:p>
    <w:p w14:paraId="4F7CCA9F" w14:textId="77777777" w:rsidR="00EA4615" w:rsidRDefault="00333243">
      <w:pPr>
        <w:pStyle w:val="BodyText"/>
        <w:spacing w:line="260" w:lineRule="exact"/>
        <w:ind w:left="3243" w:right="250" w:hanging="15"/>
      </w:pPr>
      <w:proofErr w:type="spellStart"/>
      <w:r>
        <w:rPr>
          <w:w w:val="105"/>
        </w:rPr>
        <w:t>Awerbuck</w:t>
      </w:r>
      <w:proofErr w:type="spellEnd"/>
      <w:r>
        <w:rPr>
          <w:w w:val="105"/>
        </w:rPr>
        <w:t>,</w:t>
      </w:r>
      <w:r>
        <w:rPr>
          <w:spacing w:val="37"/>
          <w:w w:val="105"/>
        </w:rPr>
        <w:t xml:space="preserve"> </w:t>
      </w:r>
      <w:r>
        <w:rPr>
          <w:w w:val="105"/>
        </w:rPr>
        <w:t xml:space="preserve">Louis. </w:t>
      </w:r>
      <w:r>
        <w:rPr>
          <w:spacing w:val="5"/>
          <w:w w:val="105"/>
        </w:rPr>
        <w:t xml:space="preserve"> </w:t>
      </w:r>
      <w:r>
        <w:rPr>
          <w:w w:val="105"/>
          <w:u w:val="thick" w:color="000000"/>
        </w:rPr>
        <w:t>The</w:t>
      </w:r>
      <w:r>
        <w:rPr>
          <w:spacing w:val="5"/>
          <w:w w:val="105"/>
          <w:u w:val="thick" w:color="000000"/>
        </w:rPr>
        <w:t xml:space="preserve"> </w:t>
      </w:r>
      <w:proofErr w:type="gramStart"/>
      <w:r>
        <w:rPr>
          <w:w w:val="105"/>
          <w:u w:val="thick" w:color="000000"/>
        </w:rPr>
        <w:t xml:space="preserve">Defensive </w:t>
      </w:r>
      <w:r>
        <w:rPr>
          <w:spacing w:val="4"/>
          <w:w w:val="105"/>
          <w:u w:val="thick" w:color="000000"/>
        </w:rPr>
        <w:t xml:space="preserve"> </w:t>
      </w:r>
      <w:r>
        <w:rPr>
          <w:w w:val="105"/>
          <w:u w:val="thick" w:color="000000"/>
        </w:rPr>
        <w:t>Shotgun</w:t>
      </w:r>
      <w:proofErr w:type="gramEnd"/>
      <w:r>
        <w:rPr>
          <w:w w:val="105"/>
          <w:u w:val="thick" w:color="000000"/>
        </w:rPr>
        <w:t>.</w:t>
      </w:r>
      <w:r>
        <w:rPr>
          <w:spacing w:val="4"/>
          <w:w w:val="105"/>
          <w:u w:val="thick" w:color="000000"/>
        </w:rPr>
        <w:t xml:space="preserve"> </w:t>
      </w:r>
      <w:proofErr w:type="spellStart"/>
      <w:r>
        <w:rPr>
          <w:w w:val="105"/>
          <w:u w:val="thick" w:color="000000"/>
        </w:rPr>
        <w:t>Techniq</w:t>
      </w:r>
      <w:proofErr w:type="spellEnd"/>
      <w:r>
        <w:rPr>
          <w:spacing w:val="-24"/>
          <w:w w:val="105"/>
          <w:u w:val="thick" w:color="000000"/>
        </w:rPr>
        <w:t xml:space="preserve"> </w:t>
      </w:r>
      <w:proofErr w:type="spellStart"/>
      <w:r>
        <w:rPr>
          <w:w w:val="105"/>
          <w:u w:val="thick" w:color="000000"/>
        </w:rPr>
        <w:t>ues</w:t>
      </w:r>
      <w:proofErr w:type="spellEnd"/>
      <w:r>
        <w:rPr>
          <w:w w:val="108"/>
        </w:rPr>
        <w:t xml:space="preserve"> </w:t>
      </w:r>
      <w:r>
        <w:rPr>
          <w:w w:val="105"/>
          <w:u w:val="thick" w:color="000000"/>
        </w:rPr>
        <w:t>and</w:t>
      </w:r>
      <w:r>
        <w:rPr>
          <w:spacing w:val="4"/>
          <w:w w:val="105"/>
          <w:u w:val="thick" w:color="000000"/>
        </w:rPr>
        <w:t xml:space="preserve"> </w:t>
      </w:r>
      <w:r>
        <w:rPr>
          <w:w w:val="105"/>
          <w:u w:val="thick" w:color="000000"/>
        </w:rPr>
        <w:t>T</w:t>
      </w:r>
      <w:r>
        <w:rPr>
          <w:w w:val="105"/>
        </w:rPr>
        <w:t xml:space="preserve">actics. </w:t>
      </w:r>
      <w:r>
        <w:rPr>
          <w:spacing w:val="28"/>
          <w:w w:val="105"/>
        </w:rPr>
        <w:t xml:space="preserve"> </w:t>
      </w:r>
      <w:r>
        <w:rPr>
          <w:w w:val="105"/>
        </w:rPr>
        <w:t>El</w:t>
      </w:r>
      <w:r>
        <w:rPr>
          <w:spacing w:val="-1"/>
          <w:w w:val="105"/>
        </w:rPr>
        <w:t xml:space="preserve"> </w:t>
      </w:r>
      <w:r>
        <w:rPr>
          <w:w w:val="105"/>
        </w:rPr>
        <w:t>Dorado,</w:t>
      </w:r>
      <w:r>
        <w:rPr>
          <w:spacing w:val="13"/>
          <w:w w:val="105"/>
        </w:rPr>
        <w:t xml:space="preserve"> </w:t>
      </w:r>
      <w:r>
        <w:rPr>
          <w:w w:val="105"/>
        </w:rPr>
        <w:t xml:space="preserve">AR: </w:t>
      </w:r>
      <w:r>
        <w:rPr>
          <w:spacing w:val="27"/>
          <w:w w:val="105"/>
        </w:rPr>
        <w:t xml:space="preserve"> </w:t>
      </w:r>
      <w:r>
        <w:rPr>
          <w:w w:val="105"/>
        </w:rPr>
        <w:t>Desert</w:t>
      </w:r>
      <w:r>
        <w:rPr>
          <w:spacing w:val="29"/>
          <w:w w:val="105"/>
        </w:rPr>
        <w:t xml:space="preserve"> </w:t>
      </w:r>
      <w:proofErr w:type="gramStart"/>
      <w:r>
        <w:rPr>
          <w:w w:val="105"/>
        </w:rPr>
        <w:t xml:space="preserve">Publications, </w:t>
      </w:r>
      <w:r>
        <w:rPr>
          <w:spacing w:val="1"/>
          <w:w w:val="105"/>
        </w:rPr>
        <w:t xml:space="preserve"> </w:t>
      </w:r>
      <w:r>
        <w:rPr>
          <w:spacing w:val="-38"/>
          <w:w w:val="105"/>
        </w:rPr>
        <w:t>1</w:t>
      </w:r>
      <w:r>
        <w:rPr>
          <w:w w:val="105"/>
        </w:rPr>
        <w:t>989</w:t>
      </w:r>
      <w:proofErr w:type="gramEnd"/>
      <w:r>
        <w:rPr>
          <w:w w:val="105"/>
        </w:rPr>
        <w:t>.</w:t>
      </w:r>
    </w:p>
    <w:p w14:paraId="0176185F" w14:textId="77777777" w:rsidR="00EA4615" w:rsidRDefault="00EA4615">
      <w:pPr>
        <w:spacing w:before="8"/>
        <w:rPr>
          <w:rFonts w:ascii="Times New Roman" w:eastAsia="Times New Roman" w:hAnsi="Times New Roman" w:cs="Times New Roman"/>
        </w:rPr>
      </w:pPr>
    </w:p>
    <w:p w14:paraId="2A91A97D" w14:textId="77777777" w:rsidR="00EA4615" w:rsidRDefault="00333243">
      <w:pPr>
        <w:pStyle w:val="BodyText"/>
        <w:ind w:right="327" w:firstLine="9"/>
      </w:pPr>
      <w:proofErr w:type="spellStart"/>
      <w:r>
        <w:rPr>
          <w:w w:val="110"/>
        </w:rPr>
        <w:t>Clede</w:t>
      </w:r>
      <w:proofErr w:type="spellEnd"/>
      <w:r>
        <w:rPr>
          <w:w w:val="110"/>
        </w:rPr>
        <w:t>,</w:t>
      </w:r>
      <w:r>
        <w:rPr>
          <w:spacing w:val="-10"/>
          <w:w w:val="110"/>
        </w:rPr>
        <w:t xml:space="preserve"> </w:t>
      </w:r>
      <w:r>
        <w:rPr>
          <w:w w:val="110"/>
        </w:rPr>
        <w:t>Bill.</w:t>
      </w:r>
      <w:r>
        <w:rPr>
          <w:spacing w:val="29"/>
          <w:w w:val="110"/>
        </w:rPr>
        <w:t xml:space="preserve"> </w:t>
      </w:r>
      <w:r>
        <w:rPr>
          <w:w w:val="110"/>
        </w:rPr>
        <w:t>Police</w:t>
      </w:r>
      <w:r>
        <w:rPr>
          <w:spacing w:val="-11"/>
          <w:w w:val="110"/>
        </w:rPr>
        <w:t xml:space="preserve"> </w:t>
      </w:r>
      <w:r>
        <w:rPr>
          <w:w w:val="110"/>
        </w:rPr>
        <w:t>Shotgun</w:t>
      </w:r>
      <w:r>
        <w:rPr>
          <w:spacing w:val="-11"/>
          <w:w w:val="110"/>
        </w:rPr>
        <w:t xml:space="preserve"> </w:t>
      </w:r>
      <w:r>
        <w:rPr>
          <w:w w:val="110"/>
        </w:rPr>
        <w:t>Manual.</w:t>
      </w:r>
      <w:r>
        <w:rPr>
          <w:spacing w:val="34"/>
          <w:w w:val="110"/>
        </w:rPr>
        <w:t xml:space="preserve"> </w:t>
      </w:r>
      <w:r>
        <w:rPr>
          <w:w w:val="110"/>
        </w:rPr>
        <w:t>Harrisburg,</w:t>
      </w:r>
      <w:r>
        <w:rPr>
          <w:spacing w:val="-5"/>
          <w:w w:val="110"/>
        </w:rPr>
        <w:t xml:space="preserve"> </w:t>
      </w:r>
      <w:r>
        <w:rPr>
          <w:w w:val="110"/>
        </w:rPr>
        <w:t>PA:</w:t>
      </w:r>
      <w:r>
        <w:t xml:space="preserve"> </w:t>
      </w:r>
      <w:r>
        <w:rPr>
          <w:w w:val="110"/>
        </w:rPr>
        <w:t>Stackpole</w:t>
      </w:r>
      <w:r>
        <w:rPr>
          <w:spacing w:val="-31"/>
          <w:w w:val="110"/>
        </w:rPr>
        <w:t xml:space="preserve"> </w:t>
      </w:r>
      <w:r>
        <w:rPr>
          <w:w w:val="110"/>
        </w:rPr>
        <w:t>Books,</w:t>
      </w:r>
      <w:r>
        <w:rPr>
          <w:spacing w:val="-16"/>
          <w:w w:val="110"/>
        </w:rPr>
        <w:t xml:space="preserve"> </w:t>
      </w:r>
      <w:r>
        <w:rPr>
          <w:spacing w:val="-40"/>
          <w:w w:val="110"/>
        </w:rPr>
        <w:t>1</w:t>
      </w:r>
      <w:r>
        <w:rPr>
          <w:w w:val="110"/>
        </w:rPr>
        <w:t>986.</w:t>
      </w:r>
    </w:p>
    <w:p w14:paraId="311FE3FF" w14:textId="77777777" w:rsidR="00EA4615" w:rsidRDefault="00EA4615">
      <w:pPr>
        <w:spacing w:before="11"/>
        <w:rPr>
          <w:rFonts w:ascii="Times New Roman" w:eastAsia="Times New Roman" w:hAnsi="Times New Roman" w:cs="Times New Roman"/>
        </w:rPr>
      </w:pPr>
    </w:p>
    <w:p w14:paraId="2F7A8CD6" w14:textId="77777777" w:rsidR="00EA4615" w:rsidRDefault="00333243">
      <w:pPr>
        <w:pStyle w:val="BodyText"/>
        <w:ind w:left="3228" w:right="327" w:firstLine="4"/>
      </w:pPr>
      <w:r>
        <w:rPr>
          <w:w w:val="105"/>
        </w:rPr>
        <w:t>Cooper,</w:t>
      </w:r>
      <w:r>
        <w:rPr>
          <w:spacing w:val="18"/>
          <w:w w:val="105"/>
        </w:rPr>
        <w:t xml:space="preserve"> </w:t>
      </w:r>
      <w:r>
        <w:rPr>
          <w:w w:val="105"/>
        </w:rPr>
        <w:t xml:space="preserve">Jeff. </w:t>
      </w:r>
      <w:r>
        <w:rPr>
          <w:spacing w:val="2"/>
          <w:w w:val="105"/>
        </w:rPr>
        <w:t xml:space="preserve"> </w:t>
      </w:r>
      <w:r>
        <w:rPr>
          <w:w w:val="105"/>
        </w:rPr>
        <w:t>Fireworks.</w:t>
      </w:r>
      <w:r>
        <w:rPr>
          <w:spacing w:val="14"/>
          <w:w w:val="105"/>
        </w:rPr>
        <w:t xml:space="preserve"> </w:t>
      </w:r>
      <w:r>
        <w:rPr>
          <w:w w:val="105"/>
        </w:rPr>
        <w:t>A</w:t>
      </w:r>
      <w:r>
        <w:rPr>
          <w:spacing w:val="-1"/>
          <w:w w:val="105"/>
        </w:rPr>
        <w:t xml:space="preserve"> </w:t>
      </w:r>
      <w:proofErr w:type="spellStart"/>
      <w:r>
        <w:rPr>
          <w:w w:val="105"/>
        </w:rPr>
        <w:t>Gunsite</w:t>
      </w:r>
      <w:proofErr w:type="spellEnd"/>
      <w:r>
        <w:rPr>
          <w:w w:val="105"/>
        </w:rPr>
        <w:t xml:space="preserve"> Anthology. </w:t>
      </w:r>
      <w:r>
        <w:rPr>
          <w:spacing w:val="14"/>
          <w:w w:val="105"/>
        </w:rPr>
        <w:t xml:space="preserve"> </w:t>
      </w:r>
      <w:r>
        <w:rPr>
          <w:w w:val="105"/>
        </w:rPr>
        <w:t>Rogue</w:t>
      </w:r>
      <w:r>
        <w:t xml:space="preserve"> </w:t>
      </w:r>
      <w:r>
        <w:rPr>
          <w:w w:val="105"/>
        </w:rPr>
        <w:t>River,</w:t>
      </w:r>
      <w:r>
        <w:rPr>
          <w:spacing w:val="44"/>
          <w:w w:val="105"/>
        </w:rPr>
        <w:t xml:space="preserve"> </w:t>
      </w:r>
      <w:r>
        <w:rPr>
          <w:w w:val="105"/>
        </w:rPr>
        <w:t xml:space="preserve">OR: </w:t>
      </w:r>
      <w:r>
        <w:rPr>
          <w:spacing w:val="28"/>
          <w:w w:val="105"/>
        </w:rPr>
        <w:t xml:space="preserve"> </w:t>
      </w:r>
      <w:r>
        <w:rPr>
          <w:w w:val="105"/>
        </w:rPr>
        <w:t>The</w:t>
      </w:r>
      <w:r>
        <w:rPr>
          <w:spacing w:val="15"/>
          <w:w w:val="105"/>
        </w:rPr>
        <w:t xml:space="preserve"> </w:t>
      </w:r>
      <w:r>
        <w:rPr>
          <w:w w:val="105"/>
        </w:rPr>
        <w:t>Janus</w:t>
      </w:r>
      <w:r>
        <w:rPr>
          <w:spacing w:val="18"/>
          <w:w w:val="105"/>
        </w:rPr>
        <w:t xml:space="preserve"> </w:t>
      </w:r>
      <w:r>
        <w:rPr>
          <w:w w:val="105"/>
        </w:rPr>
        <w:t>Press,</w:t>
      </w:r>
      <w:r>
        <w:rPr>
          <w:spacing w:val="59"/>
          <w:w w:val="105"/>
        </w:rPr>
        <w:t xml:space="preserve"> </w:t>
      </w:r>
      <w:r>
        <w:rPr>
          <w:spacing w:val="-37"/>
          <w:w w:val="105"/>
        </w:rPr>
        <w:t>1</w:t>
      </w:r>
      <w:r>
        <w:rPr>
          <w:w w:val="105"/>
        </w:rPr>
        <w:t>980.</w:t>
      </w:r>
    </w:p>
    <w:p w14:paraId="0B79ABC0" w14:textId="77777777" w:rsidR="00EA4615" w:rsidRDefault="00EA4615">
      <w:pPr>
        <w:spacing w:before="10"/>
        <w:rPr>
          <w:rFonts w:ascii="Times New Roman" w:eastAsia="Times New Roman" w:hAnsi="Times New Roman" w:cs="Times New Roman"/>
        </w:rPr>
      </w:pPr>
    </w:p>
    <w:p w14:paraId="55BE90D8" w14:textId="77777777" w:rsidR="00EA4615" w:rsidRDefault="00333243">
      <w:pPr>
        <w:pStyle w:val="BodyText"/>
        <w:ind w:left="3228" w:right="585"/>
        <w:jc w:val="both"/>
      </w:pPr>
      <w:proofErr w:type="spellStart"/>
      <w:r>
        <w:rPr>
          <w:w w:val="105"/>
        </w:rPr>
        <w:t>Felter</w:t>
      </w:r>
      <w:proofErr w:type="spellEnd"/>
      <w:r>
        <w:rPr>
          <w:w w:val="105"/>
        </w:rPr>
        <w:t>,</w:t>
      </w:r>
      <w:r>
        <w:rPr>
          <w:spacing w:val="18"/>
          <w:w w:val="105"/>
        </w:rPr>
        <w:t xml:space="preserve"> </w:t>
      </w:r>
      <w:r>
        <w:rPr>
          <w:w w:val="105"/>
        </w:rPr>
        <w:t>Brian</w:t>
      </w:r>
      <w:r>
        <w:rPr>
          <w:spacing w:val="10"/>
          <w:w w:val="105"/>
        </w:rPr>
        <w:t xml:space="preserve"> </w:t>
      </w:r>
      <w:r>
        <w:rPr>
          <w:rFonts w:ascii="Arial" w:hAnsi="Arial"/>
          <w:w w:val="105"/>
        </w:rPr>
        <w:t>A.</w:t>
      </w:r>
      <w:r>
        <w:rPr>
          <w:rFonts w:ascii="Arial" w:hAnsi="Arial"/>
          <w:spacing w:val="5"/>
          <w:w w:val="105"/>
        </w:rPr>
        <w:t xml:space="preserve"> </w:t>
      </w:r>
      <w:r>
        <w:rPr>
          <w:w w:val="105"/>
        </w:rPr>
        <w:t>Police</w:t>
      </w:r>
      <w:r>
        <w:rPr>
          <w:spacing w:val="32"/>
          <w:w w:val="105"/>
        </w:rPr>
        <w:t xml:space="preserve"> </w:t>
      </w:r>
      <w:r>
        <w:rPr>
          <w:w w:val="105"/>
        </w:rPr>
        <w:t>Defensive</w:t>
      </w:r>
      <w:r>
        <w:rPr>
          <w:spacing w:val="26"/>
          <w:w w:val="105"/>
        </w:rPr>
        <w:t xml:space="preserve"> </w:t>
      </w:r>
      <w:r>
        <w:rPr>
          <w:w w:val="105"/>
        </w:rPr>
        <w:t>Handgun</w:t>
      </w:r>
      <w:r>
        <w:rPr>
          <w:spacing w:val="34"/>
          <w:w w:val="105"/>
        </w:rPr>
        <w:t xml:space="preserve"> </w:t>
      </w:r>
      <w:r>
        <w:rPr>
          <w:w w:val="105"/>
        </w:rPr>
        <w:t>Use</w:t>
      </w:r>
      <w:r>
        <w:rPr>
          <w:spacing w:val="30"/>
          <w:w w:val="105"/>
        </w:rPr>
        <w:t xml:space="preserve"> </w:t>
      </w:r>
      <w:r>
        <w:rPr>
          <w:w w:val="105"/>
        </w:rPr>
        <w:t>and</w:t>
      </w:r>
      <w:r>
        <w:rPr>
          <w:w w:val="109"/>
        </w:rPr>
        <w:t xml:space="preserve"> </w:t>
      </w:r>
      <w:r>
        <w:rPr>
          <w:w w:val="105"/>
          <w:u w:val="thick" w:color="000000"/>
        </w:rPr>
        <w:t>Encounter</w:t>
      </w:r>
      <w:r>
        <w:rPr>
          <w:spacing w:val="15"/>
          <w:w w:val="105"/>
          <w:u w:val="thick" w:color="000000"/>
        </w:rPr>
        <w:t xml:space="preserve"> </w:t>
      </w:r>
      <w:proofErr w:type="spellStart"/>
      <w:r>
        <w:rPr>
          <w:w w:val="105"/>
          <w:u w:val="thick" w:color="000000"/>
        </w:rPr>
        <w:t>Techniq</w:t>
      </w:r>
      <w:proofErr w:type="spellEnd"/>
      <w:r>
        <w:rPr>
          <w:spacing w:val="-32"/>
          <w:w w:val="105"/>
          <w:u w:val="thick" w:color="000000"/>
        </w:rPr>
        <w:t xml:space="preserve"> </w:t>
      </w:r>
      <w:proofErr w:type="spellStart"/>
      <w:r>
        <w:rPr>
          <w:w w:val="105"/>
          <w:u w:val="thick" w:color="000000"/>
        </w:rPr>
        <w:t>u</w:t>
      </w:r>
      <w:r>
        <w:rPr>
          <w:w w:val="105"/>
        </w:rPr>
        <w:t>es</w:t>
      </w:r>
      <w:proofErr w:type="spellEnd"/>
      <w:r>
        <w:rPr>
          <w:w w:val="105"/>
        </w:rPr>
        <w:t>.</w:t>
      </w:r>
      <w:r>
        <w:rPr>
          <w:spacing w:val="13"/>
          <w:w w:val="105"/>
        </w:rPr>
        <w:t xml:space="preserve"> </w:t>
      </w:r>
      <w:r>
        <w:rPr>
          <w:w w:val="105"/>
        </w:rPr>
        <w:t>Englewood</w:t>
      </w:r>
      <w:r>
        <w:rPr>
          <w:spacing w:val="39"/>
          <w:w w:val="105"/>
        </w:rPr>
        <w:t xml:space="preserve"> </w:t>
      </w:r>
      <w:r>
        <w:rPr>
          <w:w w:val="105"/>
        </w:rPr>
        <w:t>Cliffs,</w:t>
      </w:r>
      <w:r>
        <w:rPr>
          <w:spacing w:val="17"/>
          <w:w w:val="105"/>
        </w:rPr>
        <w:t xml:space="preserve"> </w:t>
      </w:r>
      <w:r>
        <w:rPr>
          <w:w w:val="105"/>
        </w:rPr>
        <w:t>NJ:</w:t>
      </w:r>
      <w:r>
        <w:rPr>
          <w:spacing w:val="10"/>
          <w:w w:val="105"/>
        </w:rPr>
        <w:t xml:space="preserve"> </w:t>
      </w:r>
      <w:proofErr w:type="spellStart"/>
      <w:r>
        <w:rPr>
          <w:w w:val="105"/>
        </w:rPr>
        <w:t>Pren</w:t>
      </w:r>
      <w:proofErr w:type="spellEnd"/>
      <w:r>
        <w:rPr>
          <w:w w:val="105"/>
        </w:rPr>
        <w:t>­</w:t>
      </w:r>
      <w:r>
        <w:rPr>
          <w:w w:val="109"/>
        </w:rPr>
        <w:t xml:space="preserve"> </w:t>
      </w:r>
      <w:r>
        <w:rPr>
          <w:w w:val="105"/>
        </w:rPr>
        <w:t>tice-Hall,</w:t>
      </w:r>
      <w:r>
        <w:rPr>
          <w:spacing w:val="35"/>
          <w:w w:val="105"/>
        </w:rPr>
        <w:t xml:space="preserve"> </w:t>
      </w:r>
      <w:r>
        <w:rPr>
          <w:w w:val="105"/>
        </w:rPr>
        <w:t>Inc.,</w:t>
      </w:r>
      <w:r>
        <w:rPr>
          <w:spacing w:val="33"/>
          <w:w w:val="105"/>
        </w:rPr>
        <w:t xml:space="preserve"> </w:t>
      </w:r>
      <w:r>
        <w:rPr>
          <w:spacing w:val="-42"/>
          <w:w w:val="105"/>
        </w:rPr>
        <w:t>1</w:t>
      </w:r>
      <w:r>
        <w:rPr>
          <w:w w:val="105"/>
        </w:rPr>
        <w:t>988.</w:t>
      </w:r>
    </w:p>
    <w:p w14:paraId="0AC7977C" w14:textId="77777777" w:rsidR="00EA4615" w:rsidRDefault="00EA4615">
      <w:pPr>
        <w:spacing w:before="10"/>
        <w:rPr>
          <w:rFonts w:ascii="Times New Roman" w:eastAsia="Times New Roman" w:hAnsi="Times New Roman" w:cs="Times New Roman"/>
        </w:rPr>
      </w:pPr>
    </w:p>
    <w:p w14:paraId="260B2626" w14:textId="77777777" w:rsidR="00EA4615" w:rsidRDefault="00333243">
      <w:pPr>
        <w:pStyle w:val="BodyText"/>
        <w:spacing w:line="243" w:lineRule="auto"/>
        <w:ind w:left="3219" w:right="327" w:firstLine="9"/>
      </w:pPr>
      <w:proofErr w:type="spellStart"/>
      <w:r>
        <w:rPr>
          <w:w w:val="105"/>
        </w:rPr>
        <w:t>Felter</w:t>
      </w:r>
      <w:proofErr w:type="spellEnd"/>
      <w:r>
        <w:rPr>
          <w:w w:val="105"/>
        </w:rPr>
        <w:t>,</w:t>
      </w:r>
      <w:r>
        <w:rPr>
          <w:spacing w:val="25"/>
          <w:w w:val="105"/>
        </w:rPr>
        <w:t xml:space="preserve"> </w:t>
      </w:r>
      <w:r>
        <w:rPr>
          <w:w w:val="105"/>
        </w:rPr>
        <w:t>Brian</w:t>
      </w:r>
      <w:r>
        <w:rPr>
          <w:spacing w:val="17"/>
          <w:w w:val="105"/>
        </w:rPr>
        <w:t xml:space="preserve"> </w:t>
      </w:r>
      <w:r>
        <w:rPr>
          <w:rFonts w:ascii="Arial" w:hAnsi="Arial"/>
          <w:w w:val="105"/>
        </w:rPr>
        <w:t xml:space="preserve">A. </w:t>
      </w:r>
      <w:r>
        <w:rPr>
          <w:rFonts w:ascii="Arial" w:hAnsi="Arial"/>
          <w:spacing w:val="16"/>
          <w:w w:val="105"/>
        </w:rPr>
        <w:t xml:space="preserve"> </w:t>
      </w:r>
      <w:r>
        <w:rPr>
          <w:w w:val="105"/>
        </w:rPr>
        <w:t>Police</w:t>
      </w:r>
      <w:r>
        <w:rPr>
          <w:spacing w:val="40"/>
          <w:w w:val="105"/>
        </w:rPr>
        <w:t xml:space="preserve"> </w:t>
      </w:r>
      <w:r>
        <w:rPr>
          <w:w w:val="105"/>
        </w:rPr>
        <w:t>Shotguns</w:t>
      </w:r>
      <w:r>
        <w:rPr>
          <w:spacing w:val="21"/>
          <w:w w:val="105"/>
        </w:rPr>
        <w:t xml:space="preserve"> </w:t>
      </w:r>
      <w:r>
        <w:rPr>
          <w:w w:val="105"/>
        </w:rPr>
        <w:t>and</w:t>
      </w:r>
      <w:r>
        <w:rPr>
          <w:spacing w:val="28"/>
          <w:w w:val="105"/>
        </w:rPr>
        <w:t xml:space="preserve"> </w:t>
      </w:r>
      <w:r>
        <w:rPr>
          <w:w w:val="105"/>
        </w:rPr>
        <w:t xml:space="preserve">Carbines. </w:t>
      </w:r>
      <w:r>
        <w:rPr>
          <w:spacing w:val="42"/>
          <w:w w:val="105"/>
        </w:rPr>
        <w:t xml:space="preserve"> </w:t>
      </w:r>
      <w:r>
        <w:rPr>
          <w:w w:val="105"/>
        </w:rPr>
        <w:t>Engle­ wood</w:t>
      </w:r>
      <w:r>
        <w:rPr>
          <w:spacing w:val="21"/>
          <w:w w:val="105"/>
        </w:rPr>
        <w:t xml:space="preserve"> </w:t>
      </w:r>
      <w:r>
        <w:rPr>
          <w:w w:val="105"/>
        </w:rPr>
        <w:t>Cliffs,</w:t>
      </w:r>
      <w:r>
        <w:rPr>
          <w:spacing w:val="8"/>
          <w:w w:val="105"/>
        </w:rPr>
        <w:t xml:space="preserve"> </w:t>
      </w:r>
      <w:r>
        <w:rPr>
          <w:w w:val="105"/>
        </w:rPr>
        <w:t xml:space="preserve">NJ: </w:t>
      </w:r>
      <w:r>
        <w:rPr>
          <w:spacing w:val="13"/>
          <w:w w:val="105"/>
        </w:rPr>
        <w:t xml:space="preserve"> </w:t>
      </w:r>
      <w:r>
        <w:rPr>
          <w:w w:val="105"/>
        </w:rPr>
        <w:t>Prentice-Hall,</w:t>
      </w:r>
      <w:r>
        <w:rPr>
          <w:spacing w:val="32"/>
          <w:w w:val="105"/>
        </w:rPr>
        <w:t xml:space="preserve"> </w:t>
      </w:r>
      <w:r>
        <w:rPr>
          <w:w w:val="105"/>
        </w:rPr>
        <w:t>Inc.,</w:t>
      </w:r>
      <w:r>
        <w:rPr>
          <w:spacing w:val="39"/>
          <w:w w:val="105"/>
        </w:rPr>
        <w:t xml:space="preserve"> </w:t>
      </w:r>
      <w:r>
        <w:rPr>
          <w:spacing w:val="-37"/>
          <w:w w:val="105"/>
        </w:rPr>
        <w:t>1</w:t>
      </w:r>
      <w:r>
        <w:rPr>
          <w:w w:val="105"/>
        </w:rPr>
        <w:t>991.</w:t>
      </w:r>
    </w:p>
    <w:p w14:paraId="14C338D4" w14:textId="77777777" w:rsidR="00EA4615" w:rsidRDefault="00EA4615">
      <w:pPr>
        <w:spacing w:before="6"/>
        <w:rPr>
          <w:rFonts w:ascii="Times New Roman" w:eastAsia="Times New Roman" w:hAnsi="Times New Roman" w:cs="Times New Roman"/>
        </w:rPr>
      </w:pPr>
    </w:p>
    <w:p w14:paraId="2067D943" w14:textId="77777777" w:rsidR="00EA4615" w:rsidRDefault="00333243">
      <w:pPr>
        <w:pStyle w:val="BodyText"/>
        <w:spacing w:line="243" w:lineRule="auto"/>
        <w:ind w:left="3228" w:right="122"/>
      </w:pPr>
      <w:r>
        <w:rPr>
          <w:w w:val="105"/>
        </w:rPr>
        <w:t>International</w:t>
      </w:r>
      <w:r>
        <w:rPr>
          <w:spacing w:val="32"/>
          <w:w w:val="105"/>
        </w:rPr>
        <w:t xml:space="preserve"> </w:t>
      </w:r>
      <w:proofErr w:type="gramStart"/>
      <w:r>
        <w:rPr>
          <w:w w:val="105"/>
        </w:rPr>
        <w:t>Association  of</w:t>
      </w:r>
      <w:proofErr w:type="gramEnd"/>
      <w:r>
        <w:rPr>
          <w:spacing w:val="26"/>
          <w:w w:val="105"/>
        </w:rPr>
        <w:t xml:space="preserve"> </w:t>
      </w:r>
      <w:r>
        <w:rPr>
          <w:w w:val="105"/>
        </w:rPr>
        <w:t>Law</w:t>
      </w:r>
      <w:r>
        <w:rPr>
          <w:spacing w:val="35"/>
          <w:w w:val="105"/>
        </w:rPr>
        <w:t xml:space="preserve"> </w:t>
      </w:r>
      <w:r>
        <w:rPr>
          <w:w w:val="105"/>
        </w:rPr>
        <w:t>Enforcement</w:t>
      </w:r>
      <w:r>
        <w:rPr>
          <w:spacing w:val="53"/>
          <w:w w:val="105"/>
        </w:rPr>
        <w:t xml:space="preserve"> </w:t>
      </w:r>
      <w:r>
        <w:rPr>
          <w:w w:val="105"/>
        </w:rPr>
        <w:t>Firearms</w:t>
      </w:r>
      <w:r>
        <w:rPr>
          <w:w w:val="111"/>
        </w:rPr>
        <w:t xml:space="preserve"> </w:t>
      </w:r>
      <w:r>
        <w:rPr>
          <w:w w:val="105"/>
        </w:rPr>
        <w:t xml:space="preserve">Instructors.  </w:t>
      </w:r>
      <w:r>
        <w:rPr>
          <w:spacing w:val="18"/>
          <w:w w:val="105"/>
        </w:rPr>
        <w:t xml:space="preserve"> </w:t>
      </w:r>
      <w:r>
        <w:rPr>
          <w:w w:val="105"/>
          <w:u w:val="thick" w:color="000000"/>
        </w:rPr>
        <w:t>IALEFI</w:t>
      </w:r>
      <w:r>
        <w:rPr>
          <w:spacing w:val="59"/>
          <w:w w:val="105"/>
          <w:u w:val="thick" w:color="000000"/>
        </w:rPr>
        <w:t xml:space="preserve"> </w:t>
      </w:r>
      <w:r>
        <w:rPr>
          <w:w w:val="105"/>
          <w:u w:val="thick" w:color="000000"/>
        </w:rPr>
        <w:t>Standards</w:t>
      </w:r>
      <w:r>
        <w:rPr>
          <w:spacing w:val="35"/>
          <w:w w:val="105"/>
          <w:u w:val="thick" w:color="000000"/>
        </w:rPr>
        <w:t xml:space="preserve"> </w:t>
      </w:r>
      <w:r>
        <w:rPr>
          <w:w w:val="105"/>
          <w:u w:val="thick" w:color="000000"/>
        </w:rPr>
        <w:t>and</w:t>
      </w:r>
      <w:r>
        <w:rPr>
          <w:spacing w:val="50"/>
          <w:w w:val="105"/>
          <w:u w:val="thick" w:color="000000"/>
        </w:rPr>
        <w:t xml:space="preserve"> </w:t>
      </w:r>
      <w:r>
        <w:rPr>
          <w:w w:val="105"/>
          <w:u w:val="thick" w:color="000000"/>
        </w:rPr>
        <w:t>Practices</w:t>
      </w:r>
      <w:r>
        <w:rPr>
          <w:spacing w:val="56"/>
          <w:w w:val="105"/>
          <w:u w:val="thick" w:color="000000"/>
        </w:rPr>
        <w:t xml:space="preserve"> </w:t>
      </w:r>
      <w:r>
        <w:rPr>
          <w:w w:val="105"/>
          <w:u w:val="thick" w:color="000000"/>
        </w:rPr>
        <w:t>G</w:t>
      </w:r>
      <w:r>
        <w:rPr>
          <w:w w:val="105"/>
        </w:rPr>
        <w:t>uide.</w:t>
      </w:r>
    </w:p>
    <w:p w14:paraId="4B069450" w14:textId="77777777" w:rsidR="00EA4615" w:rsidRDefault="00333243">
      <w:pPr>
        <w:pStyle w:val="BodyText"/>
        <w:spacing w:line="239" w:lineRule="auto"/>
        <w:ind w:left="3228" w:right="122"/>
      </w:pPr>
      <w:r>
        <w:rPr>
          <w:w w:val="105"/>
        </w:rPr>
        <w:t>Laconia,</w:t>
      </w:r>
      <w:r>
        <w:rPr>
          <w:spacing w:val="30"/>
          <w:w w:val="105"/>
        </w:rPr>
        <w:t xml:space="preserve"> </w:t>
      </w:r>
      <w:r>
        <w:rPr>
          <w:w w:val="105"/>
        </w:rPr>
        <w:t xml:space="preserve">NH: </w:t>
      </w:r>
      <w:r>
        <w:rPr>
          <w:spacing w:val="20"/>
          <w:w w:val="105"/>
        </w:rPr>
        <w:t xml:space="preserve"> </w:t>
      </w:r>
      <w:r>
        <w:rPr>
          <w:w w:val="105"/>
        </w:rPr>
        <w:t>International</w:t>
      </w:r>
      <w:r>
        <w:rPr>
          <w:spacing w:val="19"/>
          <w:w w:val="105"/>
        </w:rPr>
        <w:t xml:space="preserve"> </w:t>
      </w:r>
      <w:r>
        <w:rPr>
          <w:w w:val="105"/>
        </w:rPr>
        <w:t>Association</w:t>
      </w:r>
      <w:r>
        <w:rPr>
          <w:spacing w:val="27"/>
          <w:w w:val="105"/>
        </w:rPr>
        <w:t xml:space="preserve"> </w:t>
      </w:r>
      <w:r>
        <w:rPr>
          <w:w w:val="105"/>
        </w:rPr>
        <w:t>of</w:t>
      </w:r>
      <w:r>
        <w:rPr>
          <w:spacing w:val="7"/>
          <w:w w:val="105"/>
        </w:rPr>
        <w:t xml:space="preserve"> </w:t>
      </w:r>
      <w:r>
        <w:rPr>
          <w:w w:val="105"/>
        </w:rPr>
        <w:t>Law</w:t>
      </w:r>
      <w:r>
        <w:rPr>
          <w:spacing w:val="11"/>
          <w:w w:val="105"/>
        </w:rPr>
        <w:t xml:space="preserve"> </w:t>
      </w:r>
      <w:r>
        <w:rPr>
          <w:w w:val="105"/>
        </w:rPr>
        <w:t>Enforce­</w:t>
      </w:r>
      <w:r>
        <w:rPr>
          <w:w w:val="103"/>
        </w:rPr>
        <w:t xml:space="preserve"> </w:t>
      </w:r>
      <w:proofErr w:type="spellStart"/>
      <w:r>
        <w:rPr>
          <w:w w:val="105"/>
        </w:rPr>
        <w:t>ment</w:t>
      </w:r>
      <w:proofErr w:type="spellEnd"/>
      <w:r>
        <w:rPr>
          <w:spacing w:val="57"/>
          <w:w w:val="105"/>
        </w:rPr>
        <w:t xml:space="preserve"> </w:t>
      </w:r>
      <w:proofErr w:type="gramStart"/>
      <w:r>
        <w:rPr>
          <w:w w:val="105"/>
        </w:rPr>
        <w:t xml:space="preserve">Firearms </w:t>
      </w:r>
      <w:r>
        <w:rPr>
          <w:spacing w:val="4"/>
          <w:w w:val="105"/>
        </w:rPr>
        <w:t xml:space="preserve"> </w:t>
      </w:r>
      <w:r>
        <w:rPr>
          <w:w w:val="105"/>
        </w:rPr>
        <w:t>Instructors</w:t>
      </w:r>
      <w:proofErr w:type="gramEnd"/>
      <w:r>
        <w:rPr>
          <w:w w:val="105"/>
        </w:rPr>
        <w:t xml:space="preserve">,  </w:t>
      </w:r>
      <w:r>
        <w:rPr>
          <w:spacing w:val="8"/>
          <w:w w:val="105"/>
        </w:rPr>
        <w:t xml:space="preserve"> </w:t>
      </w:r>
      <w:r>
        <w:rPr>
          <w:spacing w:val="-42"/>
          <w:w w:val="105"/>
        </w:rPr>
        <w:t>1</w:t>
      </w:r>
      <w:r>
        <w:rPr>
          <w:w w:val="105"/>
        </w:rPr>
        <w:t>995.</w:t>
      </w:r>
    </w:p>
    <w:p w14:paraId="5674AB03" w14:textId="77777777" w:rsidR="00EA4615" w:rsidRDefault="00EA4615">
      <w:pPr>
        <w:spacing w:before="6"/>
        <w:rPr>
          <w:rFonts w:ascii="Times New Roman" w:eastAsia="Times New Roman" w:hAnsi="Times New Roman" w:cs="Times New Roman"/>
        </w:rPr>
      </w:pPr>
    </w:p>
    <w:p w14:paraId="54D165C9" w14:textId="77777777" w:rsidR="00EA4615" w:rsidRDefault="00333243">
      <w:pPr>
        <w:pStyle w:val="BodyText"/>
        <w:ind w:left="3219" w:right="327"/>
      </w:pPr>
      <w:r>
        <w:rPr>
          <w:w w:val="105"/>
        </w:rPr>
        <w:t>North</w:t>
      </w:r>
      <w:r>
        <w:rPr>
          <w:spacing w:val="46"/>
          <w:w w:val="105"/>
        </w:rPr>
        <w:t xml:space="preserve"> </w:t>
      </w:r>
      <w:r>
        <w:rPr>
          <w:w w:val="105"/>
        </w:rPr>
        <w:t>Carolina</w:t>
      </w:r>
      <w:r>
        <w:rPr>
          <w:spacing w:val="25"/>
          <w:w w:val="105"/>
        </w:rPr>
        <w:t xml:space="preserve"> </w:t>
      </w:r>
      <w:proofErr w:type="gramStart"/>
      <w:r>
        <w:rPr>
          <w:w w:val="105"/>
        </w:rPr>
        <w:t xml:space="preserve">Administrative </w:t>
      </w:r>
      <w:r>
        <w:rPr>
          <w:spacing w:val="10"/>
          <w:w w:val="105"/>
        </w:rPr>
        <w:t xml:space="preserve"> </w:t>
      </w:r>
      <w:r>
        <w:rPr>
          <w:w w:val="105"/>
        </w:rPr>
        <w:t>Code</w:t>
      </w:r>
      <w:proofErr w:type="gramEnd"/>
      <w:r>
        <w:rPr>
          <w:w w:val="105"/>
        </w:rPr>
        <w:t>.</w:t>
      </w:r>
      <w:r>
        <w:rPr>
          <w:spacing w:val="16"/>
          <w:w w:val="105"/>
        </w:rPr>
        <w:t xml:space="preserve"> </w:t>
      </w:r>
      <w:r>
        <w:rPr>
          <w:w w:val="105"/>
        </w:rPr>
        <w:t>Title</w:t>
      </w:r>
      <w:r>
        <w:rPr>
          <w:spacing w:val="45"/>
          <w:w w:val="105"/>
        </w:rPr>
        <w:t xml:space="preserve"> </w:t>
      </w:r>
      <w:r>
        <w:rPr>
          <w:spacing w:val="-34"/>
          <w:w w:val="105"/>
        </w:rPr>
        <w:t>1</w:t>
      </w:r>
      <w:r>
        <w:rPr>
          <w:w w:val="105"/>
        </w:rPr>
        <w:t>2,</w:t>
      </w:r>
      <w:r>
        <w:rPr>
          <w:w w:val="99"/>
        </w:rPr>
        <w:t xml:space="preserve"> </w:t>
      </w:r>
      <w:r>
        <w:rPr>
          <w:w w:val="105"/>
        </w:rPr>
        <w:t>Department</w:t>
      </w:r>
      <w:r>
        <w:rPr>
          <w:spacing w:val="43"/>
          <w:w w:val="105"/>
        </w:rPr>
        <w:t xml:space="preserve"> </w:t>
      </w:r>
      <w:r>
        <w:rPr>
          <w:w w:val="105"/>
        </w:rPr>
        <w:t>of</w:t>
      </w:r>
      <w:r>
        <w:rPr>
          <w:spacing w:val="26"/>
          <w:w w:val="105"/>
        </w:rPr>
        <w:t xml:space="preserve"> </w:t>
      </w:r>
      <w:r>
        <w:rPr>
          <w:w w:val="105"/>
        </w:rPr>
        <w:t>Justice,</w:t>
      </w:r>
      <w:r>
        <w:rPr>
          <w:spacing w:val="40"/>
          <w:w w:val="105"/>
        </w:rPr>
        <w:t xml:space="preserve"> </w:t>
      </w:r>
      <w:r>
        <w:rPr>
          <w:w w:val="105"/>
        </w:rPr>
        <w:t>Subchapter</w:t>
      </w:r>
      <w:r>
        <w:rPr>
          <w:spacing w:val="44"/>
          <w:w w:val="105"/>
        </w:rPr>
        <w:t xml:space="preserve"> </w:t>
      </w:r>
      <w:r>
        <w:rPr>
          <w:w w:val="105"/>
        </w:rPr>
        <w:t>7D,</w:t>
      </w:r>
      <w:r>
        <w:rPr>
          <w:spacing w:val="40"/>
          <w:w w:val="105"/>
        </w:rPr>
        <w:t xml:space="preserve"> </w:t>
      </w:r>
      <w:r>
        <w:rPr>
          <w:spacing w:val="-1"/>
          <w:w w:val="105"/>
        </w:rPr>
        <w:t>201</w:t>
      </w:r>
      <w:r>
        <w:rPr>
          <w:spacing w:val="-2"/>
          <w:w w:val="105"/>
        </w:rPr>
        <w:t>4:</w:t>
      </w:r>
    </w:p>
    <w:p w14:paraId="003AA5BE" w14:textId="77777777" w:rsidR="00EA4615" w:rsidRDefault="00EA4615">
      <w:pPr>
        <w:spacing w:before="11"/>
        <w:rPr>
          <w:rFonts w:ascii="Times New Roman" w:eastAsia="Times New Roman" w:hAnsi="Times New Roman" w:cs="Times New Roman"/>
          <w:sz w:val="23"/>
          <w:szCs w:val="23"/>
        </w:rPr>
      </w:pPr>
    </w:p>
    <w:p w14:paraId="64F515B4" w14:textId="77777777" w:rsidR="00EA4615" w:rsidRDefault="00333243">
      <w:pPr>
        <w:pStyle w:val="BodyText"/>
        <w:spacing w:line="260" w:lineRule="exact"/>
        <w:ind w:left="3219" w:right="1322"/>
      </w:pPr>
      <w:proofErr w:type="gramStart"/>
      <w:r>
        <w:rPr>
          <w:w w:val="105"/>
          <w:u w:val="single" w:color="000000"/>
        </w:rPr>
        <w:t xml:space="preserve">North </w:t>
      </w:r>
      <w:r>
        <w:rPr>
          <w:spacing w:val="39"/>
          <w:w w:val="105"/>
          <w:u w:val="single" w:color="000000"/>
        </w:rPr>
        <w:t xml:space="preserve"> </w:t>
      </w:r>
      <w:r>
        <w:rPr>
          <w:w w:val="105"/>
          <w:u w:val="single" w:color="000000"/>
        </w:rPr>
        <w:t>Carolina</w:t>
      </w:r>
      <w:proofErr w:type="gramEnd"/>
      <w:r>
        <w:rPr>
          <w:spacing w:val="41"/>
          <w:w w:val="105"/>
          <w:u w:val="single" w:color="000000"/>
        </w:rPr>
        <w:t xml:space="preserve"> </w:t>
      </w:r>
      <w:r>
        <w:rPr>
          <w:w w:val="105"/>
          <w:u w:val="single" w:color="000000"/>
        </w:rPr>
        <w:t>Criminal</w:t>
      </w:r>
      <w:r>
        <w:rPr>
          <w:spacing w:val="30"/>
          <w:w w:val="105"/>
          <w:u w:val="single" w:color="000000"/>
        </w:rPr>
        <w:t xml:space="preserve"> </w:t>
      </w:r>
      <w:r>
        <w:rPr>
          <w:w w:val="105"/>
          <w:u w:val="single" w:color="000000"/>
        </w:rPr>
        <w:t>Law</w:t>
      </w:r>
      <w:r>
        <w:rPr>
          <w:spacing w:val="38"/>
          <w:w w:val="105"/>
          <w:u w:val="single" w:color="000000"/>
        </w:rPr>
        <w:t xml:space="preserve"> </w:t>
      </w:r>
      <w:r>
        <w:rPr>
          <w:w w:val="105"/>
          <w:u w:val="single" w:color="000000"/>
        </w:rPr>
        <w:t>and</w:t>
      </w:r>
      <w:r>
        <w:rPr>
          <w:spacing w:val="2"/>
          <w:u w:val="single" w:color="000000"/>
        </w:rPr>
        <w:t xml:space="preserve"> </w:t>
      </w:r>
      <w:r>
        <w:rPr>
          <w:u w:val="single" w:color="000000"/>
        </w:rPr>
        <w:t xml:space="preserve"> </w:t>
      </w:r>
      <w:r>
        <w:rPr>
          <w:w w:val="105"/>
          <w:u w:val="single" w:color="000000"/>
        </w:rPr>
        <w:t>Procedure.</w:t>
      </w:r>
      <w:r>
        <w:rPr>
          <w:spacing w:val="-1"/>
          <w:w w:val="105"/>
          <w:u w:val="single" w:color="000000"/>
        </w:rPr>
        <w:t xml:space="preserve"> </w:t>
      </w:r>
      <w:r>
        <w:rPr>
          <w:w w:val="105"/>
        </w:rPr>
        <w:t>Charlottesville,</w:t>
      </w:r>
      <w:r>
        <w:rPr>
          <w:spacing w:val="22"/>
          <w:w w:val="105"/>
        </w:rPr>
        <w:t xml:space="preserve"> </w:t>
      </w:r>
      <w:r>
        <w:rPr>
          <w:w w:val="105"/>
        </w:rPr>
        <w:t>VA:</w:t>
      </w:r>
      <w:r>
        <w:rPr>
          <w:spacing w:val="4"/>
          <w:w w:val="105"/>
        </w:rPr>
        <w:t xml:space="preserve"> </w:t>
      </w:r>
      <w:r>
        <w:rPr>
          <w:w w:val="105"/>
        </w:rPr>
        <w:t>Michie,</w:t>
      </w:r>
      <w:r>
        <w:rPr>
          <w:spacing w:val="37"/>
          <w:w w:val="105"/>
        </w:rPr>
        <w:t xml:space="preserve"> </w:t>
      </w:r>
      <w:r>
        <w:rPr>
          <w:spacing w:val="-1"/>
          <w:w w:val="105"/>
        </w:rPr>
        <w:t>201</w:t>
      </w:r>
      <w:r>
        <w:rPr>
          <w:spacing w:val="-2"/>
          <w:w w:val="105"/>
        </w:rPr>
        <w:t>4.</w:t>
      </w:r>
    </w:p>
    <w:p w14:paraId="294E96A0" w14:textId="77777777" w:rsidR="00EA4615" w:rsidRDefault="00EA4615">
      <w:pPr>
        <w:spacing w:before="8"/>
        <w:rPr>
          <w:rFonts w:ascii="Times New Roman" w:eastAsia="Times New Roman" w:hAnsi="Times New Roman" w:cs="Times New Roman"/>
        </w:rPr>
      </w:pPr>
    </w:p>
    <w:p w14:paraId="46F54022" w14:textId="77777777" w:rsidR="00EA4615" w:rsidRDefault="00333243">
      <w:pPr>
        <w:pStyle w:val="BodyText"/>
        <w:spacing w:line="243" w:lineRule="auto"/>
        <w:ind w:left="3219" w:right="327" w:hanging="5"/>
      </w:pPr>
      <w:r>
        <w:rPr>
          <w:w w:val="105"/>
        </w:rPr>
        <w:t>Parts</w:t>
      </w:r>
      <w:r>
        <w:rPr>
          <w:spacing w:val="27"/>
          <w:w w:val="105"/>
        </w:rPr>
        <w:t xml:space="preserve"> </w:t>
      </w:r>
      <w:r>
        <w:rPr>
          <w:w w:val="105"/>
        </w:rPr>
        <w:t>List</w:t>
      </w:r>
      <w:r>
        <w:rPr>
          <w:spacing w:val="17"/>
          <w:w w:val="105"/>
        </w:rPr>
        <w:t xml:space="preserve"> </w:t>
      </w:r>
      <w:r>
        <w:rPr>
          <w:w w:val="105"/>
        </w:rPr>
        <w:t xml:space="preserve">Manual. </w:t>
      </w:r>
      <w:r>
        <w:rPr>
          <w:spacing w:val="49"/>
          <w:w w:val="105"/>
        </w:rPr>
        <w:t xml:space="preserve"> </w:t>
      </w:r>
      <w:r>
        <w:rPr>
          <w:w w:val="105"/>
        </w:rPr>
        <w:t>Smith</w:t>
      </w:r>
      <w:r>
        <w:rPr>
          <w:spacing w:val="26"/>
          <w:w w:val="105"/>
        </w:rPr>
        <w:t xml:space="preserve"> </w:t>
      </w:r>
      <w:r>
        <w:rPr>
          <w:rFonts w:ascii="Arial"/>
          <w:w w:val="105"/>
          <w:sz w:val="22"/>
        </w:rPr>
        <w:t xml:space="preserve">&amp; </w:t>
      </w:r>
      <w:r>
        <w:rPr>
          <w:w w:val="105"/>
        </w:rPr>
        <w:t>Wesson,</w:t>
      </w:r>
      <w:r>
        <w:rPr>
          <w:spacing w:val="41"/>
          <w:w w:val="105"/>
        </w:rPr>
        <w:t xml:space="preserve"> </w:t>
      </w:r>
      <w:r>
        <w:rPr>
          <w:w w:val="105"/>
        </w:rPr>
        <w:t>Springfield,</w:t>
      </w:r>
      <w:r>
        <w:rPr>
          <w:spacing w:val="30"/>
          <w:w w:val="105"/>
        </w:rPr>
        <w:t xml:space="preserve"> </w:t>
      </w:r>
      <w:r>
        <w:rPr>
          <w:w w:val="105"/>
        </w:rPr>
        <w:t>MA:</w:t>
      </w:r>
      <w:r>
        <w:rPr>
          <w:w w:val="95"/>
        </w:rPr>
        <w:t xml:space="preserve"> </w:t>
      </w:r>
      <w:r>
        <w:rPr>
          <w:w w:val="105"/>
        </w:rPr>
        <w:t>n.d.</w:t>
      </w:r>
    </w:p>
    <w:p w14:paraId="49AA212E" w14:textId="77777777" w:rsidR="00EA4615" w:rsidRDefault="00EA4615">
      <w:pPr>
        <w:spacing w:before="2"/>
        <w:rPr>
          <w:rFonts w:ascii="Times New Roman" w:eastAsia="Times New Roman" w:hAnsi="Times New Roman" w:cs="Times New Roman"/>
        </w:rPr>
      </w:pPr>
    </w:p>
    <w:p w14:paraId="1EC7D0D5" w14:textId="77777777" w:rsidR="00EA4615" w:rsidRDefault="00333243">
      <w:pPr>
        <w:pStyle w:val="BodyText"/>
        <w:spacing w:line="241" w:lineRule="auto"/>
        <w:ind w:left="3214" w:right="122"/>
      </w:pPr>
      <w:r>
        <w:rPr>
          <w:w w:val="105"/>
        </w:rPr>
        <w:t>Roberts,</w:t>
      </w:r>
      <w:r>
        <w:rPr>
          <w:spacing w:val="37"/>
          <w:w w:val="105"/>
        </w:rPr>
        <w:t xml:space="preserve"> </w:t>
      </w:r>
      <w:r>
        <w:rPr>
          <w:w w:val="105"/>
        </w:rPr>
        <w:t>Duke</w:t>
      </w:r>
      <w:r>
        <w:rPr>
          <w:spacing w:val="26"/>
          <w:w w:val="105"/>
        </w:rPr>
        <w:t xml:space="preserve"> </w:t>
      </w:r>
      <w:r>
        <w:rPr>
          <w:w w:val="105"/>
        </w:rPr>
        <w:t>and</w:t>
      </w:r>
      <w:r>
        <w:rPr>
          <w:spacing w:val="18"/>
          <w:w w:val="105"/>
        </w:rPr>
        <w:t xml:space="preserve"> </w:t>
      </w:r>
      <w:r>
        <w:rPr>
          <w:w w:val="105"/>
        </w:rPr>
        <w:t>Bristow,</w:t>
      </w:r>
      <w:r>
        <w:rPr>
          <w:spacing w:val="18"/>
          <w:w w:val="105"/>
        </w:rPr>
        <w:t xml:space="preserve"> </w:t>
      </w:r>
      <w:r>
        <w:rPr>
          <w:w w:val="105"/>
        </w:rPr>
        <w:t>Allen</w:t>
      </w:r>
      <w:r>
        <w:rPr>
          <w:spacing w:val="22"/>
          <w:w w:val="105"/>
        </w:rPr>
        <w:t xml:space="preserve"> </w:t>
      </w:r>
      <w:r>
        <w:rPr>
          <w:w w:val="105"/>
        </w:rPr>
        <w:t xml:space="preserve">P. </w:t>
      </w:r>
      <w:r>
        <w:rPr>
          <w:spacing w:val="7"/>
          <w:w w:val="105"/>
        </w:rPr>
        <w:t xml:space="preserve"> </w:t>
      </w:r>
      <w:r>
        <w:rPr>
          <w:w w:val="105"/>
        </w:rPr>
        <w:t>An</w:t>
      </w:r>
      <w:r>
        <w:rPr>
          <w:spacing w:val="22"/>
          <w:w w:val="105"/>
        </w:rPr>
        <w:t xml:space="preserve"> </w:t>
      </w:r>
      <w:r>
        <w:rPr>
          <w:w w:val="105"/>
        </w:rPr>
        <w:t>Introduction</w:t>
      </w:r>
      <w:r>
        <w:rPr>
          <w:spacing w:val="24"/>
          <w:w w:val="105"/>
        </w:rPr>
        <w:t xml:space="preserve"> </w:t>
      </w:r>
      <w:r>
        <w:rPr>
          <w:w w:val="105"/>
        </w:rPr>
        <w:t xml:space="preserve">to </w:t>
      </w:r>
      <w:r>
        <w:rPr>
          <w:w w:val="105"/>
          <w:u w:val="single" w:color="000000"/>
        </w:rPr>
        <w:t>Modern</w:t>
      </w:r>
      <w:r>
        <w:rPr>
          <w:spacing w:val="15"/>
          <w:w w:val="105"/>
          <w:u w:val="single" w:color="000000"/>
        </w:rPr>
        <w:t xml:space="preserve"> </w:t>
      </w:r>
      <w:r>
        <w:rPr>
          <w:w w:val="105"/>
          <w:u w:val="single" w:color="000000"/>
        </w:rPr>
        <w:t>Police</w:t>
      </w:r>
      <w:r>
        <w:rPr>
          <w:spacing w:val="8"/>
          <w:w w:val="105"/>
          <w:u w:val="single" w:color="000000"/>
        </w:rPr>
        <w:t xml:space="preserve"> </w:t>
      </w:r>
      <w:r>
        <w:rPr>
          <w:w w:val="105"/>
          <w:u w:val="single" w:color="000000"/>
        </w:rPr>
        <w:t>F</w:t>
      </w:r>
      <w:r>
        <w:rPr>
          <w:w w:val="105"/>
        </w:rPr>
        <w:t xml:space="preserve">irearms. </w:t>
      </w:r>
      <w:r>
        <w:rPr>
          <w:spacing w:val="5"/>
          <w:w w:val="105"/>
        </w:rPr>
        <w:t xml:space="preserve"> </w:t>
      </w:r>
      <w:r>
        <w:rPr>
          <w:w w:val="105"/>
        </w:rPr>
        <w:t>Beverly</w:t>
      </w:r>
      <w:r>
        <w:rPr>
          <w:spacing w:val="10"/>
          <w:w w:val="105"/>
        </w:rPr>
        <w:t xml:space="preserve"> </w:t>
      </w:r>
      <w:r>
        <w:rPr>
          <w:w w:val="105"/>
        </w:rPr>
        <w:t>Hills,</w:t>
      </w:r>
      <w:r>
        <w:rPr>
          <w:spacing w:val="15"/>
          <w:w w:val="105"/>
        </w:rPr>
        <w:t xml:space="preserve"> </w:t>
      </w:r>
      <w:r>
        <w:rPr>
          <w:w w:val="105"/>
        </w:rPr>
        <w:t>CA: Glencoe</w:t>
      </w:r>
      <w:r>
        <w:rPr>
          <w:w w:val="101"/>
        </w:rPr>
        <w:t xml:space="preserve"> </w:t>
      </w:r>
      <w:proofErr w:type="gramStart"/>
      <w:r>
        <w:rPr>
          <w:w w:val="105"/>
        </w:rPr>
        <w:t xml:space="preserve">Press, </w:t>
      </w:r>
      <w:r>
        <w:rPr>
          <w:spacing w:val="24"/>
          <w:w w:val="105"/>
        </w:rPr>
        <w:t xml:space="preserve"> </w:t>
      </w:r>
      <w:r>
        <w:rPr>
          <w:spacing w:val="-42"/>
          <w:w w:val="105"/>
        </w:rPr>
        <w:t>1</w:t>
      </w:r>
      <w:r>
        <w:rPr>
          <w:w w:val="105"/>
        </w:rPr>
        <w:t>9</w:t>
      </w:r>
      <w:r>
        <w:rPr>
          <w:spacing w:val="3"/>
          <w:w w:val="105"/>
        </w:rPr>
        <w:t>7</w:t>
      </w:r>
      <w:r>
        <w:rPr>
          <w:w w:val="105"/>
        </w:rPr>
        <w:t>4</w:t>
      </w:r>
      <w:proofErr w:type="gramEnd"/>
      <w:r>
        <w:rPr>
          <w:w w:val="105"/>
        </w:rPr>
        <w:t>.</w:t>
      </w:r>
    </w:p>
    <w:p w14:paraId="72A33D2A" w14:textId="77777777" w:rsidR="00EA4615" w:rsidRDefault="00EA4615">
      <w:pPr>
        <w:spacing w:before="8"/>
        <w:rPr>
          <w:rFonts w:ascii="Times New Roman" w:eastAsia="Times New Roman" w:hAnsi="Times New Roman" w:cs="Times New Roman"/>
        </w:rPr>
      </w:pPr>
    </w:p>
    <w:p w14:paraId="7B6E6087" w14:textId="77777777" w:rsidR="00EA4615" w:rsidRDefault="00333243">
      <w:pPr>
        <w:pStyle w:val="BodyText"/>
        <w:ind w:left="3204" w:right="327" w:firstLine="9"/>
      </w:pPr>
      <w:proofErr w:type="spellStart"/>
      <w:r>
        <w:rPr>
          <w:w w:val="110"/>
        </w:rPr>
        <w:t>Siddle</w:t>
      </w:r>
      <w:proofErr w:type="spellEnd"/>
      <w:r>
        <w:rPr>
          <w:w w:val="110"/>
        </w:rPr>
        <w:t>,</w:t>
      </w:r>
      <w:r>
        <w:rPr>
          <w:spacing w:val="-2"/>
          <w:w w:val="110"/>
        </w:rPr>
        <w:t xml:space="preserve"> </w:t>
      </w:r>
      <w:r>
        <w:rPr>
          <w:w w:val="110"/>
        </w:rPr>
        <w:t>Bruce</w:t>
      </w:r>
      <w:r>
        <w:rPr>
          <w:spacing w:val="2"/>
          <w:w w:val="110"/>
        </w:rPr>
        <w:t xml:space="preserve"> </w:t>
      </w:r>
      <w:r>
        <w:rPr>
          <w:rFonts w:ascii="Arial"/>
          <w:w w:val="110"/>
        </w:rPr>
        <w:t>K.</w:t>
      </w:r>
      <w:r>
        <w:rPr>
          <w:rFonts w:ascii="Arial"/>
          <w:spacing w:val="29"/>
          <w:w w:val="110"/>
        </w:rPr>
        <w:t xml:space="preserve"> </w:t>
      </w:r>
      <w:r>
        <w:rPr>
          <w:w w:val="110"/>
        </w:rPr>
        <w:t>Sharpening</w:t>
      </w:r>
      <w:r>
        <w:rPr>
          <w:spacing w:val="-3"/>
          <w:w w:val="110"/>
        </w:rPr>
        <w:t xml:space="preserve"> </w:t>
      </w:r>
      <w:r>
        <w:rPr>
          <w:w w:val="110"/>
        </w:rPr>
        <w:t>the</w:t>
      </w:r>
      <w:r>
        <w:rPr>
          <w:spacing w:val="-11"/>
          <w:w w:val="110"/>
        </w:rPr>
        <w:t xml:space="preserve"> </w:t>
      </w:r>
      <w:r>
        <w:rPr>
          <w:w w:val="110"/>
        </w:rPr>
        <w:t>Warrior's</w:t>
      </w:r>
      <w:r>
        <w:rPr>
          <w:spacing w:val="-1"/>
          <w:w w:val="110"/>
        </w:rPr>
        <w:t xml:space="preserve"> </w:t>
      </w:r>
      <w:r>
        <w:rPr>
          <w:w w:val="110"/>
        </w:rPr>
        <w:t>Edge.</w:t>
      </w:r>
      <w:r>
        <w:rPr>
          <w:w w:val="106"/>
        </w:rPr>
        <w:t xml:space="preserve"> </w:t>
      </w:r>
      <w:r>
        <w:rPr>
          <w:w w:val="110"/>
        </w:rPr>
        <w:t>Millstadt,</w:t>
      </w:r>
      <w:r>
        <w:rPr>
          <w:spacing w:val="1"/>
          <w:w w:val="110"/>
        </w:rPr>
        <w:t xml:space="preserve"> </w:t>
      </w:r>
      <w:r>
        <w:rPr>
          <w:w w:val="110"/>
        </w:rPr>
        <w:t>IL:</w:t>
      </w:r>
      <w:r>
        <w:rPr>
          <w:spacing w:val="31"/>
          <w:w w:val="110"/>
        </w:rPr>
        <w:t xml:space="preserve"> </w:t>
      </w:r>
      <w:r>
        <w:rPr>
          <w:w w:val="110"/>
        </w:rPr>
        <w:t>PPCT</w:t>
      </w:r>
      <w:r>
        <w:rPr>
          <w:spacing w:val="-4"/>
          <w:w w:val="110"/>
        </w:rPr>
        <w:t xml:space="preserve"> </w:t>
      </w:r>
      <w:r>
        <w:rPr>
          <w:w w:val="110"/>
        </w:rPr>
        <w:t>Research</w:t>
      </w:r>
      <w:r>
        <w:rPr>
          <w:spacing w:val="-3"/>
          <w:w w:val="110"/>
        </w:rPr>
        <w:t xml:space="preserve"> </w:t>
      </w:r>
      <w:r>
        <w:rPr>
          <w:w w:val="110"/>
        </w:rPr>
        <w:t>Publications,</w:t>
      </w:r>
      <w:r>
        <w:rPr>
          <w:spacing w:val="27"/>
          <w:w w:val="110"/>
        </w:rPr>
        <w:t xml:space="preserve"> </w:t>
      </w:r>
      <w:r>
        <w:rPr>
          <w:spacing w:val="-36"/>
          <w:w w:val="110"/>
        </w:rPr>
        <w:t>1</w:t>
      </w:r>
      <w:r>
        <w:rPr>
          <w:w w:val="110"/>
        </w:rPr>
        <w:t>995.</w:t>
      </w:r>
    </w:p>
    <w:p w14:paraId="547A0704" w14:textId="77777777" w:rsidR="00EA4615" w:rsidRDefault="00EA4615">
      <w:pPr>
        <w:spacing w:before="1"/>
        <w:rPr>
          <w:rFonts w:ascii="Times New Roman" w:eastAsia="Times New Roman" w:hAnsi="Times New Roman" w:cs="Times New Roman"/>
          <w:sz w:val="23"/>
          <w:szCs w:val="23"/>
        </w:rPr>
      </w:pPr>
    </w:p>
    <w:p w14:paraId="686BF48D" w14:textId="77777777" w:rsidR="00EA4615" w:rsidRDefault="00333243">
      <w:pPr>
        <w:pStyle w:val="BodyText"/>
        <w:spacing w:line="237" w:lineRule="auto"/>
        <w:ind w:left="3204" w:right="327" w:firstLine="9"/>
      </w:pPr>
      <w:r>
        <w:rPr>
          <w:w w:val="105"/>
        </w:rPr>
        <w:t>Skillen,</w:t>
      </w:r>
      <w:r>
        <w:rPr>
          <w:spacing w:val="24"/>
          <w:w w:val="105"/>
        </w:rPr>
        <w:t xml:space="preserve"> </w:t>
      </w:r>
      <w:r>
        <w:rPr>
          <w:w w:val="105"/>
        </w:rPr>
        <w:t>Charles</w:t>
      </w:r>
      <w:r>
        <w:rPr>
          <w:spacing w:val="33"/>
          <w:w w:val="105"/>
        </w:rPr>
        <w:t xml:space="preserve"> </w:t>
      </w:r>
      <w:r>
        <w:rPr>
          <w:w w:val="105"/>
        </w:rPr>
        <w:t>R.</w:t>
      </w:r>
      <w:r>
        <w:rPr>
          <w:spacing w:val="16"/>
          <w:w w:val="105"/>
        </w:rPr>
        <w:t xml:space="preserve"> </w:t>
      </w:r>
      <w:r>
        <w:rPr>
          <w:w w:val="105"/>
        </w:rPr>
        <w:t>and</w:t>
      </w:r>
      <w:r>
        <w:rPr>
          <w:spacing w:val="8"/>
          <w:w w:val="105"/>
        </w:rPr>
        <w:t xml:space="preserve"> </w:t>
      </w:r>
      <w:r>
        <w:rPr>
          <w:w w:val="105"/>
        </w:rPr>
        <w:t>Williams,</w:t>
      </w:r>
      <w:r>
        <w:rPr>
          <w:spacing w:val="32"/>
          <w:w w:val="105"/>
        </w:rPr>
        <w:t xml:space="preserve"> </w:t>
      </w:r>
      <w:r>
        <w:rPr>
          <w:w w:val="105"/>
        </w:rPr>
        <w:t xml:space="preserve">Mason. </w:t>
      </w:r>
      <w:r>
        <w:rPr>
          <w:spacing w:val="19"/>
          <w:w w:val="105"/>
        </w:rPr>
        <w:t xml:space="preserve"> </w:t>
      </w:r>
      <w:r>
        <w:rPr>
          <w:w w:val="105"/>
        </w:rPr>
        <w:t>American</w:t>
      </w:r>
      <w:r>
        <w:rPr>
          <w:w w:val="106"/>
        </w:rPr>
        <w:t xml:space="preserve"> </w:t>
      </w:r>
      <w:r>
        <w:rPr>
          <w:w w:val="105"/>
          <w:u w:val="thick" w:color="000000"/>
        </w:rPr>
        <w:t>Police</w:t>
      </w:r>
      <w:r>
        <w:rPr>
          <w:spacing w:val="26"/>
          <w:w w:val="105"/>
          <w:u w:val="thick" w:color="000000"/>
        </w:rPr>
        <w:t xml:space="preserve"> </w:t>
      </w:r>
      <w:r>
        <w:rPr>
          <w:w w:val="105"/>
          <w:u w:val="thick" w:color="000000"/>
        </w:rPr>
        <w:t>Handgun</w:t>
      </w:r>
      <w:r>
        <w:rPr>
          <w:spacing w:val="31"/>
          <w:w w:val="105"/>
          <w:u w:val="thick" w:color="000000"/>
        </w:rPr>
        <w:t xml:space="preserve"> </w:t>
      </w:r>
      <w:r>
        <w:rPr>
          <w:w w:val="105"/>
          <w:u w:val="thick" w:color="000000"/>
        </w:rPr>
        <w:t xml:space="preserve">Training. </w:t>
      </w:r>
      <w:r>
        <w:rPr>
          <w:spacing w:val="41"/>
          <w:w w:val="105"/>
          <w:u w:val="thick" w:color="000000"/>
        </w:rPr>
        <w:t xml:space="preserve"> </w:t>
      </w:r>
      <w:r>
        <w:rPr>
          <w:w w:val="105"/>
        </w:rPr>
        <w:t>Springfield,</w:t>
      </w:r>
      <w:r>
        <w:rPr>
          <w:spacing w:val="36"/>
          <w:w w:val="105"/>
        </w:rPr>
        <w:t xml:space="preserve"> </w:t>
      </w:r>
      <w:r>
        <w:rPr>
          <w:w w:val="105"/>
        </w:rPr>
        <w:t xml:space="preserve">IL: </w:t>
      </w:r>
      <w:r>
        <w:rPr>
          <w:spacing w:val="25"/>
          <w:w w:val="105"/>
        </w:rPr>
        <w:t xml:space="preserve"> </w:t>
      </w:r>
      <w:r>
        <w:rPr>
          <w:w w:val="105"/>
        </w:rPr>
        <w:t>Charles</w:t>
      </w:r>
      <w:r>
        <w:rPr>
          <w:spacing w:val="20"/>
          <w:w w:val="105"/>
        </w:rPr>
        <w:t xml:space="preserve"> </w:t>
      </w:r>
      <w:r>
        <w:rPr>
          <w:w w:val="105"/>
        </w:rPr>
        <w:t>C.</w:t>
      </w:r>
      <w:r>
        <w:rPr>
          <w:w w:val="98"/>
        </w:rPr>
        <w:t xml:space="preserve"> </w:t>
      </w:r>
      <w:r>
        <w:rPr>
          <w:w w:val="105"/>
        </w:rPr>
        <w:t>Thomas</w:t>
      </w:r>
      <w:r>
        <w:rPr>
          <w:spacing w:val="38"/>
          <w:w w:val="105"/>
        </w:rPr>
        <w:t xml:space="preserve"> </w:t>
      </w:r>
      <w:proofErr w:type="gramStart"/>
      <w:r>
        <w:rPr>
          <w:w w:val="105"/>
        </w:rPr>
        <w:t xml:space="preserve">Publisher, </w:t>
      </w:r>
      <w:r>
        <w:rPr>
          <w:spacing w:val="32"/>
          <w:w w:val="105"/>
        </w:rPr>
        <w:t xml:space="preserve"> </w:t>
      </w:r>
      <w:r>
        <w:rPr>
          <w:spacing w:val="-37"/>
          <w:w w:val="105"/>
        </w:rPr>
        <w:t>1</w:t>
      </w:r>
      <w:r>
        <w:rPr>
          <w:w w:val="105"/>
        </w:rPr>
        <w:t>977</w:t>
      </w:r>
      <w:proofErr w:type="gramEnd"/>
      <w:r>
        <w:rPr>
          <w:w w:val="105"/>
        </w:rPr>
        <w:t>.</w:t>
      </w:r>
    </w:p>
    <w:p w14:paraId="1091A5BC" w14:textId="77777777" w:rsidR="00EA4615" w:rsidRDefault="00EA4615">
      <w:pPr>
        <w:spacing w:line="237" w:lineRule="auto"/>
        <w:sectPr w:rsidR="00EA4615">
          <w:pgSz w:w="12240" w:h="15840"/>
          <w:pgMar w:top="1860" w:right="1380" w:bottom="1440" w:left="1720" w:header="1461" w:footer="1242" w:gutter="0"/>
          <w:cols w:space="720"/>
        </w:sectPr>
      </w:pPr>
    </w:p>
    <w:p w14:paraId="3E8FCEFA" w14:textId="77777777" w:rsidR="00EA4615" w:rsidRDefault="00EA4615">
      <w:pPr>
        <w:spacing w:before="4"/>
        <w:rPr>
          <w:rFonts w:ascii="Times New Roman" w:eastAsia="Times New Roman" w:hAnsi="Times New Roman" w:cs="Times New Roman"/>
          <w:sz w:val="16"/>
          <w:szCs w:val="16"/>
        </w:rPr>
      </w:pPr>
    </w:p>
    <w:p w14:paraId="2E0410B5" w14:textId="77777777" w:rsidR="00EA4615" w:rsidRDefault="00333243">
      <w:pPr>
        <w:pStyle w:val="BodyText"/>
        <w:spacing w:before="70"/>
        <w:ind w:left="3262" w:right="348" w:hanging="29"/>
      </w:pPr>
      <w:r>
        <w:rPr>
          <w:w w:val="105"/>
          <w:u w:val="single" w:color="000000"/>
        </w:rPr>
        <w:t>The</w:t>
      </w:r>
      <w:r>
        <w:rPr>
          <w:spacing w:val="3"/>
          <w:w w:val="105"/>
          <w:u w:val="single" w:color="000000"/>
        </w:rPr>
        <w:t xml:space="preserve"> </w:t>
      </w:r>
      <w:r>
        <w:rPr>
          <w:w w:val="105"/>
          <w:u w:val="single" w:color="000000"/>
        </w:rPr>
        <w:t>Basics</w:t>
      </w:r>
      <w:r>
        <w:rPr>
          <w:spacing w:val="9"/>
          <w:w w:val="105"/>
          <w:u w:val="single" w:color="000000"/>
        </w:rPr>
        <w:t xml:space="preserve"> </w:t>
      </w:r>
      <w:r>
        <w:rPr>
          <w:w w:val="105"/>
          <w:u w:val="single" w:color="000000"/>
        </w:rPr>
        <w:t>of</w:t>
      </w:r>
      <w:r>
        <w:rPr>
          <w:spacing w:val="3"/>
          <w:w w:val="105"/>
          <w:u w:val="single" w:color="000000"/>
        </w:rPr>
        <w:t xml:space="preserve"> </w:t>
      </w:r>
      <w:r>
        <w:rPr>
          <w:w w:val="105"/>
          <w:u w:val="single" w:color="000000"/>
        </w:rPr>
        <w:t>Pistol</w:t>
      </w:r>
      <w:r>
        <w:rPr>
          <w:spacing w:val="8"/>
          <w:w w:val="105"/>
          <w:u w:val="single" w:color="000000"/>
        </w:rPr>
        <w:t xml:space="preserve"> </w:t>
      </w:r>
      <w:r>
        <w:rPr>
          <w:w w:val="105"/>
          <w:u w:val="single" w:color="000000"/>
        </w:rPr>
        <w:t>S</w:t>
      </w:r>
      <w:r>
        <w:rPr>
          <w:w w:val="105"/>
        </w:rPr>
        <w:t xml:space="preserve">hooting. </w:t>
      </w:r>
      <w:r>
        <w:rPr>
          <w:spacing w:val="2"/>
          <w:w w:val="105"/>
        </w:rPr>
        <w:t xml:space="preserve"> </w:t>
      </w:r>
      <w:r>
        <w:rPr>
          <w:w w:val="105"/>
        </w:rPr>
        <w:t>Washington</w:t>
      </w:r>
      <w:r>
        <w:rPr>
          <w:spacing w:val="28"/>
          <w:w w:val="105"/>
        </w:rPr>
        <w:t xml:space="preserve"> </w:t>
      </w:r>
      <w:r>
        <w:rPr>
          <w:w w:val="105"/>
        </w:rPr>
        <w:t>DC:</w:t>
      </w:r>
      <w:r>
        <w:rPr>
          <w:spacing w:val="55"/>
          <w:w w:val="105"/>
        </w:rPr>
        <w:t xml:space="preserve"> </w:t>
      </w:r>
      <w:r>
        <w:rPr>
          <w:w w:val="105"/>
        </w:rPr>
        <w:t>NRA,</w:t>
      </w:r>
      <w:r>
        <w:rPr>
          <w:w w:val="97"/>
        </w:rPr>
        <w:t xml:space="preserve"> </w:t>
      </w:r>
      <w:r>
        <w:rPr>
          <w:spacing w:val="-42"/>
          <w:w w:val="105"/>
        </w:rPr>
        <w:t>1</w:t>
      </w:r>
      <w:r>
        <w:rPr>
          <w:w w:val="105"/>
        </w:rPr>
        <w:t>991.</w:t>
      </w:r>
    </w:p>
    <w:p w14:paraId="6D01B8F5" w14:textId="77777777" w:rsidR="00EA4615" w:rsidRDefault="00EA4615">
      <w:pPr>
        <w:spacing w:before="11"/>
        <w:rPr>
          <w:rFonts w:ascii="Times New Roman" w:eastAsia="Times New Roman" w:hAnsi="Times New Roman" w:cs="Times New Roman"/>
        </w:rPr>
      </w:pPr>
    </w:p>
    <w:p w14:paraId="76217A99" w14:textId="77777777" w:rsidR="00EA4615" w:rsidRDefault="00333243">
      <w:pPr>
        <w:pStyle w:val="BodyText"/>
        <w:ind w:left="3243" w:right="348" w:hanging="10"/>
      </w:pPr>
      <w:r>
        <w:rPr>
          <w:w w:val="105"/>
        </w:rPr>
        <w:t>Trimmer,</w:t>
      </w:r>
      <w:r>
        <w:rPr>
          <w:spacing w:val="21"/>
          <w:w w:val="105"/>
        </w:rPr>
        <w:t xml:space="preserve"> </w:t>
      </w:r>
      <w:r>
        <w:rPr>
          <w:w w:val="105"/>
        </w:rPr>
        <w:t>L.</w:t>
      </w:r>
      <w:r>
        <w:rPr>
          <w:spacing w:val="1"/>
          <w:w w:val="105"/>
        </w:rPr>
        <w:t xml:space="preserve"> </w:t>
      </w:r>
      <w:r>
        <w:rPr>
          <w:w w:val="105"/>
        </w:rPr>
        <w:t xml:space="preserve">Reece. </w:t>
      </w:r>
      <w:r>
        <w:rPr>
          <w:spacing w:val="12"/>
          <w:w w:val="105"/>
        </w:rPr>
        <w:t xml:space="preserve"> </w:t>
      </w:r>
      <w:r>
        <w:rPr>
          <w:w w:val="105"/>
        </w:rPr>
        <w:t>Laws</w:t>
      </w:r>
      <w:r>
        <w:rPr>
          <w:spacing w:val="9"/>
          <w:w w:val="105"/>
        </w:rPr>
        <w:t xml:space="preserve"> </w:t>
      </w:r>
      <w:r>
        <w:rPr>
          <w:w w:val="105"/>
        </w:rPr>
        <w:t>Governing</w:t>
      </w:r>
      <w:r>
        <w:rPr>
          <w:spacing w:val="17"/>
          <w:w w:val="105"/>
        </w:rPr>
        <w:t xml:space="preserve"> </w:t>
      </w:r>
      <w:r>
        <w:rPr>
          <w:w w:val="105"/>
        </w:rPr>
        <w:t>Concealed</w:t>
      </w:r>
      <w:r>
        <w:rPr>
          <w:w w:val="103"/>
        </w:rPr>
        <w:t xml:space="preserve"> </w:t>
      </w:r>
      <w:proofErr w:type="gramStart"/>
      <w:r>
        <w:rPr>
          <w:w w:val="105"/>
          <w:u w:val="thick" w:color="000000"/>
        </w:rPr>
        <w:t xml:space="preserve">Handgun </w:t>
      </w:r>
      <w:r>
        <w:rPr>
          <w:spacing w:val="18"/>
          <w:w w:val="105"/>
          <w:u w:val="thick" w:color="000000"/>
        </w:rPr>
        <w:t xml:space="preserve"> </w:t>
      </w:r>
      <w:r>
        <w:rPr>
          <w:w w:val="105"/>
          <w:u w:val="thick" w:color="000000"/>
        </w:rPr>
        <w:t>and</w:t>
      </w:r>
      <w:proofErr w:type="gramEnd"/>
      <w:r>
        <w:rPr>
          <w:spacing w:val="10"/>
          <w:w w:val="105"/>
          <w:u w:val="thick" w:color="000000"/>
        </w:rPr>
        <w:t xml:space="preserve"> </w:t>
      </w:r>
      <w:r>
        <w:rPr>
          <w:w w:val="105"/>
          <w:u w:val="thick" w:color="000000"/>
        </w:rPr>
        <w:t>Use</w:t>
      </w:r>
      <w:r>
        <w:rPr>
          <w:spacing w:val="12"/>
          <w:w w:val="105"/>
          <w:u w:val="thick" w:color="000000"/>
        </w:rPr>
        <w:t xml:space="preserve"> </w:t>
      </w:r>
      <w:r>
        <w:rPr>
          <w:w w:val="105"/>
          <w:u w:val="thick" w:color="000000"/>
        </w:rPr>
        <w:t>of</w:t>
      </w:r>
      <w:r>
        <w:rPr>
          <w:spacing w:val="4"/>
          <w:w w:val="105"/>
          <w:u w:val="thick" w:color="000000"/>
        </w:rPr>
        <w:t xml:space="preserve"> </w:t>
      </w:r>
      <w:r>
        <w:rPr>
          <w:w w:val="105"/>
          <w:u w:val="thick" w:color="000000"/>
        </w:rPr>
        <w:t>Deadly</w:t>
      </w:r>
      <w:r>
        <w:rPr>
          <w:spacing w:val="21"/>
          <w:w w:val="105"/>
          <w:u w:val="thick" w:color="000000"/>
        </w:rPr>
        <w:t xml:space="preserve"> </w:t>
      </w:r>
      <w:r>
        <w:rPr>
          <w:w w:val="105"/>
          <w:u w:val="thick" w:color="000000"/>
        </w:rPr>
        <w:t>Force.</w:t>
      </w:r>
      <w:r>
        <w:rPr>
          <w:spacing w:val="23"/>
          <w:w w:val="105"/>
          <w:u w:val="thick" w:color="000000"/>
        </w:rPr>
        <w:t xml:space="preserve"> </w:t>
      </w:r>
      <w:proofErr w:type="spellStart"/>
      <w:r>
        <w:rPr>
          <w:w w:val="105"/>
        </w:rPr>
        <w:t>Salemburg</w:t>
      </w:r>
      <w:proofErr w:type="spellEnd"/>
      <w:r>
        <w:rPr>
          <w:w w:val="105"/>
        </w:rPr>
        <w:t>,</w:t>
      </w:r>
      <w:r>
        <w:rPr>
          <w:spacing w:val="12"/>
          <w:w w:val="105"/>
        </w:rPr>
        <w:t xml:space="preserve"> </w:t>
      </w:r>
      <w:r>
        <w:rPr>
          <w:w w:val="105"/>
        </w:rPr>
        <w:t>NC:</w:t>
      </w:r>
      <w:r>
        <w:rPr>
          <w:w w:val="99"/>
        </w:rPr>
        <w:t xml:space="preserve"> </w:t>
      </w:r>
      <w:r>
        <w:rPr>
          <w:w w:val="105"/>
        </w:rPr>
        <w:t>North</w:t>
      </w:r>
      <w:r>
        <w:rPr>
          <w:spacing w:val="49"/>
          <w:w w:val="105"/>
        </w:rPr>
        <w:t xml:space="preserve"> </w:t>
      </w:r>
      <w:r>
        <w:rPr>
          <w:w w:val="105"/>
        </w:rPr>
        <w:t>Carolina</w:t>
      </w:r>
      <w:r>
        <w:rPr>
          <w:spacing w:val="21"/>
          <w:w w:val="105"/>
        </w:rPr>
        <w:t xml:space="preserve"> </w:t>
      </w:r>
      <w:r>
        <w:rPr>
          <w:w w:val="105"/>
        </w:rPr>
        <w:t>Justice</w:t>
      </w:r>
      <w:r>
        <w:rPr>
          <w:spacing w:val="6"/>
          <w:w w:val="105"/>
        </w:rPr>
        <w:t xml:space="preserve"> </w:t>
      </w:r>
      <w:proofErr w:type="gramStart"/>
      <w:r>
        <w:rPr>
          <w:w w:val="105"/>
        </w:rPr>
        <w:t xml:space="preserve">Academy, </w:t>
      </w:r>
      <w:r>
        <w:rPr>
          <w:spacing w:val="7"/>
          <w:w w:val="105"/>
        </w:rPr>
        <w:t xml:space="preserve"> </w:t>
      </w:r>
      <w:r>
        <w:rPr>
          <w:w w:val="105"/>
        </w:rPr>
        <w:t>1995</w:t>
      </w:r>
      <w:proofErr w:type="gramEnd"/>
      <w:r>
        <w:rPr>
          <w:w w:val="105"/>
        </w:rPr>
        <w:t>.</w:t>
      </w:r>
    </w:p>
    <w:p w14:paraId="7D69397D" w14:textId="77777777" w:rsidR="00EA4615" w:rsidRDefault="00333243">
      <w:pPr>
        <w:pStyle w:val="BodyText"/>
        <w:spacing w:before="11" w:line="260" w:lineRule="exact"/>
        <w:ind w:right="123" w:firstLine="9"/>
      </w:pPr>
      <w:r>
        <w:rPr>
          <w:w w:val="105"/>
        </w:rPr>
        <w:t>Laws</w:t>
      </w:r>
      <w:r>
        <w:rPr>
          <w:spacing w:val="13"/>
          <w:w w:val="105"/>
        </w:rPr>
        <w:t xml:space="preserve"> </w:t>
      </w:r>
      <w:r>
        <w:rPr>
          <w:w w:val="105"/>
        </w:rPr>
        <w:t>Governing</w:t>
      </w:r>
      <w:r>
        <w:rPr>
          <w:spacing w:val="28"/>
          <w:w w:val="105"/>
        </w:rPr>
        <w:t xml:space="preserve"> </w:t>
      </w:r>
      <w:r>
        <w:rPr>
          <w:w w:val="105"/>
        </w:rPr>
        <w:t>Concealed</w:t>
      </w:r>
      <w:r>
        <w:rPr>
          <w:spacing w:val="18"/>
          <w:w w:val="105"/>
        </w:rPr>
        <w:t xml:space="preserve"> </w:t>
      </w:r>
      <w:r>
        <w:rPr>
          <w:w w:val="105"/>
        </w:rPr>
        <w:t>Handgun</w:t>
      </w:r>
      <w:r>
        <w:rPr>
          <w:spacing w:val="33"/>
          <w:w w:val="105"/>
        </w:rPr>
        <w:t xml:space="preserve"> </w:t>
      </w:r>
      <w:r>
        <w:rPr>
          <w:w w:val="105"/>
        </w:rPr>
        <w:t>and</w:t>
      </w:r>
      <w:r>
        <w:rPr>
          <w:spacing w:val="1"/>
          <w:w w:val="105"/>
        </w:rPr>
        <w:t xml:space="preserve"> </w:t>
      </w:r>
      <w:r>
        <w:rPr>
          <w:w w:val="105"/>
        </w:rPr>
        <w:t>Use</w:t>
      </w:r>
      <w:r>
        <w:rPr>
          <w:spacing w:val="6"/>
          <w:w w:val="105"/>
        </w:rPr>
        <w:t xml:space="preserve"> </w:t>
      </w:r>
      <w:r>
        <w:rPr>
          <w:w w:val="105"/>
        </w:rPr>
        <w:t>of</w:t>
      </w:r>
      <w:r>
        <w:rPr>
          <w:spacing w:val="9"/>
          <w:w w:val="105"/>
        </w:rPr>
        <w:t xml:space="preserve"> </w:t>
      </w:r>
      <w:r>
        <w:rPr>
          <w:w w:val="105"/>
        </w:rPr>
        <w:t>Deadly</w:t>
      </w:r>
      <w:r>
        <w:rPr>
          <w:w w:val="104"/>
        </w:rPr>
        <w:t xml:space="preserve"> </w:t>
      </w:r>
      <w:r>
        <w:rPr>
          <w:w w:val="105"/>
        </w:rPr>
        <w:t>Force.</w:t>
      </w:r>
      <w:r>
        <w:rPr>
          <w:spacing w:val="35"/>
          <w:w w:val="105"/>
        </w:rPr>
        <w:t xml:space="preserve"> </w:t>
      </w:r>
      <w:proofErr w:type="spellStart"/>
      <w:r>
        <w:rPr>
          <w:w w:val="105"/>
        </w:rPr>
        <w:t>Salemburg</w:t>
      </w:r>
      <w:proofErr w:type="spellEnd"/>
      <w:r>
        <w:rPr>
          <w:w w:val="105"/>
        </w:rPr>
        <w:t>,</w:t>
      </w:r>
      <w:r>
        <w:rPr>
          <w:spacing w:val="39"/>
          <w:w w:val="105"/>
        </w:rPr>
        <w:t xml:space="preserve"> </w:t>
      </w:r>
      <w:r>
        <w:rPr>
          <w:w w:val="105"/>
        </w:rPr>
        <w:t>NC:</w:t>
      </w:r>
      <w:r>
        <w:rPr>
          <w:spacing w:val="33"/>
          <w:w w:val="105"/>
        </w:rPr>
        <w:t xml:space="preserve"> </w:t>
      </w:r>
      <w:r>
        <w:rPr>
          <w:w w:val="105"/>
        </w:rPr>
        <w:t>North</w:t>
      </w:r>
      <w:r>
        <w:rPr>
          <w:spacing w:val="45"/>
          <w:w w:val="105"/>
        </w:rPr>
        <w:t xml:space="preserve"> </w:t>
      </w:r>
      <w:r>
        <w:rPr>
          <w:w w:val="105"/>
        </w:rPr>
        <w:t>Carolina</w:t>
      </w:r>
      <w:r>
        <w:rPr>
          <w:spacing w:val="27"/>
          <w:w w:val="105"/>
        </w:rPr>
        <w:t xml:space="preserve"> </w:t>
      </w:r>
      <w:r>
        <w:rPr>
          <w:w w:val="105"/>
        </w:rPr>
        <w:t>Justice</w:t>
      </w:r>
    </w:p>
    <w:p w14:paraId="48CF5EA1" w14:textId="77777777" w:rsidR="00EA4615" w:rsidRDefault="00333243">
      <w:pPr>
        <w:pStyle w:val="BodyText"/>
        <w:spacing w:line="257" w:lineRule="exact"/>
        <w:ind w:left="3228"/>
      </w:pPr>
      <w:r>
        <w:rPr>
          <w:w w:val="105"/>
        </w:rPr>
        <w:t>Academy,</w:t>
      </w:r>
      <w:r>
        <w:rPr>
          <w:spacing w:val="39"/>
          <w:w w:val="105"/>
        </w:rPr>
        <w:t xml:space="preserve"> </w:t>
      </w:r>
      <w:r>
        <w:rPr>
          <w:spacing w:val="-4"/>
          <w:w w:val="105"/>
        </w:rPr>
        <w:t>2013.</w:t>
      </w:r>
    </w:p>
    <w:p w14:paraId="566E27D2" w14:textId="77777777" w:rsidR="00EA4615" w:rsidRDefault="00EA4615">
      <w:pPr>
        <w:spacing w:before="5"/>
        <w:rPr>
          <w:rFonts w:ascii="Times New Roman" w:eastAsia="Times New Roman" w:hAnsi="Times New Roman" w:cs="Times New Roman"/>
        </w:rPr>
      </w:pPr>
    </w:p>
    <w:p w14:paraId="5AFA7B41" w14:textId="77777777" w:rsidR="00EA4615" w:rsidRDefault="00333243">
      <w:pPr>
        <w:pStyle w:val="BodyText"/>
        <w:tabs>
          <w:tab w:val="left" w:pos="3233"/>
        </w:tabs>
        <w:ind w:right="3649" w:hanging="2885"/>
      </w:pPr>
      <w:r>
        <w:rPr>
          <w:w w:val="110"/>
          <w:position w:val="1"/>
        </w:rPr>
        <w:t>Prepared</w:t>
      </w:r>
      <w:r>
        <w:rPr>
          <w:spacing w:val="12"/>
          <w:w w:val="110"/>
          <w:position w:val="1"/>
        </w:rPr>
        <w:t xml:space="preserve"> </w:t>
      </w:r>
      <w:r>
        <w:rPr>
          <w:w w:val="110"/>
          <w:position w:val="1"/>
        </w:rPr>
        <w:t>by:</w:t>
      </w:r>
      <w:r>
        <w:rPr>
          <w:w w:val="110"/>
          <w:position w:val="1"/>
        </w:rPr>
        <w:tab/>
      </w:r>
      <w:r>
        <w:rPr>
          <w:w w:val="110"/>
        </w:rPr>
        <w:t>R. Steven</w:t>
      </w:r>
      <w:r>
        <w:rPr>
          <w:spacing w:val="-12"/>
          <w:w w:val="110"/>
        </w:rPr>
        <w:t xml:space="preserve"> </w:t>
      </w:r>
      <w:r>
        <w:rPr>
          <w:w w:val="110"/>
        </w:rPr>
        <w:t>Johnson</w:t>
      </w:r>
      <w:r>
        <w:rPr>
          <w:w w:val="111"/>
        </w:rPr>
        <w:t xml:space="preserve"> </w:t>
      </w:r>
      <w:r>
        <w:rPr>
          <w:w w:val="105"/>
        </w:rPr>
        <w:t>Instructor/Coordinator</w:t>
      </w:r>
    </w:p>
    <w:p w14:paraId="56574FE4" w14:textId="77777777" w:rsidR="00EA4615" w:rsidRDefault="00333243">
      <w:pPr>
        <w:pStyle w:val="BodyText"/>
        <w:spacing w:line="264" w:lineRule="exact"/>
      </w:pPr>
      <w:r>
        <w:rPr>
          <w:w w:val="110"/>
        </w:rPr>
        <w:t>North</w:t>
      </w:r>
      <w:r>
        <w:rPr>
          <w:spacing w:val="-3"/>
          <w:w w:val="110"/>
        </w:rPr>
        <w:t xml:space="preserve"> </w:t>
      </w:r>
      <w:r>
        <w:rPr>
          <w:w w:val="110"/>
        </w:rPr>
        <w:t>Carolina</w:t>
      </w:r>
      <w:r>
        <w:rPr>
          <w:spacing w:val="-16"/>
          <w:w w:val="110"/>
        </w:rPr>
        <w:t xml:space="preserve"> </w:t>
      </w:r>
      <w:r>
        <w:rPr>
          <w:w w:val="110"/>
        </w:rPr>
        <w:t>Justice</w:t>
      </w:r>
      <w:r>
        <w:rPr>
          <w:spacing w:val="-21"/>
          <w:w w:val="110"/>
        </w:rPr>
        <w:t xml:space="preserve"> </w:t>
      </w:r>
      <w:r>
        <w:rPr>
          <w:w w:val="110"/>
        </w:rPr>
        <w:t>Academy</w:t>
      </w:r>
    </w:p>
    <w:p w14:paraId="6EA0D184" w14:textId="77777777" w:rsidR="00EA4615" w:rsidRDefault="00EA4615">
      <w:pPr>
        <w:spacing w:before="11"/>
        <w:rPr>
          <w:rFonts w:ascii="Times New Roman" w:eastAsia="Times New Roman" w:hAnsi="Times New Roman" w:cs="Times New Roman"/>
        </w:rPr>
      </w:pPr>
    </w:p>
    <w:p w14:paraId="2A92A02D" w14:textId="77777777" w:rsidR="00EA4615" w:rsidRDefault="00333243">
      <w:pPr>
        <w:pStyle w:val="BodyText"/>
        <w:tabs>
          <w:tab w:val="left" w:pos="3233"/>
        </w:tabs>
        <w:ind w:left="348"/>
      </w:pPr>
      <w:r>
        <w:rPr>
          <w:w w:val="110"/>
        </w:rPr>
        <w:t>Date</w:t>
      </w:r>
      <w:r>
        <w:rPr>
          <w:spacing w:val="25"/>
          <w:w w:val="110"/>
        </w:rPr>
        <w:t xml:space="preserve"> </w:t>
      </w:r>
      <w:r>
        <w:rPr>
          <w:w w:val="110"/>
        </w:rPr>
        <w:t>Prepared:</w:t>
      </w:r>
      <w:r>
        <w:rPr>
          <w:w w:val="110"/>
        </w:rPr>
        <w:tab/>
        <w:t>Summer</w:t>
      </w:r>
      <w:r>
        <w:rPr>
          <w:spacing w:val="5"/>
          <w:w w:val="110"/>
        </w:rPr>
        <w:t xml:space="preserve"> </w:t>
      </w:r>
      <w:r>
        <w:rPr>
          <w:w w:val="110"/>
        </w:rPr>
        <w:t>1998</w:t>
      </w:r>
    </w:p>
    <w:p w14:paraId="5617B57D" w14:textId="77777777" w:rsidR="00EA4615" w:rsidRDefault="00EA4615">
      <w:pPr>
        <w:spacing w:before="11"/>
        <w:rPr>
          <w:rFonts w:ascii="Times New Roman" w:eastAsia="Times New Roman" w:hAnsi="Times New Roman" w:cs="Times New Roman"/>
        </w:rPr>
      </w:pPr>
    </w:p>
    <w:p w14:paraId="669A5FC3" w14:textId="77777777" w:rsidR="00EA4615" w:rsidRDefault="00333243">
      <w:pPr>
        <w:pStyle w:val="BodyText"/>
        <w:tabs>
          <w:tab w:val="left" w:pos="3228"/>
        </w:tabs>
        <w:ind w:right="3649" w:hanging="2885"/>
      </w:pPr>
      <w:r>
        <w:rPr>
          <w:w w:val="105"/>
        </w:rPr>
        <w:t>Revised</w:t>
      </w:r>
      <w:r>
        <w:rPr>
          <w:spacing w:val="13"/>
          <w:w w:val="105"/>
        </w:rPr>
        <w:t xml:space="preserve"> </w:t>
      </w:r>
      <w:r>
        <w:rPr>
          <w:w w:val="105"/>
        </w:rPr>
        <w:t>by:</w:t>
      </w:r>
      <w:r>
        <w:rPr>
          <w:w w:val="105"/>
        </w:rPr>
        <w:tab/>
      </w:r>
      <w:r>
        <w:rPr>
          <w:w w:val="110"/>
        </w:rPr>
        <w:t>R.</w:t>
      </w:r>
      <w:r>
        <w:rPr>
          <w:spacing w:val="-2"/>
          <w:w w:val="110"/>
        </w:rPr>
        <w:t xml:space="preserve"> </w:t>
      </w:r>
      <w:r>
        <w:rPr>
          <w:w w:val="110"/>
        </w:rPr>
        <w:t>Steven</w:t>
      </w:r>
      <w:r>
        <w:rPr>
          <w:spacing w:val="-12"/>
          <w:w w:val="110"/>
        </w:rPr>
        <w:t xml:space="preserve"> </w:t>
      </w:r>
      <w:r>
        <w:rPr>
          <w:w w:val="110"/>
        </w:rPr>
        <w:t xml:space="preserve">Johnson </w:t>
      </w:r>
      <w:r>
        <w:rPr>
          <w:w w:val="105"/>
        </w:rPr>
        <w:t>Instructor/Coordinator</w:t>
      </w:r>
    </w:p>
    <w:p w14:paraId="4B58B67F" w14:textId="77777777" w:rsidR="00EA4615" w:rsidRDefault="00333243">
      <w:pPr>
        <w:pStyle w:val="BodyText"/>
        <w:spacing w:line="264"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255E0D3D" w14:textId="77777777" w:rsidR="00EA4615" w:rsidRDefault="00EA4615">
      <w:pPr>
        <w:spacing w:before="11"/>
        <w:rPr>
          <w:rFonts w:ascii="Times New Roman" w:eastAsia="Times New Roman" w:hAnsi="Times New Roman" w:cs="Times New Roman"/>
        </w:rPr>
      </w:pPr>
    </w:p>
    <w:p w14:paraId="242EB49A" w14:textId="77777777" w:rsidR="00EA4615" w:rsidRDefault="00333243">
      <w:pPr>
        <w:pStyle w:val="BodyText"/>
        <w:tabs>
          <w:tab w:val="left" w:pos="3219"/>
        </w:tabs>
        <w:ind w:left="348"/>
      </w:pPr>
      <w:r>
        <w:rPr>
          <w:w w:val="105"/>
        </w:rPr>
        <w:t>Date</w:t>
      </w:r>
      <w:r>
        <w:rPr>
          <w:spacing w:val="33"/>
          <w:w w:val="105"/>
        </w:rPr>
        <w:t xml:space="preserve"> </w:t>
      </w:r>
      <w:r>
        <w:rPr>
          <w:w w:val="105"/>
        </w:rPr>
        <w:t>Revised:</w:t>
      </w:r>
      <w:r>
        <w:rPr>
          <w:w w:val="105"/>
        </w:rPr>
        <w:tab/>
        <w:t>August</w:t>
      </w:r>
      <w:r>
        <w:rPr>
          <w:spacing w:val="41"/>
          <w:w w:val="105"/>
        </w:rPr>
        <w:t xml:space="preserve"> </w:t>
      </w:r>
      <w:r>
        <w:rPr>
          <w:w w:val="105"/>
        </w:rPr>
        <w:t>2000</w:t>
      </w:r>
    </w:p>
    <w:p w14:paraId="2ED350D0" w14:textId="77777777" w:rsidR="00EA4615" w:rsidRDefault="00EA4615">
      <w:pPr>
        <w:spacing w:before="4"/>
        <w:rPr>
          <w:rFonts w:ascii="Times New Roman" w:eastAsia="Times New Roman" w:hAnsi="Times New Roman" w:cs="Times New Roman"/>
          <w:sz w:val="23"/>
          <w:szCs w:val="23"/>
        </w:rPr>
      </w:pPr>
    </w:p>
    <w:p w14:paraId="7BCFFF5F" w14:textId="77777777" w:rsidR="00EA4615" w:rsidRDefault="00333243">
      <w:pPr>
        <w:pStyle w:val="BodyText"/>
        <w:tabs>
          <w:tab w:val="left" w:pos="3228"/>
        </w:tabs>
        <w:spacing w:line="243" w:lineRule="auto"/>
        <w:ind w:right="3649" w:hanging="2885"/>
      </w:pPr>
      <w:r>
        <w:rPr>
          <w:w w:val="105"/>
        </w:rPr>
        <w:t>Revised</w:t>
      </w:r>
      <w:r>
        <w:rPr>
          <w:spacing w:val="13"/>
          <w:w w:val="105"/>
        </w:rPr>
        <w:t xml:space="preserve"> </w:t>
      </w:r>
      <w:r>
        <w:rPr>
          <w:w w:val="105"/>
        </w:rPr>
        <w:t>by:</w:t>
      </w:r>
      <w:r>
        <w:rPr>
          <w:w w:val="105"/>
        </w:rPr>
        <w:tab/>
        <w:t>R.</w:t>
      </w:r>
      <w:r>
        <w:rPr>
          <w:spacing w:val="34"/>
          <w:w w:val="105"/>
        </w:rPr>
        <w:t xml:space="preserve"> </w:t>
      </w:r>
      <w:r>
        <w:rPr>
          <w:w w:val="105"/>
        </w:rPr>
        <w:t>Steven</w:t>
      </w:r>
      <w:r>
        <w:rPr>
          <w:spacing w:val="38"/>
          <w:w w:val="105"/>
        </w:rPr>
        <w:t xml:space="preserve"> </w:t>
      </w:r>
      <w:r>
        <w:rPr>
          <w:w w:val="105"/>
        </w:rPr>
        <w:t>Johnson</w:t>
      </w:r>
      <w:r>
        <w:rPr>
          <w:w w:val="110"/>
        </w:rPr>
        <w:t xml:space="preserve"> </w:t>
      </w:r>
      <w:r>
        <w:rPr>
          <w:w w:val="105"/>
        </w:rPr>
        <w:t>Instructor/Coordinator</w:t>
      </w:r>
    </w:p>
    <w:p w14:paraId="7584C81C" w14:textId="77777777" w:rsidR="00EA4615" w:rsidRDefault="00333243">
      <w:pPr>
        <w:pStyle w:val="BodyText"/>
        <w:spacing w:line="255" w:lineRule="exact"/>
        <w:ind w:left="3228"/>
      </w:pPr>
      <w:r>
        <w:rPr>
          <w:w w:val="105"/>
        </w:rPr>
        <w:t>North</w:t>
      </w:r>
      <w:r>
        <w:rPr>
          <w:spacing w:val="58"/>
          <w:w w:val="105"/>
        </w:rPr>
        <w:t xml:space="preserve"> </w:t>
      </w:r>
      <w:r>
        <w:rPr>
          <w:w w:val="105"/>
        </w:rPr>
        <w:t>Carolina</w:t>
      </w:r>
      <w:r>
        <w:rPr>
          <w:spacing w:val="40"/>
          <w:w w:val="105"/>
        </w:rPr>
        <w:t xml:space="preserve"> </w:t>
      </w:r>
      <w:r>
        <w:rPr>
          <w:w w:val="105"/>
        </w:rPr>
        <w:t>Justice</w:t>
      </w:r>
      <w:r>
        <w:rPr>
          <w:spacing w:val="17"/>
          <w:w w:val="105"/>
        </w:rPr>
        <w:t xml:space="preserve"> </w:t>
      </w:r>
      <w:r>
        <w:rPr>
          <w:w w:val="105"/>
        </w:rPr>
        <w:t>Academy</w:t>
      </w:r>
    </w:p>
    <w:p w14:paraId="01FDC9E5" w14:textId="77777777" w:rsidR="00EA4615" w:rsidRDefault="00EA4615">
      <w:pPr>
        <w:spacing w:before="4"/>
        <w:rPr>
          <w:rFonts w:ascii="Times New Roman" w:eastAsia="Times New Roman" w:hAnsi="Times New Roman" w:cs="Times New Roman"/>
          <w:sz w:val="23"/>
          <w:szCs w:val="23"/>
        </w:rPr>
      </w:pPr>
    </w:p>
    <w:p w14:paraId="00370314" w14:textId="77777777" w:rsidR="00EA4615" w:rsidRDefault="00333243">
      <w:pPr>
        <w:pStyle w:val="BodyText"/>
        <w:tabs>
          <w:tab w:val="left" w:pos="3228"/>
        </w:tabs>
        <w:ind w:left="3228" w:right="4323" w:hanging="2880"/>
      </w:pPr>
      <w:r>
        <w:rPr>
          <w:w w:val="105"/>
        </w:rPr>
        <w:t>Date</w:t>
      </w:r>
      <w:r>
        <w:rPr>
          <w:spacing w:val="33"/>
          <w:w w:val="105"/>
        </w:rPr>
        <w:t xml:space="preserve"> </w:t>
      </w:r>
      <w:r>
        <w:rPr>
          <w:w w:val="105"/>
        </w:rPr>
        <w:t>Revised:</w:t>
      </w:r>
      <w:r>
        <w:rPr>
          <w:w w:val="105"/>
        </w:rPr>
        <w:tab/>
        <w:t>July</w:t>
      </w:r>
      <w:r>
        <w:rPr>
          <w:spacing w:val="47"/>
          <w:w w:val="105"/>
        </w:rPr>
        <w:t xml:space="preserve"> </w:t>
      </w:r>
      <w:r>
        <w:rPr>
          <w:w w:val="105"/>
        </w:rPr>
        <w:t>2003</w:t>
      </w:r>
      <w:r>
        <w:rPr>
          <w:w w:val="104"/>
        </w:rPr>
        <w:t xml:space="preserve"> </w:t>
      </w:r>
      <w:r>
        <w:rPr>
          <w:w w:val="105"/>
        </w:rPr>
        <w:t>November</w:t>
      </w:r>
      <w:r>
        <w:rPr>
          <w:spacing w:val="33"/>
          <w:w w:val="105"/>
        </w:rPr>
        <w:t xml:space="preserve"> </w:t>
      </w:r>
      <w:r>
        <w:rPr>
          <w:w w:val="105"/>
        </w:rPr>
        <w:t>2011</w:t>
      </w:r>
    </w:p>
    <w:p w14:paraId="597DC22D" w14:textId="77777777" w:rsidR="00EA4615" w:rsidRDefault="00EA4615">
      <w:pPr>
        <w:spacing w:before="11"/>
        <w:rPr>
          <w:rFonts w:ascii="Times New Roman" w:eastAsia="Times New Roman" w:hAnsi="Times New Roman" w:cs="Times New Roman"/>
          <w:sz w:val="23"/>
          <w:szCs w:val="23"/>
        </w:rPr>
      </w:pPr>
    </w:p>
    <w:p w14:paraId="488F13C1" w14:textId="77777777" w:rsidR="00EA4615" w:rsidRDefault="00333243">
      <w:pPr>
        <w:pStyle w:val="BodyText"/>
        <w:tabs>
          <w:tab w:val="left" w:pos="3228"/>
        </w:tabs>
        <w:spacing w:line="254" w:lineRule="exact"/>
        <w:ind w:left="3219" w:right="4050" w:hanging="2871"/>
      </w:pPr>
      <w:r>
        <w:rPr>
          <w:w w:val="105"/>
          <w:position w:val="1"/>
        </w:rPr>
        <w:t>Revised</w:t>
      </w:r>
      <w:r>
        <w:rPr>
          <w:spacing w:val="3"/>
          <w:w w:val="105"/>
          <w:position w:val="1"/>
        </w:rPr>
        <w:t xml:space="preserve"> </w:t>
      </w:r>
      <w:r>
        <w:rPr>
          <w:w w:val="105"/>
          <w:position w:val="1"/>
        </w:rPr>
        <w:t>by:</w:t>
      </w:r>
      <w:r>
        <w:rPr>
          <w:w w:val="105"/>
          <w:position w:val="1"/>
        </w:rPr>
        <w:tab/>
      </w:r>
      <w:r>
        <w:rPr>
          <w:w w:val="105"/>
          <w:position w:val="1"/>
        </w:rPr>
        <w:tab/>
      </w:r>
      <w:r>
        <w:rPr>
          <w:w w:val="105"/>
        </w:rPr>
        <w:t>R.</w:t>
      </w:r>
      <w:r>
        <w:rPr>
          <w:spacing w:val="39"/>
          <w:w w:val="105"/>
        </w:rPr>
        <w:t xml:space="preserve"> </w:t>
      </w:r>
      <w:r>
        <w:rPr>
          <w:w w:val="105"/>
        </w:rPr>
        <w:t>Steven</w:t>
      </w:r>
      <w:r>
        <w:rPr>
          <w:spacing w:val="28"/>
          <w:w w:val="105"/>
        </w:rPr>
        <w:t xml:space="preserve"> </w:t>
      </w:r>
      <w:r>
        <w:rPr>
          <w:w w:val="105"/>
        </w:rPr>
        <w:t>Johnson</w:t>
      </w:r>
      <w:r>
        <w:rPr>
          <w:w w:val="110"/>
        </w:rPr>
        <w:t xml:space="preserve"> </w:t>
      </w:r>
      <w:r>
        <w:rPr>
          <w:w w:val="105"/>
        </w:rPr>
        <w:t>Adjunct Instructor</w:t>
      </w:r>
    </w:p>
    <w:p w14:paraId="33F5B3C6" w14:textId="77777777" w:rsidR="00EA4615" w:rsidRDefault="00333243">
      <w:pPr>
        <w:pStyle w:val="BodyText"/>
        <w:spacing w:line="263" w:lineRule="exact"/>
        <w:ind w:left="3219" w:firstLine="9"/>
      </w:pPr>
      <w:r>
        <w:rPr>
          <w:w w:val="105"/>
        </w:rPr>
        <w:t>North</w:t>
      </w:r>
      <w:r>
        <w:rPr>
          <w:spacing w:val="49"/>
          <w:w w:val="105"/>
        </w:rPr>
        <w:t xml:space="preserve"> </w:t>
      </w:r>
      <w:r>
        <w:rPr>
          <w:w w:val="105"/>
        </w:rPr>
        <w:t>Carolina</w:t>
      </w:r>
      <w:r>
        <w:rPr>
          <w:spacing w:val="43"/>
          <w:w w:val="105"/>
        </w:rPr>
        <w:t xml:space="preserve"> </w:t>
      </w:r>
      <w:r>
        <w:rPr>
          <w:w w:val="105"/>
        </w:rPr>
        <w:t>Justice</w:t>
      </w:r>
      <w:r>
        <w:rPr>
          <w:spacing w:val="23"/>
          <w:w w:val="105"/>
        </w:rPr>
        <w:t xml:space="preserve"> </w:t>
      </w:r>
      <w:r>
        <w:rPr>
          <w:w w:val="105"/>
        </w:rPr>
        <w:t>Academy</w:t>
      </w:r>
    </w:p>
    <w:p w14:paraId="73FE728A" w14:textId="77777777" w:rsidR="00EA4615" w:rsidRDefault="00EA4615">
      <w:pPr>
        <w:spacing w:before="11"/>
        <w:rPr>
          <w:rFonts w:ascii="Times New Roman" w:eastAsia="Times New Roman" w:hAnsi="Times New Roman" w:cs="Times New Roman"/>
          <w:sz w:val="23"/>
          <w:szCs w:val="23"/>
        </w:rPr>
      </w:pPr>
    </w:p>
    <w:p w14:paraId="037D2082" w14:textId="77777777" w:rsidR="00EA4615" w:rsidRDefault="00333243">
      <w:pPr>
        <w:pStyle w:val="BodyText"/>
        <w:spacing w:line="260" w:lineRule="exact"/>
        <w:ind w:left="3219" w:right="3649"/>
      </w:pPr>
      <w:r>
        <w:rPr>
          <w:w w:val="110"/>
        </w:rPr>
        <w:t>Jeffrey</w:t>
      </w:r>
      <w:r>
        <w:rPr>
          <w:spacing w:val="2"/>
          <w:w w:val="110"/>
        </w:rPr>
        <w:t xml:space="preserve"> </w:t>
      </w:r>
      <w:r>
        <w:rPr>
          <w:w w:val="110"/>
        </w:rPr>
        <w:t>P.</w:t>
      </w:r>
      <w:r>
        <w:rPr>
          <w:spacing w:val="-4"/>
          <w:w w:val="110"/>
        </w:rPr>
        <w:t xml:space="preserve"> </w:t>
      </w:r>
      <w:r>
        <w:rPr>
          <w:w w:val="110"/>
        </w:rPr>
        <w:t>Gray</w:t>
      </w:r>
      <w:r>
        <w:rPr>
          <w:w w:val="108"/>
        </w:rPr>
        <w:t xml:space="preserve"> </w:t>
      </w:r>
      <w:r>
        <w:rPr>
          <w:w w:val="110"/>
        </w:rPr>
        <w:t>Attorney</w:t>
      </w:r>
    </w:p>
    <w:p w14:paraId="7254BED1" w14:textId="77777777" w:rsidR="00EA4615" w:rsidRDefault="00333243" w:rsidP="00660B08">
      <w:pPr>
        <w:pStyle w:val="BodyText"/>
        <w:numPr>
          <w:ilvl w:val="1"/>
          <w:numId w:val="89"/>
        </w:numPr>
        <w:tabs>
          <w:tab w:val="left" w:pos="3752"/>
        </w:tabs>
        <w:spacing w:line="262" w:lineRule="exact"/>
      </w:pPr>
      <w:r>
        <w:rPr>
          <w:w w:val="105"/>
        </w:rPr>
        <w:t>Private</w:t>
      </w:r>
      <w:r>
        <w:rPr>
          <w:spacing w:val="37"/>
          <w:w w:val="105"/>
        </w:rPr>
        <w:t xml:space="preserve"> </w:t>
      </w:r>
      <w:r>
        <w:rPr>
          <w:w w:val="105"/>
        </w:rPr>
        <w:t>Protective</w:t>
      </w:r>
      <w:r>
        <w:rPr>
          <w:spacing w:val="50"/>
          <w:w w:val="105"/>
        </w:rPr>
        <w:t xml:space="preserve"> </w:t>
      </w:r>
      <w:r>
        <w:rPr>
          <w:w w:val="105"/>
        </w:rPr>
        <w:t>Services</w:t>
      </w:r>
      <w:r>
        <w:rPr>
          <w:spacing w:val="21"/>
          <w:w w:val="105"/>
        </w:rPr>
        <w:t xml:space="preserve"> </w:t>
      </w:r>
      <w:r>
        <w:rPr>
          <w:w w:val="105"/>
        </w:rPr>
        <w:t>Board</w:t>
      </w:r>
    </w:p>
    <w:p w14:paraId="38293C7B" w14:textId="77777777" w:rsidR="00EA4615" w:rsidRDefault="00EA4615">
      <w:pPr>
        <w:spacing w:before="4"/>
        <w:rPr>
          <w:rFonts w:ascii="Times New Roman" w:eastAsia="Times New Roman" w:hAnsi="Times New Roman" w:cs="Times New Roman"/>
          <w:sz w:val="23"/>
          <w:szCs w:val="23"/>
        </w:rPr>
      </w:pPr>
    </w:p>
    <w:p w14:paraId="21020B89" w14:textId="77777777" w:rsidR="00EA4615" w:rsidRDefault="00333243">
      <w:pPr>
        <w:pStyle w:val="BodyText"/>
        <w:ind w:left="3219" w:right="3649" w:firstLine="9"/>
      </w:pPr>
      <w:r>
        <w:rPr>
          <w:w w:val="105"/>
        </w:rPr>
        <w:t>Darrell</w:t>
      </w:r>
      <w:r>
        <w:rPr>
          <w:spacing w:val="26"/>
          <w:w w:val="105"/>
        </w:rPr>
        <w:t xml:space="preserve"> </w:t>
      </w:r>
      <w:r>
        <w:rPr>
          <w:w w:val="105"/>
        </w:rPr>
        <w:t>Wayne</w:t>
      </w:r>
      <w:r>
        <w:rPr>
          <w:spacing w:val="24"/>
          <w:w w:val="105"/>
        </w:rPr>
        <w:t xml:space="preserve"> </w:t>
      </w:r>
      <w:r>
        <w:rPr>
          <w:w w:val="105"/>
        </w:rPr>
        <w:t>Ayers</w:t>
      </w:r>
      <w:r>
        <w:rPr>
          <w:w w:val="106"/>
        </w:rPr>
        <w:t xml:space="preserve"> </w:t>
      </w:r>
      <w:r>
        <w:rPr>
          <w:w w:val="105"/>
        </w:rPr>
        <w:t>Deputy</w:t>
      </w:r>
      <w:r>
        <w:rPr>
          <w:spacing w:val="45"/>
          <w:w w:val="105"/>
        </w:rPr>
        <w:t xml:space="preserve"> </w:t>
      </w:r>
      <w:r>
        <w:rPr>
          <w:w w:val="105"/>
        </w:rPr>
        <w:t>Director</w:t>
      </w:r>
    </w:p>
    <w:p w14:paraId="668139DE" w14:textId="77777777" w:rsidR="00EA4615" w:rsidRDefault="00333243">
      <w:pPr>
        <w:pStyle w:val="BodyText"/>
        <w:spacing w:line="259" w:lineRule="exact"/>
        <w:ind w:left="3228"/>
      </w:pPr>
      <w:r>
        <w:rPr>
          <w:w w:val="110"/>
        </w:rPr>
        <w:t>North</w:t>
      </w:r>
      <w:r>
        <w:rPr>
          <w:spacing w:val="1"/>
          <w:w w:val="110"/>
        </w:rPr>
        <w:t xml:space="preserve"> </w:t>
      </w:r>
      <w:r>
        <w:rPr>
          <w:w w:val="110"/>
        </w:rPr>
        <w:t>Carolina</w:t>
      </w:r>
      <w:r>
        <w:rPr>
          <w:spacing w:val="-16"/>
          <w:w w:val="110"/>
        </w:rPr>
        <w:t xml:space="preserve"> </w:t>
      </w:r>
      <w:r>
        <w:rPr>
          <w:w w:val="110"/>
        </w:rPr>
        <w:t>Justice</w:t>
      </w:r>
      <w:r>
        <w:rPr>
          <w:spacing w:val="-25"/>
          <w:w w:val="110"/>
        </w:rPr>
        <w:t xml:space="preserve"> </w:t>
      </w:r>
      <w:r>
        <w:rPr>
          <w:w w:val="110"/>
        </w:rPr>
        <w:t>Academy</w:t>
      </w:r>
    </w:p>
    <w:p w14:paraId="0695F536" w14:textId="77777777" w:rsidR="00EA4615" w:rsidRDefault="00EA4615">
      <w:pPr>
        <w:spacing w:before="11"/>
        <w:rPr>
          <w:rFonts w:ascii="Times New Roman" w:eastAsia="Times New Roman" w:hAnsi="Times New Roman" w:cs="Times New Roman"/>
        </w:rPr>
      </w:pPr>
    </w:p>
    <w:p w14:paraId="41ECB9E3" w14:textId="77777777" w:rsidR="00EA4615" w:rsidRDefault="00333243">
      <w:pPr>
        <w:pStyle w:val="BodyText"/>
        <w:tabs>
          <w:tab w:val="left" w:pos="3219"/>
        </w:tabs>
        <w:ind w:left="344"/>
        <w:rPr>
          <w:w w:val="110"/>
        </w:rPr>
      </w:pPr>
      <w:r>
        <w:rPr>
          <w:w w:val="110"/>
        </w:rPr>
        <w:t>Date</w:t>
      </w:r>
      <w:r>
        <w:rPr>
          <w:spacing w:val="-32"/>
          <w:w w:val="110"/>
        </w:rPr>
        <w:t xml:space="preserve"> </w:t>
      </w:r>
      <w:r>
        <w:rPr>
          <w:w w:val="110"/>
        </w:rPr>
        <w:t>Revised:</w:t>
      </w:r>
      <w:r>
        <w:rPr>
          <w:w w:val="110"/>
        </w:rPr>
        <w:tab/>
        <w:t>February</w:t>
      </w:r>
      <w:r>
        <w:rPr>
          <w:spacing w:val="15"/>
          <w:w w:val="110"/>
        </w:rPr>
        <w:t xml:space="preserve"> </w:t>
      </w:r>
      <w:r>
        <w:rPr>
          <w:w w:val="110"/>
        </w:rPr>
        <w:t>2014</w:t>
      </w:r>
    </w:p>
    <w:p w14:paraId="31A405D1" w14:textId="77777777" w:rsidR="00394028" w:rsidRDefault="00394028">
      <w:pPr>
        <w:pStyle w:val="BodyText"/>
        <w:tabs>
          <w:tab w:val="left" w:pos="3219"/>
        </w:tabs>
        <w:ind w:left="344"/>
        <w:rPr>
          <w:w w:val="110"/>
        </w:rPr>
      </w:pPr>
    </w:p>
    <w:p w14:paraId="7C800048" w14:textId="77777777" w:rsidR="00394028" w:rsidRDefault="00394028">
      <w:pPr>
        <w:pStyle w:val="BodyText"/>
        <w:tabs>
          <w:tab w:val="left" w:pos="3219"/>
        </w:tabs>
        <w:ind w:left="344"/>
        <w:rPr>
          <w:w w:val="110"/>
        </w:rPr>
      </w:pPr>
    </w:p>
    <w:p w14:paraId="5597D6CC" w14:textId="77777777" w:rsidR="00394028" w:rsidRDefault="00394028">
      <w:pPr>
        <w:pStyle w:val="BodyText"/>
        <w:tabs>
          <w:tab w:val="left" w:pos="3219"/>
        </w:tabs>
        <w:ind w:left="344"/>
        <w:rPr>
          <w:w w:val="110"/>
        </w:rPr>
      </w:pPr>
    </w:p>
    <w:p w14:paraId="3D1827B3" w14:textId="77777777" w:rsidR="00394028" w:rsidRDefault="00394028">
      <w:pPr>
        <w:pStyle w:val="BodyText"/>
        <w:tabs>
          <w:tab w:val="left" w:pos="3219"/>
        </w:tabs>
        <w:ind w:left="344"/>
        <w:rPr>
          <w:w w:val="110"/>
        </w:rPr>
      </w:pPr>
    </w:p>
    <w:p w14:paraId="62B7E4D4" w14:textId="77777777" w:rsidR="00394028" w:rsidRDefault="00394028">
      <w:pPr>
        <w:pStyle w:val="BodyText"/>
        <w:tabs>
          <w:tab w:val="left" w:pos="3219"/>
        </w:tabs>
        <w:ind w:left="344"/>
        <w:rPr>
          <w:w w:val="110"/>
        </w:rPr>
      </w:pPr>
    </w:p>
    <w:p w14:paraId="43D27AF2" w14:textId="77777777" w:rsidR="00394028" w:rsidRDefault="00394028">
      <w:pPr>
        <w:pStyle w:val="BodyText"/>
        <w:tabs>
          <w:tab w:val="left" w:pos="3219"/>
        </w:tabs>
        <w:ind w:left="344"/>
        <w:rPr>
          <w:w w:val="110"/>
        </w:rPr>
      </w:pPr>
      <w:r>
        <w:rPr>
          <w:w w:val="110"/>
        </w:rPr>
        <w:t>Revised by:</w:t>
      </w:r>
      <w:r>
        <w:rPr>
          <w:w w:val="110"/>
        </w:rPr>
        <w:tab/>
        <w:t>R. Steven Johnson</w:t>
      </w:r>
    </w:p>
    <w:p w14:paraId="7CC37F43" w14:textId="77777777" w:rsidR="00394028" w:rsidRDefault="00394028">
      <w:pPr>
        <w:pStyle w:val="BodyText"/>
        <w:tabs>
          <w:tab w:val="left" w:pos="3219"/>
        </w:tabs>
        <w:ind w:left="344"/>
        <w:rPr>
          <w:w w:val="110"/>
        </w:rPr>
      </w:pPr>
      <w:r>
        <w:rPr>
          <w:w w:val="110"/>
        </w:rPr>
        <w:tab/>
        <w:t>Adjunct Instructor</w:t>
      </w:r>
    </w:p>
    <w:p w14:paraId="72F61603" w14:textId="77777777" w:rsidR="00394028" w:rsidRDefault="00394028">
      <w:pPr>
        <w:pStyle w:val="BodyText"/>
        <w:tabs>
          <w:tab w:val="left" w:pos="3219"/>
        </w:tabs>
        <w:ind w:left="344"/>
        <w:rPr>
          <w:w w:val="110"/>
        </w:rPr>
      </w:pPr>
      <w:r>
        <w:rPr>
          <w:w w:val="110"/>
        </w:rPr>
        <w:tab/>
        <w:t>N.C. Justice Academy</w:t>
      </w:r>
    </w:p>
    <w:p w14:paraId="65B767D9" w14:textId="77777777" w:rsidR="00394028" w:rsidRDefault="00394028">
      <w:pPr>
        <w:pStyle w:val="BodyText"/>
        <w:tabs>
          <w:tab w:val="left" w:pos="3219"/>
        </w:tabs>
        <w:ind w:left="344"/>
        <w:rPr>
          <w:w w:val="110"/>
        </w:rPr>
      </w:pPr>
    </w:p>
    <w:p w14:paraId="4817EC4A" w14:textId="77777777" w:rsidR="00394028" w:rsidRDefault="00394028">
      <w:pPr>
        <w:pStyle w:val="BodyText"/>
        <w:tabs>
          <w:tab w:val="left" w:pos="3219"/>
        </w:tabs>
        <w:ind w:left="344"/>
      </w:pPr>
      <w:r>
        <w:rPr>
          <w:w w:val="110"/>
        </w:rPr>
        <w:t>Date Revised:</w:t>
      </w:r>
      <w:r>
        <w:rPr>
          <w:w w:val="110"/>
        </w:rPr>
        <w:tab/>
        <w:t>December 2017</w:t>
      </w:r>
    </w:p>
    <w:p w14:paraId="58D0A168" w14:textId="77777777" w:rsidR="00EA4615" w:rsidRDefault="00EA4615"/>
    <w:p w14:paraId="56CCFA68" w14:textId="77777777" w:rsidR="00394028" w:rsidRDefault="00394028"/>
    <w:p w14:paraId="10AF49A4" w14:textId="77777777" w:rsidR="00394028" w:rsidRDefault="00394028" w:rsidP="00394028">
      <w:pPr>
        <w:ind w:left="360"/>
        <w:sectPr w:rsidR="00394028">
          <w:pgSz w:w="12240" w:h="15840"/>
          <w:pgMar w:top="1840" w:right="1360" w:bottom="1440" w:left="1720" w:header="1461" w:footer="1242" w:gutter="0"/>
          <w:cols w:space="720"/>
        </w:sectPr>
      </w:pPr>
    </w:p>
    <w:p w14:paraId="2FA8D499" w14:textId="77777777" w:rsidR="00EA4615" w:rsidRDefault="00333243">
      <w:pPr>
        <w:pStyle w:val="Heading5"/>
        <w:spacing w:line="852" w:lineRule="exact"/>
        <w:ind w:right="621"/>
        <w:jc w:val="center"/>
      </w:pPr>
      <w:r>
        <w:lastRenderedPageBreak/>
        <w:t>NC</w:t>
      </w:r>
      <w:r>
        <w:rPr>
          <w:spacing w:val="107"/>
        </w:rPr>
        <w:t xml:space="preserve"> </w:t>
      </w:r>
      <w:r>
        <w:t>Private</w:t>
      </w:r>
      <w:r>
        <w:rPr>
          <w:spacing w:val="136"/>
        </w:rPr>
        <w:t xml:space="preserve"> </w:t>
      </w:r>
      <w:r>
        <w:t>Protective</w:t>
      </w:r>
    </w:p>
    <w:p w14:paraId="7AF0B803" w14:textId="77777777" w:rsidR="00EA4615" w:rsidRDefault="00333243">
      <w:pPr>
        <w:spacing w:before="89" w:line="263" w:lineRule="auto"/>
        <w:ind w:left="2881" w:hanging="1700"/>
        <w:rPr>
          <w:rFonts w:ascii="Arial" w:eastAsia="Arial" w:hAnsi="Arial" w:cs="Arial"/>
          <w:sz w:val="76"/>
          <w:szCs w:val="76"/>
        </w:rPr>
      </w:pPr>
      <w:r>
        <w:rPr>
          <w:rFonts w:ascii="Arial"/>
          <w:spacing w:val="2"/>
          <w:w w:val="105"/>
          <w:sz w:val="76"/>
        </w:rPr>
        <w:t>Services</w:t>
      </w:r>
      <w:r>
        <w:rPr>
          <w:rFonts w:ascii="Arial"/>
          <w:spacing w:val="-103"/>
          <w:w w:val="105"/>
          <w:sz w:val="76"/>
        </w:rPr>
        <w:t xml:space="preserve"> </w:t>
      </w:r>
      <w:r>
        <w:rPr>
          <w:rFonts w:ascii="Arial"/>
          <w:w w:val="105"/>
          <w:sz w:val="76"/>
        </w:rPr>
        <w:t>Firearms</w:t>
      </w:r>
      <w:r>
        <w:rPr>
          <w:rFonts w:ascii="Arial"/>
          <w:spacing w:val="22"/>
          <w:w w:val="102"/>
          <w:sz w:val="76"/>
        </w:rPr>
        <w:t xml:space="preserve"> </w:t>
      </w:r>
      <w:r>
        <w:rPr>
          <w:rFonts w:ascii="Arial"/>
          <w:spacing w:val="1"/>
          <w:w w:val="105"/>
          <w:sz w:val="76"/>
        </w:rPr>
        <w:t>T</w:t>
      </w:r>
      <w:r>
        <w:rPr>
          <w:rFonts w:ascii="Arial"/>
          <w:w w:val="105"/>
          <w:sz w:val="76"/>
        </w:rPr>
        <w:t>ra</w:t>
      </w:r>
      <w:r>
        <w:rPr>
          <w:rFonts w:ascii="Arial"/>
          <w:spacing w:val="4"/>
          <w:w w:val="105"/>
          <w:sz w:val="76"/>
        </w:rPr>
        <w:t>i</w:t>
      </w:r>
      <w:r>
        <w:rPr>
          <w:rFonts w:ascii="Arial"/>
          <w:w w:val="105"/>
          <w:sz w:val="76"/>
        </w:rPr>
        <w:t>n</w:t>
      </w:r>
      <w:r>
        <w:rPr>
          <w:rFonts w:ascii="Arial"/>
          <w:spacing w:val="-5"/>
          <w:w w:val="105"/>
          <w:sz w:val="76"/>
        </w:rPr>
        <w:t>i</w:t>
      </w:r>
      <w:r>
        <w:rPr>
          <w:rFonts w:ascii="Arial"/>
          <w:spacing w:val="-46"/>
          <w:w w:val="105"/>
          <w:sz w:val="76"/>
        </w:rPr>
        <w:t>n</w:t>
      </w:r>
      <w:r>
        <w:rPr>
          <w:rFonts w:ascii="Arial"/>
          <w:w w:val="105"/>
          <w:sz w:val="76"/>
        </w:rPr>
        <w:t>g</w:t>
      </w:r>
    </w:p>
    <w:p w14:paraId="7FD04166" w14:textId="77777777" w:rsidR="00EA4615" w:rsidRDefault="00EA4615">
      <w:pPr>
        <w:rPr>
          <w:rFonts w:ascii="Arial" w:eastAsia="Arial" w:hAnsi="Arial" w:cs="Arial"/>
          <w:sz w:val="20"/>
          <w:szCs w:val="20"/>
        </w:rPr>
      </w:pPr>
    </w:p>
    <w:p w14:paraId="7369DF10" w14:textId="77777777" w:rsidR="00EA4615" w:rsidRDefault="00EA4615">
      <w:pPr>
        <w:rPr>
          <w:rFonts w:ascii="Arial" w:eastAsia="Arial" w:hAnsi="Arial" w:cs="Arial"/>
          <w:sz w:val="20"/>
          <w:szCs w:val="20"/>
        </w:rPr>
      </w:pPr>
    </w:p>
    <w:p w14:paraId="3F9F5024" w14:textId="77777777" w:rsidR="00EA4615" w:rsidRDefault="00EA4615">
      <w:pPr>
        <w:rPr>
          <w:rFonts w:ascii="Arial" w:eastAsia="Arial" w:hAnsi="Arial" w:cs="Arial"/>
          <w:sz w:val="20"/>
          <w:szCs w:val="20"/>
        </w:rPr>
      </w:pPr>
    </w:p>
    <w:p w14:paraId="5DD23B22" w14:textId="77777777" w:rsidR="00EA4615" w:rsidRDefault="00EA4615">
      <w:pPr>
        <w:rPr>
          <w:rFonts w:ascii="Arial" w:eastAsia="Arial" w:hAnsi="Arial" w:cs="Arial"/>
          <w:sz w:val="20"/>
          <w:szCs w:val="20"/>
        </w:rPr>
      </w:pPr>
    </w:p>
    <w:p w14:paraId="6533812F" w14:textId="77777777" w:rsidR="00EA4615" w:rsidRDefault="00EA4615">
      <w:pPr>
        <w:rPr>
          <w:rFonts w:ascii="Arial" w:eastAsia="Arial" w:hAnsi="Arial" w:cs="Arial"/>
          <w:sz w:val="20"/>
          <w:szCs w:val="20"/>
        </w:rPr>
      </w:pPr>
    </w:p>
    <w:p w14:paraId="03EFCF41" w14:textId="77777777" w:rsidR="00EA4615" w:rsidRDefault="00EA4615">
      <w:pPr>
        <w:rPr>
          <w:rFonts w:ascii="Arial" w:eastAsia="Arial" w:hAnsi="Arial" w:cs="Arial"/>
          <w:sz w:val="20"/>
          <w:szCs w:val="20"/>
        </w:rPr>
      </w:pPr>
    </w:p>
    <w:p w14:paraId="21EEA8A9" w14:textId="77777777" w:rsidR="00EA4615" w:rsidRDefault="00EA4615">
      <w:pPr>
        <w:rPr>
          <w:rFonts w:ascii="Arial" w:eastAsia="Arial" w:hAnsi="Arial" w:cs="Arial"/>
          <w:sz w:val="20"/>
          <w:szCs w:val="20"/>
        </w:rPr>
      </w:pPr>
    </w:p>
    <w:p w14:paraId="5BC93023" w14:textId="77777777" w:rsidR="00EA4615" w:rsidRDefault="00EA4615">
      <w:pPr>
        <w:rPr>
          <w:rFonts w:ascii="Arial" w:eastAsia="Arial" w:hAnsi="Arial" w:cs="Arial"/>
          <w:sz w:val="20"/>
          <w:szCs w:val="20"/>
        </w:rPr>
      </w:pPr>
    </w:p>
    <w:p w14:paraId="50489943" w14:textId="77777777" w:rsidR="00EA4615" w:rsidRDefault="00EA4615">
      <w:pPr>
        <w:spacing w:before="10"/>
        <w:rPr>
          <w:rFonts w:ascii="Arial" w:eastAsia="Arial" w:hAnsi="Arial" w:cs="Arial"/>
          <w:sz w:val="23"/>
          <w:szCs w:val="23"/>
        </w:rPr>
      </w:pPr>
    </w:p>
    <w:p w14:paraId="0C2C846C"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6315E39F" wp14:editId="59CA3349">
            <wp:extent cx="2974847" cy="120700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20" cstate="print"/>
                    <a:stretch>
                      <a:fillRect/>
                    </a:stretch>
                  </pic:blipFill>
                  <pic:spPr>
                    <a:xfrm>
                      <a:off x="0" y="0"/>
                      <a:ext cx="2974847" cy="1207008"/>
                    </a:xfrm>
                    <a:prstGeom prst="rect">
                      <a:avLst/>
                    </a:prstGeom>
                  </pic:spPr>
                </pic:pic>
              </a:graphicData>
            </a:graphic>
          </wp:inline>
        </w:drawing>
      </w:r>
    </w:p>
    <w:p w14:paraId="22E0D7FC" w14:textId="77777777" w:rsidR="00EA4615" w:rsidRDefault="00333243">
      <w:pPr>
        <w:pStyle w:val="Heading7"/>
        <w:spacing w:before="661" w:line="306" w:lineRule="auto"/>
        <w:ind w:left="2115" w:right="2063" w:firstLine="153"/>
        <w:jc w:val="center"/>
      </w:pPr>
      <w:r>
        <w:rPr>
          <w:w w:val="105"/>
        </w:rPr>
        <w:t>MODULE</w:t>
      </w:r>
      <w:r>
        <w:rPr>
          <w:spacing w:val="14"/>
          <w:w w:val="105"/>
        </w:rPr>
        <w:t xml:space="preserve"> </w:t>
      </w:r>
      <w:r>
        <w:rPr>
          <w:w w:val="105"/>
        </w:rPr>
        <w:t>I</w:t>
      </w:r>
      <w:r>
        <w:rPr>
          <w:w w:val="165"/>
        </w:rPr>
        <w:t xml:space="preserve"> </w:t>
      </w:r>
      <w:r>
        <w:rPr>
          <w:spacing w:val="-12"/>
          <w:w w:val="105"/>
        </w:rPr>
        <w:t>L</w:t>
      </w:r>
      <w:r>
        <w:rPr>
          <w:w w:val="105"/>
        </w:rPr>
        <w:t>EGAL</w:t>
      </w:r>
      <w:r>
        <w:rPr>
          <w:spacing w:val="-65"/>
          <w:w w:val="105"/>
        </w:rPr>
        <w:t xml:space="preserve"> </w:t>
      </w:r>
      <w:r>
        <w:rPr>
          <w:spacing w:val="-84"/>
          <w:w w:val="105"/>
        </w:rPr>
        <w:t>I</w:t>
      </w:r>
      <w:r>
        <w:rPr>
          <w:w w:val="105"/>
        </w:rPr>
        <w:t>SSUES</w:t>
      </w:r>
    </w:p>
    <w:p w14:paraId="26CAB398" w14:textId="77777777" w:rsidR="00EA4615" w:rsidRDefault="00EA4615">
      <w:pPr>
        <w:spacing w:line="306" w:lineRule="auto"/>
        <w:jc w:val="center"/>
        <w:sectPr w:rsidR="00EA4615">
          <w:headerReference w:type="default" r:id="rId21"/>
          <w:footerReference w:type="default" r:id="rId22"/>
          <w:pgSz w:w="12240" w:h="15840"/>
          <w:pgMar w:top="1480" w:right="1720" w:bottom="280" w:left="1720" w:header="0" w:footer="0" w:gutter="0"/>
          <w:cols w:space="720"/>
        </w:sectPr>
      </w:pPr>
    </w:p>
    <w:p w14:paraId="495887EA" w14:textId="77777777" w:rsidR="00EA4615" w:rsidRDefault="00EA4615">
      <w:pPr>
        <w:spacing w:before="1"/>
        <w:rPr>
          <w:rFonts w:ascii="Arial" w:eastAsia="Arial" w:hAnsi="Arial" w:cs="Arial"/>
          <w:sz w:val="7"/>
          <w:szCs w:val="7"/>
        </w:rPr>
      </w:pPr>
    </w:p>
    <w:p w14:paraId="6462F09A" w14:textId="77777777" w:rsidR="00EA4615" w:rsidRDefault="00333243">
      <w:pPr>
        <w:spacing w:line="30" w:lineRule="atLeast"/>
        <w:ind w:left="307"/>
        <w:rPr>
          <w:rFonts w:ascii="Arial" w:eastAsia="Arial" w:hAnsi="Arial" w:cs="Arial"/>
          <w:sz w:val="3"/>
          <w:szCs w:val="3"/>
        </w:rPr>
      </w:pPr>
      <w:r>
        <w:rPr>
          <w:rFonts w:ascii="Arial" w:eastAsia="Arial" w:hAnsi="Arial" w:cs="Arial"/>
          <w:noProof/>
          <w:sz w:val="3"/>
          <w:szCs w:val="3"/>
        </w:rPr>
        <mc:AlternateContent>
          <mc:Choice Requires="wpg">
            <w:drawing>
              <wp:inline distT="0" distB="0" distL="0" distR="0" wp14:anchorId="3D1E6045" wp14:editId="51600E5B">
                <wp:extent cx="5566410" cy="21590"/>
                <wp:effectExtent l="1270" t="635" r="4445" b="6350"/>
                <wp:docPr id="61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410" cy="21590"/>
                          <a:chOff x="0" y="0"/>
                          <a:chExt cx="8766" cy="34"/>
                        </a:xfrm>
                      </wpg:grpSpPr>
                      <wpg:grpSp>
                        <wpg:cNvPr id="612" name="Group 397"/>
                        <wpg:cNvGrpSpPr>
                          <a:grpSpLocks/>
                        </wpg:cNvGrpSpPr>
                        <wpg:grpSpPr bwMode="auto">
                          <a:xfrm>
                            <a:off x="17" y="17"/>
                            <a:ext cx="8732" cy="2"/>
                            <a:chOff x="17" y="17"/>
                            <a:chExt cx="8732" cy="2"/>
                          </a:xfrm>
                        </wpg:grpSpPr>
                        <wps:wsp>
                          <wps:cNvPr id="613" name="Freeform 398"/>
                          <wps:cNvSpPr>
                            <a:spLocks/>
                          </wps:cNvSpPr>
                          <wps:spPr bwMode="auto">
                            <a:xfrm>
                              <a:off x="17" y="17"/>
                              <a:ext cx="8732" cy="2"/>
                            </a:xfrm>
                            <a:custGeom>
                              <a:avLst/>
                              <a:gdLst>
                                <a:gd name="T0" fmla="+- 0 17 17"/>
                                <a:gd name="T1" fmla="*/ T0 w 8732"/>
                                <a:gd name="T2" fmla="+- 0 8748 17"/>
                                <a:gd name="T3" fmla="*/ T2 w 8732"/>
                              </a:gdLst>
                              <a:ahLst/>
                              <a:cxnLst>
                                <a:cxn ang="0">
                                  <a:pos x="T1" y="0"/>
                                </a:cxn>
                                <a:cxn ang="0">
                                  <a:pos x="T3" y="0"/>
                                </a:cxn>
                              </a:cxnLst>
                              <a:rect l="0" t="0" r="r" b="b"/>
                              <a:pathLst>
                                <a:path w="8732">
                                  <a:moveTo>
                                    <a:pt x="0" y="0"/>
                                  </a:moveTo>
                                  <a:lnTo>
                                    <a:pt x="8731" y="0"/>
                                  </a:lnTo>
                                </a:path>
                              </a:pathLst>
                            </a:custGeom>
                            <a:noFill/>
                            <a:ln w="212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DBDFA" id="Group 396" o:spid="_x0000_s1026" style="width:438.3pt;height:1.7pt;mso-position-horizontal-relative:char;mso-position-vertical-relative:line" coordsize="87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">
                <v:group id="Group 397" o:spid="_x0000_s1027" style="position:absolute;left:17;top:17;width:8732;height:2" coordorigin="17,17"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398" o:spid="_x0000_s1028" style="position:absolute;left:17;top:17;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" path="m,l8731,e" filled="f" strokeweight=".58978mm">
                    <v:path arrowok="t" o:connecttype="custom" o:connectlocs="0,0;8731,0" o:connectangles="0,0"/>
                  </v:shape>
                </v:group>
                <w10:anchorlock/>
              </v:group>
            </w:pict>
          </mc:Fallback>
        </mc:AlternateContent>
      </w:r>
    </w:p>
    <w:p w14:paraId="42B5208F" w14:textId="77777777" w:rsidR="00EA4615" w:rsidRDefault="00333243">
      <w:pPr>
        <w:spacing w:line="20" w:lineRule="atLeast"/>
        <w:ind w:left="310"/>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D13AA59" wp14:editId="267B0AC0">
                <wp:extent cx="5563235" cy="18415"/>
                <wp:effectExtent l="3175" t="6350" r="5715" b="3810"/>
                <wp:docPr id="60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18415"/>
                          <a:chOff x="0" y="0"/>
                          <a:chExt cx="8761" cy="29"/>
                        </a:xfrm>
                      </wpg:grpSpPr>
                      <wpg:grpSp>
                        <wpg:cNvPr id="609" name="Group 394"/>
                        <wpg:cNvGrpSpPr>
                          <a:grpSpLocks/>
                        </wpg:cNvGrpSpPr>
                        <wpg:grpSpPr bwMode="auto">
                          <a:xfrm>
                            <a:off x="14" y="14"/>
                            <a:ext cx="8732" cy="2"/>
                            <a:chOff x="14" y="14"/>
                            <a:chExt cx="8732" cy="2"/>
                          </a:xfrm>
                        </wpg:grpSpPr>
                        <wps:wsp>
                          <wps:cNvPr id="610" name="Freeform 395"/>
                          <wps:cNvSpPr>
                            <a:spLocks/>
                          </wps:cNvSpPr>
                          <wps:spPr bwMode="auto">
                            <a:xfrm>
                              <a:off x="14" y="14"/>
                              <a:ext cx="8732" cy="2"/>
                            </a:xfrm>
                            <a:custGeom>
                              <a:avLst/>
                              <a:gdLst>
                                <a:gd name="T0" fmla="+- 0 14 14"/>
                                <a:gd name="T1" fmla="*/ T0 w 8732"/>
                                <a:gd name="T2" fmla="+- 0 8746 14"/>
                                <a:gd name="T3" fmla="*/ T2 w 8732"/>
                              </a:gdLst>
                              <a:ahLst/>
                              <a:cxnLst>
                                <a:cxn ang="0">
                                  <a:pos x="T1" y="0"/>
                                </a:cxn>
                                <a:cxn ang="0">
                                  <a:pos x="T3" y="0"/>
                                </a:cxn>
                              </a:cxnLst>
                              <a:rect l="0" t="0" r="r" b="b"/>
                              <a:pathLst>
                                <a:path w="8732">
                                  <a:moveTo>
                                    <a:pt x="0" y="0"/>
                                  </a:moveTo>
                                  <a:lnTo>
                                    <a:pt x="8732" y="0"/>
                                  </a:lnTo>
                                </a:path>
                              </a:pathLst>
                            </a:custGeom>
                            <a:noFill/>
                            <a:ln w="181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C62A1" id="Group 393" o:spid="_x0000_s1026" style="width:438.05pt;height:1.45pt;mso-position-horizontal-relative:char;mso-position-vertical-relative:line" coordsize="87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">
                <v:group id="Group 394" o:spid="_x0000_s1027" style="position:absolute;left:14;top:14;width:8732;height:2" coordorigin="14,14"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95" o:spid="_x0000_s1028" style="position:absolute;left:14;top:14;width:8732;height:2;visibility:visible;mso-wrap-style:square;v-text-anchor:top" coordsize="8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" path="m,l8732,e" filled="f" strokeweight=".50553mm">
                    <v:path arrowok="t" o:connecttype="custom" o:connectlocs="0,0;8732,0" o:connectangles="0,0"/>
                  </v:shape>
                </v:group>
                <w10:anchorlock/>
              </v:group>
            </w:pict>
          </mc:Fallback>
        </mc:AlternateContent>
      </w:r>
    </w:p>
    <w:p w14:paraId="39AED4E8" w14:textId="77777777" w:rsidR="00EA4615" w:rsidRDefault="00EA4615">
      <w:pPr>
        <w:rPr>
          <w:rFonts w:ascii="Times New Roman" w:eastAsia="Times New Roman" w:hAnsi="Times New Roman" w:cs="Times New Roman"/>
          <w:b/>
          <w:bCs/>
          <w:i/>
          <w:sz w:val="34"/>
          <w:szCs w:val="34"/>
        </w:rPr>
      </w:pPr>
    </w:p>
    <w:p w14:paraId="032AA2A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  Legal Issues</w:t>
      </w:r>
    </w:p>
    <w:p w14:paraId="15AE7008" w14:textId="77777777" w:rsidR="000852D0" w:rsidRPr="00352E82" w:rsidRDefault="000852D0" w:rsidP="000852D0">
      <w:pPr>
        <w:jc w:val="both"/>
        <w:rPr>
          <w:rFonts w:ascii="Times New Roman" w:hAnsi="Times New Roman" w:cs="Times New Roman"/>
          <w:sz w:val="23"/>
          <w:szCs w:val="23"/>
        </w:rPr>
      </w:pPr>
    </w:p>
    <w:p w14:paraId="600C9F73"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Lesson Purposes:</w:t>
      </w:r>
      <w:r w:rsidRPr="00352E82">
        <w:rPr>
          <w:rFonts w:ascii="Times New Roman" w:hAnsi="Times New Roman" w:cs="Times New Roman"/>
          <w:sz w:val="23"/>
          <w:szCs w:val="23"/>
        </w:rPr>
        <w:tab/>
        <w:t xml:space="preserve">To familiarize the participant with the use of deadly force, the provisions of law regarding carrying a deadly weapon, and the provisions of North Carolina General Statutes Chapter 74C as it pertains to the armed security officer. </w:t>
      </w:r>
    </w:p>
    <w:p w14:paraId="5F4DE6A0" w14:textId="77777777" w:rsidR="000852D0" w:rsidRPr="00352E82" w:rsidRDefault="000852D0" w:rsidP="000852D0">
      <w:pPr>
        <w:ind w:left="4320" w:hanging="4320"/>
        <w:jc w:val="both"/>
        <w:rPr>
          <w:rFonts w:ascii="Times New Roman" w:hAnsi="Times New Roman" w:cs="Times New Roman"/>
          <w:sz w:val="23"/>
          <w:szCs w:val="23"/>
        </w:rPr>
      </w:pPr>
    </w:p>
    <w:p w14:paraId="4A957EE3"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Training Objectives:</w:t>
      </w:r>
      <w:r w:rsidRPr="00352E82">
        <w:rPr>
          <w:rFonts w:ascii="Times New Roman" w:hAnsi="Times New Roman" w:cs="Times New Roman"/>
          <w:sz w:val="23"/>
          <w:szCs w:val="23"/>
        </w:rPr>
        <w:tab/>
        <w:t>At the end of this block of instruction, the student will be able to achieve the following objectives in accordance with information received during this instructional period:</w:t>
      </w:r>
    </w:p>
    <w:p w14:paraId="6431A07B" w14:textId="77777777" w:rsidR="000852D0" w:rsidRPr="00352E82" w:rsidRDefault="000852D0" w:rsidP="000852D0">
      <w:pPr>
        <w:ind w:left="3600" w:hanging="3600"/>
        <w:jc w:val="both"/>
        <w:rPr>
          <w:rFonts w:ascii="Times New Roman" w:hAnsi="Times New Roman" w:cs="Times New Roman"/>
          <w:sz w:val="23"/>
          <w:szCs w:val="23"/>
        </w:rPr>
      </w:pPr>
    </w:p>
    <w:p w14:paraId="5EE67C9A"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t>1.</w:t>
      </w:r>
      <w:r w:rsidRPr="00352E82">
        <w:rPr>
          <w:rFonts w:ascii="Times New Roman" w:hAnsi="Times New Roman" w:cs="Times New Roman"/>
          <w:sz w:val="23"/>
          <w:szCs w:val="23"/>
        </w:rPr>
        <w:tab/>
        <w:t>Define “Justified Self Defense.”</w:t>
      </w:r>
    </w:p>
    <w:p w14:paraId="4B470BB1" w14:textId="77777777" w:rsidR="000852D0" w:rsidRPr="00352E82" w:rsidRDefault="000852D0" w:rsidP="000852D0">
      <w:pPr>
        <w:ind w:left="3600" w:hanging="3600"/>
        <w:jc w:val="both"/>
        <w:rPr>
          <w:rFonts w:ascii="Times New Roman" w:hAnsi="Times New Roman" w:cs="Times New Roman"/>
          <w:sz w:val="23"/>
          <w:szCs w:val="23"/>
        </w:rPr>
      </w:pPr>
      <w:r w:rsidRPr="00352E82">
        <w:rPr>
          <w:rFonts w:ascii="Times New Roman" w:hAnsi="Times New Roman" w:cs="Times New Roman"/>
          <w:sz w:val="23"/>
          <w:szCs w:val="23"/>
        </w:rPr>
        <w:tab/>
      </w:r>
    </w:p>
    <w:p w14:paraId="7F9866C7" w14:textId="53A08DD5"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 xml:space="preserve">Describe a situation when 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may use deadly force.</w:t>
      </w:r>
    </w:p>
    <w:p w14:paraId="14ABEC90" w14:textId="77777777" w:rsidR="000852D0" w:rsidRPr="00352E82" w:rsidRDefault="000852D0" w:rsidP="000852D0">
      <w:pPr>
        <w:ind w:left="3600" w:hanging="3600"/>
        <w:jc w:val="both"/>
        <w:rPr>
          <w:rFonts w:ascii="Times New Roman" w:hAnsi="Times New Roman" w:cs="Times New Roman"/>
          <w:sz w:val="23"/>
          <w:szCs w:val="23"/>
        </w:rPr>
      </w:pPr>
    </w:p>
    <w:p w14:paraId="229F04FD"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List five areas where the carrying of a concealed weapon is prohibited.</w:t>
      </w:r>
    </w:p>
    <w:p w14:paraId="498F2BFC" w14:textId="77777777" w:rsidR="000852D0" w:rsidRPr="00352E82" w:rsidRDefault="000852D0" w:rsidP="000852D0">
      <w:pPr>
        <w:ind w:left="4320" w:hanging="720"/>
        <w:jc w:val="both"/>
        <w:rPr>
          <w:rFonts w:ascii="Times New Roman" w:hAnsi="Times New Roman" w:cs="Times New Roman"/>
          <w:sz w:val="23"/>
          <w:szCs w:val="23"/>
        </w:rPr>
      </w:pPr>
    </w:p>
    <w:p w14:paraId="149746BB" w14:textId="77777777"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 xml:space="preserve">Discuss the provisions of North Carolina General Statutes 74C as it pertains to an armed security officer. </w:t>
      </w:r>
    </w:p>
    <w:p w14:paraId="0A8121CB" w14:textId="77777777" w:rsidR="000852D0" w:rsidRPr="00352E82" w:rsidRDefault="000852D0" w:rsidP="000852D0">
      <w:pPr>
        <w:ind w:left="4320" w:hanging="720"/>
        <w:jc w:val="both"/>
        <w:rPr>
          <w:rFonts w:ascii="Times New Roman" w:hAnsi="Times New Roman" w:cs="Times New Roman"/>
          <w:sz w:val="23"/>
          <w:szCs w:val="23"/>
        </w:rPr>
      </w:pPr>
    </w:p>
    <w:p w14:paraId="16FA2285" w14:textId="62C4CFC2" w:rsidR="000852D0" w:rsidRPr="00352E82" w:rsidRDefault="000852D0" w:rsidP="000852D0">
      <w:pPr>
        <w:ind w:left="4320" w:hanging="72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 xml:space="preserve">List the training requirements of an armed security </w:t>
      </w:r>
      <w:r w:rsidR="00E0547D">
        <w:rPr>
          <w:rFonts w:ascii="Times New Roman" w:hAnsi="Times New Roman" w:cs="Times New Roman"/>
          <w:sz w:val="23"/>
          <w:szCs w:val="23"/>
        </w:rPr>
        <w:t>guard and armed licensee</w:t>
      </w:r>
      <w:r w:rsidRPr="00352E82">
        <w:rPr>
          <w:rFonts w:ascii="Times New Roman" w:hAnsi="Times New Roman" w:cs="Times New Roman"/>
          <w:sz w:val="23"/>
          <w:szCs w:val="23"/>
        </w:rPr>
        <w:t xml:space="preserve">. </w:t>
      </w:r>
    </w:p>
    <w:p w14:paraId="150AFD85" w14:textId="77777777" w:rsidR="000852D0" w:rsidRPr="00352E82" w:rsidRDefault="000852D0" w:rsidP="000852D0">
      <w:pPr>
        <w:jc w:val="both"/>
        <w:rPr>
          <w:rFonts w:ascii="Times New Roman" w:hAnsi="Times New Roman" w:cs="Times New Roman"/>
          <w:sz w:val="23"/>
          <w:szCs w:val="23"/>
        </w:rPr>
      </w:pPr>
    </w:p>
    <w:p w14:paraId="61AC897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Hours: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Four (4)</w:t>
      </w:r>
    </w:p>
    <w:p w14:paraId="3321A1BF" w14:textId="77777777" w:rsidR="000852D0" w:rsidRPr="00352E82" w:rsidRDefault="000852D0" w:rsidP="000852D0">
      <w:pPr>
        <w:jc w:val="both"/>
        <w:rPr>
          <w:rFonts w:ascii="Times New Roman" w:hAnsi="Times New Roman" w:cs="Times New Roman"/>
          <w:sz w:val="23"/>
          <w:szCs w:val="23"/>
        </w:rPr>
      </w:pPr>
    </w:p>
    <w:p w14:paraId="2C46F33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Materials Required: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u w:val="single"/>
        </w:rPr>
        <w:t>PowerPoint</w:t>
      </w:r>
      <w:r w:rsidRPr="00352E82">
        <w:rPr>
          <w:rFonts w:ascii="Times New Roman" w:hAnsi="Times New Roman" w:cs="Times New Roman"/>
          <w:sz w:val="23"/>
          <w:szCs w:val="23"/>
        </w:rPr>
        <w:t xml:space="preserve"> Projector</w:t>
      </w:r>
    </w:p>
    <w:p w14:paraId="38EDE5E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Pen/Pencil</w:t>
      </w:r>
    </w:p>
    <w:p w14:paraId="199A26C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Chalkboard or Easel with Pad</w:t>
      </w:r>
    </w:p>
    <w:p w14:paraId="49CED29F" w14:textId="77777777" w:rsidR="000852D0" w:rsidRPr="00352E82" w:rsidRDefault="000852D0" w:rsidP="000852D0">
      <w:pPr>
        <w:jc w:val="both"/>
        <w:rPr>
          <w:rFonts w:ascii="Times New Roman" w:hAnsi="Times New Roman" w:cs="Times New Roman"/>
          <w:sz w:val="23"/>
          <w:szCs w:val="23"/>
        </w:rPr>
      </w:pPr>
    </w:p>
    <w:p w14:paraId="1E73034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References:</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See Bibliography</w:t>
      </w:r>
    </w:p>
    <w:p w14:paraId="3D520C71" w14:textId="77777777" w:rsidR="000852D0" w:rsidRPr="00352E82" w:rsidRDefault="000852D0" w:rsidP="000852D0">
      <w:pPr>
        <w:jc w:val="both"/>
        <w:rPr>
          <w:rFonts w:ascii="Times New Roman" w:hAnsi="Times New Roman" w:cs="Times New Roman"/>
          <w:sz w:val="23"/>
          <w:szCs w:val="23"/>
        </w:rPr>
      </w:pPr>
    </w:p>
    <w:p w14:paraId="0FB42DBC"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Prepared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 North Carolina Justice Academy</w:t>
      </w:r>
    </w:p>
    <w:p w14:paraId="0E4B413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Prepared: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July 2000</w:t>
      </w:r>
    </w:p>
    <w:p w14:paraId="7812A6FC" w14:textId="77777777" w:rsidR="000852D0" w:rsidRPr="00352E82" w:rsidRDefault="000852D0" w:rsidP="000852D0">
      <w:pPr>
        <w:jc w:val="both"/>
        <w:rPr>
          <w:rFonts w:ascii="Times New Roman" w:hAnsi="Times New Roman" w:cs="Times New Roman"/>
          <w:sz w:val="23"/>
          <w:szCs w:val="23"/>
        </w:rPr>
      </w:pPr>
    </w:p>
    <w:p w14:paraId="7E9D0BFA"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9E16E8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November 2008</w:t>
      </w:r>
    </w:p>
    <w:p w14:paraId="085A22DD" w14:textId="77777777" w:rsidR="000852D0" w:rsidRPr="00352E82" w:rsidRDefault="000852D0" w:rsidP="000852D0">
      <w:pPr>
        <w:jc w:val="both"/>
        <w:rPr>
          <w:rFonts w:ascii="Times New Roman" w:hAnsi="Times New Roman" w:cs="Times New Roman"/>
          <w:sz w:val="23"/>
          <w:szCs w:val="23"/>
        </w:rPr>
      </w:pPr>
    </w:p>
    <w:p w14:paraId="04F8286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F324F55"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1A42E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October 2011</w:t>
      </w:r>
    </w:p>
    <w:p w14:paraId="72855548" w14:textId="77777777" w:rsidR="000852D0" w:rsidRPr="00352E82" w:rsidRDefault="000852D0" w:rsidP="000852D0">
      <w:pPr>
        <w:jc w:val="both"/>
        <w:rPr>
          <w:rFonts w:ascii="Times New Roman" w:hAnsi="Times New Roman" w:cs="Times New Roman"/>
          <w:sz w:val="23"/>
          <w:szCs w:val="23"/>
        </w:rPr>
      </w:pPr>
    </w:p>
    <w:p w14:paraId="0025A24C"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ECFE9E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2013</w:t>
      </w:r>
    </w:p>
    <w:p w14:paraId="494CB715" w14:textId="77777777" w:rsidR="000852D0" w:rsidRPr="00352E82" w:rsidRDefault="000852D0" w:rsidP="000852D0">
      <w:pPr>
        <w:jc w:val="both"/>
        <w:rPr>
          <w:rFonts w:ascii="Times New Roman" w:hAnsi="Times New Roman" w:cs="Times New Roman"/>
          <w:sz w:val="23"/>
          <w:szCs w:val="23"/>
        </w:rPr>
      </w:pPr>
    </w:p>
    <w:p w14:paraId="1F186E0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741F4BD"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lastRenderedPageBreak/>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R. Steven Johnson</w:t>
      </w:r>
    </w:p>
    <w:p w14:paraId="0856A33F" w14:textId="77777777" w:rsidR="000852D0" w:rsidRPr="00352E82" w:rsidRDefault="000852D0" w:rsidP="000852D0">
      <w:pPr>
        <w:jc w:val="both"/>
        <w:rPr>
          <w:rFonts w:ascii="Times New Roman" w:hAnsi="Times New Roman" w:cs="Times New Roman"/>
          <w:sz w:val="23"/>
          <w:szCs w:val="23"/>
        </w:rPr>
      </w:pPr>
    </w:p>
    <w:p w14:paraId="7EC15E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January 2014</w:t>
      </w:r>
    </w:p>
    <w:p w14:paraId="5B4AEB69" w14:textId="77777777" w:rsidR="000852D0" w:rsidRPr="00352E82" w:rsidRDefault="000852D0" w:rsidP="000852D0">
      <w:pPr>
        <w:jc w:val="both"/>
        <w:rPr>
          <w:rFonts w:ascii="Times New Roman" w:hAnsi="Times New Roman" w:cs="Times New Roman"/>
          <w:sz w:val="23"/>
          <w:szCs w:val="23"/>
        </w:rPr>
      </w:pPr>
    </w:p>
    <w:p w14:paraId="643613B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99EC43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2015</w:t>
      </w:r>
    </w:p>
    <w:p w14:paraId="2AD989E8" w14:textId="77777777" w:rsidR="000852D0" w:rsidRPr="00352E82" w:rsidRDefault="000852D0" w:rsidP="000852D0">
      <w:pPr>
        <w:jc w:val="both"/>
        <w:rPr>
          <w:rFonts w:ascii="Times New Roman" w:hAnsi="Times New Roman" w:cs="Times New Roman"/>
          <w:sz w:val="23"/>
          <w:szCs w:val="23"/>
        </w:rPr>
      </w:pPr>
    </w:p>
    <w:p w14:paraId="768C57A7"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010BA1B9"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2015</w:t>
      </w:r>
    </w:p>
    <w:p w14:paraId="3647FA05" w14:textId="77777777" w:rsidR="000852D0" w:rsidRPr="00352E82" w:rsidRDefault="000852D0" w:rsidP="000852D0">
      <w:pPr>
        <w:jc w:val="both"/>
        <w:rPr>
          <w:rFonts w:ascii="Times New Roman" w:hAnsi="Times New Roman" w:cs="Times New Roman"/>
          <w:sz w:val="23"/>
          <w:szCs w:val="23"/>
        </w:rPr>
      </w:pPr>
    </w:p>
    <w:p w14:paraId="024F540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385871E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2016</w:t>
      </w:r>
    </w:p>
    <w:p w14:paraId="34169C70" w14:textId="77777777" w:rsidR="000852D0" w:rsidRPr="00352E82" w:rsidRDefault="000852D0" w:rsidP="000852D0">
      <w:pPr>
        <w:jc w:val="both"/>
        <w:rPr>
          <w:rFonts w:ascii="Times New Roman" w:hAnsi="Times New Roman" w:cs="Times New Roman"/>
          <w:sz w:val="23"/>
          <w:szCs w:val="23"/>
        </w:rPr>
      </w:pPr>
    </w:p>
    <w:p w14:paraId="627C4648"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54A130F1"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March 2020</w:t>
      </w:r>
    </w:p>
    <w:p w14:paraId="46DF5FE6"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p>
    <w:p w14:paraId="026EC5F0"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Revised by:</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Jeffrey P. Gray</w:t>
      </w:r>
    </w:p>
    <w:p w14:paraId="6EAC3152"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Date Revised:</w:t>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August 2021</w:t>
      </w:r>
    </w:p>
    <w:p w14:paraId="7AB657CF" w14:textId="77777777" w:rsidR="00E0547D" w:rsidRDefault="00E0547D" w:rsidP="000852D0">
      <w:pPr>
        <w:jc w:val="both"/>
        <w:rPr>
          <w:rFonts w:ascii="Times New Roman" w:hAnsi="Times New Roman" w:cs="Times New Roman"/>
          <w:sz w:val="23"/>
          <w:szCs w:val="23"/>
        </w:rPr>
      </w:pPr>
    </w:p>
    <w:p w14:paraId="40538BA6"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0212510"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August 2021</w:t>
      </w:r>
    </w:p>
    <w:p w14:paraId="7297B4C5"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40FEE1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0D134B0F"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May 2023</w:t>
      </w:r>
    </w:p>
    <w:p w14:paraId="383341E3"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2173673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634BD3A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November 2023</w:t>
      </w:r>
    </w:p>
    <w:p w14:paraId="6F04186A"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p>
    <w:p w14:paraId="0B299DC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Revised by:</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Jeffrey P. Gray</w:t>
      </w:r>
    </w:p>
    <w:p w14:paraId="5696E47C"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R. Steven Johnson</w:t>
      </w:r>
    </w:p>
    <w:p w14:paraId="75C85949" w14:textId="77777777" w:rsidR="00E0547D" w:rsidRPr="00E0547D" w:rsidRDefault="00E0547D" w:rsidP="00E0547D">
      <w:pPr>
        <w:autoSpaceDE w:val="0"/>
        <w:autoSpaceDN w:val="0"/>
        <w:adjustRightInd w:val="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Date Revised:</w:t>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r>
      <w:r w:rsidRPr="00E0547D">
        <w:rPr>
          <w:rFonts w:ascii="Times New Roman" w:eastAsia="Times New Roman" w:hAnsi="Times New Roman" w:cs="Times New Roman"/>
          <w:sz w:val="24"/>
          <w:szCs w:val="24"/>
        </w:rPr>
        <w:tab/>
        <w:t>October 2024</w:t>
      </w:r>
    </w:p>
    <w:p w14:paraId="5EED0C47" w14:textId="3E486779"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br w:type="page"/>
      </w:r>
    </w:p>
    <w:p w14:paraId="46FCE984" w14:textId="77777777" w:rsidR="000852D0" w:rsidRPr="00352E82" w:rsidRDefault="000852D0" w:rsidP="000852D0">
      <w:pPr>
        <w:jc w:val="both"/>
        <w:rPr>
          <w:rFonts w:ascii="Times New Roman" w:hAnsi="Times New Roman" w:cs="Times New Roman"/>
          <w:sz w:val="23"/>
          <w:szCs w:val="23"/>
        </w:rPr>
      </w:pPr>
    </w:p>
    <w:p w14:paraId="6F97521B"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Title:</w:t>
      </w:r>
      <w:r w:rsidRPr="00352E82">
        <w:rPr>
          <w:rFonts w:ascii="Times New Roman" w:hAnsi="Times New Roman" w:cs="Times New Roman"/>
          <w:sz w:val="23"/>
          <w:szCs w:val="23"/>
        </w:rPr>
        <w:tab/>
        <w:t>Legal Issues</w:t>
      </w:r>
    </w:p>
    <w:p w14:paraId="1B35B7E4" w14:textId="77777777" w:rsidR="000852D0" w:rsidRPr="00352E82" w:rsidRDefault="000852D0" w:rsidP="000852D0">
      <w:pPr>
        <w:jc w:val="both"/>
        <w:rPr>
          <w:rFonts w:ascii="Times New Roman" w:hAnsi="Times New Roman" w:cs="Times New Roman"/>
          <w:sz w:val="23"/>
          <w:szCs w:val="23"/>
        </w:rPr>
      </w:pPr>
    </w:p>
    <w:p w14:paraId="76DC76D3"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w:t>
      </w:r>
      <w:r w:rsidRPr="00352E82">
        <w:rPr>
          <w:rFonts w:ascii="Times New Roman" w:hAnsi="Times New Roman" w:cs="Times New Roman"/>
          <w:sz w:val="23"/>
          <w:szCs w:val="23"/>
        </w:rPr>
        <w:tab/>
        <w:t xml:space="preserve">Introduction </w:t>
      </w:r>
    </w:p>
    <w:p w14:paraId="02C7640F" w14:textId="77777777" w:rsidR="000852D0" w:rsidRPr="00352E82" w:rsidRDefault="000852D0" w:rsidP="000852D0">
      <w:pPr>
        <w:jc w:val="both"/>
        <w:rPr>
          <w:rFonts w:ascii="Times New Roman" w:hAnsi="Times New Roman" w:cs="Times New Roman"/>
          <w:sz w:val="23"/>
          <w:szCs w:val="23"/>
        </w:rPr>
      </w:pPr>
    </w:p>
    <w:p w14:paraId="36563A0A"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Opening Statement</w:t>
      </w:r>
    </w:p>
    <w:p w14:paraId="24FD5A05" w14:textId="77777777" w:rsidR="000852D0" w:rsidRPr="00352E82" w:rsidRDefault="000852D0" w:rsidP="000852D0">
      <w:pPr>
        <w:jc w:val="both"/>
        <w:rPr>
          <w:rFonts w:ascii="Times New Roman" w:hAnsi="Times New Roman" w:cs="Times New Roman"/>
          <w:sz w:val="23"/>
          <w:szCs w:val="23"/>
        </w:rPr>
      </w:pPr>
    </w:p>
    <w:p w14:paraId="22C61503" w14:textId="77777777" w:rsidR="00E0547D" w:rsidRPr="00E0547D" w:rsidRDefault="00E0547D" w:rsidP="00E0547D">
      <w:pPr>
        <w:autoSpaceDE w:val="0"/>
        <w:autoSpaceDN w:val="0"/>
        <w:adjustRightInd w:val="0"/>
        <w:ind w:left="1440"/>
        <w:jc w:val="both"/>
        <w:rPr>
          <w:rFonts w:ascii="Times New Roman" w:eastAsia="Times New Roman" w:hAnsi="Times New Roman" w:cs="Times New Roman"/>
          <w:sz w:val="24"/>
          <w:szCs w:val="24"/>
        </w:rPr>
      </w:pPr>
      <w:r w:rsidRPr="00E0547D">
        <w:rPr>
          <w:rFonts w:ascii="Times New Roman" w:eastAsia="Times New Roman" w:hAnsi="Times New Roman" w:cs="Times New Roman"/>
          <w:sz w:val="24"/>
          <w:szCs w:val="24"/>
        </w:rPr>
        <w:t>The legal aspects of carrying a weapon and understanding the provisions of law that allow an armed security guard or armed licensee to use deadly force are critical to the performance of the armed security guard or licensee’s job.  Understanding where one can carry a firearm and when that firearm can be used is of paramount importance and a great personal responsibility to the armed security guard or licensee.</w:t>
      </w:r>
    </w:p>
    <w:p w14:paraId="2AC95BA7" w14:textId="77777777" w:rsidR="000852D0" w:rsidRPr="00352E82" w:rsidRDefault="000852D0" w:rsidP="000852D0">
      <w:pPr>
        <w:ind w:left="1440"/>
        <w:jc w:val="both"/>
        <w:rPr>
          <w:rFonts w:ascii="Times New Roman" w:hAnsi="Times New Roman" w:cs="Times New Roman"/>
          <w:sz w:val="23"/>
          <w:szCs w:val="23"/>
        </w:rPr>
      </w:pPr>
    </w:p>
    <w:p w14:paraId="09CDDA28"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Student Performance Objectives</w:t>
      </w:r>
    </w:p>
    <w:p w14:paraId="3936E4C2" w14:textId="77777777" w:rsidR="000852D0" w:rsidRPr="00352E82" w:rsidRDefault="000852D0" w:rsidP="000852D0">
      <w:pPr>
        <w:jc w:val="both"/>
        <w:rPr>
          <w:rFonts w:ascii="Times New Roman" w:hAnsi="Times New Roman" w:cs="Times New Roman"/>
          <w:sz w:val="23"/>
          <w:szCs w:val="23"/>
        </w:rPr>
      </w:pPr>
    </w:p>
    <w:p w14:paraId="09F2B11C" w14:textId="77777777" w:rsidR="000852D0" w:rsidRPr="00352E82" w:rsidRDefault="000852D0" w:rsidP="00660B08">
      <w:pPr>
        <w:widowControl/>
        <w:numPr>
          <w:ilvl w:val="0"/>
          <w:numId w:val="97"/>
        </w:numPr>
        <w:jc w:val="both"/>
        <w:rPr>
          <w:rFonts w:ascii="Times New Roman" w:hAnsi="Times New Roman" w:cs="Times New Roman"/>
          <w:sz w:val="23"/>
          <w:szCs w:val="23"/>
        </w:rPr>
      </w:pPr>
      <w:r w:rsidRPr="00352E82">
        <w:rPr>
          <w:rFonts w:ascii="Times New Roman" w:hAnsi="Times New Roman" w:cs="Times New Roman"/>
          <w:sz w:val="23"/>
          <w:szCs w:val="23"/>
        </w:rPr>
        <w:t>Reasons</w:t>
      </w:r>
    </w:p>
    <w:p w14:paraId="3E812F5A" w14:textId="77777777" w:rsidR="000852D0" w:rsidRPr="00352E82" w:rsidRDefault="000852D0" w:rsidP="000852D0">
      <w:pPr>
        <w:jc w:val="both"/>
        <w:rPr>
          <w:rFonts w:ascii="Times New Roman" w:hAnsi="Times New Roman" w:cs="Times New Roman"/>
          <w:sz w:val="23"/>
          <w:szCs w:val="23"/>
        </w:rPr>
      </w:pPr>
    </w:p>
    <w:p w14:paraId="7D0261AA"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Given the responsibility of carrying a weapon and possibly utilizing that weapon while in performance of one’s duties, it is important that the armed security officer understand all the provisions of not only carrying the weapon but the provisions of law that allow for the use of that firearm.</w:t>
      </w:r>
    </w:p>
    <w:p w14:paraId="5F69AC05" w14:textId="77777777" w:rsidR="000852D0" w:rsidRPr="00352E82" w:rsidRDefault="000852D0" w:rsidP="000852D0">
      <w:pPr>
        <w:ind w:left="2880"/>
        <w:jc w:val="both"/>
        <w:rPr>
          <w:rFonts w:ascii="Times New Roman" w:hAnsi="Times New Roman" w:cs="Times New Roman"/>
          <w:sz w:val="23"/>
          <w:szCs w:val="23"/>
        </w:rPr>
      </w:pPr>
    </w:p>
    <w:p w14:paraId="73F91FFE"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II.</w:t>
      </w:r>
      <w:r w:rsidRPr="00352E82">
        <w:rPr>
          <w:rFonts w:ascii="Times New Roman" w:hAnsi="Times New Roman" w:cs="Times New Roman"/>
          <w:sz w:val="23"/>
          <w:szCs w:val="23"/>
        </w:rPr>
        <w:tab/>
        <w:t>Body</w:t>
      </w:r>
    </w:p>
    <w:p w14:paraId="374D4DDB" w14:textId="77777777" w:rsidR="000852D0" w:rsidRPr="00352E82" w:rsidRDefault="000852D0" w:rsidP="000852D0">
      <w:pPr>
        <w:jc w:val="both"/>
        <w:rPr>
          <w:rFonts w:ascii="Times New Roman" w:hAnsi="Times New Roman" w:cs="Times New Roman"/>
          <w:sz w:val="23"/>
          <w:szCs w:val="23"/>
        </w:rPr>
      </w:pPr>
    </w:p>
    <w:p w14:paraId="2BB0AAB1" w14:textId="77777777" w:rsidR="000852D0" w:rsidRPr="00352E82" w:rsidRDefault="000852D0" w:rsidP="00660B08">
      <w:pPr>
        <w:widowControl/>
        <w:numPr>
          <w:ilvl w:val="0"/>
          <w:numId w:val="98"/>
        </w:numPr>
        <w:jc w:val="both"/>
        <w:rPr>
          <w:rFonts w:ascii="Times New Roman" w:hAnsi="Times New Roman" w:cs="Times New Roman"/>
          <w:sz w:val="23"/>
          <w:szCs w:val="23"/>
        </w:rPr>
      </w:pPr>
      <w:r w:rsidRPr="00352E82">
        <w:rPr>
          <w:rFonts w:ascii="Times New Roman" w:hAnsi="Times New Roman" w:cs="Times New Roman"/>
          <w:sz w:val="23"/>
          <w:szCs w:val="23"/>
        </w:rPr>
        <w:t>Legal Issues for the Armed Security Officer</w:t>
      </w:r>
    </w:p>
    <w:p w14:paraId="339123DD" w14:textId="77777777" w:rsidR="000852D0" w:rsidRPr="00352E82" w:rsidRDefault="000852D0" w:rsidP="000852D0">
      <w:pPr>
        <w:jc w:val="both"/>
        <w:rPr>
          <w:rFonts w:ascii="Times New Roman" w:hAnsi="Times New Roman" w:cs="Times New Roman"/>
          <w:sz w:val="23"/>
          <w:szCs w:val="23"/>
        </w:rPr>
      </w:pPr>
    </w:p>
    <w:p w14:paraId="6219ADC6"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Use of deadly force</w:t>
      </w:r>
    </w:p>
    <w:p w14:paraId="0E2C72A1" w14:textId="77777777" w:rsidR="000852D0" w:rsidRPr="00352E82" w:rsidRDefault="000852D0" w:rsidP="000852D0">
      <w:pPr>
        <w:ind w:left="1440"/>
        <w:jc w:val="both"/>
        <w:rPr>
          <w:rFonts w:ascii="Times New Roman" w:hAnsi="Times New Roman" w:cs="Times New Roman"/>
          <w:sz w:val="23"/>
          <w:szCs w:val="23"/>
        </w:rPr>
      </w:pPr>
    </w:p>
    <w:p w14:paraId="5A363AF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 xml:space="preserve">If the shooting of a person or thing does not meet legal guidelines, the security officer could face criminal charges, and the officer and employer could face civil liability as well.  The officer could also face administrative </w:t>
      </w:r>
      <w:proofErr w:type="gramStart"/>
      <w:r w:rsidRPr="00352E82">
        <w:rPr>
          <w:rFonts w:ascii="Times New Roman" w:hAnsi="Times New Roman" w:cs="Times New Roman"/>
          <w:sz w:val="23"/>
          <w:szCs w:val="23"/>
        </w:rPr>
        <w:t>action</w:t>
      </w:r>
      <w:proofErr w:type="gramEnd"/>
      <w:r w:rsidRPr="00352E82">
        <w:rPr>
          <w:rFonts w:ascii="Times New Roman" w:hAnsi="Times New Roman" w:cs="Times New Roman"/>
          <w:sz w:val="23"/>
          <w:szCs w:val="23"/>
        </w:rPr>
        <w:t xml:space="preserve"> and the employer could face action from the Private Protective Services Board.</w:t>
      </w:r>
    </w:p>
    <w:p w14:paraId="6D810393" w14:textId="77777777" w:rsidR="000852D0" w:rsidRPr="00352E82" w:rsidRDefault="000852D0" w:rsidP="000852D0">
      <w:pPr>
        <w:ind w:left="2880" w:hanging="720"/>
        <w:jc w:val="both"/>
        <w:rPr>
          <w:rFonts w:ascii="Times New Roman" w:hAnsi="Times New Roman" w:cs="Times New Roman"/>
          <w:sz w:val="23"/>
          <w:szCs w:val="23"/>
        </w:rPr>
      </w:pPr>
    </w:p>
    <w:p w14:paraId="0973032F"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The use of deadly force by a security officer is the same as it is for a private citizen in North Carolina.  A person is justified in using deadly force only when it appears to be reasonably necessary to defend himself or a third person from what he reasonably believes to be the use or imminent use of deadly physical force.</w:t>
      </w:r>
    </w:p>
    <w:p w14:paraId="1C4DE164" w14:textId="77777777" w:rsidR="000852D0" w:rsidRPr="00352E82" w:rsidRDefault="000852D0" w:rsidP="000852D0">
      <w:pPr>
        <w:ind w:left="2880" w:hanging="720"/>
        <w:jc w:val="both"/>
        <w:rPr>
          <w:rFonts w:ascii="Times New Roman" w:hAnsi="Times New Roman" w:cs="Times New Roman"/>
          <w:sz w:val="23"/>
          <w:szCs w:val="23"/>
        </w:rPr>
      </w:pPr>
    </w:p>
    <w:p w14:paraId="72CC7F7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As used in this material, “deadly force” means force that is likely to kill or inflict life-threatening injury.  A “deadly weapon” is any object capable of being used in a manner that causes death or life-threatening injury.  Note:  In North Carolina a firearm is a deadly weapon and any use of a firearm against a person is the use of deadly force.</w:t>
      </w:r>
    </w:p>
    <w:p w14:paraId="2A42AC4F" w14:textId="77777777" w:rsidR="000852D0" w:rsidRPr="00352E82" w:rsidRDefault="000852D0" w:rsidP="000852D0">
      <w:pPr>
        <w:ind w:left="2880" w:hanging="720"/>
        <w:jc w:val="both"/>
        <w:rPr>
          <w:rFonts w:ascii="Times New Roman" w:hAnsi="Times New Roman" w:cs="Times New Roman"/>
          <w:sz w:val="23"/>
          <w:szCs w:val="23"/>
        </w:rPr>
      </w:pPr>
    </w:p>
    <w:p w14:paraId="5AD90F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dangerousness of the conduct determines the authority to use deadly force.</w:t>
      </w:r>
    </w:p>
    <w:p w14:paraId="54332DFB" w14:textId="77777777" w:rsidR="000852D0" w:rsidRPr="00352E82" w:rsidRDefault="000852D0" w:rsidP="000852D0">
      <w:pPr>
        <w:ind w:left="2880" w:hanging="720"/>
        <w:jc w:val="both"/>
        <w:rPr>
          <w:rFonts w:ascii="Times New Roman" w:hAnsi="Times New Roman" w:cs="Times New Roman"/>
          <w:sz w:val="23"/>
          <w:szCs w:val="23"/>
        </w:rPr>
      </w:pPr>
    </w:p>
    <w:p w14:paraId="4A77E9A6"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09EE2124" w14:textId="06F404DC"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Failure to use the proper level of force for the situation constitutes “negligence.”  For purposes of these materials, “negligence” means a failure to use that degree of care a reasonable and prudent person would use under like circumstances.</w:t>
      </w:r>
    </w:p>
    <w:p w14:paraId="0F7A25AB" w14:textId="77777777" w:rsidR="000852D0" w:rsidRPr="00352E82" w:rsidRDefault="000852D0" w:rsidP="000852D0">
      <w:pPr>
        <w:ind w:left="2880" w:hanging="720"/>
        <w:jc w:val="both"/>
        <w:rPr>
          <w:rFonts w:ascii="Times New Roman" w:hAnsi="Times New Roman" w:cs="Times New Roman"/>
          <w:sz w:val="23"/>
          <w:szCs w:val="23"/>
        </w:rPr>
      </w:pPr>
    </w:p>
    <w:p w14:paraId="5C03BE74"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use of force – deadly or non-deadly – is an intentional act but an intentional act can nonetheless be negligent.</w:t>
      </w:r>
    </w:p>
    <w:p w14:paraId="16AE3DDD" w14:textId="77777777" w:rsidR="000852D0" w:rsidRPr="00352E82" w:rsidRDefault="000852D0" w:rsidP="000852D0">
      <w:pPr>
        <w:ind w:left="2880" w:hanging="720"/>
        <w:jc w:val="both"/>
        <w:rPr>
          <w:rFonts w:ascii="Times New Roman" w:hAnsi="Times New Roman" w:cs="Times New Roman"/>
          <w:sz w:val="23"/>
          <w:szCs w:val="23"/>
        </w:rPr>
      </w:pPr>
    </w:p>
    <w:p w14:paraId="3587F2F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The use of force is a “strict liability” situation, which means the armed security officer can be held responsible no matter the circumstances or the intent.</w:t>
      </w:r>
    </w:p>
    <w:p w14:paraId="3B80E9F6" w14:textId="77777777" w:rsidR="000852D0" w:rsidRPr="00352E82" w:rsidRDefault="000852D0" w:rsidP="000852D0">
      <w:pPr>
        <w:ind w:left="2880" w:hanging="720"/>
        <w:jc w:val="both"/>
        <w:rPr>
          <w:rFonts w:ascii="Times New Roman" w:hAnsi="Times New Roman" w:cs="Times New Roman"/>
          <w:sz w:val="23"/>
          <w:szCs w:val="23"/>
        </w:rPr>
      </w:pPr>
    </w:p>
    <w:p w14:paraId="5B9C6259" w14:textId="2A6D9EE6"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An armed security </w:t>
      </w:r>
      <w:r w:rsidR="00E0547D">
        <w:rPr>
          <w:rFonts w:ascii="Times New Roman" w:hAnsi="Times New Roman" w:cs="Times New Roman"/>
          <w:sz w:val="23"/>
          <w:szCs w:val="23"/>
        </w:rPr>
        <w:t>guard or armed licensee</w:t>
      </w:r>
      <w:r w:rsidRPr="00352E82">
        <w:rPr>
          <w:rFonts w:ascii="Times New Roman" w:hAnsi="Times New Roman" w:cs="Times New Roman"/>
          <w:sz w:val="23"/>
          <w:szCs w:val="23"/>
        </w:rPr>
        <w:t xml:space="preserve"> must, therefore, use reasonable care to avoid injury to others.</w:t>
      </w:r>
    </w:p>
    <w:p w14:paraId="1975E453" w14:textId="77777777" w:rsidR="000852D0" w:rsidRPr="00352E82" w:rsidRDefault="000852D0" w:rsidP="000852D0">
      <w:pPr>
        <w:ind w:left="2880" w:hanging="720"/>
        <w:jc w:val="both"/>
        <w:rPr>
          <w:rFonts w:ascii="Times New Roman" w:hAnsi="Times New Roman" w:cs="Times New Roman"/>
          <w:sz w:val="23"/>
          <w:szCs w:val="23"/>
        </w:rPr>
      </w:pPr>
    </w:p>
    <w:p w14:paraId="5AC4FE8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Statutory Embodiment of Case Law</w:t>
      </w:r>
    </w:p>
    <w:p w14:paraId="52652143" w14:textId="77777777" w:rsidR="000852D0" w:rsidRPr="00352E82" w:rsidRDefault="000852D0" w:rsidP="000852D0">
      <w:pPr>
        <w:ind w:left="2880" w:hanging="720"/>
        <w:jc w:val="both"/>
        <w:rPr>
          <w:rFonts w:ascii="Times New Roman" w:hAnsi="Times New Roman" w:cs="Times New Roman"/>
          <w:sz w:val="23"/>
          <w:szCs w:val="23"/>
        </w:rPr>
      </w:pPr>
    </w:p>
    <w:p w14:paraId="0CB9E53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North Carolina law recognizes various circumstances in which a person may lawfully use force against the threat of harm.  Through decades of decisions, North Carolina’s appellate courts have recognized the right to defend oneself, other persons, and one’s home and property, among other interests, and have developed rules on when those rights apply and amount to a defense to criminal charges.  </w:t>
      </w:r>
    </w:p>
    <w:p w14:paraId="529BAC66" w14:textId="77777777" w:rsidR="000852D0" w:rsidRPr="00352E82" w:rsidRDefault="000852D0" w:rsidP="000852D0">
      <w:pPr>
        <w:ind w:left="2880" w:hanging="720"/>
        <w:jc w:val="both"/>
        <w:rPr>
          <w:rFonts w:ascii="Times New Roman" w:hAnsi="Times New Roman" w:cs="Times New Roman"/>
          <w:sz w:val="23"/>
          <w:szCs w:val="23"/>
        </w:rPr>
      </w:pPr>
    </w:p>
    <w:p w14:paraId="3931A616" w14:textId="77777777" w:rsidR="000852D0" w:rsidRPr="00352E82" w:rsidRDefault="000852D0" w:rsidP="000852D0">
      <w:pPr>
        <w:ind w:left="2880" w:hanging="720"/>
        <w:jc w:val="both"/>
        <w:rPr>
          <w:rFonts w:ascii="Times New Roman" w:hAnsi="Times New Roman" w:cs="Times New Roman"/>
          <w:sz w:val="23"/>
          <w:szCs w:val="23"/>
        </w:rPr>
      </w:pPr>
    </w:p>
    <w:p w14:paraId="40BD7C7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In 2011, the North Carolina General Assembly enacted G.S. 14-51.2, 14.51.3, and 14-51.4 to address several of the circumstances in which a person may use defensive force.  These latest statutory changes restated the law in some respects and broadened it in others.  North Carolina already had an existing “intruder law” governing use of deadly force in a home, but this statute, generally, did not apply to instances where an armed security guard might have to use deadly force.  The law was effective for offenses occurring on or after December 1, 2011.  </w:t>
      </w:r>
    </w:p>
    <w:p w14:paraId="405C152E" w14:textId="77777777" w:rsidR="000852D0" w:rsidRPr="00352E82" w:rsidRDefault="000852D0" w:rsidP="000852D0">
      <w:pPr>
        <w:ind w:left="2880" w:hanging="720"/>
        <w:jc w:val="both"/>
        <w:rPr>
          <w:rFonts w:ascii="Times New Roman" w:hAnsi="Times New Roman" w:cs="Times New Roman"/>
          <w:sz w:val="23"/>
          <w:szCs w:val="23"/>
        </w:rPr>
      </w:pPr>
    </w:p>
    <w:p w14:paraId="27A5518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For example, the 2011 changes to the defensive-force statutes recognize the right to use deadly force against a forcible, unlawful intrusion into a motor vehicle.  If faced with such a threat, a person often would have the right to use deadly force under existing doctrines as well – namely, the right to defend oneself and any other vehicle occupants </w:t>
      </w:r>
      <w:proofErr w:type="gramStart"/>
      <w:r w:rsidRPr="00352E82">
        <w:rPr>
          <w:rFonts w:ascii="Times New Roman" w:hAnsi="Times New Roman" w:cs="Times New Roman"/>
          <w:sz w:val="23"/>
          <w:szCs w:val="23"/>
        </w:rPr>
        <w:t>and also</w:t>
      </w:r>
      <w:proofErr w:type="gramEnd"/>
      <w:r w:rsidRPr="00352E82">
        <w:rPr>
          <w:rFonts w:ascii="Times New Roman" w:hAnsi="Times New Roman" w:cs="Times New Roman"/>
          <w:sz w:val="23"/>
          <w:szCs w:val="23"/>
        </w:rPr>
        <w:t xml:space="preserve"> to prevent the commission of a dangerous felony.  A person would have the right to raise these defenses and have the jury instructed on them, in addition to the new defense of motor vehicle rights, in light of the general principle that a person may rely on multiple defenses that arise from the evidence and the statement in G.S. 14-51.2(g) that the statute “is not intended to repeal or limit any other defense that may exist under the common law.”</w:t>
      </w:r>
    </w:p>
    <w:p w14:paraId="0C35EE15" w14:textId="77777777" w:rsidR="000852D0" w:rsidRPr="00352E82" w:rsidRDefault="000852D0" w:rsidP="000852D0">
      <w:pPr>
        <w:ind w:left="2880" w:hanging="720"/>
        <w:jc w:val="both"/>
        <w:rPr>
          <w:rFonts w:ascii="Times New Roman" w:hAnsi="Times New Roman" w:cs="Times New Roman"/>
          <w:sz w:val="23"/>
          <w:szCs w:val="23"/>
          <w:u w:val="single"/>
        </w:rPr>
      </w:pPr>
    </w:p>
    <w:p w14:paraId="43D9C310" w14:textId="77777777" w:rsidR="00E0547D" w:rsidRDefault="000852D0" w:rsidP="00E0547D">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lastRenderedPageBreak/>
        <w:tab/>
      </w:r>
    </w:p>
    <w:p w14:paraId="206BB9D0" w14:textId="511F9667" w:rsidR="000852D0" w:rsidRPr="00352E82" w:rsidRDefault="000852D0" w:rsidP="00E0547D">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As another example, the courts now </w:t>
      </w:r>
      <w:proofErr w:type="gramStart"/>
      <w:r w:rsidRPr="00352E82">
        <w:rPr>
          <w:rFonts w:ascii="Times New Roman" w:hAnsi="Times New Roman" w:cs="Times New Roman"/>
          <w:sz w:val="23"/>
          <w:szCs w:val="23"/>
        </w:rPr>
        <w:t>have to</w:t>
      </w:r>
      <w:proofErr w:type="gramEnd"/>
      <w:r w:rsidRPr="00352E82">
        <w:rPr>
          <w:rFonts w:ascii="Times New Roman" w:hAnsi="Times New Roman" w:cs="Times New Roman"/>
          <w:sz w:val="23"/>
          <w:szCs w:val="23"/>
        </w:rPr>
        <w:t xml:space="preserve"> incorporate the statutory presumption of lawfulness, applicable to the use of deadly force against a forcible intrusion into a home, motor vehicle, or workplace.  The 2011 modifications of the law allow a person to use deadly force against a forcible intrusion into a home, motor vehicle, or workplace.  The law has always allowed a person to use deadly force against such intrusions, but the courts will have to consider the new presumption in evaluating whether the State has offered sufficient evidence to withstand a motion to dismiss by the defendant and, in cases that go to the jury, will have to give appropriate instructions explaining the presumption.  </w:t>
      </w:r>
    </w:p>
    <w:p w14:paraId="5FC41709" w14:textId="77777777" w:rsidR="000852D0" w:rsidRPr="00352E82" w:rsidRDefault="000852D0" w:rsidP="000852D0">
      <w:pPr>
        <w:ind w:left="2880" w:hanging="720"/>
        <w:jc w:val="both"/>
        <w:rPr>
          <w:rFonts w:ascii="Times New Roman" w:hAnsi="Times New Roman" w:cs="Times New Roman"/>
          <w:sz w:val="23"/>
          <w:szCs w:val="23"/>
        </w:rPr>
      </w:pPr>
    </w:p>
    <w:p w14:paraId="00B49023"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G.S. 14.51.2 modifies defense of habitation (called “defense of home” in the statute), explicitly recognizes a comparable defense for the workplace, and adopts a new defense involving motor vehicles.  All involve defending against forcible intrusions into those areas under the circumstances described in the statute.  Most important, the statute creates a presumption of lawfulness in the sense that if a lawful occupant of a home, motor vehicle, or workplace uses deadly force against an intruder and meets the other conditions in the statute, the occupant is presumed to have held a reasonable fear of imminent death or serious bodily harm to himself, herself, or a third person.  The statute states that the new presumption is rebuttable and does not apply in five detailed instances, as when “the person against whom the defensive force is used has the right to be in or is a lawful resident of the home, motor vehicle, or workplace, such as an owner or lessee, and there is not an injunction for protection from domestic violence or a written pretrial supervision order of no contact against that person.”  </w:t>
      </w:r>
    </w:p>
    <w:p w14:paraId="2A0A365B" w14:textId="77777777" w:rsidR="000852D0" w:rsidRPr="00352E82" w:rsidRDefault="000852D0" w:rsidP="000852D0">
      <w:pPr>
        <w:ind w:left="2880" w:hanging="720"/>
        <w:jc w:val="both"/>
        <w:rPr>
          <w:rFonts w:ascii="Times New Roman" w:hAnsi="Times New Roman" w:cs="Times New Roman"/>
          <w:sz w:val="23"/>
          <w:szCs w:val="23"/>
        </w:rPr>
      </w:pPr>
    </w:p>
    <w:p w14:paraId="64D3F7E8"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G.S. 14.51.3 addresses the right to use deadly and non-deadly force to defend oneself and others.  The statute tracks the courts’ traditional approach to these rights in most respects, but it may introduce new principles or at least clarify existing ones.  For example, the statute states that a person is justified in using deadly force and does not have a duty to retreat in any place he or she has the lawful right to be if the person reasonably believes that such force is necessary to prevent imminent death or great bodily harm to himself, herself, or a third person.  The statute does not limit this principle to cases involving a home, motor vehicle, or workplace.  Under current law, a person has no duty to retreat in comparable circumstances (that is, when a person is faced with a felonious assault), but the statute’s express statement of the principle requires the court to instruct the jury about it in all cases.</w:t>
      </w:r>
    </w:p>
    <w:p w14:paraId="32DA6320" w14:textId="77777777" w:rsidR="000852D0" w:rsidRPr="00352E82" w:rsidRDefault="000852D0" w:rsidP="000852D0">
      <w:pPr>
        <w:ind w:left="2880" w:hanging="720"/>
        <w:jc w:val="both"/>
        <w:rPr>
          <w:rFonts w:ascii="Times New Roman" w:hAnsi="Times New Roman" w:cs="Times New Roman"/>
          <w:sz w:val="23"/>
          <w:szCs w:val="23"/>
          <w:u w:val="single"/>
        </w:rPr>
      </w:pPr>
    </w:p>
    <w:p w14:paraId="7F198AB4" w14:textId="77777777" w:rsid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G.S. 14.51.4 describes the circumstances in which a person is not entitled to rely on the defenses in G.S. 14.51.2 and G.S. 14.51.3.  For example, when a person is the aggressor by initially provoking the </w:t>
      </w:r>
    </w:p>
    <w:p w14:paraId="11EB118E" w14:textId="77777777" w:rsidR="00660B08" w:rsidRDefault="00660B08" w:rsidP="000852D0">
      <w:pPr>
        <w:ind w:left="2880" w:hanging="720"/>
        <w:jc w:val="both"/>
        <w:rPr>
          <w:rFonts w:ascii="Times New Roman" w:hAnsi="Times New Roman" w:cs="Times New Roman"/>
          <w:sz w:val="23"/>
          <w:szCs w:val="23"/>
        </w:rPr>
      </w:pPr>
    </w:p>
    <w:p w14:paraId="4E32B28A" w14:textId="77777777" w:rsidR="008001D2" w:rsidRDefault="008001D2" w:rsidP="00660B08">
      <w:pPr>
        <w:ind w:left="2880"/>
        <w:jc w:val="both"/>
        <w:rPr>
          <w:rFonts w:ascii="Times New Roman" w:hAnsi="Times New Roman" w:cs="Times New Roman"/>
          <w:sz w:val="23"/>
          <w:szCs w:val="23"/>
        </w:rPr>
      </w:pPr>
    </w:p>
    <w:p w14:paraId="020D394D" w14:textId="08D428ED" w:rsidR="000852D0" w:rsidRPr="00352E82" w:rsidRDefault="000852D0" w:rsidP="00660B08">
      <w:pPr>
        <w:ind w:left="2880"/>
        <w:jc w:val="both"/>
        <w:rPr>
          <w:rFonts w:ascii="Times New Roman" w:hAnsi="Times New Roman" w:cs="Times New Roman"/>
          <w:sz w:val="23"/>
          <w:szCs w:val="23"/>
        </w:rPr>
      </w:pPr>
      <w:r w:rsidRPr="00352E82">
        <w:rPr>
          <w:rFonts w:ascii="Times New Roman" w:hAnsi="Times New Roman" w:cs="Times New Roman"/>
          <w:sz w:val="23"/>
          <w:szCs w:val="23"/>
        </w:rPr>
        <w:t>use of force against himself or herself.  Again, these circumstances are similar in many respects to those traditionally recognized under the law, but differences exist, which will require close comparison of the statute to existing doctrines by our courts.</w:t>
      </w:r>
    </w:p>
    <w:p w14:paraId="505BE1BD" w14:textId="77777777" w:rsidR="000852D0" w:rsidRPr="00352E82" w:rsidRDefault="000852D0" w:rsidP="000852D0">
      <w:pPr>
        <w:widowControl/>
        <w:ind w:left="2880"/>
        <w:jc w:val="both"/>
        <w:rPr>
          <w:rFonts w:ascii="Times New Roman" w:hAnsi="Times New Roman" w:cs="Times New Roman"/>
          <w:sz w:val="23"/>
          <w:szCs w:val="23"/>
        </w:rPr>
      </w:pPr>
    </w:p>
    <w:p w14:paraId="6FEFF44A" w14:textId="77777777" w:rsidR="000852D0" w:rsidRPr="00352E82" w:rsidRDefault="000852D0" w:rsidP="000852D0">
      <w:pPr>
        <w:widowControl/>
        <w:ind w:left="2880"/>
        <w:jc w:val="both"/>
        <w:rPr>
          <w:rFonts w:ascii="Times New Roman" w:hAnsi="Times New Roman" w:cs="Times New Roman"/>
          <w:sz w:val="23"/>
          <w:szCs w:val="23"/>
        </w:rPr>
      </w:pPr>
    </w:p>
    <w:p w14:paraId="637BA98D" w14:textId="77777777" w:rsidR="000852D0" w:rsidRPr="00352E82" w:rsidRDefault="000852D0" w:rsidP="000852D0">
      <w:pPr>
        <w:widowControl/>
        <w:ind w:left="2880"/>
        <w:jc w:val="both"/>
        <w:rPr>
          <w:rFonts w:ascii="Times New Roman" w:hAnsi="Times New Roman" w:cs="Times New Roman"/>
          <w:sz w:val="23"/>
          <w:szCs w:val="23"/>
        </w:rPr>
      </w:pPr>
    </w:p>
    <w:p w14:paraId="1A246B01" w14:textId="77777777" w:rsidR="000852D0" w:rsidRPr="00352E82" w:rsidRDefault="000852D0" w:rsidP="000852D0">
      <w:pPr>
        <w:widowControl/>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Justified Self-Defense</w:t>
      </w:r>
    </w:p>
    <w:p w14:paraId="0229C49B" w14:textId="77777777" w:rsidR="000852D0" w:rsidRPr="00352E82" w:rsidRDefault="000852D0" w:rsidP="000852D0">
      <w:pPr>
        <w:widowControl/>
        <w:ind w:left="2880" w:hanging="720"/>
        <w:jc w:val="both"/>
        <w:rPr>
          <w:rFonts w:ascii="Times New Roman" w:hAnsi="Times New Roman" w:cs="Times New Roman"/>
          <w:sz w:val="23"/>
          <w:szCs w:val="23"/>
        </w:rPr>
      </w:pPr>
    </w:p>
    <w:p w14:paraId="17682D7A" w14:textId="77777777" w:rsidR="000852D0" w:rsidRPr="00352E82" w:rsidRDefault="000852D0" w:rsidP="000852D0">
      <w:pPr>
        <w:ind w:left="2880"/>
        <w:jc w:val="both"/>
        <w:rPr>
          <w:rFonts w:ascii="Times New Roman" w:hAnsi="Times New Roman" w:cs="Times New Roman"/>
          <w:i/>
          <w:sz w:val="23"/>
          <w:szCs w:val="23"/>
        </w:rPr>
      </w:pPr>
    </w:p>
    <w:p w14:paraId="12A5598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citizen is legally justified in using deadly force against another </w:t>
      </w:r>
      <w:r w:rsidRPr="00352E82">
        <w:rPr>
          <w:rFonts w:ascii="Times New Roman" w:hAnsi="Times New Roman" w:cs="Times New Roman"/>
          <w:b/>
          <w:i/>
          <w:sz w:val="23"/>
          <w:szCs w:val="23"/>
        </w:rPr>
        <w:t>IF AND ONLY IF:</w:t>
      </w:r>
    </w:p>
    <w:p w14:paraId="6C6816A2" w14:textId="77777777" w:rsidR="000852D0" w:rsidRPr="00352E82" w:rsidRDefault="000852D0" w:rsidP="000852D0">
      <w:pPr>
        <w:ind w:left="2880"/>
        <w:jc w:val="both"/>
        <w:rPr>
          <w:rFonts w:ascii="Times New Roman" w:hAnsi="Times New Roman" w:cs="Times New Roman"/>
          <w:sz w:val="23"/>
          <w:szCs w:val="23"/>
        </w:rPr>
      </w:pPr>
    </w:p>
    <w:p w14:paraId="70394474" w14:textId="77777777" w:rsidR="000852D0" w:rsidRPr="00352E82" w:rsidRDefault="000852D0" w:rsidP="000852D0">
      <w:pPr>
        <w:ind w:left="3600" w:hanging="720"/>
        <w:jc w:val="both"/>
        <w:rPr>
          <w:rFonts w:ascii="Times New Roman" w:hAnsi="Times New Roman" w:cs="Times New Roman"/>
          <w:sz w:val="23"/>
          <w:szCs w:val="23"/>
        </w:rPr>
      </w:pPr>
    </w:p>
    <w:p w14:paraId="6003FCDE"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citizen </w:t>
      </w:r>
      <w:proofErr w:type="gramStart"/>
      <w:r w:rsidRPr="00352E82">
        <w:rPr>
          <w:rFonts w:ascii="Times New Roman" w:hAnsi="Times New Roman" w:cs="Times New Roman"/>
          <w:sz w:val="23"/>
          <w:szCs w:val="23"/>
        </w:rPr>
        <w:t>actually believes</w:t>
      </w:r>
      <w:proofErr w:type="gramEnd"/>
      <w:r w:rsidRPr="00352E82">
        <w:rPr>
          <w:rFonts w:ascii="Times New Roman" w:hAnsi="Times New Roman" w:cs="Times New Roman"/>
          <w:sz w:val="23"/>
          <w:szCs w:val="23"/>
        </w:rPr>
        <w:t xml:space="preserve"> deadly force is necessary to prevent an imminent threat of death, or great bodily harm, and</w:t>
      </w:r>
    </w:p>
    <w:p w14:paraId="1408ABB0" w14:textId="77777777" w:rsidR="000852D0" w:rsidRPr="00352E82" w:rsidRDefault="000852D0" w:rsidP="000852D0">
      <w:pPr>
        <w:ind w:left="3600" w:hanging="720"/>
        <w:jc w:val="both"/>
        <w:rPr>
          <w:rFonts w:ascii="Times New Roman" w:hAnsi="Times New Roman" w:cs="Times New Roman"/>
          <w:sz w:val="23"/>
          <w:szCs w:val="23"/>
        </w:rPr>
      </w:pPr>
    </w:p>
    <w:p w14:paraId="2BAF4D04"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The facts and circumstances prompting that belief would cause a person of ordinary firmness to believe deadly force was necessary to prevent an imminent threat of death, or great bodily harm, and</w:t>
      </w:r>
    </w:p>
    <w:p w14:paraId="7F2A5044" w14:textId="77777777" w:rsidR="000852D0" w:rsidRPr="00352E82" w:rsidRDefault="000852D0" w:rsidP="000852D0">
      <w:pPr>
        <w:ind w:left="3600" w:hanging="720"/>
        <w:jc w:val="both"/>
        <w:rPr>
          <w:rFonts w:ascii="Times New Roman" w:hAnsi="Times New Roman" w:cs="Times New Roman"/>
          <w:sz w:val="23"/>
          <w:szCs w:val="23"/>
        </w:rPr>
      </w:pPr>
    </w:p>
    <w:p w14:paraId="15563B4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The citizen using deadly force was not an instigator or aggressor who voluntarily provoked, entered, or continued the conflict leading to deadly force, and</w:t>
      </w:r>
    </w:p>
    <w:p w14:paraId="282D3FA8" w14:textId="77777777" w:rsidR="000852D0" w:rsidRPr="00352E82" w:rsidRDefault="000852D0" w:rsidP="000852D0">
      <w:pPr>
        <w:ind w:left="3600" w:hanging="720"/>
        <w:jc w:val="both"/>
        <w:rPr>
          <w:rFonts w:ascii="Times New Roman" w:hAnsi="Times New Roman" w:cs="Times New Roman"/>
          <w:sz w:val="23"/>
          <w:szCs w:val="23"/>
        </w:rPr>
      </w:pPr>
    </w:p>
    <w:p w14:paraId="6AEFC53A"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Force used was not excessive, i.e. it was not greater than reasonably needed to overcome the threat posed by a hostile aggressor.</w:t>
      </w:r>
    </w:p>
    <w:p w14:paraId="0B6E40ED" w14:textId="77777777" w:rsidR="000852D0" w:rsidRPr="00352E82" w:rsidRDefault="000852D0" w:rsidP="000852D0">
      <w:pPr>
        <w:jc w:val="both"/>
        <w:rPr>
          <w:rFonts w:ascii="Times New Roman" w:hAnsi="Times New Roman" w:cs="Times New Roman"/>
          <w:sz w:val="23"/>
          <w:szCs w:val="23"/>
        </w:rPr>
      </w:pPr>
    </w:p>
    <w:p w14:paraId="1FBD8B82" w14:textId="77777777" w:rsidR="000852D0" w:rsidRPr="00352E82" w:rsidRDefault="000852D0" w:rsidP="000852D0">
      <w:pPr>
        <w:ind w:left="2880"/>
        <w:jc w:val="both"/>
        <w:rPr>
          <w:rFonts w:ascii="Times New Roman" w:hAnsi="Times New Roman" w:cs="Times New Roman"/>
          <w:sz w:val="23"/>
          <w:szCs w:val="23"/>
        </w:rPr>
      </w:pPr>
      <w:proofErr w:type="gramStart"/>
      <w:r w:rsidRPr="00352E82">
        <w:rPr>
          <w:rFonts w:ascii="Times New Roman" w:hAnsi="Times New Roman" w:cs="Times New Roman"/>
          <w:sz w:val="23"/>
          <w:szCs w:val="23"/>
        </w:rPr>
        <w:t>In order for</w:t>
      </w:r>
      <w:proofErr w:type="gramEnd"/>
      <w:r w:rsidRPr="00352E82">
        <w:rPr>
          <w:rFonts w:ascii="Times New Roman" w:hAnsi="Times New Roman" w:cs="Times New Roman"/>
          <w:sz w:val="23"/>
          <w:szCs w:val="23"/>
        </w:rPr>
        <w:t xml:space="preserve"> a citizen to have a “perfect self-defense”, the questions must be answered as follows:</w:t>
      </w:r>
    </w:p>
    <w:p w14:paraId="459DB1AC" w14:textId="77777777" w:rsidR="000852D0" w:rsidRPr="00352E82" w:rsidRDefault="000852D0" w:rsidP="000852D0">
      <w:pPr>
        <w:ind w:left="2880"/>
        <w:jc w:val="both"/>
        <w:rPr>
          <w:rFonts w:ascii="Times New Roman" w:hAnsi="Times New Roman" w:cs="Times New Roman"/>
          <w:sz w:val="23"/>
          <w:szCs w:val="23"/>
        </w:rPr>
      </w:pPr>
    </w:p>
    <w:p w14:paraId="4DB5FD35"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Was I in imminent threat of death, great bodily harm, or serious sexual assault?  *</w:t>
      </w:r>
      <w:r w:rsidRPr="00352E82">
        <w:rPr>
          <w:rFonts w:ascii="Times New Roman" w:hAnsi="Times New Roman" w:cs="Times New Roman"/>
          <w:b/>
          <w:i/>
          <w:sz w:val="23"/>
          <w:szCs w:val="23"/>
        </w:rPr>
        <w:t>Yes</w:t>
      </w:r>
    </w:p>
    <w:p w14:paraId="59BFBF68" w14:textId="77777777" w:rsidR="000852D0" w:rsidRPr="00352E82" w:rsidRDefault="000852D0" w:rsidP="000852D0">
      <w:pPr>
        <w:ind w:left="3240"/>
        <w:jc w:val="both"/>
        <w:rPr>
          <w:rFonts w:ascii="Times New Roman" w:hAnsi="Times New Roman" w:cs="Times New Roman"/>
          <w:sz w:val="23"/>
          <w:szCs w:val="23"/>
        </w:rPr>
      </w:pPr>
    </w:p>
    <w:p w14:paraId="2C1EDADD"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Would a person of ordinary firmness agree with me?  </w:t>
      </w:r>
      <w:r w:rsidRPr="00352E82">
        <w:rPr>
          <w:rFonts w:ascii="Times New Roman" w:hAnsi="Times New Roman" w:cs="Times New Roman"/>
          <w:b/>
          <w:i/>
          <w:sz w:val="23"/>
          <w:szCs w:val="23"/>
        </w:rPr>
        <w:t>Yes</w:t>
      </w:r>
    </w:p>
    <w:p w14:paraId="36BF2135" w14:textId="77777777" w:rsidR="000852D0" w:rsidRPr="00352E82" w:rsidRDefault="000852D0" w:rsidP="000852D0">
      <w:pPr>
        <w:ind w:left="3240"/>
        <w:jc w:val="both"/>
        <w:rPr>
          <w:rFonts w:ascii="Times New Roman" w:hAnsi="Times New Roman" w:cs="Times New Roman"/>
          <w:sz w:val="23"/>
          <w:szCs w:val="23"/>
        </w:rPr>
      </w:pPr>
    </w:p>
    <w:p w14:paraId="5D69CEAF"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Was I the instigator or aggressor who provoked the conflict?  </w:t>
      </w:r>
      <w:r w:rsidRPr="00352E82">
        <w:rPr>
          <w:rFonts w:ascii="Times New Roman" w:hAnsi="Times New Roman" w:cs="Times New Roman"/>
          <w:b/>
          <w:i/>
          <w:sz w:val="23"/>
          <w:szCs w:val="23"/>
        </w:rPr>
        <w:t>No</w:t>
      </w:r>
    </w:p>
    <w:p w14:paraId="3F2B0703" w14:textId="77777777" w:rsidR="000852D0" w:rsidRPr="00352E82" w:rsidRDefault="000852D0" w:rsidP="000852D0">
      <w:pPr>
        <w:jc w:val="both"/>
        <w:rPr>
          <w:rFonts w:ascii="Times New Roman" w:hAnsi="Times New Roman" w:cs="Times New Roman"/>
          <w:sz w:val="23"/>
          <w:szCs w:val="23"/>
        </w:rPr>
      </w:pPr>
    </w:p>
    <w:p w14:paraId="70B8C618" w14:textId="77777777" w:rsidR="000852D0" w:rsidRPr="00352E82" w:rsidRDefault="000852D0" w:rsidP="00660B08">
      <w:pPr>
        <w:widowControl/>
        <w:numPr>
          <w:ilvl w:val="0"/>
          <w:numId w:val="99"/>
        </w:numPr>
        <w:jc w:val="both"/>
        <w:rPr>
          <w:rFonts w:ascii="Times New Roman" w:hAnsi="Times New Roman" w:cs="Times New Roman"/>
          <w:sz w:val="23"/>
          <w:szCs w:val="23"/>
        </w:rPr>
      </w:pPr>
      <w:r w:rsidRPr="00352E82">
        <w:rPr>
          <w:rFonts w:ascii="Times New Roman" w:hAnsi="Times New Roman" w:cs="Times New Roman"/>
          <w:sz w:val="23"/>
          <w:szCs w:val="23"/>
        </w:rPr>
        <w:t xml:space="preserve">Was force used excessive?  </w:t>
      </w:r>
      <w:r w:rsidRPr="00352E82">
        <w:rPr>
          <w:rFonts w:ascii="Times New Roman" w:hAnsi="Times New Roman" w:cs="Times New Roman"/>
          <w:b/>
          <w:i/>
          <w:sz w:val="23"/>
          <w:szCs w:val="23"/>
        </w:rPr>
        <w:t>No</w:t>
      </w:r>
    </w:p>
    <w:p w14:paraId="7B9475E9" w14:textId="77777777" w:rsidR="000852D0" w:rsidRPr="00352E82" w:rsidRDefault="000852D0" w:rsidP="000852D0">
      <w:pPr>
        <w:jc w:val="both"/>
        <w:rPr>
          <w:rFonts w:ascii="Times New Roman" w:hAnsi="Times New Roman" w:cs="Times New Roman"/>
          <w:sz w:val="23"/>
          <w:szCs w:val="23"/>
        </w:rPr>
      </w:pPr>
    </w:p>
    <w:p w14:paraId="097C5AC4" w14:textId="77777777" w:rsidR="000852D0" w:rsidRPr="00352E82" w:rsidRDefault="000852D0" w:rsidP="000852D0">
      <w:pPr>
        <w:ind w:left="2880"/>
        <w:jc w:val="both"/>
        <w:rPr>
          <w:rFonts w:ascii="Times New Roman" w:hAnsi="Times New Roman" w:cs="Times New Roman"/>
          <w:sz w:val="23"/>
          <w:szCs w:val="23"/>
        </w:rPr>
      </w:pPr>
      <w:proofErr w:type="gramStart"/>
      <w:r w:rsidRPr="00352E82">
        <w:rPr>
          <w:rFonts w:ascii="Times New Roman" w:hAnsi="Times New Roman" w:cs="Times New Roman"/>
          <w:sz w:val="23"/>
          <w:szCs w:val="23"/>
        </w:rPr>
        <w:t>In the event that</w:t>
      </w:r>
      <w:proofErr w:type="gramEnd"/>
      <w:r w:rsidRPr="00352E82">
        <w:rPr>
          <w:rFonts w:ascii="Times New Roman" w:hAnsi="Times New Roman" w:cs="Times New Roman"/>
          <w:sz w:val="23"/>
          <w:szCs w:val="23"/>
        </w:rPr>
        <w:t xml:space="preserve"> any of the questions were answered incorrectly, the individual would then have an “imperfect self-defense” and could be charged with a crime.</w:t>
      </w:r>
    </w:p>
    <w:p w14:paraId="02B2D312" w14:textId="77777777" w:rsidR="000852D0" w:rsidRPr="00352E82" w:rsidRDefault="000852D0" w:rsidP="000852D0">
      <w:pPr>
        <w:ind w:left="2880"/>
        <w:jc w:val="both"/>
        <w:rPr>
          <w:rFonts w:ascii="Times New Roman" w:hAnsi="Times New Roman" w:cs="Times New Roman"/>
          <w:sz w:val="23"/>
          <w:szCs w:val="23"/>
        </w:rPr>
      </w:pPr>
    </w:p>
    <w:p w14:paraId="2158000E" w14:textId="339FF627" w:rsidR="00660B08"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For an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the answer to question three should </w:t>
      </w:r>
    </w:p>
    <w:p w14:paraId="4806DA80" w14:textId="77777777" w:rsidR="00660B08" w:rsidRDefault="00660B08" w:rsidP="000852D0">
      <w:pPr>
        <w:ind w:left="2880"/>
        <w:jc w:val="both"/>
        <w:rPr>
          <w:rFonts w:ascii="Times New Roman" w:hAnsi="Times New Roman" w:cs="Times New Roman"/>
          <w:sz w:val="23"/>
          <w:szCs w:val="23"/>
        </w:rPr>
      </w:pPr>
    </w:p>
    <w:p w14:paraId="49F940EF"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always be “</w:t>
      </w:r>
      <w:r w:rsidRPr="00352E82">
        <w:rPr>
          <w:rFonts w:ascii="Times New Roman" w:hAnsi="Times New Roman" w:cs="Times New Roman"/>
          <w:b/>
          <w:sz w:val="23"/>
          <w:szCs w:val="23"/>
        </w:rPr>
        <w:t>No.</w:t>
      </w:r>
      <w:r w:rsidRPr="00352E82">
        <w:rPr>
          <w:rFonts w:ascii="Times New Roman" w:hAnsi="Times New Roman" w:cs="Times New Roman"/>
          <w:sz w:val="23"/>
          <w:szCs w:val="23"/>
        </w:rPr>
        <w:t>”  Confronting a person in a lawful, official manner does not make a security officer the “instigator” or “aggressor” in a situation.</w:t>
      </w:r>
    </w:p>
    <w:p w14:paraId="7A3CE1E5" w14:textId="77777777" w:rsidR="000852D0" w:rsidRPr="00352E82" w:rsidRDefault="000852D0" w:rsidP="000852D0">
      <w:pPr>
        <w:ind w:left="2880"/>
        <w:jc w:val="both"/>
        <w:rPr>
          <w:rFonts w:ascii="Times New Roman" w:hAnsi="Times New Roman" w:cs="Times New Roman"/>
          <w:sz w:val="23"/>
          <w:szCs w:val="23"/>
        </w:rPr>
      </w:pPr>
    </w:p>
    <w:p w14:paraId="0CB2FC90" w14:textId="1FB0C20D"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b/>
          <w:i/>
          <w:sz w:val="23"/>
          <w:szCs w:val="23"/>
        </w:rPr>
        <w:t xml:space="preserve">*Not all sexual assaults justify the use of deadly force. </w:t>
      </w:r>
      <w:r w:rsidRPr="00352E82">
        <w:rPr>
          <w:rFonts w:ascii="Times New Roman" w:hAnsi="Times New Roman" w:cs="Times New Roman"/>
          <w:sz w:val="23"/>
          <w:szCs w:val="23"/>
        </w:rPr>
        <w:t xml:space="preserve">Much of the law on justified </w:t>
      </w:r>
      <w:r w:rsidR="008001D2" w:rsidRPr="00352E82">
        <w:rPr>
          <w:rFonts w:ascii="Times New Roman" w:hAnsi="Times New Roman" w:cs="Times New Roman"/>
          <w:sz w:val="23"/>
          <w:szCs w:val="23"/>
        </w:rPr>
        <w:t>self-defense</w:t>
      </w:r>
      <w:r w:rsidRPr="00352E82">
        <w:rPr>
          <w:rFonts w:ascii="Times New Roman" w:hAnsi="Times New Roman" w:cs="Times New Roman"/>
          <w:sz w:val="23"/>
          <w:szCs w:val="23"/>
        </w:rPr>
        <w:t xml:space="preserve"> in North Carolina was written before the Legislature redefined sexual offenses in this state.  Basically, there are two categories of sexual offenses: 1) “rape”, and 2) “sexual assaults”.  Therefore, if it is not rape </w:t>
      </w:r>
      <w:r w:rsidR="008001D2" w:rsidRPr="00352E82">
        <w:rPr>
          <w:rFonts w:ascii="Times New Roman" w:hAnsi="Times New Roman" w:cs="Times New Roman"/>
          <w:sz w:val="23"/>
          <w:szCs w:val="23"/>
        </w:rPr>
        <w:t>it,</w:t>
      </w:r>
      <w:r w:rsidRPr="00352E82">
        <w:rPr>
          <w:rFonts w:ascii="Times New Roman" w:hAnsi="Times New Roman" w:cs="Times New Roman"/>
          <w:sz w:val="23"/>
          <w:szCs w:val="23"/>
        </w:rPr>
        <w:t xml:space="preserve"> is sexual assault.  Many sexual assault offenses do not meet the standard for inclusion in the justified self-defense formula.  ONLY sexual assaults that have a risk of death or great bodily harm should be included.</w:t>
      </w:r>
    </w:p>
    <w:p w14:paraId="498FE938" w14:textId="77777777" w:rsidR="000852D0" w:rsidRPr="00352E82" w:rsidRDefault="000852D0" w:rsidP="000852D0">
      <w:pPr>
        <w:ind w:left="2880"/>
        <w:jc w:val="both"/>
        <w:rPr>
          <w:rFonts w:ascii="Times New Roman" w:hAnsi="Times New Roman" w:cs="Times New Roman"/>
          <w:sz w:val="23"/>
          <w:szCs w:val="23"/>
        </w:rPr>
      </w:pPr>
    </w:p>
    <w:p w14:paraId="30F2D912" w14:textId="77777777" w:rsidR="000852D0" w:rsidRPr="00352E82" w:rsidRDefault="000852D0" w:rsidP="00660B08">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 xml:space="preserve">There are also instances where moral judgment dictates that </w:t>
      </w:r>
      <w:r w:rsidRPr="00352E82">
        <w:rPr>
          <w:rFonts w:ascii="Times New Roman" w:hAnsi="Times New Roman" w:cs="Times New Roman"/>
          <w:sz w:val="23"/>
          <w:szCs w:val="23"/>
        </w:rPr>
        <w:tab/>
        <w:t>an officer holds his fire even though the use of deadly force is legally justified.</w:t>
      </w:r>
    </w:p>
    <w:p w14:paraId="6F7E4534" w14:textId="77777777" w:rsidR="000852D0" w:rsidRPr="00352E82" w:rsidRDefault="000852D0" w:rsidP="000852D0">
      <w:pPr>
        <w:ind w:left="2160"/>
        <w:jc w:val="both"/>
        <w:rPr>
          <w:rFonts w:ascii="Times New Roman" w:hAnsi="Times New Roman" w:cs="Times New Roman"/>
          <w:sz w:val="23"/>
          <w:szCs w:val="23"/>
        </w:rPr>
      </w:pPr>
    </w:p>
    <w:p w14:paraId="5A31C889" w14:textId="77777777" w:rsidR="000852D0" w:rsidRPr="00352E82" w:rsidRDefault="000852D0" w:rsidP="00660B08">
      <w:pPr>
        <w:widowControl/>
        <w:ind w:left="2880" w:hanging="720"/>
        <w:jc w:val="both"/>
        <w:rPr>
          <w:rFonts w:ascii="Times New Roman" w:hAnsi="Times New Roman" w:cs="Times New Roman"/>
          <w:sz w:val="23"/>
          <w:szCs w:val="23"/>
        </w:rPr>
      </w:pPr>
      <w:r w:rsidRPr="00352E82">
        <w:rPr>
          <w:rFonts w:ascii="Times New Roman" w:hAnsi="Times New Roman" w:cs="Times New Roman"/>
          <w:sz w:val="23"/>
          <w:szCs w:val="23"/>
        </w:rPr>
        <w:t>f.</w:t>
      </w:r>
      <w:r w:rsidRPr="00352E82">
        <w:rPr>
          <w:rFonts w:ascii="Times New Roman" w:hAnsi="Times New Roman" w:cs="Times New Roman"/>
          <w:sz w:val="23"/>
          <w:szCs w:val="23"/>
        </w:rPr>
        <w:tab/>
        <w:t>In essence, the decision of when to shoot depends on a multitude of facts, i.e., the threat, available cover, and bystanders. There is no absolute formula that can be applied.</w:t>
      </w:r>
    </w:p>
    <w:p w14:paraId="42E7184B" w14:textId="77777777" w:rsidR="000852D0" w:rsidRPr="00352E82" w:rsidRDefault="000852D0" w:rsidP="000852D0">
      <w:pPr>
        <w:jc w:val="both"/>
        <w:rPr>
          <w:rFonts w:ascii="Times New Roman" w:hAnsi="Times New Roman" w:cs="Times New Roman"/>
          <w:sz w:val="23"/>
          <w:szCs w:val="23"/>
        </w:rPr>
      </w:pPr>
    </w:p>
    <w:p w14:paraId="369BDDFF" w14:textId="77777777" w:rsidR="000852D0" w:rsidRPr="00352E82" w:rsidRDefault="000852D0" w:rsidP="00660B08">
      <w:pPr>
        <w:widowControl/>
        <w:numPr>
          <w:ilvl w:val="1"/>
          <w:numId w:val="98"/>
        </w:numPr>
        <w:jc w:val="both"/>
        <w:rPr>
          <w:rFonts w:ascii="Times New Roman" w:hAnsi="Times New Roman" w:cs="Times New Roman"/>
          <w:sz w:val="23"/>
          <w:szCs w:val="23"/>
        </w:rPr>
      </w:pPr>
      <w:r w:rsidRPr="00352E82">
        <w:rPr>
          <w:rFonts w:ascii="Times New Roman" w:hAnsi="Times New Roman" w:cs="Times New Roman"/>
          <w:sz w:val="23"/>
          <w:szCs w:val="23"/>
        </w:rPr>
        <w:t>Deadly force NOT ALLOWED</w:t>
      </w:r>
    </w:p>
    <w:p w14:paraId="14A056EE" w14:textId="77777777" w:rsidR="000852D0" w:rsidRPr="00352E82" w:rsidRDefault="000852D0" w:rsidP="000852D0">
      <w:pPr>
        <w:ind w:left="1440"/>
        <w:jc w:val="both"/>
        <w:rPr>
          <w:rFonts w:ascii="Times New Roman" w:hAnsi="Times New Roman" w:cs="Times New Roman"/>
          <w:sz w:val="23"/>
          <w:szCs w:val="23"/>
        </w:rPr>
      </w:pPr>
    </w:p>
    <w:p w14:paraId="6633B363"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Deadly force is not allowed in the following instances:</w:t>
      </w:r>
    </w:p>
    <w:p w14:paraId="6875CF61" w14:textId="77777777" w:rsidR="000852D0" w:rsidRPr="00352E82" w:rsidRDefault="000852D0" w:rsidP="000852D0">
      <w:pPr>
        <w:ind w:left="1440"/>
        <w:jc w:val="both"/>
        <w:rPr>
          <w:rFonts w:ascii="Times New Roman" w:hAnsi="Times New Roman" w:cs="Times New Roman"/>
          <w:sz w:val="23"/>
          <w:szCs w:val="23"/>
        </w:rPr>
      </w:pPr>
    </w:p>
    <w:p w14:paraId="0AA1A41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Protection of Property</w:t>
      </w:r>
    </w:p>
    <w:p w14:paraId="7620D6C0" w14:textId="77777777" w:rsidR="000852D0" w:rsidRPr="00352E82" w:rsidRDefault="000852D0" w:rsidP="000852D0">
      <w:pPr>
        <w:ind w:left="2160"/>
        <w:jc w:val="both"/>
        <w:rPr>
          <w:rFonts w:ascii="Times New Roman" w:hAnsi="Times New Roman" w:cs="Times New Roman"/>
          <w:sz w:val="23"/>
          <w:szCs w:val="23"/>
        </w:rPr>
      </w:pPr>
    </w:p>
    <w:p w14:paraId="64DB8021" w14:textId="77777777" w:rsidR="000852D0" w:rsidRPr="00352E82" w:rsidRDefault="000852D0" w:rsidP="000852D0">
      <w:pPr>
        <w:ind w:left="2880"/>
        <w:jc w:val="both"/>
        <w:rPr>
          <w:rFonts w:ascii="Times New Roman" w:hAnsi="Times New Roman" w:cs="Times New Roman"/>
          <w:b/>
          <w:sz w:val="23"/>
          <w:szCs w:val="23"/>
        </w:rPr>
      </w:pPr>
      <w:r w:rsidRPr="00352E82">
        <w:rPr>
          <w:rFonts w:ascii="Times New Roman" w:hAnsi="Times New Roman" w:cs="Times New Roman"/>
          <w:sz w:val="23"/>
          <w:szCs w:val="23"/>
        </w:rPr>
        <w:t xml:space="preserve">Under </w:t>
      </w:r>
      <w:r w:rsidRPr="00352E82">
        <w:rPr>
          <w:rFonts w:ascii="Times New Roman" w:hAnsi="Times New Roman" w:cs="Times New Roman"/>
          <w:b/>
          <w:sz w:val="23"/>
          <w:szCs w:val="23"/>
        </w:rPr>
        <w:t>NO</w:t>
      </w:r>
      <w:r w:rsidRPr="00352E82">
        <w:rPr>
          <w:rFonts w:ascii="Times New Roman" w:hAnsi="Times New Roman" w:cs="Times New Roman"/>
          <w:sz w:val="23"/>
          <w:szCs w:val="23"/>
        </w:rPr>
        <w:t xml:space="preserve"> circumstances can deadly force be used to protect property.  </w:t>
      </w:r>
      <w:r w:rsidRPr="00352E82">
        <w:rPr>
          <w:rFonts w:ascii="Times New Roman" w:hAnsi="Times New Roman" w:cs="Times New Roman"/>
          <w:b/>
          <w:sz w:val="23"/>
          <w:szCs w:val="23"/>
        </w:rPr>
        <w:t>Deadly force CANNOT be used to stop a thief BEFORE, DURING or AFTER the theft.</w:t>
      </w:r>
    </w:p>
    <w:p w14:paraId="53CF5FE8" w14:textId="77777777" w:rsidR="000852D0" w:rsidRPr="00352E82" w:rsidRDefault="000852D0" w:rsidP="000852D0">
      <w:pPr>
        <w:ind w:left="2880"/>
        <w:jc w:val="both"/>
        <w:rPr>
          <w:rFonts w:ascii="Times New Roman" w:hAnsi="Times New Roman" w:cs="Times New Roman"/>
          <w:b/>
          <w:sz w:val="23"/>
          <w:szCs w:val="23"/>
        </w:rPr>
      </w:pPr>
    </w:p>
    <w:p w14:paraId="559F3307" w14:textId="77777777" w:rsidR="000852D0" w:rsidRPr="00352E82" w:rsidRDefault="000852D0" w:rsidP="00660B08">
      <w:pPr>
        <w:widowControl/>
        <w:numPr>
          <w:ilvl w:val="0"/>
          <w:numId w:val="100"/>
        </w:numPr>
        <w:jc w:val="both"/>
        <w:rPr>
          <w:rFonts w:ascii="Times New Roman" w:hAnsi="Times New Roman" w:cs="Times New Roman"/>
          <w:sz w:val="23"/>
          <w:szCs w:val="23"/>
        </w:rPr>
      </w:pPr>
      <w:r w:rsidRPr="00352E82">
        <w:rPr>
          <w:rFonts w:ascii="Times New Roman" w:hAnsi="Times New Roman" w:cs="Times New Roman"/>
          <w:sz w:val="23"/>
          <w:szCs w:val="23"/>
        </w:rPr>
        <w:t>Trespassers</w:t>
      </w:r>
    </w:p>
    <w:p w14:paraId="57757506" w14:textId="77777777" w:rsidR="000852D0" w:rsidRPr="00352E82" w:rsidRDefault="000852D0" w:rsidP="000852D0">
      <w:pPr>
        <w:jc w:val="both"/>
        <w:rPr>
          <w:rFonts w:ascii="Times New Roman" w:hAnsi="Times New Roman" w:cs="Times New Roman"/>
          <w:sz w:val="23"/>
          <w:szCs w:val="23"/>
        </w:rPr>
      </w:pPr>
    </w:p>
    <w:p w14:paraId="50174D15"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Trespassers may be in violation of the law, but the law </w:t>
      </w:r>
      <w:r w:rsidRPr="00352E82">
        <w:rPr>
          <w:rFonts w:ascii="Times New Roman" w:hAnsi="Times New Roman" w:cs="Times New Roman"/>
          <w:b/>
          <w:sz w:val="23"/>
          <w:szCs w:val="23"/>
        </w:rPr>
        <w:t>DOES NOT ALLOW DEADLY FORCE TO END THE TRESPASS</w:t>
      </w:r>
      <w:r w:rsidRPr="00352E82">
        <w:rPr>
          <w:rFonts w:ascii="Times New Roman" w:hAnsi="Times New Roman" w:cs="Times New Roman"/>
          <w:sz w:val="23"/>
          <w:szCs w:val="23"/>
        </w:rPr>
        <w:t>.</w:t>
      </w:r>
    </w:p>
    <w:p w14:paraId="28F4F9AB" w14:textId="77777777" w:rsidR="000852D0" w:rsidRPr="00352E82" w:rsidRDefault="000852D0" w:rsidP="000852D0">
      <w:pPr>
        <w:ind w:left="2880"/>
        <w:jc w:val="both"/>
        <w:rPr>
          <w:rFonts w:ascii="Times New Roman" w:hAnsi="Times New Roman" w:cs="Times New Roman"/>
          <w:sz w:val="23"/>
          <w:szCs w:val="23"/>
        </w:rPr>
      </w:pPr>
    </w:p>
    <w:p w14:paraId="591AE332"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Arresting a Criminal or Preventing a Criminal’s Escape</w:t>
      </w:r>
    </w:p>
    <w:p w14:paraId="778AD957" w14:textId="77777777" w:rsidR="000852D0" w:rsidRPr="00352E82" w:rsidRDefault="000852D0" w:rsidP="000852D0">
      <w:pPr>
        <w:ind w:left="2880"/>
        <w:jc w:val="both"/>
        <w:rPr>
          <w:rFonts w:ascii="Times New Roman" w:hAnsi="Times New Roman" w:cs="Times New Roman"/>
          <w:sz w:val="23"/>
          <w:szCs w:val="23"/>
        </w:rPr>
      </w:pPr>
    </w:p>
    <w:p w14:paraId="24C0D931" w14:textId="0F386EC6"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have no power of arrest.</w:t>
      </w:r>
    </w:p>
    <w:p w14:paraId="1558E693" w14:textId="77777777" w:rsidR="000852D0" w:rsidRPr="00352E82" w:rsidRDefault="000852D0" w:rsidP="000852D0">
      <w:pPr>
        <w:ind w:left="2880"/>
        <w:jc w:val="both"/>
        <w:rPr>
          <w:rFonts w:ascii="Times New Roman" w:hAnsi="Times New Roman" w:cs="Times New Roman"/>
          <w:sz w:val="23"/>
          <w:szCs w:val="23"/>
        </w:rPr>
      </w:pPr>
    </w:p>
    <w:p w14:paraId="0E924A9B" w14:textId="0452B2D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do have the right to detain in certain situations.  The right to detain is not the right to arrest.  Reasonable non-deadly force may be used if lawful according to N.C.G.S. 15A-404(c).  </w:t>
      </w:r>
      <w:r w:rsidRPr="00352E82">
        <w:rPr>
          <w:rFonts w:ascii="Times New Roman" w:hAnsi="Times New Roman" w:cs="Times New Roman"/>
          <w:b/>
          <w:sz w:val="23"/>
          <w:szCs w:val="23"/>
        </w:rPr>
        <w:t>Deadly force to detain is NOT lawful</w:t>
      </w:r>
      <w:r w:rsidRPr="00352E82">
        <w:rPr>
          <w:rFonts w:ascii="Times New Roman" w:hAnsi="Times New Roman" w:cs="Times New Roman"/>
          <w:sz w:val="23"/>
          <w:szCs w:val="23"/>
        </w:rPr>
        <w:t>.</w:t>
      </w:r>
    </w:p>
    <w:p w14:paraId="1D44CE70" w14:textId="77777777" w:rsidR="000852D0" w:rsidRPr="00352E82" w:rsidRDefault="000852D0" w:rsidP="000852D0">
      <w:pPr>
        <w:ind w:left="2880"/>
        <w:jc w:val="both"/>
        <w:rPr>
          <w:rFonts w:ascii="Times New Roman" w:hAnsi="Times New Roman" w:cs="Times New Roman"/>
          <w:sz w:val="23"/>
          <w:szCs w:val="23"/>
        </w:rPr>
      </w:pPr>
    </w:p>
    <w:p w14:paraId="73B06604"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However, if any of these three instances escalate into a situation justifying deadly force, force may be used.</w:t>
      </w:r>
    </w:p>
    <w:p w14:paraId="5146A4A8" w14:textId="77777777" w:rsidR="000852D0" w:rsidRPr="00352E82" w:rsidRDefault="000852D0" w:rsidP="000852D0">
      <w:pPr>
        <w:jc w:val="both"/>
        <w:rPr>
          <w:rFonts w:ascii="Times New Roman" w:hAnsi="Times New Roman" w:cs="Times New Roman"/>
          <w:sz w:val="23"/>
          <w:szCs w:val="23"/>
        </w:rPr>
      </w:pPr>
    </w:p>
    <w:p w14:paraId="1E27AEF4" w14:textId="77777777" w:rsidR="000852D0" w:rsidRPr="00352E82" w:rsidRDefault="000852D0" w:rsidP="00660B08">
      <w:pPr>
        <w:numPr>
          <w:ilvl w:val="1"/>
          <w:numId w:val="98"/>
        </w:numPr>
        <w:autoSpaceDE w:val="0"/>
        <w:autoSpaceDN w:val="0"/>
        <w:adjustRightInd w:val="0"/>
        <w:jc w:val="both"/>
        <w:rPr>
          <w:rFonts w:ascii="Times New Roman" w:hAnsi="Times New Roman" w:cs="Times New Roman"/>
          <w:sz w:val="23"/>
          <w:szCs w:val="23"/>
        </w:rPr>
      </w:pPr>
      <w:r w:rsidRPr="00352E82">
        <w:rPr>
          <w:rFonts w:ascii="Times New Roman" w:hAnsi="Times New Roman" w:cs="Times New Roman"/>
          <w:sz w:val="23"/>
          <w:szCs w:val="23"/>
        </w:rPr>
        <w:t xml:space="preserve">Understanding the use of force. </w:t>
      </w:r>
    </w:p>
    <w:p w14:paraId="736F8C05" w14:textId="77777777" w:rsidR="000852D0" w:rsidRPr="00352E82" w:rsidRDefault="000852D0" w:rsidP="000852D0">
      <w:pPr>
        <w:ind w:left="1440"/>
        <w:jc w:val="both"/>
        <w:rPr>
          <w:rFonts w:ascii="Times New Roman" w:hAnsi="Times New Roman" w:cs="Times New Roman"/>
          <w:sz w:val="23"/>
          <w:szCs w:val="23"/>
        </w:rPr>
      </w:pPr>
    </w:p>
    <w:p w14:paraId="195BA3AA"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Three factors must be shown for an officer to be legally justified in using deadly force or justified self-defense:</w:t>
      </w:r>
    </w:p>
    <w:p w14:paraId="6BA2705F" w14:textId="77777777" w:rsidR="000852D0" w:rsidRPr="00352E82" w:rsidRDefault="000852D0" w:rsidP="000852D0">
      <w:pPr>
        <w:jc w:val="both"/>
        <w:rPr>
          <w:rFonts w:ascii="Times New Roman" w:hAnsi="Times New Roman" w:cs="Times New Roman"/>
          <w:i/>
          <w:sz w:val="23"/>
          <w:szCs w:val="23"/>
        </w:rPr>
      </w:pPr>
    </w:p>
    <w:p w14:paraId="51BDCE84"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a.</w:t>
      </w:r>
      <w:r w:rsidRPr="00352E82">
        <w:rPr>
          <w:rFonts w:ascii="Times New Roman" w:hAnsi="Times New Roman" w:cs="Times New Roman"/>
          <w:sz w:val="23"/>
          <w:szCs w:val="23"/>
        </w:rPr>
        <w:tab/>
        <w:t>Ability</w:t>
      </w:r>
    </w:p>
    <w:p w14:paraId="79A88E44"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b.</w:t>
      </w:r>
      <w:r w:rsidRPr="00352E82">
        <w:rPr>
          <w:rFonts w:ascii="Times New Roman" w:hAnsi="Times New Roman" w:cs="Times New Roman"/>
          <w:sz w:val="23"/>
          <w:szCs w:val="23"/>
        </w:rPr>
        <w:tab/>
        <w:t>Opportunity</w:t>
      </w:r>
    </w:p>
    <w:p w14:paraId="5266D19F" w14:textId="77777777" w:rsidR="000852D0" w:rsidRPr="00352E82" w:rsidRDefault="000852D0" w:rsidP="000852D0">
      <w:pPr>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r>
      <w:r w:rsidRPr="00352E82">
        <w:rPr>
          <w:rFonts w:ascii="Times New Roman" w:hAnsi="Times New Roman" w:cs="Times New Roman"/>
          <w:sz w:val="23"/>
          <w:szCs w:val="23"/>
        </w:rPr>
        <w:tab/>
        <w:t>c.</w:t>
      </w:r>
      <w:r w:rsidRPr="00352E82">
        <w:rPr>
          <w:rFonts w:ascii="Times New Roman" w:hAnsi="Times New Roman" w:cs="Times New Roman"/>
          <w:sz w:val="23"/>
          <w:szCs w:val="23"/>
        </w:rPr>
        <w:tab/>
        <w:t>Jeopardy</w:t>
      </w:r>
    </w:p>
    <w:p w14:paraId="4D84919C" w14:textId="77777777" w:rsidR="000852D0" w:rsidRPr="00352E82" w:rsidRDefault="000852D0" w:rsidP="000852D0">
      <w:pPr>
        <w:ind w:left="1440"/>
        <w:jc w:val="both"/>
        <w:rPr>
          <w:rFonts w:ascii="Times New Roman" w:hAnsi="Times New Roman" w:cs="Times New Roman"/>
          <w:sz w:val="23"/>
          <w:szCs w:val="23"/>
        </w:rPr>
      </w:pPr>
    </w:p>
    <w:p w14:paraId="71D2E72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person must have true present </w:t>
      </w:r>
      <w:r w:rsidRPr="00352E82">
        <w:rPr>
          <w:rFonts w:ascii="Times New Roman" w:hAnsi="Times New Roman" w:cs="Times New Roman"/>
          <w:b/>
          <w:sz w:val="23"/>
          <w:szCs w:val="23"/>
        </w:rPr>
        <w:t>ability</w:t>
      </w:r>
      <w:r w:rsidRPr="00352E82">
        <w:rPr>
          <w:rFonts w:ascii="Times New Roman" w:hAnsi="Times New Roman" w:cs="Times New Roman"/>
          <w:sz w:val="23"/>
          <w:szCs w:val="23"/>
        </w:rPr>
        <w:t xml:space="preserve"> to physically harm the armed security officer or other person.  For example, the person has a gun, vehicle, axe, baseball bat, etc.</w:t>
      </w:r>
    </w:p>
    <w:p w14:paraId="42F9FEE9" w14:textId="77777777" w:rsidR="000852D0" w:rsidRPr="00352E82" w:rsidRDefault="000852D0" w:rsidP="000852D0">
      <w:pPr>
        <w:ind w:left="1440"/>
        <w:jc w:val="both"/>
        <w:rPr>
          <w:rFonts w:ascii="Times New Roman" w:hAnsi="Times New Roman" w:cs="Times New Roman"/>
          <w:sz w:val="23"/>
          <w:szCs w:val="23"/>
        </w:rPr>
      </w:pPr>
    </w:p>
    <w:p w14:paraId="0BB4F85B" w14:textId="274FC44F"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proofErr w:type="spellStart"/>
      <w:r w:rsidR="008001D2">
        <w:rPr>
          <w:rFonts w:ascii="Times New Roman" w:hAnsi="Times New Roman" w:cs="Times New Roman"/>
          <w:sz w:val="23"/>
          <w:szCs w:val="23"/>
        </w:rPr>
        <w:t>gaurd</w:t>
      </w:r>
      <w:proofErr w:type="spellEnd"/>
      <w:r w:rsidRPr="00352E82">
        <w:rPr>
          <w:rFonts w:ascii="Times New Roman" w:hAnsi="Times New Roman" w:cs="Times New Roman"/>
          <w:sz w:val="23"/>
          <w:szCs w:val="23"/>
        </w:rPr>
        <w:t xml:space="preserve"> must also reasonably believe that the “weapon” </w:t>
      </w:r>
      <w:proofErr w:type="gramStart"/>
      <w:r w:rsidRPr="00352E82">
        <w:rPr>
          <w:rFonts w:ascii="Times New Roman" w:hAnsi="Times New Roman" w:cs="Times New Roman"/>
          <w:sz w:val="23"/>
          <w:szCs w:val="23"/>
        </w:rPr>
        <w:t>is capable of killing</w:t>
      </w:r>
      <w:proofErr w:type="gramEnd"/>
      <w:r w:rsidRPr="00352E82">
        <w:rPr>
          <w:rFonts w:ascii="Times New Roman" w:hAnsi="Times New Roman" w:cs="Times New Roman"/>
          <w:sz w:val="23"/>
          <w:szCs w:val="23"/>
        </w:rPr>
        <w:t xml:space="preserve"> or inflicting serious bodily injury.</w:t>
      </w:r>
    </w:p>
    <w:p w14:paraId="38A86804" w14:textId="77777777" w:rsidR="000852D0" w:rsidRPr="00352E82" w:rsidRDefault="000852D0" w:rsidP="000852D0">
      <w:pPr>
        <w:ind w:left="1440"/>
        <w:jc w:val="both"/>
        <w:rPr>
          <w:rFonts w:ascii="Times New Roman" w:hAnsi="Times New Roman" w:cs="Times New Roman"/>
          <w:sz w:val="23"/>
          <w:szCs w:val="23"/>
        </w:rPr>
      </w:pPr>
    </w:p>
    <w:p w14:paraId="2FAB3AB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w:t>
      </w:r>
      <w:r w:rsidRPr="00352E82">
        <w:rPr>
          <w:rFonts w:ascii="Times New Roman" w:hAnsi="Times New Roman" w:cs="Times New Roman"/>
          <w:b/>
          <w:sz w:val="23"/>
          <w:szCs w:val="23"/>
        </w:rPr>
        <w:t>opportunity</w:t>
      </w:r>
      <w:r w:rsidRPr="00352E82">
        <w:rPr>
          <w:rFonts w:ascii="Times New Roman" w:hAnsi="Times New Roman" w:cs="Times New Roman"/>
          <w:sz w:val="23"/>
          <w:szCs w:val="23"/>
        </w:rPr>
        <w:t xml:space="preserve"> for the person to cause death or serious bodily injury to the armed security officer or other person must be present.</w:t>
      </w:r>
    </w:p>
    <w:p w14:paraId="56F77EF4"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officer or other person must be in actual </w:t>
      </w:r>
      <w:r w:rsidRPr="00352E82">
        <w:rPr>
          <w:rFonts w:ascii="Times New Roman" w:hAnsi="Times New Roman" w:cs="Times New Roman"/>
          <w:b/>
          <w:sz w:val="23"/>
          <w:szCs w:val="23"/>
        </w:rPr>
        <w:t>jeopardy</w:t>
      </w:r>
      <w:r w:rsidRPr="00352E82">
        <w:rPr>
          <w:rFonts w:ascii="Times New Roman" w:hAnsi="Times New Roman" w:cs="Times New Roman"/>
          <w:sz w:val="23"/>
          <w:szCs w:val="23"/>
        </w:rPr>
        <w:t xml:space="preserve"> of death or serious bodily injury. For example, threats accompanied by some type of aggressive action would indicate jeopardy.</w:t>
      </w:r>
    </w:p>
    <w:p w14:paraId="6FCE2AA2" w14:textId="77777777" w:rsidR="000852D0" w:rsidRPr="00352E82" w:rsidRDefault="000852D0" w:rsidP="000852D0">
      <w:pPr>
        <w:ind w:left="1440"/>
        <w:jc w:val="both"/>
        <w:rPr>
          <w:rFonts w:ascii="Times New Roman" w:hAnsi="Times New Roman" w:cs="Times New Roman"/>
          <w:sz w:val="23"/>
          <w:szCs w:val="23"/>
        </w:rPr>
      </w:pPr>
    </w:p>
    <w:p w14:paraId="53467A71" w14:textId="2317EE26"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will have the burden of proving that the force used against him/her was deadly in nature!</w:t>
      </w:r>
    </w:p>
    <w:p w14:paraId="51D428FA" w14:textId="77777777" w:rsidR="000852D0" w:rsidRPr="00352E82" w:rsidRDefault="000852D0" w:rsidP="000852D0">
      <w:pPr>
        <w:ind w:left="1440"/>
        <w:jc w:val="both"/>
        <w:rPr>
          <w:rFonts w:ascii="Times New Roman" w:hAnsi="Times New Roman" w:cs="Times New Roman"/>
          <w:sz w:val="23"/>
          <w:szCs w:val="23"/>
        </w:rPr>
      </w:pPr>
    </w:p>
    <w:p w14:paraId="5334D630"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“excessive force”?  It is more force than is (was) necessary to accomplish a result.</w:t>
      </w:r>
    </w:p>
    <w:p w14:paraId="2D09C156" w14:textId="77777777" w:rsidR="000852D0" w:rsidRPr="00352E82" w:rsidRDefault="000852D0" w:rsidP="000852D0">
      <w:pPr>
        <w:ind w:left="1440"/>
        <w:jc w:val="both"/>
        <w:rPr>
          <w:rFonts w:ascii="Times New Roman" w:hAnsi="Times New Roman" w:cs="Times New Roman"/>
          <w:sz w:val="23"/>
          <w:szCs w:val="23"/>
        </w:rPr>
      </w:pPr>
    </w:p>
    <w:p w14:paraId="6A4AC82C"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1EE2835" w14:textId="77777777" w:rsidR="000852D0" w:rsidRPr="00352E82" w:rsidRDefault="000852D0" w:rsidP="000852D0">
      <w:pPr>
        <w:ind w:left="1440"/>
        <w:jc w:val="both"/>
        <w:rPr>
          <w:rFonts w:ascii="Times New Roman" w:hAnsi="Times New Roman" w:cs="Times New Roman"/>
          <w:sz w:val="23"/>
          <w:szCs w:val="23"/>
        </w:rPr>
      </w:pPr>
    </w:p>
    <w:p w14:paraId="38896C7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Using a firearm when other means appropriate or available</w:t>
      </w:r>
    </w:p>
    <w:p w14:paraId="0B14058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Excessive gunfire</w:t>
      </w:r>
    </w:p>
    <w:p w14:paraId="1A25BBA8"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Deadly force after suspect down</w:t>
      </w:r>
    </w:p>
    <w:p w14:paraId="349CCFCF" w14:textId="77777777" w:rsidR="000852D0" w:rsidRPr="00352E82" w:rsidRDefault="000852D0" w:rsidP="000852D0">
      <w:pPr>
        <w:ind w:left="3600" w:hanging="720"/>
        <w:jc w:val="both"/>
        <w:rPr>
          <w:rFonts w:ascii="Times New Roman" w:hAnsi="Times New Roman" w:cs="Times New Roman"/>
          <w:sz w:val="23"/>
          <w:szCs w:val="23"/>
        </w:rPr>
      </w:pPr>
      <w:r w:rsidRPr="00352E82">
        <w:rPr>
          <w:rFonts w:ascii="Times New Roman" w:hAnsi="Times New Roman" w:cs="Times New Roman"/>
          <w:sz w:val="23"/>
          <w:szCs w:val="23"/>
        </w:rPr>
        <w:t>-</w:t>
      </w:r>
      <w:r w:rsidRPr="00352E82">
        <w:rPr>
          <w:rFonts w:ascii="Times New Roman" w:hAnsi="Times New Roman" w:cs="Times New Roman"/>
          <w:sz w:val="23"/>
          <w:szCs w:val="23"/>
        </w:rPr>
        <w:tab/>
        <w:t>Deadly force against a fleeing suspect not actively using deadly force</w:t>
      </w:r>
    </w:p>
    <w:p w14:paraId="7EDCFF61" w14:textId="77777777" w:rsidR="000852D0" w:rsidRPr="00352E82" w:rsidRDefault="000852D0" w:rsidP="000852D0">
      <w:pPr>
        <w:ind w:left="1440"/>
        <w:jc w:val="both"/>
        <w:rPr>
          <w:rFonts w:ascii="Times New Roman" w:hAnsi="Times New Roman" w:cs="Times New Roman"/>
          <w:sz w:val="23"/>
          <w:szCs w:val="23"/>
        </w:rPr>
      </w:pPr>
    </w:p>
    <w:p w14:paraId="7F3E1B8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What is “negligent force?”  Negligent force is the use of force in a manner that endangers others.</w:t>
      </w:r>
    </w:p>
    <w:p w14:paraId="0CB21A07" w14:textId="77777777" w:rsidR="000852D0" w:rsidRPr="00352E82" w:rsidRDefault="000852D0" w:rsidP="000852D0">
      <w:pPr>
        <w:ind w:left="1440"/>
        <w:jc w:val="both"/>
        <w:rPr>
          <w:rFonts w:ascii="Times New Roman" w:hAnsi="Times New Roman" w:cs="Times New Roman"/>
          <w:sz w:val="23"/>
          <w:szCs w:val="23"/>
        </w:rPr>
      </w:pPr>
    </w:p>
    <w:p w14:paraId="279D4341"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rPr>
        <w:t>For example:</w:t>
      </w:r>
    </w:p>
    <w:p w14:paraId="5729DDBE" w14:textId="77777777" w:rsidR="000852D0" w:rsidRPr="00352E82" w:rsidRDefault="000852D0" w:rsidP="000852D0">
      <w:pPr>
        <w:ind w:left="1440"/>
        <w:jc w:val="both"/>
        <w:rPr>
          <w:rFonts w:ascii="Times New Roman" w:hAnsi="Times New Roman" w:cs="Times New Roman"/>
          <w:sz w:val="23"/>
          <w:szCs w:val="23"/>
        </w:rPr>
      </w:pPr>
    </w:p>
    <w:p w14:paraId="7C2CA6A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in a crowded area</w:t>
      </w:r>
    </w:p>
    <w:p w14:paraId="58022C55"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w:t>
      </w:r>
      <w:r w:rsidRPr="00352E82">
        <w:rPr>
          <w:rFonts w:ascii="Times New Roman" w:hAnsi="Times New Roman" w:cs="Times New Roman"/>
          <w:sz w:val="23"/>
          <w:szCs w:val="23"/>
        </w:rPr>
        <w:tab/>
        <w:t>Firing “randomly”</w:t>
      </w:r>
      <w:proofErr w:type="gramStart"/>
      <w:r w:rsidRPr="00352E82">
        <w:rPr>
          <w:rFonts w:ascii="Times New Roman" w:hAnsi="Times New Roman" w:cs="Times New Roman"/>
          <w:sz w:val="23"/>
          <w:szCs w:val="23"/>
        </w:rPr>
        <w:t>/”blindly</w:t>
      </w:r>
      <w:proofErr w:type="gramEnd"/>
      <w:r w:rsidRPr="00352E82">
        <w:rPr>
          <w:rFonts w:ascii="Times New Roman" w:hAnsi="Times New Roman" w:cs="Times New Roman"/>
          <w:sz w:val="23"/>
          <w:szCs w:val="23"/>
        </w:rPr>
        <w:t>”</w:t>
      </w:r>
    </w:p>
    <w:p w14:paraId="666BA6CC" w14:textId="77777777" w:rsidR="000852D0" w:rsidRPr="00352E82" w:rsidRDefault="000852D0" w:rsidP="000852D0">
      <w:pPr>
        <w:ind w:left="1440"/>
        <w:jc w:val="both"/>
        <w:rPr>
          <w:rFonts w:ascii="Times New Roman" w:hAnsi="Times New Roman" w:cs="Times New Roman"/>
          <w:sz w:val="23"/>
          <w:szCs w:val="23"/>
        </w:rPr>
      </w:pPr>
    </w:p>
    <w:p w14:paraId="4AEACBDB" w14:textId="6ED47DEF"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Also, (instruct your students to) never fire a “warning shot” unless the armed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has the right to use deadly force and agency policy allows the firing of a warning shot.</w:t>
      </w:r>
    </w:p>
    <w:p w14:paraId="2C9B720B" w14:textId="77777777" w:rsidR="000852D0" w:rsidRPr="00352E82" w:rsidRDefault="000852D0" w:rsidP="000852D0">
      <w:pPr>
        <w:ind w:left="1440"/>
        <w:jc w:val="both"/>
        <w:rPr>
          <w:rFonts w:ascii="Times New Roman" w:hAnsi="Times New Roman" w:cs="Times New Roman"/>
          <w:sz w:val="23"/>
          <w:szCs w:val="23"/>
        </w:rPr>
      </w:pPr>
    </w:p>
    <w:p w14:paraId="6272CF89"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firearm </w:t>
      </w:r>
      <w:proofErr w:type="gramStart"/>
      <w:r w:rsidRPr="00352E82">
        <w:rPr>
          <w:rFonts w:ascii="Times New Roman" w:hAnsi="Times New Roman" w:cs="Times New Roman"/>
          <w:sz w:val="23"/>
          <w:szCs w:val="23"/>
        </w:rPr>
        <w:t>is considered to be</w:t>
      </w:r>
      <w:proofErr w:type="gramEnd"/>
      <w:r w:rsidRPr="00352E82">
        <w:rPr>
          <w:rFonts w:ascii="Times New Roman" w:hAnsi="Times New Roman" w:cs="Times New Roman"/>
          <w:sz w:val="23"/>
          <w:szCs w:val="23"/>
        </w:rPr>
        <w:t xml:space="preserve"> an inherently dangerous instrumentality which requires a high degree of care in its use.  </w:t>
      </w:r>
    </w:p>
    <w:p w14:paraId="699095CE" w14:textId="77777777" w:rsidR="000852D0" w:rsidRPr="00352E82" w:rsidRDefault="000852D0" w:rsidP="000852D0">
      <w:pPr>
        <w:ind w:left="1440"/>
        <w:jc w:val="both"/>
        <w:rPr>
          <w:rFonts w:ascii="Times New Roman" w:hAnsi="Times New Roman" w:cs="Times New Roman"/>
          <w:sz w:val="23"/>
          <w:szCs w:val="23"/>
        </w:rPr>
      </w:pPr>
    </w:p>
    <w:p w14:paraId="6ACFF446" w14:textId="77777777" w:rsidR="00660B08" w:rsidRDefault="00660B08" w:rsidP="000852D0">
      <w:pPr>
        <w:ind w:left="2160"/>
        <w:jc w:val="both"/>
        <w:rPr>
          <w:rFonts w:ascii="Times New Roman" w:hAnsi="Times New Roman" w:cs="Times New Roman"/>
          <w:sz w:val="23"/>
          <w:szCs w:val="23"/>
        </w:rPr>
      </w:pPr>
    </w:p>
    <w:p w14:paraId="46DB059C"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There are rarely incidents of an “accidental discharge”; however, there are “unintentional discharges or negligent discharges” </w:t>
      </w:r>
      <w:proofErr w:type="gramStart"/>
      <w:r w:rsidRPr="00352E82">
        <w:rPr>
          <w:rFonts w:ascii="Times New Roman" w:hAnsi="Times New Roman" w:cs="Times New Roman"/>
          <w:sz w:val="23"/>
          <w:szCs w:val="23"/>
        </w:rPr>
        <w:t>as a result of</w:t>
      </w:r>
      <w:proofErr w:type="gramEnd"/>
      <w:r w:rsidRPr="00352E82">
        <w:rPr>
          <w:rFonts w:ascii="Times New Roman" w:hAnsi="Times New Roman" w:cs="Times New Roman"/>
          <w:sz w:val="23"/>
          <w:szCs w:val="23"/>
        </w:rPr>
        <w:t xml:space="preserve"> human error (even in manufacturing.)  </w:t>
      </w:r>
    </w:p>
    <w:p w14:paraId="5B7305F7" w14:textId="77777777" w:rsidR="000852D0" w:rsidRPr="00352E82" w:rsidRDefault="000852D0" w:rsidP="000852D0">
      <w:pPr>
        <w:ind w:left="2160"/>
        <w:jc w:val="both"/>
        <w:rPr>
          <w:rFonts w:ascii="Times New Roman" w:hAnsi="Times New Roman" w:cs="Times New Roman"/>
          <w:sz w:val="23"/>
          <w:szCs w:val="23"/>
        </w:rPr>
      </w:pPr>
    </w:p>
    <w:p w14:paraId="66B8BBD4"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i/>
          <w:sz w:val="23"/>
          <w:szCs w:val="23"/>
        </w:rPr>
        <w:tab/>
      </w:r>
      <w:r w:rsidRPr="00352E82">
        <w:rPr>
          <w:rFonts w:ascii="Times New Roman" w:hAnsi="Times New Roman" w:cs="Times New Roman"/>
          <w:sz w:val="23"/>
          <w:szCs w:val="23"/>
        </w:rPr>
        <w:t>Use of Force Continuum</w:t>
      </w:r>
    </w:p>
    <w:p w14:paraId="580AB1D2" w14:textId="77777777" w:rsidR="000852D0" w:rsidRPr="00352E82" w:rsidRDefault="000852D0" w:rsidP="000852D0">
      <w:pPr>
        <w:jc w:val="both"/>
        <w:rPr>
          <w:rFonts w:ascii="Times New Roman" w:hAnsi="Times New Roman" w:cs="Times New Roman"/>
          <w:sz w:val="23"/>
          <w:szCs w:val="23"/>
        </w:rPr>
      </w:pPr>
    </w:p>
    <w:p w14:paraId="2D549E2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Use of force is often portrayed in a continuum.  The “Use of Force Continuum” defines levels of force from minimum to maximum.  The continuum is as follows:</w:t>
      </w:r>
    </w:p>
    <w:p w14:paraId="22442858" w14:textId="77777777" w:rsidR="000852D0" w:rsidRPr="00352E82" w:rsidRDefault="000852D0" w:rsidP="000852D0">
      <w:pPr>
        <w:ind w:left="1440"/>
        <w:jc w:val="both"/>
        <w:rPr>
          <w:rFonts w:ascii="Times New Roman" w:hAnsi="Times New Roman" w:cs="Times New Roman"/>
          <w:sz w:val="23"/>
          <w:szCs w:val="23"/>
        </w:rPr>
      </w:pPr>
    </w:p>
    <w:p w14:paraId="2BCC7A35" w14:textId="7718CB19" w:rsidR="000852D0" w:rsidRPr="00352E82" w:rsidRDefault="000852D0" w:rsidP="00660B08">
      <w:pPr>
        <w:numPr>
          <w:ilvl w:val="0"/>
          <w:numId w:val="102"/>
        </w:numPr>
        <w:tabs>
          <w:tab w:val="num" w:pos="2880"/>
        </w:tabs>
        <w:autoSpaceDE w:val="0"/>
        <w:autoSpaceDN w:val="0"/>
        <w:adjustRightInd w:val="0"/>
        <w:ind w:left="2880"/>
        <w:jc w:val="both"/>
        <w:rPr>
          <w:rFonts w:ascii="Times New Roman" w:hAnsi="Times New Roman" w:cs="Times New Roman"/>
          <w:sz w:val="23"/>
          <w:szCs w:val="23"/>
        </w:rPr>
      </w:pPr>
      <w:r w:rsidRPr="00352E82">
        <w:rPr>
          <w:rFonts w:ascii="Times New Roman" w:hAnsi="Times New Roman" w:cs="Times New Roman"/>
          <w:b/>
          <w:sz w:val="23"/>
          <w:szCs w:val="23"/>
        </w:rPr>
        <w:t>Presence:</w:t>
      </w:r>
      <w:r w:rsidRPr="00352E82">
        <w:rPr>
          <w:rFonts w:ascii="Times New Roman" w:hAnsi="Times New Roman" w:cs="Times New Roman"/>
          <w:sz w:val="23"/>
          <w:szCs w:val="23"/>
        </w:rPr>
        <w:t xml:space="preserve">  Psychological force established through the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arrival or presence and the symbols of authority often represented by a uniform, badge, etc.  Officer positioning, stance, posture and demeanor often serve to prevent problems.</w:t>
      </w:r>
    </w:p>
    <w:p w14:paraId="5E790C9B" w14:textId="77777777" w:rsidR="000852D0" w:rsidRPr="00352E82" w:rsidRDefault="000852D0" w:rsidP="000852D0">
      <w:pPr>
        <w:jc w:val="both"/>
        <w:rPr>
          <w:rFonts w:ascii="Times New Roman" w:hAnsi="Times New Roman" w:cs="Times New Roman"/>
          <w:sz w:val="23"/>
          <w:szCs w:val="23"/>
        </w:rPr>
      </w:pPr>
    </w:p>
    <w:p w14:paraId="64E58FD7" w14:textId="5E5300DA"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r>
      <w:r w:rsidRPr="00352E82">
        <w:rPr>
          <w:rFonts w:ascii="Times New Roman" w:hAnsi="Times New Roman" w:cs="Times New Roman"/>
          <w:b/>
          <w:sz w:val="23"/>
          <w:szCs w:val="23"/>
        </w:rPr>
        <w:t>Verbal:</w:t>
      </w:r>
      <w:r w:rsidRPr="00352E82">
        <w:rPr>
          <w:rFonts w:ascii="Times New Roman" w:hAnsi="Times New Roman" w:cs="Times New Roman"/>
          <w:sz w:val="23"/>
          <w:szCs w:val="23"/>
        </w:rPr>
        <w:t xml:space="preserve">  Conversation, advice, commands, or instructions utilized by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to control or de-escalate a confrontation.</w:t>
      </w:r>
    </w:p>
    <w:p w14:paraId="55CC1CC5" w14:textId="77777777" w:rsidR="000852D0" w:rsidRPr="00352E82" w:rsidRDefault="000852D0" w:rsidP="000852D0">
      <w:pPr>
        <w:jc w:val="both"/>
        <w:rPr>
          <w:rFonts w:ascii="Times New Roman" w:hAnsi="Times New Roman" w:cs="Times New Roman"/>
          <w:sz w:val="23"/>
          <w:szCs w:val="23"/>
        </w:rPr>
      </w:pPr>
    </w:p>
    <w:p w14:paraId="1278A077"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b/>
          <w:sz w:val="23"/>
          <w:szCs w:val="23"/>
        </w:rPr>
        <w:tab/>
        <w:t>Soft Hand Control:</w:t>
      </w:r>
      <w:r w:rsidRPr="00352E82">
        <w:rPr>
          <w:rFonts w:ascii="Times New Roman" w:hAnsi="Times New Roman" w:cs="Times New Roman"/>
          <w:sz w:val="23"/>
          <w:szCs w:val="23"/>
        </w:rPr>
        <w:t xml:space="preserve">  Techniques that have a low probability of injury such as joint locks or pressure points.</w:t>
      </w:r>
    </w:p>
    <w:p w14:paraId="38B0A21D" w14:textId="77777777" w:rsidR="000852D0" w:rsidRPr="00352E82" w:rsidRDefault="000852D0" w:rsidP="000852D0">
      <w:pPr>
        <w:jc w:val="both"/>
        <w:rPr>
          <w:rFonts w:ascii="Times New Roman" w:hAnsi="Times New Roman" w:cs="Times New Roman"/>
          <w:sz w:val="23"/>
          <w:szCs w:val="23"/>
        </w:rPr>
      </w:pPr>
    </w:p>
    <w:p w14:paraId="6B4804C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b/>
          <w:sz w:val="23"/>
          <w:szCs w:val="23"/>
        </w:rPr>
        <w:t xml:space="preserve">. </w:t>
      </w:r>
      <w:r w:rsidRPr="00352E82">
        <w:rPr>
          <w:rFonts w:ascii="Times New Roman" w:hAnsi="Times New Roman" w:cs="Times New Roman"/>
          <w:b/>
          <w:sz w:val="23"/>
          <w:szCs w:val="23"/>
        </w:rPr>
        <w:tab/>
        <w:t>Hard Hand Control:</w:t>
      </w:r>
      <w:r w:rsidRPr="00352E82">
        <w:rPr>
          <w:rFonts w:ascii="Times New Roman" w:hAnsi="Times New Roman" w:cs="Times New Roman"/>
          <w:sz w:val="23"/>
          <w:szCs w:val="23"/>
        </w:rPr>
        <w:t xml:space="preserve">  Techniques that have a higher probability of injury such as punches, kicks or stuns. </w:t>
      </w:r>
    </w:p>
    <w:p w14:paraId="44ED3D9C" w14:textId="77777777" w:rsidR="000852D0" w:rsidRPr="00352E82" w:rsidRDefault="000852D0" w:rsidP="000852D0">
      <w:pPr>
        <w:ind w:left="2880" w:hanging="720"/>
        <w:jc w:val="both"/>
        <w:rPr>
          <w:rFonts w:ascii="Times New Roman" w:hAnsi="Times New Roman" w:cs="Times New Roman"/>
          <w:sz w:val="23"/>
          <w:szCs w:val="23"/>
        </w:rPr>
      </w:pPr>
    </w:p>
    <w:p w14:paraId="5C615D5E"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r>
      <w:r w:rsidRPr="00352E82">
        <w:rPr>
          <w:rFonts w:ascii="Times New Roman" w:hAnsi="Times New Roman" w:cs="Times New Roman"/>
          <w:b/>
          <w:sz w:val="23"/>
          <w:szCs w:val="23"/>
        </w:rPr>
        <w:t>Chemical:</w:t>
      </w:r>
      <w:r w:rsidRPr="00352E82">
        <w:rPr>
          <w:rFonts w:ascii="Times New Roman" w:hAnsi="Times New Roman" w:cs="Times New Roman"/>
          <w:sz w:val="23"/>
          <w:szCs w:val="23"/>
        </w:rPr>
        <w:t xml:space="preserve">  Use of aerosols such as Mace, CN, OC, etc.</w:t>
      </w:r>
    </w:p>
    <w:p w14:paraId="1E47B4DE" w14:textId="77777777" w:rsidR="000852D0" w:rsidRPr="00352E82" w:rsidRDefault="000852D0" w:rsidP="000852D0">
      <w:pPr>
        <w:ind w:left="2880" w:hanging="720"/>
        <w:jc w:val="both"/>
        <w:rPr>
          <w:rFonts w:ascii="Times New Roman" w:hAnsi="Times New Roman" w:cs="Times New Roman"/>
          <w:sz w:val="23"/>
          <w:szCs w:val="23"/>
        </w:rPr>
      </w:pPr>
    </w:p>
    <w:p w14:paraId="5459D488" w14:textId="31549093"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f.</w:t>
      </w:r>
      <w:r w:rsidRPr="00352E82">
        <w:rPr>
          <w:rFonts w:ascii="Times New Roman" w:hAnsi="Times New Roman" w:cs="Times New Roman"/>
          <w:sz w:val="23"/>
          <w:szCs w:val="23"/>
        </w:rPr>
        <w:tab/>
      </w:r>
      <w:r w:rsidRPr="00352E82">
        <w:rPr>
          <w:rFonts w:ascii="Times New Roman" w:hAnsi="Times New Roman" w:cs="Times New Roman"/>
          <w:b/>
          <w:sz w:val="23"/>
          <w:szCs w:val="23"/>
        </w:rPr>
        <w:t>Impact Weapons:</w:t>
      </w:r>
      <w:r w:rsidRPr="00352E82">
        <w:rPr>
          <w:rFonts w:ascii="Times New Roman" w:hAnsi="Times New Roman" w:cs="Times New Roman"/>
          <w:sz w:val="23"/>
          <w:szCs w:val="23"/>
        </w:rPr>
        <w:t xml:space="preserve">  Use of such items as batons, ASP, etc.</w:t>
      </w:r>
    </w:p>
    <w:p w14:paraId="153B4564" w14:textId="77777777" w:rsidR="000852D0" w:rsidRPr="00352E82" w:rsidRDefault="000852D0" w:rsidP="000852D0">
      <w:pPr>
        <w:ind w:left="2880" w:hanging="720"/>
        <w:jc w:val="both"/>
        <w:rPr>
          <w:rFonts w:ascii="Times New Roman" w:hAnsi="Times New Roman" w:cs="Times New Roman"/>
          <w:sz w:val="23"/>
          <w:szCs w:val="23"/>
        </w:rPr>
      </w:pPr>
    </w:p>
    <w:p w14:paraId="1DE1DAF5"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r>
      <w:r w:rsidRPr="00352E82">
        <w:rPr>
          <w:rFonts w:ascii="Times New Roman" w:hAnsi="Times New Roman" w:cs="Times New Roman"/>
          <w:b/>
          <w:sz w:val="23"/>
          <w:szCs w:val="23"/>
        </w:rPr>
        <w:t>Deadly Force:</w:t>
      </w:r>
      <w:r w:rsidRPr="00352E82">
        <w:rPr>
          <w:rFonts w:ascii="Times New Roman" w:hAnsi="Times New Roman" w:cs="Times New Roman"/>
          <w:sz w:val="23"/>
          <w:szCs w:val="23"/>
        </w:rPr>
        <w:t xml:space="preserve">  CANNOT BE USED FOR DETENTION unless the person presents an imminent threat of death or serious physical injury to the officer or others.</w:t>
      </w:r>
    </w:p>
    <w:p w14:paraId="7C99A35F" w14:textId="77777777" w:rsidR="000852D0" w:rsidRPr="00352E82" w:rsidRDefault="000852D0" w:rsidP="000852D0">
      <w:pPr>
        <w:jc w:val="both"/>
        <w:rPr>
          <w:rFonts w:ascii="Times New Roman" w:hAnsi="Times New Roman" w:cs="Times New Roman"/>
          <w:sz w:val="23"/>
          <w:szCs w:val="23"/>
        </w:rPr>
      </w:pPr>
    </w:p>
    <w:p w14:paraId="2D1D6075" w14:textId="7D858806" w:rsidR="000852D0" w:rsidRPr="00352E82" w:rsidRDefault="000852D0" w:rsidP="000852D0">
      <w:pPr>
        <w:ind w:left="2160"/>
        <w:jc w:val="both"/>
        <w:rPr>
          <w:rFonts w:ascii="Times New Roman" w:hAnsi="Times New Roman" w:cs="Times New Roman"/>
          <w:sz w:val="23"/>
          <w:szCs w:val="23"/>
        </w:rPr>
      </w:pPr>
      <w:proofErr w:type="gramStart"/>
      <w:r w:rsidRPr="00352E82">
        <w:rPr>
          <w:rFonts w:ascii="Times New Roman" w:hAnsi="Times New Roman" w:cs="Times New Roman"/>
          <w:sz w:val="23"/>
          <w:szCs w:val="23"/>
        </w:rPr>
        <w:t>In order to</w:t>
      </w:r>
      <w:proofErr w:type="gramEnd"/>
      <w:r w:rsidRPr="00352E82">
        <w:rPr>
          <w:rFonts w:ascii="Times New Roman" w:hAnsi="Times New Roman" w:cs="Times New Roman"/>
          <w:sz w:val="23"/>
          <w:szCs w:val="23"/>
        </w:rPr>
        <w:t xml:space="preserve"> use the techniques beyond Presence and Verbal,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should receive additional training in defensive techniques, use of impact weapons or the use of aerosols such as OC, etc.</w:t>
      </w:r>
    </w:p>
    <w:p w14:paraId="5B0A468A" w14:textId="77777777" w:rsidR="000852D0" w:rsidRPr="00352E82" w:rsidRDefault="000852D0" w:rsidP="000852D0">
      <w:pPr>
        <w:ind w:left="1440"/>
        <w:jc w:val="both"/>
        <w:rPr>
          <w:rFonts w:ascii="Times New Roman" w:hAnsi="Times New Roman" w:cs="Times New Roman"/>
          <w:sz w:val="23"/>
          <w:szCs w:val="23"/>
        </w:rPr>
      </w:pPr>
    </w:p>
    <w:p w14:paraId="3440F466" w14:textId="3E00A97B"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There may be employee and client policies that may dictate the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’s options.  There are several laws and statutes in North Carolina that regulate the actions of 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should be acquainted with these laws.</w:t>
      </w:r>
    </w:p>
    <w:p w14:paraId="3AECC5D8" w14:textId="77777777" w:rsidR="000852D0" w:rsidRPr="00352E82" w:rsidRDefault="000852D0" w:rsidP="000852D0">
      <w:pPr>
        <w:ind w:left="1440"/>
        <w:jc w:val="both"/>
        <w:rPr>
          <w:rFonts w:ascii="Times New Roman" w:hAnsi="Times New Roman" w:cs="Times New Roman"/>
          <w:sz w:val="23"/>
          <w:szCs w:val="23"/>
        </w:rPr>
      </w:pPr>
    </w:p>
    <w:p w14:paraId="286ED2AD" w14:textId="77777777" w:rsidR="000852D0" w:rsidRPr="00352E82" w:rsidRDefault="000852D0" w:rsidP="000852D0">
      <w:pPr>
        <w:ind w:left="1440"/>
        <w:jc w:val="both"/>
        <w:rPr>
          <w:rFonts w:ascii="Times New Roman" w:hAnsi="Times New Roman" w:cs="Times New Roman"/>
          <w:sz w:val="23"/>
          <w:szCs w:val="23"/>
        </w:rPr>
      </w:pPr>
    </w:p>
    <w:p w14:paraId="3E94FD35" w14:textId="578459B8"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like any citizen, must witness the crime through one or more of the senses of sight, hearing, smell, touch or taste.</w:t>
      </w:r>
    </w:p>
    <w:p w14:paraId="74C2A33B" w14:textId="77777777" w:rsidR="000852D0" w:rsidRPr="00352E82" w:rsidRDefault="000852D0" w:rsidP="000852D0">
      <w:pPr>
        <w:ind w:left="1440"/>
        <w:jc w:val="both"/>
        <w:rPr>
          <w:rFonts w:ascii="Times New Roman" w:hAnsi="Times New Roman" w:cs="Times New Roman"/>
          <w:sz w:val="23"/>
          <w:szCs w:val="23"/>
        </w:rPr>
      </w:pPr>
    </w:p>
    <w:p w14:paraId="69FD0B7D"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5.</w:t>
      </w:r>
      <w:r w:rsidRPr="00352E82">
        <w:rPr>
          <w:rFonts w:ascii="Times New Roman" w:hAnsi="Times New Roman" w:cs="Times New Roman"/>
          <w:sz w:val="23"/>
          <w:szCs w:val="23"/>
        </w:rPr>
        <w:tab/>
        <w:t>Use of Force During Detention</w:t>
      </w:r>
    </w:p>
    <w:p w14:paraId="2BAE9A65" w14:textId="77777777" w:rsidR="000852D0" w:rsidRPr="00352E82" w:rsidRDefault="000852D0" w:rsidP="000852D0">
      <w:pPr>
        <w:jc w:val="both"/>
        <w:rPr>
          <w:rFonts w:ascii="Times New Roman" w:hAnsi="Times New Roman" w:cs="Times New Roman"/>
          <w:sz w:val="23"/>
          <w:szCs w:val="23"/>
        </w:rPr>
      </w:pPr>
    </w:p>
    <w:p w14:paraId="33A81E29" w14:textId="20712185"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In every detention situation,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must be firm and be </w:t>
      </w:r>
    </w:p>
    <w:p w14:paraId="517D9AEE" w14:textId="77777777" w:rsidR="008001D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prepared to protect himself as well as others.  Security </w:t>
      </w:r>
      <w:r w:rsidR="008001D2">
        <w:rPr>
          <w:rFonts w:ascii="Times New Roman" w:hAnsi="Times New Roman" w:cs="Times New Roman"/>
          <w:sz w:val="23"/>
          <w:szCs w:val="23"/>
        </w:rPr>
        <w:t>guards</w:t>
      </w:r>
      <w:r w:rsidRPr="00352E82">
        <w:rPr>
          <w:rFonts w:ascii="Times New Roman" w:hAnsi="Times New Roman" w:cs="Times New Roman"/>
          <w:sz w:val="23"/>
          <w:szCs w:val="23"/>
        </w:rPr>
        <w:t xml:space="preserve"> must consider every detention to be dangerous.  The unpredictability of human behavior </w:t>
      </w:r>
    </w:p>
    <w:p w14:paraId="4F045296" w14:textId="77777777" w:rsidR="008001D2" w:rsidRDefault="008001D2" w:rsidP="000852D0">
      <w:pPr>
        <w:ind w:left="2160"/>
        <w:jc w:val="both"/>
        <w:rPr>
          <w:rFonts w:ascii="Times New Roman" w:hAnsi="Times New Roman" w:cs="Times New Roman"/>
          <w:sz w:val="23"/>
          <w:szCs w:val="23"/>
        </w:rPr>
      </w:pPr>
    </w:p>
    <w:p w14:paraId="5399D17A" w14:textId="47A71845"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makes all detentions serious business.  Common sense demands that the Security </w:t>
      </w:r>
      <w:r w:rsidR="008001D2">
        <w:rPr>
          <w:rFonts w:ascii="Times New Roman" w:hAnsi="Times New Roman" w:cs="Times New Roman"/>
          <w:sz w:val="23"/>
          <w:szCs w:val="23"/>
        </w:rPr>
        <w:t>Guard</w:t>
      </w:r>
      <w:r w:rsidRPr="00352E82">
        <w:rPr>
          <w:rFonts w:ascii="Times New Roman" w:hAnsi="Times New Roman" w:cs="Times New Roman"/>
          <w:sz w:val="23"/>
          <w:szCs w:val="23"/>
        </w:rPr>
        <w:t xml:space="preserve"> </w:t>
      </w:r>
      <w:proofErr w:type="gramStart"/>
      <w:r w:rsidRPr="00352E82">
        <w:rPr>
          <w:rFonts w:ascii="Times New Roman" w:hAnsi="Times New Roman" w:cs="Times New Roman"/>
          <w:sz w:val="23"/>
          <w:szCs w:val="23"/>
        </w:rPr>
        <w:t>remain alert at all times</w:t>
      </w:r>
      <w:proofErr w:type="gramEnd"/>
      <w:r w:rsidRPr="00352E82">
        <w:rPr>
          <w:rFonts w:ascii="Times New Roman" w:hAnsi="Times New Roman" w:cs="Times New Roman"/>
          <w:sz w:val="23"/>
          <w:szCs w:val="23"/>
        </w:rPr>
        <w:t>.  Never make a detention alone if it can be avoided.  Call for help if you can when there is no imminent danger to human life.</w:t>
      </w:r>
    </w:p>
    <w:p w14:paraId="4F061334" w14:textId="77777777" w:rsidR="000852D0" w:rsidRPr="00352E82" w:rsidRDefault="000852D0" w:rsidP="000852D0">
      <w:pPr>
        <w:ind w:left="1440"/>
        <w:jc w:val="both"/>
        <w:rPr>
          <w:rFonts w:ascii="Times New Roman" w:hAnsi="Times New Roman" w:cs="Times New Roman"/>
          <w:sz w:val="23"/>
          <w:szCs w:val="23"/>
        </w:rPr>
      </w:pPr>
    </w:p>
    <w:p w14:paraId="371BA295" w14:textId="77777777" w:rsidR="000852D0" w:rsidRPr="00352E82" w:rsidRDefault="000852D0" w:rsidP="000852D0">
      <w:pPr>
        <w:ind w:left="1440" w:firstLine="720"/>
        <w:jc w:val="both"/>
        <w:rPr>
          <w:rFonts w:ascii="Times New Roman" w:hAnsi="Times New Roman" w:cs="Times New Roman"/>
          <w:sz w:val="23"/>
          <w:szCs w:val="23"/>
        </w:rPr>
      </w:pPr>
      <w:r w:rsidRPr="00352E82">
        <w:rPr>
          <w:rFonts w:ascii="Times New Roman" w:hAnsi="Times New Roman" w:cs="Times New Roman"/>
          <w:sz w:val="23"/>
          <w:szCs w:val="23"/>
          <w:u w:val="single"/>
        </w:rPr>
        <w:t>Examples</w:t>
      </w:r>
      <w:r w:rsidRPr="00352E82">
        <w:rPr>
          <w:rFonts w:ascii="Times New Roman" w:hAnsi="Times New Roman" w:cs="Times New Roman"/>
          <w:sz w:val="23"/>
          <w:szCs w:val="23"/>
        </w:rPr>
        <w:t>:</w:t>
      </w:r>
    </w:p>
    <w:p w14:paraId="3A390F29" w14:textId="77777777" w:rsidR="000852D0" w:rsidRPr="00352E82" w:rsidRDefault="000852D0" w:rsidP="000852D0">
      <w:pPr>
        <w:ind w:left="1440"/>
        <w:jc w:val="both"/>
        <w:rPr>
          <w:rFonts w:ascii="Times New Roman" w:hAnsi="Times New Roman" w:cs="Times New Roman"/>
          <w:sz w:val="23"/>
          <w:szCs w:val="23"/>
        </w:rPr>
      </w:pPr>
    </w:p>
    <w:p w14:paraId="3A077A5A"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 xml:space="preserve">In making your rounds of the plant you discover a person on the property without proper authority.  He is trespassing.  You ask him to </w:t>
      </w:r>
      <w:proofErr w:type="gramStart"/>
      <w:r w:rsidRPr="00352E82">
        <w:rPr>
          <w:rFonts w:ascii="Times New Roman" w:hAnsi="Times New Roman" w:cs="Times New Roman"/>
          <w:sz w:val="23"/>
          <w:szCs w:val="23"/>
        </w:rPr>
        <w:t>leave</w:t>
      </w:r>
      <w:proofErr w:type="gramEnd"/>
      <w:r w:rsidRPr="00352E82">
        <w:rPr>
          <w:rFonts w:ascii="Times New Roman" w:hAnsi="Times New Roman" w:cs="Times New Roman"/>
          <w:sz w:val="23"/>
          <w:szCs w:val="23"/>
        </w:rPr>
        <w:t xml:space="preserve"> and he does.  No problem.  You have handled the situation properly.  But suppose he refuses to leave?  Call law enforcement and let them handle it.</w:t>
      </w:r>
    </w:p>
    <w:p w14:paraId="4BED9C19" w14:textId="77777777" w:rsidR="000852D0" w:rsidRPr="00352E82" w:rsidRDefault="000852D0" w:rsidP="000852D0">
      <w:pPr>
        <w:ind w:left="1440"/>
        <w:jc w:val="both"/>
        <w:rPr>
          <w:rFonts w:ascii="Times New Roman" w:hAnsi="Times New Roman" w:cs="Times New Roman"/>
          <w:sz w:val="23"/>
          <w:szCs w:val="23"/>
        </w:rPr>
      </w:pPr>
    </w:p>
    <w:p w14:paraId="758A36E8" w14:textId="513DF90C"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 xml:space="preserve">Now suppose when you asked him to </w:t>
      </w:r>
      <w:r w:rsidR="008001D2" w:rsidRPr="00352E82">
        <w:rPr>
          <w:rFonts w:ascii="Times New Roman" w:hAnsi="Times New Roman" w:cs="Times New Roman"/>
          <w:sz w:val="23"/>
          <w:szCs w:val="23"/>
        </w:rPr>
        <w:t>leave,</w:t>
      </w:r>
      <w:r w:rsidRPr="00352E82">
        <w:rPr>
          <w:rFonts w:ascii="Times New Roman" w:hAnsi="Times New Roman" w:cs="Times New Roman"/>
          <w:sz w:val="23"/>
          <w:szCs w:val="23"/>
        </w:rPr>
        <w:t xml:space="preserve"> he began using obscene language and threatened to punch you in the nose?  Our violator is now committing a misdemeanor which constitutes a breach of the peace, and he is threatening you personally.  You should protect yourself and call law enforcement.  Be prepared to describe the offender when law enforcement arrives.</w:t>
      </w:r>
    </w:p>
    <w:p w14:paraId="52695B97" w14:textId="77777777" w:rsidR="000852D0" w:rsidRPr="00352E82" w:rsidRDefault="000852D0" w:rsidP="000852D0">
      <w:pPr>
        <w:ind w:left="2880" w:hanging="1440"/>
        <w:jc w:val="both"/>
        <w:rPr>
          <w:rFonts w:ascii="Times New Roman" w:hAnsi="Times New Roman" w:cs="Times New Roman"/>
          <w:sz w:val="23"/>
          <w:szCs w:val="23"/>
        </w:rPr>
      </w:pPr>
    </w:p>
    <w:p w14:paraId="2EEB8CB1" w14:textId="77777777" w:rsidR="000852D0" w:rsidRPr="00352E82" w:rsidRDefault="000852D0" w:rsidP="000852D0">
      <w:pPr>
        <w:ind w:left="2880" w:hanging="1440"/>
        <w:jc w:val="both"/>
        <w:rPr>
          <w:rFonts w:ascii="Times New Roman" w:hAnsi="Times New Roman" w:cs="Times New Roman"/>
          <w:sz w:val="23"/>
          <w:szCs w:val="23"/>
        </w:rPr>
      </w:pPr>
    </w:p>
    <w:p w14:paraId="1D813E2A" w14:textId="77777777" w:rsidR="000852D0" w:rsidRPr="00352E82"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6.</w:t>
      </w:r>
      <w:r w:rsidRPr="00352E82">
        <w:rPr>
          <w:rFonts w:ascii="Times New Roman" w:hAnsi="Times New Roman" w:cs="Times New Roman"/>
          <w:sz w:val="23"/>
          <w:szCs w:val="23"/>
        </w:rPr>
        <w:tab/>
        <w:t>Understanding Civil and Criminal Liability</w:t>
      </w:r>
    </w:p>
    <w:p w14:paraId="023A9F43" w14:textId="77777777" w:rsidR="000852D0" w:rsidRPr="00352E82" w:rsidRDefault="000852D0" w:rsidP="000852D0">
      <w:pPr>
        <w:jc w:val="both"/>
        <w:rPr>
          <w:rFonts w:ascii="Times New Roman" w:hAnsi="Times New Roman" w:cs="Times New Roman"/>
          <w:sz w:val="23"/>
          <w:szCs w:val="23"/>
        </w:rPr>
      </w:pPr>
    </w:p>
    <w:p w14:paraId="1DFC8431"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Civil liability can arise in either State or federal court.</w:t>
      </w:r>
    </w:p>
    <w:p w14:paraId="7B67FDC7" w14:textId="77777777" w:rsidR="000852D0" w:rsidRPr="00352E82" w:rsidRDefault="000852D0" w:rsidP="000852D0">
      <w:pPr>
        <w:ind w:left="2160"/>
        <w:jc w:val="both"/>
        <w:rPr>
          <w:rFonts w:ascii="Times New Roman" w:hAnsi="Times New Roman" w:cs="Times New Roman"/>
          <w:sz w:val="23"/>
          <w:szCs w:val="23"/>
        </w:rPr>
      </w:pPr>
    </w:p>
    <w:p w14:paraId="5F7FB20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State civil court:  In an action for negligence, personal injury, general tort law, etc.  It can be against the individual armed security guard, the agency, the employer of the agency and its insurance company, etc.</w:t>
      </w:r>
    </w:p>
    <w:p w14:paraId="40DE992E" w14:textId="77777777" w:rsidR="000852D0" w:rsidRPr="00352E82" w:rsidRDefault="000852D0" w:rsidP="000852D0">
      <w:pPr>
        <w:ind w:left="2160"/>
        <w:jc w:val="both"/>
        <w:rPr>
          <w:rFonts w:ascii="Times New Roman" w:hAnsi="Times New Roman" w:cs="Times New Roman"/>
          <w:sz w:val="23"/>
          <w:szCs w:val="23"/>
        </w:rPr>
      </w:pPr>
    </w:p>
    <w:p w14:paraId="36A7483D"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Federal civil court:  In an action under 42 USC Chapter 21, § 1983 (“a 1983 action”) for a violation of civil rights (“any right, privilege, or immunity secured </w:t>
      </w:r>
    </w:p>
    <w:p w14:paraId="4A8B0D6C" w14:textId="77777777" w:rsidR="000852D0" w:rsidRPr="00352E82" w:rsidRDefault="000852D0" w:rsidP="000852D0">
      <w:pPr>
        <w:ind w:left="2160"/>
        <w:jc w:val="both"/>
        <w:rPr>
          <w:rFonts w:ascii="Times New Roman" w:hAnsi="Times New Roman" w:cs="Times New Roman"/>
          <w:sz w:val="23"/>
          <w:szCs w:val="23"/>
        </w:rPr>
      </w:pPr>
    </w:p>
    <w:p w14:paraId="538ECA17"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by the Constitution or any law”).  It too can be against the guard, individually, the agency, the employer of the agency and/or the insurance company.</w:t>
      </w:r>
    </w:p>
    <w:p w14:paraId="27EBB6BD" w14:textId="77777777" w:rsidR="000852D0" w:rsidRPr="00352E82" w:rsidRDefault="000852D0" w:rsidP="000852D0">
      <w:pPr>
        <w:ind w:left="2160"/>
        <w:jc w:val="both"/>
        <w:rPr>
          <w:rFonts w:ascii="Times New Roman" w:hAnsi="Times New Roman" w:cs="Times New Roman"/>
          <w:sz w:val="23"/>
          <w:szCs w:val="23"/>
        </w:rPr>
      </w:pPr>
    </w:p>
    <w:p w14:paraId="18CE3718"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State criminal court:  Criminal liability can arise in State court with the most likely charge being “assault” (N.C.G.S. § 14-34), especially </w:t>
      </w:r>
      <w:proofErr w:type="gramStart"/>
      <w:r w:rsidRPr="00352E82">
        <w:rPr>
          <w:rFonts w:ascii="Times New Roman" w:hAnsi="Times New Roman" w:cs="Times New Roman"/>
          <w:sz w:val="23"/>
          <w:szCs w:val="23"/>
        </w:rPr>
        <w:t>“ . . .</w:t>
      </w:r>
      <w:proofErr w:type="gramEnd"/>
      <w:r w:rsidRPr="00352E82">
        <w:rPr>
          <w:rFonts w:ascii="Times New Roman" w:hAnsi="Times New Roman" w:cs="Times New Roman"/>
          <w:sz w:val="23"/>
          <w:szCs w:val="23"/>
        </w:rPr>
        <w:t>by pointing a gun,” or “assault with a deadly weapon.”</w:t>
      </w:r>
    </w:p>
    <w:p w14:paraId="3A2463AB" w14:textId="77777777" w:rsidR="000852D0" w:rsidRPr="00352E82" w:rsidRDefault="000852D0" w:rsidP="000852D0">
      <w:pPr>
        <w:ind w:left="1440"/>
        <w:jc w:val="both"/>
        <w:rPr>
          <w:rFonts w:ascii="Times New Roman" w:hAnsi="Times New Roman" w:cs="Times New Roman"/>
          <w:sz w:val="23"/>
          <w:szCs w:val="23"/>
        </w:rPr>
      </w:pPr>
    </w:p>
    <w:p w14:paraId="211069B2" w14:textId="77777777" w:rsidR="000852D0" w:rsidRPr="00352E82" w:rsidRDefault="000852D0" w:rsidP="000852D0">
      <w:pPr>
        <w:ind w:left="1440"/>
        <w:jc w:val="both"/>
        <w:rPr>
          <w:rFonts w:ascii="Times New Roman" w:hAnsi="Times New Roman" w:cs="Times New Roman"/>
          <w:sz w:val="23"/>
          <w:szCs w:val="23"/>
        </w:rPr>
      </w:pPr>
    </w:p>
    <w:p w14:paraId="0DB38B9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7.</w:t>
      </w:r>
      <w:r w:rsidRPr="00352E82">
        <w:rPr>
          <w:rFonts w:ascii="Times New Roman" w:hAnsi="Times New Roman" w:cs="Times New Roman"/>
          <w:sz w:val="23"/>
          <w:szCs w:val="23"/>
        </w:rPr>
        <w:tab/>
        <w:t>Review of Authority of Security Guards.</w:t>
      </w:r>
    </w:p>
    <w:p w14:paraId="3BFEBCA1" w14:textId="77777777" w:rsidR="000852D0" w:rsidRPr="00352E82" w:rsidRDefault="000852D0" w:rsidP="000852D0">
      <w:pPr>
        <w:ind w:left="1440"/>
        <w:jc w:val="both"/>
        <w:rPr>
          <w:rFonts w:ascii="Times New Roman" w:hAnsi="Times New Roman" w:cs="Times New Roman"/>
          <w:sz w:val="23"/>
          <w:szCs w:val="23"/>
        </w:rPr>
      </w:pPr>
    </w:p>
    <w:p w14:paraId="36973CBD" w14:textId="77777777" w:rsidR="00660B08"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Although this is a “firearms certification course” it is important that the powers of armed (or unarmed) security guards be briefly mentioned. Security guards in North Carolina only have the “detention authority” of a private person found in N.C.G.S. § 15A-404, entitled, “Detention of offenders by </w:t>
      </w:r>
    </w:p>
    <w:p w14:paraId="6301E6BD" w14:textId="77777777" w:rsidR="00660B08" w:rsidRDefault="00660B08" w:rsidP="000852D0">
      <w:pPr>
        <w:ind w:left="2160"/>
        <w:jc w:val="both"/>
        <w:rPr>
          <w:rFonts w:ascii="Times New Roman" w:hAnsi="Times New Roman" w:cs="Times New Roman"/>
          <w:sz w:val="23"/>
          <w:szCs w:val="23"/>
        </w:rPr>
      </w:pPr>
    </w:p>
    <w:p w14:paraId="5AFDD6D2" w14:textId="77777777" w:rsidR="000852D0" w:rsidRPr="00352E82" w:rsidRDefault="000852D0" w:rsidP="000852D0">
      <w:pPr>
        <w:ind w:left="2160"/>
        <w:jc w:val="both"/>
        <w:rPr>
          <w:rFonts w:ascii="Times New Roman" w:hAnsi="Times New Roman" w:cs="Times New Roman"/>
          <w:sz w:val="23"/>
          <w:szCs w:val="23"/>
        </w:rPr>
      </w:pPr>
      <w:r w:rsidRPr="00352E82">
        <w:rPr>
          <w:rFonts w:ascii="Times New Roman" w:hAnsi="Times New Roman" w:cs="Times New Roman"/>
          <w:sz w:val="23"/>
          <w:szCs w:val="23"/>
        </w:rPr>
        <w:t>private persons.”  This statute provides as follows:</w:t>
      </w:r>
    </w:p>
    <w:p w14:paraId="57272149" w14:textId="77777777" w:rsidR="000852D0" w:rsidRPr="00352E82" w:rsidRDefault="000852D0" w:rsidP="000852D0">
      <w:pPr>
        <w:ind w:left="2160"/>
        <w:jc w:val="both"/>
        <w:rPr>
          <w:rFonts w:ascii="Times New Roman" w:hAnsi="Times New Roman" w:cs="Times New Roman"/>
          <w:sz w:val="23"/>
          <w:szCs w:val="23"/>
        </w:rPr>
      </w:pPr>
    </w:p>
    <w:p w14:paraId="1334D60C"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No arrest; detention permitted.</w:t>
      </w:r>
    </w:p>
    <w:p w14:paraId="6D044CBE" w14:textId="77777777" w:rsidR="000852D0" w:rsidRPr="00352E82" w:rsidRDefault="000852D0" w:rsidP="000852D0">
      <w:pPr>
        <w:jc w:val="both"/>
        <w:rPr>
          <w:rFonts w:ascii="Times New Roman" w:hAnsi="Times New Roman" w:cs="Times New Roman"/>
          <w:sz w:val="23"/>
          <w:szCs w:val="23"/>
        </w:rPr>
      </w:pPr>
    </w:p>
    <w:p w14:paraId="590112AD"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Only arrest as in N.C.G.S. §15-405 (i.e. at request of a law enforcement officer).</w:t>
      </w:r>
    </w:p>
    <w:p w14:paraId="19366838" w14:textId="77777777" w:rsidR="000852D0" w:rsidRPr="00352E82" w:rsidRDefault="000852D0" w:rsidP="000852D0">
      <w:pPr>
        <w:ind w:left="2880"/>
        <w:jc w:val="both"/>
        <w:rPr>
          <w:rFonts w:ascii="Times New Roman" w:hAnsi="Times New Roman" w:cs="Times New Roman"/>
          <w:sz w:val="23"/>
          <w:szCs w:val="23"/>
        </w:rPr>
      </w:pPr>
    </w:p>
    <w:p w14:paraId="5748D90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Private person may only detain.</w:t>
      </w:r>
    </w:p>
    <w:p w14:paraId="20B9B8BB" w14:textId="77777777" w:rsidR="000852D0" w:rsidRPr="00352E82" w:rsidRDefault="000852D0" w:rsidP="000852D0">
      <w:pPr>
        <w:ind w:left="2160"/>
        <w:jc w:val="both"/>
        <w:rPr>
          <w:rFonts w:ascii="Times New Roman" w:hAnsi="Times New Roman" w:cs="Times New Roman"/>
          <w:sz w:val="23"/>
          <w:szCs w:val="23"/>
        </w:rPr>
      </w:pPr>
    </w:p>
    <w:p w14:paraId="0FF0AEB6" w14:textId="77777777" w:rsidR="000852D0" w:rsidRPr="00352E82" w:rsidRDefault="000852D0" w:rsidP="00660B08">
      <w:pPr>
        <w:numPr>
          <w:ilvl w:val="1"/>
          <w:numId w:val="95"/>
        </w:numPr>
        <w:autoSpaceDE w:val="0"/>
        <w:autoSpaceDN w:val="0"/>
        <w:adjustRightInd w:val="0"/>
        <w:ind w:left="2880" w:hanging="720"/>
        <w:jc w:val="both"/>
        <w:rPr>
          <w:rFonts w:ascii="Times New Roman" w:hAnsi="Times New Roman" w:cs="Times New Roman"/>
          <w:sz w:val="23"/>
          <w:szCs w:val="23"/>
        </w:rPr>
      </w:pPr>
      <w:r w:rsidRPr="00352E82">
        <w:rPr>
          <w:rFonts w:ascii="Times New Roman" w:hAnsi="Times New Roman" w:cs="Times New Roman"/>
          <w:sz w:val="23"/>
          <w:szCs w:val="23"/>
        </w:rPr>
        <w:t>When detention permitted.</w:t>
      </w:r>
    </w:p>
    <w:p w14:paraId="1F6B2841" w14:textId="77777777" w:rsidR="000852D0" w:rsidRPr="00352E82" w:rsidRDefault="000852D0" w:rsidP="000852D0">
      <w:pPr>
        <w:jc w:val="both"/>
        <w:rPr>
          <w:rFonts w:ascii="Times New Roman" w:hAnsi="Times New Roman" w:cs="Times New Roman"/>
          <w:sz w:val="23"/>
          <w:szCs w:val="23"/>
        </w:rPr>
      </w:pPr>
    </w:p>
    <w:p w14:paraId="6CF3F890"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“Probable cause” to believe that person detained has committed, in his/her presence, one of the following:</w:t>
      </w:r>
    </w:p>
    <w:p w14:paraId="669399EE" w14:textId="77777777" w:rsidR="000852D0" w:rsidRPr="00352E82" w:rsidRDefault="000852D0" w:rsidP="000852D0">
      <w:pPr>
        <w:ind w:left="3240"/>
        <w:jc w:val="both"/>
        <w:rPr>
          <w:rFonts w:ascii="Times New Roman" w:hAnsi="Times New Roman" w:cs="Times New Roman"/>
          <w:sz w:val="23"/>
          <w:szCs w:val="23"/>
        </w:rPr>
      </w:pPr>
    </w:p>
    <w:p w14:paraId="478535C6"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Felony</w:t>
      </w:r>
    </w:p>
    <w:p w14:paraId="5C6CBF80"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Breach of peace</w:t>
      </w:r>
    </w:p>
    <w:p w14:paraId="52FB71C8"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 xml:space="preserve">Crime involving physical injury to another person; </w:t>
      </w:r>
      <w:r w:rsidRPr="00352E82">
        <w:rPr>
          <w:rFonts w:ascii="Times New Roman" w:hAnsi="Times New Roman" w:cs="Times New Roman"/>
          <w:sz w:val="23"/>
          <w:szCs w:val="23"/>
          <w:u w:val="single"/>
        </w:rPr>
        <w:t>or</w:t>
      </w:r>
    </w:p>
    <w:p w14:paraId="1348EF29" w14:textId="77777777" w:rsidR="000852D0" w:rsidRPr="00352E82" w:rsidRDefault="000852D0" w:rsidP="000852D0">
      <w:pPr>
        <w:tabs>
          <w:tab w:val="left" w:pos="3240"/>
        </w:tabs>
        <w:ind w:left="2160" w:firstLine="720"/>
        <w:jc w:val="both"/>
        <w:rPr>
          <w:rFonts w:ascii="Times New Roman" w:hAnsi="Times New Roman" w:cs="Times New Roman"/>
          <w:sz w:val="23"/>
          <w:szCs w:val="23"/>
        </w:rPr>
      </w:pPr>
      <w:r w:rsidRPr="00352E82">
        <w:rPr>
          <w:rFonts w:ascii="Times New Roman" w:hAnsi="Times New Roman" w:cs="Times New Roman"/>
          <w:sz w:val="23"/>
          <w:szCs w:val="23"/>
        </w:rPr>
        <w:t>4.</w:t>
      </w:r>
      <w:r w:rsidRPr="00352E82">
        <w:rPr>
          <w:rFonts w:ascii="Times New Roman" w:hAnsi="Times New Roman" w:cs="Times New Roman"/>
          <w:sz w:val="23"/>
          <w:szCs w:val="23"/>
        </w:rPr>
        <w:tab/>
        <w:t>Crime involving theft or destruction of property</w:t>
      </w:r>
    </w:p>
    <w:p w14:paraId="700BA1C7" w14:textId="77777777" w:rsidR="000852D0" w:rsidRPr="00352E82" w:rsidRDefault="000852D0" w:rsidP="000852D0">
      <w:pPr>
        <w:jc w:val="both"/>
        <w:rPr>
          <w:rFonts w:ascii="Times New Roman" w:hAnsi="Times New Roman" w:cs="Times New Roman"/>
          <w:sz w:val="23"/>
          <w:szCs w:val="23"/>
        </w:rPr>
      </w:pPr>
    </w:p>
    <w:p w14:paraId="094A3DBE" w14:textId="77777777" w:rsidR="000852D0" w:rsidRPr="00352E82" w:rsidRDefault="000852D0" w:rsidP="00660B08">
      <w:pPr>
        <w:numPr>
          <w:ilvl w:val="1"/>
          <w:numId w:val="95"/>
        </w:numPr>
        <w:tabs>
          <w:tab w:val="left" w:pos="2880"/>
        </w:tabs>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Manner of detention.</w:t>
      </w:r>
    </w:p>
    <w:p w14:paraId="002F4B9D" w14:textId="77777777" w:rsidR="000852D0" w:rsidRPr="00352E82" w:rsidRDefault="000852D0" w:rsidP="000852D0">
      <w:pPr>
        <w:jc w:val="both"/>
        <w:rPr>
          <w:rFonts w:ascii="Times New Roman" w:hAnsi="Times New Roman" w:cs="Times New Roman"/>
          <w:sz w:val="23"/>
          <w:szCs w:val="23"/>
        </w:rPr>
      </w:pPr>
    </w:p>
    <w:p w14:paraId="3174723E"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“Reasonable manner” considering: 1) offense involved, </w:t>
      </w:r>
      <w:r w:rsidRPr="00352E82">
        <w:rPr>
          <w:rFonts w:ascii="Times New Roman" w:hAnsi="Times New Roman" w:cs="Times New Roman"/>
          <w:sz w:val="23"/>
          <w:szCs w:val="23"/>
          <w:u w:val="single"/>
        </w:rPr>
        <w:t>and</w:t>
      </w:r>
      <w:r w:rsidRPr="00352E82">
        <w:rPr>
          <w:rFonts w:ascii="Times New Roman" w:hAnsi="Times New Roman" w:cs="Times New Roman"/>
          <w:sz w:val="23"/>
          <w:szCs w:val="23"/>
        </w:rPr>
        <w:t xml:space="preserve"> 2) circumstances (e.g. location, etc.)</w:t>
      </w:r>
    </w:p>
    <w:p w14:paraId="5B4F94CE" w14:textId="77777777" w:rsidR="000852D0" w:rsidRPr="00352E82" w:rsidRDefault="000852D0" w:rsidP="000852D0">
      <w:pPr>
        <w:ind w:left="2880"/>
        <w:jc w:val="both"/>
        <w:rPr>
          <w:rFonts w:ascii="Times New Roman" w:hAnsi="Times New Roman" w:cs="Times New Roman"/>
          <w:sz w:val="23"/>
          <w:szCs w:val="23"/>
        </w:rPr>
      </w:pPr>
    </w:p>
    <w:p w14:paraId="170C9AB9" w14:textId="77777777" w:rsidR="000852D0" w:rsidRPr="00352E82" w:rsidRDefault="000852D0" w:rsidP="00660B08">
      <w:pPr>
        <w:numPr>
          <w:ilvl w:val="1"/>
          <w:numId w:val="95"/>
        </w:numPr>
        <w:autoSpaceDE w:val="0"/>
        <w:autoSpaceDN w:val="0"/>
        <w:adjustRightInd w:val="0"/>
        <w:ind w:left="2160"/>
        <w:jc w:val="both"/>
        <w:rPr>
          <w:rFonts w:ascii="Times New Roman" w:hAnsi="Times New Roman" w:cs="Times New Roman"/>
          <w:sz w:val="23"/>
          <w:szCs w:val="23"/>
        </w:rPr>
      </w:pPr>
      <w:r w:rsidRPr="00352E82">
        <w:rPr>
          <w:rFonts w:ascii="Times New Roman" w:hAnsi="Times New Roman" w:cs="Times New Roman"/>
          <w:sz w:val="23"/>
          <w:szCs w:val="23"/>
        </w:rPr>
        <w:t>period of detention.</w:t>
      </w:r>
    </w:p>
    <w:p w14:paraId="599876A9" w14:textId="77777777" w:rsidR="000852D0" w:rsidRPr="00352E82" w:rsidRDefault="000852D0" w:rsidP="000852D0">
      <w:pPr>
        <w:ind w:left="2340"/>
        <w:jc w:val="both"/>
        <w:rPr>
          <w:rFonts w:ascii="Times New Roman" w:hAnsi="Times New Roman" w:cs="Times New Roman"/>
          <w:sz w:val="23"/>
          <w:szCs w:val="23"/>
        </w:rPr>
      </w:pPr>
    </w:p>
    <w:p w14:paraId="490D07DD"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Earliest </w:t>
      </w:r>
      <w:proofErr w:type="gramStart"/>
      <w:r w:rsidRPr="00352E82">
        <w:rPr>
          <w:rFonts w:ascii="Times New Roman" w:hAnsi="Times New Roman" w:cs="Times New Roman"/>
          <w:sz w:val="23"/>
          <w:szCs w:val="23"/>
        </w:rPr>
        <w:t>of:</w:t>
      </w:r>
      <w:proofErr w:type="gramEnd"/>
      <w:r w:rsidRPr="00352E82">
        <w:rPr>
          <w:rFonts w:ascii="Times New Roman" w:hAnsi="Times New Roman" w:cs="Times New Roman"/>
          <w:sz w:val="23"/>
          <w:szCs w:val="23"/>
        </w:rPr>
        <w:t xml:space="preserve"> 1) determine no offense committed, or 2) surrender to law enforcement officer</w:t>
      </w:r>
    </w:p>
    <w:p w14:paraId="13F3744B" w14:textId="77777777" w:rsidR="000852D0" w:rsidRPr="00352E82" w:rsidRDefault="000852D0" w:rsidP="000852D0">
      <w:pPr>
        <w:ind w:left="1440"/>
        <w:jc w:val="both"/>
        <w:rPr>
          <w:rFonts w:ascii="Times New Roman" w:hAnsi="Times New Roman" w:cs="Times New Roman"/>
          <w:sz w:val="23"/>
          <w:szCs w:val="23"/>
        </w:rPr>
      </w:pPr>
    </w:p>
    <w:p w14:paraId="7DC10DE6" w14:textId="77777777" w:rsidR="000852D0" w:rsidRPr="00352E82" w:rsidRDefault="000852D0" w:rsidP="000852D0">
      <w:pPr>
        <w:ind w:left="1440"/>
        <w:jc w:val="both"/>
        <w:rPr>
          <w:rFonts w:ascii="Times New Roman" w:hAnsi="Times New Roman" w:cs="Times New Roman"/>
          <w:sz w:val="23"/>
          <w:szCs w:val="23"/>
        </w:rPr>
      </w:pPr>
      <w:r w:rsidRPr="00352E82">
        <w:rPr>
          <w:rFonts w:ascii="Times New Roman" w:hAnsi="Times New Roman" w:cs="Times New Roman"/>
          <w:sz w:val="23"/>
          <w:szCs w:val="23"/>
        </w:rPr>
        <w:t>8.</w:t>
      </w:r>
      <w:r w:rsidRPr="00352E82">
        <w:rPr>
          <w:rFonts w:ascii="Times New Roman" w:hAnsi="Times New Roman" w:cs="Times New Roman"/>
          <w:sz w:val="23"/>
          <w:szCs w:val="23"/>
        </w:rPr>
        <w:tab/>
        <w:t>Legal restrictions on possession of firearms</w:t>
      </w:r>
    </w:p>
    <w:p w14:paraId="723F3AA5" w14:textId="77777777" w:rsidR="000852D0" w:rsidRPr="00352E82" w:rsidRDefault="000852D0" w:rsidP="000852D0">
      <w:pPr>
        <w:ind w:left="1440"/>
        <w:jc w:val="both"/>
        <w:rPr>
          <w:rFonts w:ascii="Times New Roman" w:hAnsi="Times New Roman" w:cs="Times New Roman"/>
          <w:sz w:val="23"/>
          <w:szCs w:val="23"/>
        </w:rPr>
      </w:pPr>
    </w:p>
    <w:p w14:paraId="3C74A1B8" w14:textId="08DAA79E" w:rsidR="000852D0" w:rsidRPr="00352E82" w:rsidRDefault="000852D0" w:rsidP="00E13721">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With certain narrow exceptions that do not apply to security guards, no citizen may possess a firearm, open or concealed, on designated properties hereafter described, and only citizens with a valid permit can carry a concealed handgun</w:t>
      </w:r>
      <w:r w:rsidR="00E13721">
        <w:rPr>
          <w:rFonts w:ascii="Times New Roman" w:hAnsi="Times New Roman" w:cs="Times New Roman"/>
          <w:sz w:val="23"/>
          <w:szCs w:val="23"/>
        </w:rPr>
        <w:t xml:space="preserve"> </w:t>
      </w:r>
      <w:r w:rsidRPr="00352E82">
        <w:rPr>
          <w:rFonts w:ascii="Times New Roman" w:hAnsi="Times New Roman" w:cs="Times New Roman"/>
          <w:sz w:val="23"/>
          <w:szCs w:val="23"/>
        </w:rPr>
        <w:t xml:space="preserve">on some properties.  Citizens who do not have a concealed carry permit or do not qualify for an exemption cannot carry a concealed firearm on or about their person off their own premises.  Property where no firearm, open or concealed, is allowed is called NO FIREARM.  Property where a concealed handgun cannot be carried by a permit holder is called NO CONCEALED HANDGUN.  In general, armed security officers have the same rights to carry a firearm as a private citizen; however, the legal ability to possess a firearm in certain instances does not practically allow for the security guard to carry a firearm. </w:t>
      </w:r>
    </w:p>
    <w:p w14:paraId="616CEA0E" w14:textId="77777777" w:rsidR="000852D0" w:rsidRPr="00352E82" w:rsidRDefault="000852D0" w:rsidP="000852D0">
      <w:pPr>
        <w:ind w:left="2160" w:hanging="720"/>
        <w:jc w:val="both"/>
        <w:rPr>
          <w:rFonts w:ascii="Times New Roman" w:hAnsi="Times New Roman" w:cs="Times New Roman"/>
          <w:sz w:val="23"/>
          <w:szCs w:val="23"/>
        </w:rPr>
      </w:pPr>
    </w:p>
    <w:p w14:paraId="2A5C0F9A" w14:textId="77777777" w:rsidR="00660B08"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 xml:space="preserve">A Concealed Handgun Carry Permit alone is not sufficient to allow an armed </w:t>
      </w:r>
    </w:p>
    <w:p w14:paraId="595DCDDF" w14:textId="77777777" w:rsidR="00E13721"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 xml:space="preserve">guard to carry concealed.  The armed security guard must also comply with additional regulations of the Private Protective Services Board as set forth in N.C.G.S. § 74C-13.  If the armed security guard is required to carry a concealed handgun while on duty, the guard must first obtain a Concealed Carry Handgun Permit from the sheriff’s department.  The guard must then notify the Board and make application to carry a concealed handgun in </w:t>
      </w:r>
    </w:p>
    <w:p w14:paraId="3866569C" w14:textId="77777777" w:rsidR="00E13721" w:rsidRDefault="00E13721" w:rsidP="00660B08">
      <w:pPr>
        <w:ind w:left="2160"/>
        <w:jc w:val="both"/>
        <w:rPr>
          <w:rFonts w:ascii="Times New Roman" w:hAnsi="Times New Roman" w:cs="Times New Roman"/>
          <w:sz w:val="23"/>
          <w:szCs w:val="23"/>
        </w:rPr>
      </w:pPr>
    </w:p>
    <w:p w14:paraId="33991508" w14:textId="7EAFC6B0" w:rsidR="000852D0" w:rsidRPr="00352E82" w:rsidRDefault="000852D0" w:rsidP="00660B08">
      <w:pPr>
        <w:ind w:left="2160"/>
        <w:jc w:val="both"/>
        <w:rPr>
          <w:rFonts w:ascii="Times New Roman" w:hAnsi="Times New Roman" w:cs="Times New Roman"/>
          <w:sz w:val="23"/>
          <w:szCs w:val="23"/>
        </w:rPr>
      </w:pPr>
      <w:r w:rsidRPr="00352E82">
        <w:rPr>
          <w:rFonts w:ascii="Times New Roman" w:hAnsi="Times New Roman" w:cs="Times New Roman"/>
          <w:sz w:val="23"/>
          <w:szCs w:val="23"/>
        </w:rPr>
        <w:t>performance of his/her duties.  After the proper documents are submitted to the Board, a concealed handgun permit sticker is attached to the guard’s armed registration card.</w:t>
      </w:r>
    </w:p>
    <w:p w14:paraId="12C8B46B" w14:textId="77777777" w:rsidR="000852D0" w:rsidRPr="00352E82" w:rsidRDefault="000852D0" w:rsidP="000852D0">
      <w:pPr>
        <w:ind w:left="2160" w:hanging="720"/>
        <w:jc w:val="both"/>
        <w:rPr>
          <w:rFonts w:ascii="Times New Roman" w:hAnsi="Times New Roman" w:cs="Times New Roman"/>
          <w:sz w:val="23"/>
          <w:szCs w:val="23"/>
        </w:rPr>
      </w:pPr>
    </w:p>
    <w:p w14:paraId="38BE1E8D" w14:textId="77777777" w:rsidR="000852D0" w:rsidRPr="00352E82" w:rsidRDefault="000852D0" w:rsidP="000852D0">
      <w:pPr>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Prohibited carry areas:</w:t>
      </w:r>
    </w:p>
    <w:p w14:paraId="70A6CB1B" w14:textId="77777777" w:rsidR="000852D0" w:rsidRPr="00352E82" w:rsidRDefault="000852D0" w:rsidP="000852D0">
      <w:pPr>
        <w:ind w:left="2160" w:hanging="720"/>
        <w:jc w:val="both"/>
        <w:rPr>
          <w:rFonts w:ascii="Times New Roman" w:hAnsi="Times New Roman" w:cs="Times New Roman"/>
          <w:sz w:val="23"/>
          <w:szCs w:val="23"/>
        </w:rPr>
      </w:pPr>
    </w:p>
    <w:p w14:paraId="49CABA60" w14:textId="77777777" w:rsidR="000852D0" w:rsidRPr="00352E82" w:rsidRDefault="000852D0" w:rsidP="000852D0">
      <w:pPr>
        <w:jc w:val="both"/>
        <w:rPr>
          <w:rFonts w:ascii="Times New Roman" w:hAnsi="Times New Roman" w:cs="Times New Roman"/>
          <w:sz w:val="23"/>
          <w:szCs w:val="23"/>
        </w:rPr>
      </w:pPr>
    </w:p>
    <w:p w14:paraId="015CE08D"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Where Owner Forbids Firearms (Or Dangerous Weapon):  NO FIREARM.</w:t>
      </w:r>
    </w:p>
    <w:p w14:paraId="631F355F" w14:textId="77777777" w:rsidR="000852D0" w:rsidRPr="00352E82" w:rsidRDefault="000852D0" w:rsidP="000852D0">
      <w:pPr>
        <w:ind w:left="2880" w:hanging="720"/>
        <w:jc w:val="both"/>
        <w:rPr>
          <w:rFonts w:ascii="Times New Roman" w:hAnsi="Times New Roman" w:cs="Times New Roman"/>
          <w:sz w:val="23"/>
          <w:szCs w:val="23"/>
        </w:rPr>
      </w:pPr>
    </w:p>
    <w:p w14:paraId="3F4F6789" w14:textId="77777777" w:rsidR="000852D0" w:rsidRPr="00352E82" w:rsidRDefault="000852D0" w:rsidP="000852D0">
      <w:pPr>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t>A lawful occupant in charge of property has the right to deny to any person, or order a person to leave, if the person possesses any dangerous weapon, including a firearm.  No permit entitles a private citizen to carry a firearm, open or concealed, on the private property of another against the wishes of the owner.  N.C.G.S. § 14-159.12 &amp; N.C.G.S. § 14-159.13.</w:t>
      </w:r>
    </w:p>
    <w:p w14:paraId="6443D8E5" w14:textId="77777777" w:rsidR="000852D0" w:rsidRPr="00352E82" w:rsidRDefault="000852D0" w:rsidP="000852D0">
      <w:pPr>
        <w:ind w:left="2880" w:hanging="720"/>
        <w:jc w:val="both"/>
        <w:rPr>
          <w:rFonts w:ascii="Times New Roman" w:hAnsi="Times New Roman" w:cs="Times New Roman"/>
          <w:sz w:val="23"/>
          <w:szCs w:val="23"/>
        </w:rPr>
      </w:pPr>
    </w:p>
    <w:p w14:paraId="19E4B92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Educational Property:  NO FIREARM</w:t>
      </w:r>
    </w:p>
    <w:p w14:paraId="769F356D" w14:textId="77777777" w:rsidR="000852D0" w:rsidRPr="00352E82" w:rsidRDefault="000852D0" w:rsidP="000852D0">
      <w:pPr>
        <w:ind w:left="2160"/>
        <w:jc w:val="both"/>
        <w:rPr>
          <w:rFonts w:ascii="Times New Roman" w:hAnsi="Times New Roman" w:cs="Times New Roman"/>
          <w:sz w:val="23"/>
          <w:szCs w:val="23"/>
        </w:rPr>
      </w:pPr>
    </w:p>
    <w:p w14:paraId="54D17BE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Educational property is generally that of any public or private educational institution.  Included are the buildings, grounds, recreation and athletic areas, buses, etc., used or operated by the institution.  The educational institution may be a nursery school or a university.  N.C.G.S. § 14-269.2(b).  However, certain distinctions are now made between public and nonpublic educational institutions in certain instances. </w:t>
      </w:r>
    </w:p>
    <w:p w14:paraId="038B1694" w14:textId="77777777" w:rsidR="000852D0" w:rsidRPr="00352E82" w:rsidRDefault="000852D0" w:rsidP="000852D0">
      <w:pPr>
        <w:ind w:left="2880"/>
        <w:jc w:val="both"/>
        <w:rPr>
          <w:rFonts w:ascii="Times New Roman" w:hAnsi="Times New Roman" w:cs="Times New Roman"/>
          <w:sz w:val="23"/>
          <w:szCs w:val="23"/>
        </w:rPr>
      </w:pPr>
    </w:p>
    <w:p w14:paraId="09EDCE16"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In 2007, the Legislature created two exemptions to this statute that directly affect armed security guards.  Armored car service guards and armed carrier service guards registered pursuant to Chapter 74C of the General Statutes, in the discharge of their duties, and with the permission of the college or university, may possess a firearm on college or university property.  Similarly, armed security guards on the premises of a hospital or health care facility located on educational property, in the discharge of their duties, and with the permission of the college or university, may possess a firearm on college or university property.  N.C.G.S. § 14-269.2(g)(5) &amp; (6).</w:t>
      </w:r>
    </w:p>
    <w:p w14:paraId="0307DCD1" w14:textId="77777777" w:rsidR="000852D0" w:rsidRPr="00352E82" w:rsidRDefault="000852D0" w:rsidP="000852D0">
      <w:pPr>
        <w:ind w:left="2880"/>
        <w:jc w:val="both"/>
        <w:rPr>
          <w:rFonts w:ascii="Times New Roman" w:hAnsi="Times New Roman" w:cs="Times New Roman"/>
          <w:sz w:val="23"/>
          <w:szCs w:val="23"/>
        </w:rPr>
      </w:pPr>
    </w:p>
    <w:p w14:paraId="71874E5C" w14:textId="78C9A6C8"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In 2013, the General Assembly enacted Session Law 2013-369 and made numerous changes to the firearms laws in North Carolina.  One of the most notable changes relaxed the laws prohibiting the </w:t>
      </w:r>
      <w:r w:rsidRPr="00352E82">
        <w:rPr>
          <w:rFonts w:ascii="Times New Roman" w:hAnsi="Times New Roman" w:cs="Times New Roman"/>
          <w:sz w:val="23"/>
          <w:szCs w:val="23"/>
          <w:u w:val="single"/>
        </w:rPr>
        <w:t>possession</w:t>
      </w:r>
      <w:r w:rsidRPr="00352E82">
        <w:rPr>
          <w:rFonts w:ascii="Times New Roman" w:hAnsi="Times New Roman" w:cs="Times New Roman"/>
          <w:sz w:val="23"/>
          <w:szCs w:val="23"/>
        </w:rPr>
        <w:t xml:space="preserve"> of a weapon on educational property.  However, as a practical matter, these changes did nothing toward facilitating armed guards on educational property.  There were no changes made to the law regarding </w:t>
      </w:r>
      <w:r w:rsidRPr="00352E82">
        <w:rPr>
          <w:rFonts w:ascii="Times New Roman" w:hAnsi="Times New Roman" w:cs="Times New Roman"/>
          <w:sz w:val="23"/>
          <w:szCs w:val="23"/>
          <w:u w:val="single"/>
        </w:rPr>
        <w:t>carrying</w:t>
      </w:r>
      <w:r w:rsidRPr="00352E82">
        <w:rPr>
          <w:rFonts w:ascii="Times New Roman" w:hAnsi="Times New Roman" w:cs="Times New Roman"/>
          <w:sz w:val="23"/>
          <w:szCs w:val="23"/>
        </w:rPr>
        <w:t xml:space="preserve"> a weapon on one’s person. </w:t>
      </w:r>
    </w:p>
    <w:p w14:paraId="6ED61E6C" w14:textId="77777777" w:rsidR="000852D0" w:rsidRPr="00352E82" w:rsidRDefault="000852D0" w:rsidP="000852D0">
      <w:pPr>
        <w:ind w:left="2880"/>
        <w:jc w:val="both"/>
        <w:rPr>
          <w:rFonts w:ascii="Times New Roman" w:hAnsi="Times New Roman" w:cs="Times New Roman"/>
          <w:sz w:val="23"/>
          <w:szCs w:val="23"/>
        </w:rPr>
      </w:pPr>
    </w:p>
    <w:p w14:paraId="6A2ABB4A" w14:textId="77777777" w:rsidR="00E13721"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 employee of the institution may now possess a handgun (only) on the premises of a public institution of higher education (i.e. college or university) or a private institution of higher education if not </w:t>
      </w:r>
    </w:p>
    <w:p w14:paraId="6E1F01FA" w14:textId="77777777" w:rsidR="00E13721" w:rsidRDefault="00E13721" w:rsidP="000852D0">
      <w:pPr>
        <w:ind w:left="2880"/>
        <w:jc w:val="both"/>
        <w:rPr>
          <w:rFonts w:ascii="Times New Roman" w:hAnsi="Times New Roman" w:cs="Times New Roman"/>
          <w:sz w:val="23"/>
          <w:szCs w:val="23"/>
        </w:rPr>
      </w:pPr>
    </w:p>
    <w:p w14:paraId="275A10F1" w14:textId="045FE69F"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otherwise prohibited by the private institution: 1) in a detached, single-family dwelling in which the employee resides, and 2) the employee has a Concealed Handgun Carry Permit, or does not have a permit and the handgun remains in the residence (with limited exceptions.)</w:t>
      </w:r>
    </w:p>
    <w:p w14:paraId="4548C332" w14:textId="77777777" w:rsidR="000852D0" w:rsidRPr="00352E82" w:rsidRDefault="000852D0" w:rsidP="000852D0">
      <w:pPr>
        <w:ind w:left="2880"/>
        <w:jc w:val="both"/>
        <w:rPr>
          <w:rFonts w:ascii="Times New Roman" w:hAnsi="Times New Roman" w:cs="Times New Roman"/>
          <w:sz w:val="23"/>
          <w:szCs w:val="23"/>
        </w:rPr>
      </w:pPr>
    </w:p>
    <w:p w14:paraId="1375203F"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The same is also true for employees of any other public or nonpublic school if the school provides residential housing.</w:t>
      </w:r>
    </w:p>
    <w:p w14:paraId="0F62C484" w14:textId="77777777" w:rsidR="000852D0" w:rsidRPr="00352E82" w:rsidRDefault="000852D0" w:rsidP="000852D0">
      <w:pPr>
        <w:ind w:left="2880"/>
        <w:jc w:val="both"/>
        <w:rPr>
          <w:rFonts w:ascii="Times New Roman" w:hAnsi="Times New Roman" w:cs="Times New Roman"/>
          <w:sz w:val="23"/>
          <w:szCs w:val="23"/>
        </w:rPr>
      </w:pPr>
    </w:p>
    <w:p w14:paraId="5B19B53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Further, any person who possesses a Concealed Handgun Carry Permit (or is exempt from obtaining a permit pursuant to Chapter 14, Article 54B of the General Statutes) may now possess a handgun on educational property so long as it is in a closed compartment or container within the person’s locked vehicle or in a locked container securely affixed to the person’s vehicle.  However, a nonpublic (i.e. “private”) school may still post its property against the possession of weapons open or concealed, and any violation is a felony. </w:t>
      </w:r>
    </w:p>
    <w:p w14:paraId="044936AE" w14:textId="77777777" w:rsidR="000852D0" w:rsidRPr="00352E82" w:rsidRDefault="000852D0" w:rsidP="000852D0">
      <w:pPr>
        <w:ind w:left="2880"/>
        <w:jc w:val="both"/>
        <w:rPr>
          <w:rFonts w:ascii="Times New Roman" w:hAnsi="Times New Roman" w:cs="Times New Roman"/>
          <w:sz w:val="23"/>
          <w:szCs w:val="23"/>
        </w:rPr>
      </w:pPr>
    </w:p>
    <w:p w14:paraId="07C359D3" w14:textId="77777777" w:rsidR="000852D0" w:rsidRPr="00352E82" w:rsidRDefault="000852D0" w:rsidP="00660B08">
      <w:pPr>
        <w:widowControl/>
        <w:numPr>
          <w:ilvl w:val="0"/>
          <w:numId w:val="101"/>
        </w:numPr>
        <w:jc w:val="both"/>
        <w:rPr>
          <w:rFonts w:ascii="Times New Roman" w:hAnsi="Times New Roman" w:cs="Times New Roman"/>
          <w:sz w:val="23"/>
          <w:szCs w:val="23"/>
        </w:rPr>
      </w:pPr>
      <w:r w:rsidRPr="00352E82">
        <w:rPr>
          <w:rFonts w:ascii="Times New Roman" w:hAnsi="Times New Roman" w:cs="Times New Roman"/>
          <w:sz w:val="23"/>
          <w:szCs w:val="23"/>
        </w:rPr>
        <w:t>Assembly Where Admission Fee is Charged: NO FIREARM</w:t>
      </w:r>
    </w:p>
    <w:p w14:paraId="6C59B85C" w14:textId="77777777" w:rsidR="000852D0" w:rsidRPr="00352E82" w:rsidRDefault="000852D0" w:rsidP="000852D0">
      <w:pPr>
        <w:ind w:left="2160"/>
        <w:jc w:val="both"/>
        <w:rPr>
          <w:rFonts w:ascii="Times New Roman" w:hAnsi="Times New Roman" w:cs="Times New Roman"/>
          <w:sz w:val="23"/>
          <w:szCs w:val="23"/>
        </w:rPr>
      </w:pPr>
    </w:p>
    <w:p w14:paraId="490290EA"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Any place where an admission fee is charged such as movie theaters, etc. N.C.G.S. § 14-269.3.</w:t>
      </w:r>
    </w:p>
    <w:p w14:paraId="027E45A4" w14:textId="77777777" w:rsidR="000852D0" w:rsidRPr="00352E82" w:rsidRDefault="000852D0" w:rsidP="000852D0">
      <w:pPr>
        <w:ind w:left="2880"/>
        <w:jc w:val="both"/>
        <w:rPr>
          <w:rFonts w:ascii="Times New Roman" w:hAnsi="Times New Roman" w:cs="Times New Roman"/>
          <w:sz w:val="23"/>
          <w:szCs w:val="23"/>
        </w:rPr>
      </w:pPr>
    </w:p>
    <w:p w14:paraId="414255E2"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Another notable change to the firearms laws in Session Law 2013-369 was to the general prohibition on possession of firearms in assemblies where an admission fee is charged.  Now, any person who possesses a Concealed Handgun Carry Permit (or is exempt from obtaining a permit) may possess a handgun in such places.  However, the prohibitions in Chapter 14, Article 54B of the General Statutes as to posting against concealed carry (N.C.G.S. § 14-159.12 &amp; § 14-159.13) and carrying a concealed handgun while consuming alcohol or an illegal controlled substance (N.C.G.S. § 14-415.11(c)) still apply. </w:t>
      </w:r>
    </w:p>
    <w:p w14:paraId="28E58683" w14:textId="77777777" w:rsidR="000852D0" w:rsidRPr="00352E82" w:rsidRDefault="000852D0" w:rsidP="000852D0">
      <w:pPr>
        <w:ind w:left="2880"/>
        <w:jc w:val="both"/>
        <w:rPr>
          <w:rFonts w:ascii="Times New Roman" w:hAnsi="Times New Roman" w:cs="Times New Roman"/>
          <w:sz w:val="23"/>
          <w:szCs w:val="23"/>
        </w:rPr>
      </w:pPr>
    </w:p>
    <w:p w14:paraId="08661E0B" w14:textId="77777777" w:rsidR="000852D0" w:rsidRPr="00352E82" w:rsidRDefault="000852D0" w:rsidP="000852D0">
      <w:pPr>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14-269.3(b)(4), this section does not apply to “a person registered or hired as a security guard by the owner, lessee, or person or organization sponsoring the event.”</w:t>
      </w:r>
    </w:p>
    <w:p w14:paraId="509B464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E45BEE" w14:textId="369BD812" w:rsidR="000852D0" w:rsidRPr="00352E82" w:rsidRDefault="000852D0"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Alcoholic Beverages Sold and Consumed: NO FIREARM</w:t>
      </w:r>
    </w:p>
    <w:p w14:paraId="5BA783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4695E10" w14:textId="77777777" w:rsidR="00660B08" w:rsidRDefault="00660B08"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4CBD91E" w14:textId="13BCF4F2"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Any establishment where alcoholic beverages are BOTH sold and consumed such as restaurants, bars, etc.  N.C.G.S. § 14-269.3.</w:t>
      </w:r>
    </w:p>
    <w:p w14:paraId="2B55315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7E52771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E2E648F" w14:textId="77777777"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third notable change to the firearms laws in Session Law 2013-369 was to the general prohibition on possession of firearms in establishments where alcohol is sold or consumed.  Now, any person who possesses a Concealed Handgun Carry Permit (or is exempt </w:t>
      </w:r>
    </w:p>
    <w:p w14:paraId="499A9AE0"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3CB0DA05" w14:textId="64D48FB9"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from obtaining a permit) may possess a handgun is such establishments.  However, the prohibitions in Chapter 14, Article 54B of the General Statutes as to posting against concealed carry (N.C.G.S. § 14-159.12 &amp; §14-159.13) and carrying a concealed handgun while consuming alcohol or an illegal controlled substance (N.C.G.S. § 14-415.11(c)) still apply. </w:t>
      </w:r>
    </w:p>
    <w:p w14:paraId="67A8D21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5290F29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According to N.C.G.S. § 14-269.3(b)(4), this section does not apply to “a person registered or hired as a security guard by the owner, lessee, or person or organization sponsoring the event.” </w:t>
      </w:r>
    </w:p>
    <w:p w14:paraId="1DB70E6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2AF675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Note:  The 2013 changes to the law now allow an armed private investigator to lawfully carry a concealed handgun in an establishment that serves alcohol so long as the private investigator is not consuming alcohol. </w:t>
      </w:r>
    </w:p>
    <w:p w14:paraId="6E1B849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0BA597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Courthouses, State Buildings, and Federal Property: NO FIREARM</w:t>
      </w:r>
    </w:p>
    <w:p w14:paraId="7807F8E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7562549"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 xml:space="preserve">Firearms are prohibited on certain State </w:t>
      </w:r>
      <w:proofErr w:type="gramStart"/>
      <w:r w:rsidRPr="00E13721">
        <w:rPr>
          <w:rFonts w:ascii="Times New Roman" w:eastAsia="Times New Roman" w:hAnsi="Times New Roman" w:cs="Times New Roman"/>
          <w:sz w:val="24"/>
          <w:szCs w:val="24"/>
        </w:rPr>
        <w:t>property,</w:t>
      </w:r>
      <w:proofErr w:type="gramEnd"/>
      <w:r w:rsidRPr="00E13721">
        <w:rPr>
          <w:rFonts w:ascii="Times New Roman" w:eastAsia="Times New Roman" w:hAnsi="Times New Roman" w:cs="Times New Roman"/>
          <w:sz w:val="24"/>
          <w:szCs w:val="24"/>
        </w:rPr>
        <w:t xml:space="preserve"> however exceptions are provided for a firearm in a closed compartment or container within the person’s locked vehicle or in a locked container securely affixed to the person’s vehicle (N.C.G.S. § 14-269.4) for persons with a Concealed Handgun Carry Permit and for highways and rest areas regardless of whether the person has a Permit.  N.C.G.S. § 14-269.4 and § 14-415.11(c3).</w:t>
      </w:r>
    </w:p>
    <w:p w14:paraId="4EE14074"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In addition, N.C.G.S. § 14-415.11(c) prohibits concealed handguns in offices of the State or federal government to include buildings housing only offices of federal or State government or in any office used by the State or federal government in any other building.</w:t>
      </w:r>
    </w:p>
    <w:p w14:paraId="1C60BDC5"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2A736B98"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r w:rsidRPr="00E13721">
        <w:rPr>
          <w:rFonts w:ascii="Times New Roman" w:eastAsia="Times New Roman" w:hAnsi="Times New Roman" w:cs="Times New Roman"/>
          <w:sz w:val="24"/>
          <w:szCs w:val="24"/>
        </w:rPr>
        <w:t>Note:  The 2013 changes added numerous other groups of persons exempted from the prohibition of N.C.G.S. § 14-415.11(c) if the person has a Concealed Handgun Carry Permit, including a district attorney, an assistant district attorney, an investigator employed by the office of the district attorney, district and superior court judges, magistrates, elected clerks of court, elected registers of deeds, and administrative law judges.  Effective September 22, 2023, Department of Adult Correction employees designated in writing by the Secretary of the Department were added to the list of exempted persons.  The employee must have in his or her possession written proof of the designation.  Further, S.L. 2023-134, the State Budget Act, added judges of the North Carolina Court of Appeals and N. C. Supreme Court Justices to the list of judges exempt from N.C.G.S. § 14-269.4 effective July 1, 2023.</w:t>
      </w:r>
    </w:p>
    <w:p w14:paraId="28F3690E" w14:textId="77777777" w:rsidR="00E13721"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7245176"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4F54956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3F425B2" w14:textId="77777777" w:rsidR="00E13721" w:rsidRDefault="00E13721"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8DC3FF5" w14:textId="3F2D75E6" w:rsidR="00E13721"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7AF37949" w14:textId="22CD3C65" w:rsidR="000852D0" w:rsidRPr="00E13721" w:rsidRDefault="00E13721" w:rsidP="00E1372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Pr>
          <w:rFonts w:ascii="Times New Roman" w:hAnsi="Times New Roman" w:cs="Times New Roman"/>
          <w:sz w:val="23"/>
          <w:szCs w:val="23"/>
        </w:rPr>
        <w:t>f</w:t>
      </w:r>
      <w:r w:rsidRPr="00E13721">
        <w:rPr>
          <w:rFonts w:ascii="Times New Roman" w:hAnsi="Times New Roman" w:cs="Times New Roman"/>
          <w:sz w:val="23"/>
          <w:szCs w:val="23"/>
        </w:rPr>
        <w:t xml:space="preserve">.   </w:t>
      </w:r>
      <w:r>
        <w:rPr>
          <w:rFonts w:ascii="Times New Roman" w:hAnsi="Times New Roman" w:cs="Times New Roman"/>
          <w:sz w:val="23"/>
          <w:szCs w:val="23"/>
        </w:rPr>
        <w:t xml:space="preserve">      </w:t>
      </w:r>
      <w:r w:rsidRPr="00E13721">
        <w:rPr>
          <w:rFonts w:ascii="Times New Roman" w:hAnsi="Times New Roman" w:cs="Times New Roman"/>
          <w:sz w:val="23"/>
          <w:szCs w:val="23"/>
        </w:rPr>
        <w:t xml:space="preserve">  </w:t>
      </w:r>
      <w:r w:rsidR="000852D0" w:rsidRPr="00E13721">
        <w:rPr>
          <w:rFonts w:ascii="Times New Roman" w:hAnsi="Times New Roman" w:cs="Times New Roman"/>
          <w:sz w:val="23"/>
          <w:szCs w:val="23"/>
        </w:rPr>
        <w:t>Parades, Demonstrations, Funeral, Picket Line: NO FIREARM</w:t>
      </w:r>
    </w:p>
    <w:p w14:paraId="6980D78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0EDA74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Previously, firearms were prohibited, with limited exceptions in, or as a spectator at, these events by N.C.G.S. § 14 277.2. However, changes by </w:t>
      </w:r>
    </w:p>
    <w:p w14:paraId="6DB3128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09DADD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the General Assembly in 2013 limited the prohibition to any parade, funeral procession, picket line, or demonstration “upon any private health care facility or upon any public place owned or under the control of the State or any of its political subdivisions” (i.e. a municipality or county.) These same changes now also allow possession by any person </w:t>
      </w:r>
    </w:p>
    <w:p w14:paraId="2C76E9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8E7A69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with a Concealed Handgun Carry Permit (or who is exempt from obtaining a permit) at a funeral or a parade.  </w:t>
      </w:r>
    </w:p>
    <w:p w14:paraId="19EDD9D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4CA42A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Firearms are still prohibited in, or as a spectator, at these events for any person without a permit or if the premises have been posted against carrying a concealed handgun.</w:t>
      </w:r>
    </w:p>
    <w:p w14:paraId="6E6ADF3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50170A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According to N.C.G.S. § 14-277.2, an armed security guard, as a “person authorized by State . . . law to carry dangerous weapons in the performance of their duties,” may possess a firearm.</w:t>
      </w:r>
    </w:p>
    <w:p w14:paraId="734BC1A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C51481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g.</w:t>
      </w:r>
      <w:r w:rsidRPr="00352E82">
        <w:rPr>
          <w:rFonts w:ascii="Times New Roman" w:hAnsi="Times New Roman" w:cs="Times New Roman"/>
          <w:sz w:val="23"/>
          <w:szCs w:val="23"/>
        </w:rPr>
        <w:tab/>
        <w:t>In a Law Enforcement or Correctional Facility: NO CONCEALED HANDGUN</w:t>
      </w:r>
    </w:p>
    <w:p w14:paraId="1546555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645E2E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A law enforcement facility means any building or premises occupied by a law enforcement agency or correctional agency of the state, a county, a municipality, a company police agency, or a campus law enforcement facility.  N.C.G.S. § 14-415.11(c).</w:t>
      </w:r>
    </w:p>
    <w:p w14:paraId="021E4C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70486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h.</w:t>
      </w:r>
      <w:r w:rsidRPr="00352E82">
        <w:rPr>
          <w:rFonts w:ascii="Times New Roman" w:hAnsi="Times New Roman" w:cs="Times New Roman"/>
          <w:sz w:val="23"/>
          <w:szCs w:val="23"/>
        </w:rPr>
        <w:tab/>
        <w:t>Anywhere a Conspicuous Sign Posted: NO CONCEALED HANDGUNS</w:t>
      </w:r>
    </w:p>
    <w:p w14:paraId="7195D90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CB2E07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concealed handgun cannot be carried on any premises where a conspicuous notice is </w:t>
      </w:r>
      <w:proofErr w:type="gramStart"/>
      <w:r w:rsidRPr="00352E82">
        <w:rPr>
          <w:rFonts w:ascii="Times New Roman" w:hAnsi="Times New Roman" w:cs="Times New Roman"/>
          <w:sz w:val="23"/>
          <w:szCs w:val="23"/>
        </w:rPr>
        <w:t>posted</w:t>
      </w:r>
      <w:proofErr w:type="gramEnd"/>
      <w:r w:rsidRPr="00352E82">
        <w:rPr>
          <w:rFonts w:ascii="Times New Roman" w:hAnsi="Times New Roman" w:cs="Times New Roman"/>
          <w:sz w:val="23"/>
          <w:szCs w:val="23"/>
        </w:rPr>
        <w:t xml:space="preserve"> or statement is made by the person in charge that carrying a concealed weapon or a firearm is prohibited.  Carrying a weapon on posted property becomes a trespass.  Entry on the property is conditional based on the individual NOT bringing a firearm onto the property.  N.C.G.S. § 14-415.11(c).</w:t>
      </w:r>
    </w:p>
    <w:p w14:paraId="15592A3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8B6422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i.</w:t>
      </w:r>
      <w:r w:rsidRPr="00352E82">
        <w:rPr>
          <w:rFonts w:ascii="Times New Roman" w:hAnsi="Times New Roman" w:cs="Times New Roman"/>
          <w:sz w:val="23"/>
          <w:szCs w:val="23"/>
        </w:rPr>
        <w:tab/>
        <w:t>Consuming Alcohol or Illegal Controlled Substances Prevents Carrying a Concealed Handgun: NO CONCEALED HANDGUN</w:t>
      </w:r>
    </w:p>
    <w:p w14:paraId="23156DE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0826CBB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r w:rsidRPr="00352E82">
        <w:rPr>
          <w:rFonts w:ascii="Times New Roman" w:hAnsi="Times New Roman" w:cs="Times New Roman"/>
          <w:sz w:val="23"/>
          <w:szCs w:val="23"/>
        </w:rPr>
        <w:t xml:space="preserve">A concealed handgun may not be carried when a person has alcohol or illegal controlled substances in the bloodstream.  Any consumption of alcohol or illegal controlled substances violates a </w:t>
      </w:r>
      <w:r w:rsidRPr="00352E82">
        <w:rPr>
          <w:rFonts w:ascii="Times New Roman" w:hAnsi="Times New Roman" w:cs="Times New Roman"/>
          <w:sz w:val="23"/>
          <w:szCs w:val="23"/>
        </w:rPr>
        <w:lastRenderedPageBreak/>
        <w:t>permit’s authority.  There is not a legal limit or recognized level of alcohol in the bloodstream such as in the impaired driving law.  N.C.G.S. § 14-415.11(c).</w:t>
      </w:r>
    </w:p>
    <w:p w14:paraId="5361917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6116F46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i/>
          <w:sz w:val="23"/>
          <w:szCs w:val="23"/>
        </w:rPr>
      </w:pPr>
    </w:p>
    <w:p w14:paraId="48AAC94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9.</w:t>
      </w:r>
      <w:r w:rsidRPr="00352E82">
        <w:rPr>
          <w:rFonts w:ascii="Times New Roman" w:hAnsi="Times New Roman" w:cs="Times New Roman"/>
          <w:sz w:val="23"/>
          <w:szCs w:val="23"/>
        </w:rPr>
        <w:tab/>
        <w:t>Special laws governing armed armored car service guards</w:t>
      </w:r>
    </w:p>
    <w:p w14:paraId="5AF90CB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p>
    <w:p w14:paraId="6EF4A003" w14:textId="37E0DE26" w:rsidR="000852D0" w:rsidRPr="00352E82" w:rsidRDefault="000852D0" w:rsidP="00E13721">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proofErr w:type="gramStart"/>
      <w:r w:rsidRPr="00352E82">
        <w:rPr>
          <w:rFonts w:ascii="Times New Roman" w:hAnsi="Times New Roman" w:cs="Times New Roman"/>
          <w:sz w:val="23"/>
          <w:szCs w:val="23"/>
        </w:rPr>
        <w:t>As a general rule</w:t>
      </w:r>
      <w:proofErr w:type="gramEnd"/>
      <w:r w:rsidRPr="00352E82">
        <w:rPr>
          <w:rFonts w:ascii="Times New Roman" w:hAnsi="Times New Roman" w:cs="Times New Roman"/>
          <w:sz w:val="23"/>
          <w:szCs w:val="23"/>
        </w:rPr>
        <w:t>, the statutes and rules of the North Carolina Private Protective Services Board authorizing the carrying of weapons in the performance of duty do not allow the possession or carrying of a weapon outside the State.  However, armed armored car service guards registered pursuant to N.C.G.S. 74C-13(a</w:t>
      </w:r>
      <w:proofErr w:type="gramStart"/>
      <w:r w:rsidRPr="00352E82">
        <w:rPr>
          <w:rFonts w:ascii="Times New Roman" w:hAnsi="Times New Roman" w:cs="Times New Roman"/>
          <w:sz w:val="23"/>
          <w:szCs w:val="23"/>
        </w:rPr>
        <w:t>1)(</w:t>
      </w:r>
      <w:proofErr w:type="gramEnd"/>
      <w:r w:rsidRPr="00352E82">
        <w:rPr>
          <w:rFonts w:ascii="Times New Roman" w:hAnsi="Times New Roman" w:cs="Times New Roman"/>
          <w:sz w:val="23"/>
          <w:szCs w:val="23"/>
        </w:rPr>
        <w:t xml:space="preserve">1a) and 14B NCAC 16 Subsection .1400 are authorized by federal law to possess and carry weapons anywhere in the United States by virtue of his or her North Carolina registration.  This exception is set forth in 15 U.S.C. 5902, </w:t>
      </w:r>
      <w:r w:rsidRPr="00352E82">
        <w:rPr>
          <w:rFonts w:ascii="Times New Roman" w:hAnsi="Times New Roman" w:cs="Times New Roman"/>
          <w:i/>
          <w:sz w:val="23"/>
          <w:szCs w:val="23"/>
        </w:rPr>
        <w:t>et seq.</w:t>
      </w:r>
      <w:r w:rsidRPr="00352E82">
        <w:rPr>
          <w:rFonts w:ascii="Times New Roman" w:hAnsi="Times New Roman" w:cs="Times New Roman"/>
          <w:sz w:val="23"/>
          <w:szCs w:val="23"/>
        </w:rPr>
        <w:t xml:space="preserve">, the Armored Car Industry Reciprocity Act of 1993. </w:t>
      </w:r>
    </w:p>
    <w:p w14:paraId="39AB898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p>
    <w:p w14:paraId="04C8C6C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630"/>
        <w:jc w:val="both"/>
        <w:rPr>
          <w:rFonts w:ascii="Times New Roman" w:hAnsi="Times New Roman" w:cs="Times New Roman"/>
          <w:sz w:val="23"/>
          <w:szCs w:val="23"/>
        </w:rPr>
      </w:pPr>
      <w:r w:rsidRPr="00352E82">
        <w:rPr>
          <w:rFonts w:ascii="Times New Roman" w:hAnsi="Times New Roman" w:cs="Times New Roman"/>
          <w:sz w:val="23"/>
          <w:szCs w:val="23"/>
        </w:rPr>
        <w:t>10.</w:t>
      </w:r>
      <w:r w:rsidRPr="00352E82">
        <w:rPr>
          <w:rFonts w:ascii="Times New Roman" w:hAnsi="Times New Roman" w:cs="Times New Roman"/>
          <w:sz w:val="23"/>
          <w:szCs w:val="23"/>
        </w:rPr>
        <w:tab/>
        <w:t>Statutes and administrative rules governing firearms</w:t>
      </w:r>
    </w:p>
    <w:p w14:paraId="257FABD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DF0639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r w:rsidRPr="00352E82">
        <w:rPr>
          <w:rFonts w:ascii="Times New Roman" w:hAnsi="Times New Roman" w:cs="Times New Roman"/>
          <w:sz w:val="23"/>
          <w:szCs w:val="23"/>
        </w:rPr>
        <w:tab/>
        <w:t>a.</w:t>
      </w:r>
      <w:r w:rsidRPr="00352E82">
        <w:rPr>
          <w:rFonts w:ascii="Times New Roman" w:hAnsi="Times New Roman" w:cs="Times New Roman"/>
          <w:sz w:val="23"/>
          <w:szCs w:val="23"/>
        </w:rPr>
        <w:tab/>
        <w:t>N.C.G.S. § 74C-13</w:t>
      </w:r>
    </w:p>
    <w:p w14:paraId="7A29AE2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720"/>
        <w:jc w:val="both"/>
        <w:rPr>
          <w:rFonts w:ascii="Times New Roman" w:hAnsi="Times New Roman" w:cs="Times New Roman"/>
          <w:sz w:val="23"/>
          <w:szCs w:val="23"/>
        </w:rPr>
      </w:pPr>
    </w:p>
    <w:p w14:paraId="2C0B42F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1440"/>
        <w:jc w:val="both"/>
        <w:rPr>
          <w:rFonts w:ascii="Times New Roman" w:hAnsi="Times New Roman" w:cs="Times New Roman"/>
          <w:sz w:val="23"/>
          <w:szCs w:val="23"/>
        </w:rPr>
      </w:pPr>
      <w:r w:rsidRPr="00352E82">
        <w:rPr>
          <w:rFonts w:ascii="Times New Roman" w:hAnsi="Times New Roman" w:cs="Times New Roman"/>
          <w:sz w:val="23"/>
          <w:szCs w:val="23"/>
        </w:rPr>
        <w:tab/>
      </w:r>
      <w:r w:rsidRPr="00352E82">
        <w:rPr>
          <w:rFonts w:ascii="Times New Roman" w:hAnsi="Times New Roman" w:cs="Times New Roman"/>
          <w:sz w:val="23"/>
          <w:szCs w:val="23"/>
        </w:rPr>
        <w:tab/>
        <w:t>The law governing firearms and firearms training is found in N.C.G.S. § 74C-13.  However, additional provisions are found in the Board’s administrative rules.</w:t>
      </w:r>
    </w:p>
    <w:p w14:paraId="4715097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352E82">
        <w:rPr>
          <w:rFonts w:ascii="Times New Roman" w:hAnsi="Times New Roman" w:cs="Times New Roman"/>
          <w:sz w:val="23"/>
          <w:szCs w:val="23"/>
        </w:rPr>
        <w:t xml:space="preserve"> </w:t>
      </w:r>
    </w:p>
    <w:p w14:paraId="0D193795" w14:textId="1D51F91C"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jc w:val="both"/>
        <w:rPr>
          <w:rFonts w:ascii="Times New Roman" w:hAnsi="Times New Roman" w:cs="Times New Roman"/>
          <w:sz w:val="23"/>
          <w:szCs w:val="23"/>
        </w:rPr>
      </w:pPr>
      <w:r w:rsidRPr="00352E82">
        <w:rPr>
          <w:rFonts w:ascii="Times New Roman" w:hAnsi="Times New Roman" w:cs="Times New Roman"/>
          <w:bCs/>
          <w:sz w:val="23"/>
          <w:szCs w:val="23"/>
        </w:rPr>
        <w:t xml:space="preserve">Chapter 74C, Section 13, Subsection (a)(1a), entitled “Armed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required to have firearm registration permit; security </w:t>
      </w:r>
      <w:r w:rsidR="00E13721">
        <w:rPr>
          <w:rFonts w:ascii="Times New Roman" w:hAnsi="Times New Roman" w:cs="Times New Roman"/>
          <w:bCs/>
          <w:sz w:val="23"/>
          <w:szCs w:val="23"/>
        </w:rPr>
        <w:t>guard</w:t>
      </w:r>
      <w:r w:rsidRPr="00352E82">
        <w:rPr>
          <w:rFonts w:ascii="Times New Roman" w:hAnsi="Times New Roman" w:cs="Times New Roman"/>
          <w:bCs/>
          <w:sz w:val="23"/>
          <w:szCs w:val="23"/>
        </w:rPr>
        <w:t xml:space="preserve"> training,” provides as follows:</w:t>
      </w:r>
    </w:p>
    <w:p w14:paraId="1B7613B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1BDE287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It shall be unlawful for any person performing private protective services duties to carry a firearm in the performance of those duties without first having met the qualifications of this section and having been issued a firearm registration permit by the Board.</w:t>
      </w:r>
    </w:p>
    <w:p w14:paraId="34C456A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B3CCED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Times New Roman" w:hAnsi="Times New Roman" w:cs="Times New Roman"/>
          <w:sz w:val="23"/>
          <w:szCs w:val="23"/>
        </w:rPr>
      </w:pPr>
    </w:p>
    <w:p w14:paraId="16D89C60" w14:textId="77777777" w:rsidR="000852D0" w:rsidRPr="00352E82" w:rsidRDefault="000852D0" w:rsidP="00660B08">
      <w:pPr>
        <w:widowControl/>
        <w:numPr>
          <w:ilvl w:val="6"/>
          <w:numId w:val="96"/>
        </w:numPr>
        <w:tabs>
          <w:tab w:val="left" w:pos="-1440"/>
          <w:tab w:val="left" w:pos="-720"/>
          <w:tab w:val="left" w:pos="0"/>
          <w:tab w:val="left" w:pos="720"/>
          <w:tab w:val="left" w:pos="1440"/>
          <w:tab w:val="left" w:pos="333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hAnsi="Times New Roman" w:cs="Times New Roman"/>
          <w:sz w:val="23"/>
          <w:szCs w:val="23"/>
        </w:rPr>
      </w:pPr>
      <w:r w:rsidRPr="00352E82">
        <w:rPr>
          <w:rFonts w:ascii="Times New Roman" w:hAnsi="Times New Roman" w:cs="Times New Roman"/>
          <w:sz w:val="23"/>
          <w:szCs w:val="23"/>
        </w:rPr>
        <w:t xml:space="preserve">Armed private investigator. A licensed private investigator who, at </w:t>
      </w:r>
      <w:proofErr w:type="spellStart"/>
      <w:r w:rsidRPr="00352E82">
        <w:rPr>
          <w:rFonts w:ascii="Times New Roman" w:hAnsi="Times New Roman" w:cs="Times New Roman"/>
          <w:sz w:val="23"/>
          <w:szCs w:val="23"/>
        </w:rPr>
        <w:t>anytime</w:t>
      </w:r>
      <w:proofErr w:type="spellEnd"/>
      <w:r w:rsidRPr="00352E82">
        <w:rPr>
          <w:rFonts w:ascii="Times New Roman" w:hAnsi="Times New Roman" w:cs="Times New Roman"/>
          <w:sz w:val="23"/>
          <w:szCs w:val="23"/>
        </w:rPr>
        <w:t>, wears, carries, or possesses a firearm in the performance of duty.</w:t>
      </w:r>
    </w:p>
    <w:p w14:paraId="0EF3C9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397C3C78" w14:textId="77777777" w:rsidR="000852D0" w:rsidRDefault="000852D0"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r w:rsidRPr="00352E82">
        <w:rPr>
          <w:rFonts w:ascii="Times New Roman" w:hAnsi="Times New Roman" w:cs="Times New Roman"/>
          <w:sz w:val="23"/>
          <w:szCs w:val="23"/>
        </w:rPr>
        <w:t>(1a) Armed security guard.  An individual employed by a contract security company or a proprietary security organization whose principal duty is that of an armed security watchman; armed armored car service guard; armed alarm system company responder; or armed courier service who at any time wears, carries, or possesses a firearm in the performance of duty.</w:t>
      </w:r>
    </w:p>
    <w:p w14:paraId="1924693A" w14:textId="77777777" w:rsidR="00D54E76"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24C00AA9" w14:textId="77777777" w:rsidR="00D54E76" w:rsidRPr="00D54E76" w:rsidRDefault="00D54E76" w:rsidP="00D54E76">
      <w:pPr>
        <w:widowControl/>
        <w:tabs>
          <w:tab w:val="left" w:pos="-1440"/>
          <w:tab w:val="left" w:pos="-720"/>
          <w:tab w:val="left" w:pos="0"/>
          <w:tab w:val="left" w:pos="720"/>
          <w:tab w:val="left" w:pos="1440"/>
          <w:tab w:val="left" w:pos="2160"/>
          <w:tab w:val="left" w:pos="3240"/>
          <w:tab w:val="left" w:pos="5040"/>
          <w:tab w:val="left" w:pos="5760"/>
          <w:tab w:val="left" w:pos="6480"/>
          <w:tab w:val="left" w:pos="7200"/>
          <w:tab w:val="left" w:pos="7920"/>
          <w:tab w:val="left" w:pos="8640"/>
        </w:tabs>
        <w:autoSpaceDE w:val="0"/>
        <w:autoSpaceDN w:val="0"/>
        <w:adjustRightInd w:val="0"/>
        <w:ind w:left="3240" w:hanging="360"/>
        <w:jc w:val="both"/>
        <w:rPr>
          <w:rFonts w:ascii="Times New Roman" w:eastAsia="Times New Roman" w:hAnsi="Times New Roman" w:cs="Times New Roman"/>
          <w:sz w:val="24"/>
          <w:szCs w:val="24"/>
        </w:rPr>
      </w:pPr>
      <w:r w:rsidRPr="00D54E76">
        <w:rPr>
          <w:rFonts w:ascii="Times New Roman" w:eastAsia="Times New Roman" w:hAnsi="Times New Roman" w:cs="Times New Roman"/>
          <w:sz w:val="24"/>
          <w:szCs w:val="24"/>
        </w:rPr>
        <w:t>(4)  Armed armored car guard.  An individual employed by a contract armored car company, who has a principal duty of an armored car service guard, and who, at any time, wears, carries, or possesses a firearm in the performance of duty.</w:t>
      </w:r>
    </w:p>
    <w:p w14:paraId="157B8A4B" w14:textId="77777777" w:rsidR="00D54E76" w:rsidRPr="00352E82" w:rsidRDefault="00D54E76" w:rsidP="000852D0">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ind w:left="3240" w:hanging="360"/>
        <w:jc w:val="both"/>
        <w:rPr>
          <w:rFonts w:ascii="Times New Roman" w:hAnsi="Times New Roman" w:cs="Times New Roman"/>
          <w:sz w:val="23"/>
          <w:szCs w:val="23"/>
        </w:rPr>
      </w:pPr>
    </w:p>
    <w:p w14:paraId="6E28A5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8612A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It shall be unlawful for any person, firm, association, or corporation and its agents and employees to employ an armed security guard or an armed private investigator and knowingly authorize or permit the armed security guard registrant or armed private investigator to carry a firearm during the course of performing his duties as an armed security guard if the Board has not issued him a firearm registration permit under this section or if the person, firm, association, or corporation permits an armed security guard to carry a firearm during the course of performing his duties whose firearm registration permit has been suspended, revoked, or has otherwise expired.</w:t>
      </w:r>
    </w:p>
    <w:p w14:paraId="3295962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FAD05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A firearm registration permit grants authority to the armed security guard, while in the performance of his duties or traveling directly to and from work, to carry any firearm approved by the Board and not otherwise prohibited by law.  The use of any firearm not approved by the Board is prohibited.</w:t>
      </w:r>
    </w:p>
    <w:p w14:paraId="1BC1313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E5265C" w14:textId="51F47D9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All firearms carried by authorized armed security guards</w:t>
      </w:r>
      <w:r w:rsidR="00D54E76">
        <w:rPr>
          <w:rFonts w:ascii="Times New Roman" w:hAnsi="Times New Roman" w:cs="Times New Roman"/>
          <w:sz w:val="23"/>
          <w:szCs w:val="23"/>
        </w:rPr>
        <w:t xml:space="preserve"> or armed licensees</w:t>
      </w:r>
      <w:r w:rsidRPr="00352E82">
        <w:rPr>
          <w:rFonts w:ascii="Times New Roman" w:hAnsi="Times New Roman" w:cs="Times New Roman"/>
          <w:sz w:val="23"/>
          <w:szCs w:val="23"/>
        </w:rPr>
        <w:t xml:space="preserve"> in the performance of their duties shall be owned or leased b</w:t>
      </w:r>
      <w:r w:rsidR="00D54E76">
        <w:rPr>
          <w:rFonts w:ascii="Times New Roman" w:hAnsi="Times New Roman" w:cs="Times New Roman"/>
          <w:sz w:val="23"/>
          <w:szCs w:val="23"/>
        </w:rPr>
        <w:t xml:space="preserve">y </w:t>
      </w:r>
      <w:r w:rsidRPr="00352E82">
        <w:rPr>
          <w:rFonts w:ascii="Times New Roman" w:hAnsi="Times New Roman" w:cs="Times New Roman"/>
          <w:sz w:val="23"/>
          <w:szCs w:val="23"/>
        </w:rPr>
        <w:t>the employer.  Personally owned firearms shall not be carried by an armed security guard in the performance of his duties.</w:t>
      </w:r>
    </w:p>
    <w:p w14:paraId="31FD6C5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hAnsi="Times New Roman" w:cs="Times New Roman"/>
          <w:sz w:val="23"/>
          <w:szCs w:val="23"/>
        </w:rPr>
      </w:pPr>
    </w:p>
    <w:p w14:paraId="6231318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1446A4B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 xml:space="preserve">The applicant for a firearm registration permit shall </w:t>
      </w:r>
      <w:proofErr w:type="gramStart"/>
      <w:r w:rsidRPr="00352E82">
        <w:rPr>
          <w:rFonts w:ascii="Times New Roman" w:hAnsi="Times New Roman" w:cs="Times New Roman"/>
          <w:sz w:val="23"/>
          <w:szCs w:val="23"/>
        </w:rPr>
        <w:t>submit an application</w:t>
      </w:r>
      <w:proofErr w:type="gramEnd"/>
      <w:r w:rsidRPr="00352E82">
        <w:rPr>
          <w:rFonts w:ascii="Times New Roman" w:hAnsi="Times New Roman" w:cs="Times New Roman"/>
          <w:sz w:val="23"/>
          <w:szCs w:val="23"/>
        </w:rPr>
        <w:t xml:space="preserve"> to the Board on a form provided by the Board.</w:t>
      </w:r>
    </w:p>
    <w:p w14:paraId="75291C86"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538350B"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Each firearm registration permit issued under this section shall be in the form of a pocket card designed by the Board and shall identify the contract security company or proprietary security organization by whom the holder of the firearm registration permit is employed.  A firearm registration permit expires one year after the date of its issuance and must be renewed annually unless the permit holder’s employment terminates before the expiration of the permit....</w:t>
      </w:r>
    </w:p>
    <w:p w14:paraId="1857C44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BA7B3BD" w14:textId="77777777" w:rsidR="00D54E76"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(d1)</w:t>
      </w:r>
      <w:r w:rsidRPr="00352E82">
        <w:rPr>
          <w:rFonts w:ascii="Times New Roman" w:hAnsi="Times New Roman" w:cs="Times New Roman"/>
          <w:sz w:val="23"/>
          <w:szCs w:val="23"/>
        </w:rPr>
        <w:tab/>
        <w:t xml:space="preserve">Each firearm registration permit issued under this section to an armed private investigator shall be in the form of a pocket card designed by the Board and shall identify the name of the armed private investigator. While carrying a firearm and engaged in private protective services, the armed private investigator shall carry the firearms registration permit issued by the Board, together with valid identification, and shall disclose to any law enforcement officer that the person holds a valid permit and is carrying a firearm, whether concealed or in plain view, when approached or addressed by the law enforcement officer, and shall display both the permit and the proper identification upon the request of a law enforcement officer. A private investigator firearm registration permit expires one year from </w:t>
      </w:r>
    </w:p>
    <w:p w14:paraId="0EE45CF6" w14:textId="77777777" w:rsidR="00D54E76"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7A11DD76" w14:textId="35EA1F87" w:rsidR="000852D0" w:rsidRPr="00352E82" w:rsidRDefault="00D54E76"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Pr>
          <w:rFonts w:ascii="Times New Roman" w:hAnsi="Times New Roman" w:cs="Times New Roman"/>
          <w:sz w:val="23"/>
          <w:szCs w:val="23"/>
        </w:rPr>
        <w:t xml:space="preserve">            </w:t>
      </w:r>
      <w:r w:rsidR="000852D0" w:rsidRPr="00352E82">
        <w:rPr>
          <w:rFonts w:ascii="Times New Roman" w:hAnsi="Times New Roman" w:cs="Times New Roman"/>
          <w:sz w:val="23"/>
          <w:szCs w:val="23"/>
        </w:rPr>
        <w:t>the date of issuance and shall be renewed annually. The Board may require all permit holders to complete continuing education courses approved by the Board before renewal of their permits.</w:t>
      </w:r>
    </w:p>
    <w:p w14:paraId="1A69F9DF"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6EA3992E" w14:textId="71C85D6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(e)</w:t>
      </w:r>
      <w:r w:rsidRPr="00352E82">
        <w:rPr>
          <w:rFonts w:ascii="Times New Roman" w:hAnsi="Times New Roman" w:cs="Times New Roman"/>
          <w:sz w:val="23"/>
          <w:szCs w:val="23"/>
        </w:rPr>
        <w:tab/>
        <w:t>If an armed security guard terminates his or her</w:t>
      </w:r>
      <w:r w:rsidRPr="00352E82">
        <w:rPr>
          <w:rFonts w:ascii="Times New Roman" w:hAnsi="Times New Roman" w:cs="Times New Roman"/>
          <w:sz w:val="23"/>
          <w:szCs w:val="23"/>
          <w:u w:val="single"/>
        </w:rPr>
        <w:t xml:space="preserve"> </w:t>
      </w:r>
      <w:r w:rsidRPr="00352E82">
        <w:rPr>
          <w:rFonts w:ascii="Times New Roman" w:hAnsi="Times New Roman" w:cs="Times New Roman"/>
          <w:sz w:val="23"/>
          <w:szCs w:val="23"/>
        </w:rPr>
        <w:t>employment with the contract security company or proprietary security organization, the firearm registration permit expires and must be returned to the Board within 15 working days of the date of termination of the employee.</w:t>
      </w:r>
    </w:p>
    <w:p w14:paraId="15386A4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F90600C" w14:textId="66DD277E" w:rsidR="00D54E76" w:rsidRPr="00D54E76" w:rsidRDefault="000852D0" w:rsidP="00D54E7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eastAsia="Times New Roman" w:hAnsi="Times New Roman" w:cs="Times New Roman"/>
          <w:sz w:val="24"/>
          <w:szCs w:val="24"/>
        </w:rPr>
      </w:pPr>
      <w:r w:rsidRPr="00352E82">
        <w:rPr>
          <w:rFonts w:ascii="Times New Roman" w:hAnsi="Times New Roman" w:cs="Times New Roman"/>
          <w:sz w:val="23"/>
          <w:szCs w:val="23"/>
        </w:rPr>
        <w:t>(</w:t>
      </w:r>
      <w:r w:rsidR="002101FB">
        <w:rPr>
          <w:rFonts w:ascii="Times New Roman" w:hAnsi="Times New Roman" w:cs="Times New Roman"/>
          <w:sz w:val="23"/>
          <w:szCs w:val="23"/>
        </w:rPr>
        <w:t>f</w:t>
      </w:r>
      <w:r w:rsidRPr="00352E82">
        <w:rPr>
          <w:rFonts w:ascii="Times New Roman" w:hAnsi="Times New Roman" w:cs="Times New Roman"/>
          <w:sz w:val="23"/>
          <w:szCs w:val="23"/>
        </w:rPr>
        <w:t>)</w:t>
      </w:r>
      <w:r w:rsidRPr="00352E82">
        <w:rPr>
          <w:rFonts w:ascii="Times New Roman" w:hAnsi="Times New Roman" w:cs="Times New Roman"/>
          <w:sz w:val="23"/>
          <w:szCs w:val="23"/>
        </w:rPr>
        <w:tab/>
      </w:r>
      <w:r w:rsidR="00D54E76" w:rsidRPr="00D54E76">
        <w:rPr>
          <w:rFonts w:ascii="Times New Roman" w:eastAsia="Times New Roman" w:hAnsi="Times New Roman" w:cs="Times New Roman"/>
          <w:sz w:val="24"/>
          <w:szCs w:val="24"/>
        </w:rPr>
        <w:t xml:space="preserve">The Board may suspend, revoke, or deny a firearm registration permit if the holder or applicant has been convicted of any crime set forth in N.C.G.S. §74C-8(d) </w:t>
      </w:r>
      <w:proofErr w:type="gramStart"/>
      <w:r w:rsidR="00D54E76" w:rsidRPr="00D54E76">
        <w:rPr>
          <w:rFonts w:ascii="Times New Roman" w:eastAsia="Times New Roman" w:hAnsi="Times New Roman" w:cs="Times New Roman"/>
          <w:sz w:val="24"/>
          <w:szCs w:val="24"/>
        </w:rPr>
        <w:t>or  for</w:t>
      </w:r>
      <w:proofErr w:type="gramEnd"/>
      <w:r w:rsidR="00D54E76" w:rsidRPr="00D54E76">
        <w:rPr>
          <w:rFonts w:ascii="Times New Roman" w:eastAsia="Times New Roman" w:hAnsi="Times New Roman" w:cs="Times New Roman"/>
          <w:sz w:val="24"/>
          <w:szCs w:val="24"/>
        </w:rPr>
        <w:t xml:space="preserve"> violation of this section or rules promulgated by the Board to implement this section.  The Director may summarily suspend a firearm registration permit pending resolution of charges for any of the offenses set forth in N.C.G.S. § 74C-12 or any crime set forth in N.C.G.S. §74C-8(d).</w:t>
      </w:r>
    </w:p>
    <w:p w14:paraId="314D5432" w14:textId="40C19C8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p>
    <w:p w14:paraId="22E32FDA" w14:textId="50098D9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jc w:val="both"/>
        <w:rPr>
          <w:rFonts w:ascii="Times New Roman" w:hAnsi="Times New Roman" w:cs="Times New Roman"/>
          <w:sz w:val="23"/>
          <w:szCs w:val="23"/>
        </w:rPr>
      </w:pPr>
      <w:r w:rsidRPr="00352E82">
        <w:rPr>
          <w:rFonts w:ascii="Times New Roman" w:hAnsi="Times New Roman" w:cs="Times New Roman"/>
          <w:sz w:val="23"/>
          <w:szCs w:val="23"/>
        </w:rPr>
        <w:t>(</w:t>
      </w:r>
      <w:r w:rsidR="002101FB">
        <w:rPr>
          <w:rFonts w:ascii="Times New Roman" w:hAnsi="Times New Roman" w:cs="Times New Roman"/>
          <w:sz w:val="23"/>
          <w:szCs w:val="23"/>
        </w:rPr>
        <w:t>g</w:t>
      </w:r>
      <w:r w:rsidRPr="00352E82">
        <w:rPr>
          <w:rFonts w:ascii="Times New Roman" w:hAnsi="Times New Roman" w:cs="Times New Roman"/>
          <w:sz w:val="23"/>
          <w:szCs w:val="23"/>
        </w:rPr>
        <w:t xml:space="preserve">) </w:t>
      </w:r>
      <w:r w:rsidRPr="00352E82">
        <w:rPr>
          <w:rFonts w:ascii="Times New Roman" w:hAnsi="Times New Roman" w:cs="Times New Roman"/>
          <w:sz w:val="23"/>
          <w:szCs w:val="23"/>
        </w:rPr>
        <w:tab/>
        <w:t>The Board and the Secretary of Public Safety shall establish a firearms training program for licensees and registered employees to be conducted by agencies and institutions approved by the Board and the Secretary of Public Safety.  The Board and the Secretary of Public Safety may approve training programs conducted by a contract security company and the security department of a proprietary security organization, if the contract security company or security department of a proprietary security organization offers the courses listed in subdivision (1) of this subsection and if the instructors of the training program are certified trainers approved by the Board and the Secretary of Public Safety:</w:t>
      </w:r>
    </w:p>
    <w:p w14:paraId="00AF81C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6812A959"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The basic training course approved by the Board and the Secretary of Public Safety shall consist of a minimum of four hours of classroom training which shall include </w:t>
      </w:r>
      <w:proofErr w:type="gramStart"/>
      <w:r w:rsidRPr="00352E82">
        <w:rPr>
          <w:rFonts w:ascii="Times New Roman" w:hAnsi="Times New Roman" w:cs="Times New Roman"/>
          <w:sz w:val="23"/>
          <w:szCs w:val="23"/>
        </w:rPr>
        <w:t>all of</w:t>
      </w:r>
      <w:proofErr w:type="gramEnd"/>
      <w:r w:rsidRPr="00352E82">
        <w:rPr>
          <w:rFonts w:ascii="Times New Roman" w:hAnsi="Times New Roman" w:cs="Times New Roman"/>
          <w:sz w:val="23"/>
          <w:szCs w:val="23"/>
        </w:rPr>
        <w:t xml:space="preserve"> the following:</w:t>
      </w:r>
    </w:p>
    <w:p w14:paraId="2EF7B76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0443B0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a.</w:t>
      </w:r>
      <w:r w:rsidRPr="00352E82">
        <w:rPr>
          <w:rFonts w:ascii="Times New Roman" w:hAnsi="Times New Roman" w:cs="Times New Roman"/>
          <w:sz w:val="23"/>
          <w:szCs w:val="23"/>
        </w:rPr>
        <w:tab/>
        <w:t>Legal limitations on the use of handguns and on the powers and authority of an armed security officer,</w:t>
      </w:r>
    </w:p>
    <w:p w14:paraId="0498FCAC"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C21FB7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b.</w:t>
      </w:r>
      <w:r w:rsidRPr="00352E82">
        <w:rPr>
          <w:rFonts w:ascii="Times New Roman" w:hAnsi="Times New Roman" w:cs="Times New Roman"/>
          <w:sz w:val="23"/>
          <w:szCs w:val="23"/>
        </w:rPr>
        <w:tab/>
        <w:t>Familiarity with this section,</w:t>
      </w:r>
    </w:p>
    <w:p w14:paraId="3EB912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rFonts w:ascii="Times New Roman" w:hAnsi="Times New Roman" w:cs="Times New Roman"/>
          <w:sz w:val="23"/>
          <w:szCs w:val="23"/>
        </w:rPr>
      </w:pPr>
    </w:p>
    <w:p w14:paraId="5CF9F07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c.</w:t>
      </w:r>
      <w:r w:rsidRPr="00352E82">
        <w:rPr>
          <w:rFonts w:ascii="Times New Roman" w:hAnsi="Times New Roman" w:cs="Times New Roman"/>
          <w:sz w:val="23"/>
          <w:szCs w:val="23"/>
        </w:rPr>
        <w:tab/>
        <w:t>Range firing and procedure and handgun safety and maintenance, and</w:t>
      </w:r>
    </w:p>
    <w:p w14:paraId="7B8B6CC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2ED832A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r w:rsidRPr="00352E82">
        <w:rPr>
          <w:rFonts w:ascii="Times New Roman" w:hAnsi="Times New Roman" w:cs="Times New Roman"/>
          <w:sz w:val="23"/>
          <w:szCs w:val="23"/>
        </w:rPr>
        <w:t>d.</w:t>
      </w:r>
      <w:r w:rsidRPr="00352E82">
        <w:rPr>
          <w:rFonts w:ascii="Times New Roman" w:hAnsi="Times New Roman" w:cs="Times New Roman"/>
          <w:sz w:val="23"/>
          <w:szCs w:val="23"/>
        </w:rPr>
        <w:tab/>
        <w:t>Any other topics of armed security officer training curriculum which the Board deems necessary.</w:t>
      </w:r>
    </w:p>
    <w:p w14:paraId="371C2B54"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4EB6F64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ind w:left="3600"/>
        <w:jc w:val="both"/>
        <w:rPr>
          <w:rFonts w:ascii="Times New Roman" w:hAnsi="Times New Roman" w:cs="Times New Roman"/>
          <w:sz w:val="23"/>
          <w:szCs w:val="23"/>
        </w:rPr>
      </w:pPr>
      <w:r w:rsidRPr="00352E82">
        <w:rPr>
          <w:rFonts w:ascii="Times New Roman" w:hAnsi="Times New Roman" w:cs="Times New Roman"/>
          <w:sz w:val="23"/>
          <w:szCs w:val="23"/>
        </w:rPr>
        <w:t>This is a minimum under the Board’s law; its administrative rules require more.</w:t>
      </w:r>
    </w:p>
    <w:p w14:paraId="5C11F30E"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5A0A00A4" w14:textId="77777777" w:rsidR="008859F0" w:rsidRDefault="008859F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1E01C267" w14:textId="77777777" w:rsidR="008859F0" w:rsidRDefault="008859F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37A638F4" w14:textId="4CC789E4"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(2)</w:t>
      </w:r>
      <w:r w:rsidRPr="00352E82">
        <w:rPr>
          <w:rFonts w:ascii="Times New Roman" w:hAnsi="Times New Roman" w:cs="Times New Roman"/>
          <w:sz w:val="23"/>
          <w:szCs w:val="23"/>
        </w:rPr>
        <w:tab/>
        <w:t xml:space="preserve">Any applicant for a firearm registration permit must fire a minimum qualifying score to be determined by the Board and the Secretary of Public Safety on any approved target course approved by the Board and the Secretary of Public Safety. </w:t>
      </w:r>
    </w:p>
    <w:p w14:paraId="7EE3AC7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F5BA060"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(3)</w:t>
      </w:r>
      <w:r w:rsidRPr="00352E82">
        <w:rPr>
          <w:rFonts w:ascii="Times New Roman" w:hAnsi="Times New Roman" w:cs="Times New Roman"/>
          <w:sz w:val="23"/>
          <w:szCs w:val="23"/>
        </w:rPr>
        <w:tab/>
        <w:t>A firearms registrant must complete a refresher course and shall re-qualify on the prescribed target course prior to the renewal of his firearm registration permit.</w:t>
      </w:r>
    </w:p>
    <w:p w14:paraId="7924729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6DECCB3D" w14:textId="7BD82C00" w:rsidR="008859F0" w:rsidRPr="008859F0"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2160"/>
        <w:jc w:val="both"/>
        <w:rPr>
          <w:rFonts w:ascii="Times New Roman" w:eastAsia="Times New Roman" w:hAnsi="Times New Roman" w:cs="Times New Roman"/>
          <w:sz w:val="24"/>
          <w:szCs w:val="24"/>
        </w:rPr>
      </w:pPr>
      <w:r>
        <w:rPr>
          <w:rFonts w:ascii="Times New Roman" w:hAnsi="Times New Roman" w:cs="Times New Roman"/>
          <w:sz w:val="23"/>
          <w:szCs w:val="23"/>
        </w:rPr>
        <w:tab/>
      </w:r>
      <w:r>
        <w:rPr>
          <w:rFonts w:ascii="Times New Roman" w:hAnsi="Times New Roman" w:cs="Times New Roman"/>
          <w:sz w:val="23"/>
          <w:szCs w:val="23"/>
        </w:rPr>
        <w:tab/>
      </w:r>
      <w:r w:rsidR="000852D0" w:rsidRPr="00352E82">
        <w:rPr>
          <w:rFonts w:ascii="Times New Roman" w:hAnsi="Times New Roman" w:cs="Times New Roman"/>
          <w:sz w:val="23"/>
          <w:szCs w:val="23"/>
        </w:rPr>
        <w:t>(4)</w:t>
      </w:r>
      <w:r w:rsidR="000852D0" w:rsidRPr="00352E82">
        <w:rPr>
          <w:rFonts w:ascii="Times New Roman" w:hAnsi="Times New Roman" w:cs="Times New Roman"/>
          <w:sz w:val="23"/>
          <w:szCs w:val="23"/>
        </w:rPr>
        <w:tab/>
        <w:t>The Board and the Secretary of Public Safety shall have the authority to promulgate all rules necessary to administer the provisions of this section concerning the training requirements of this section.</w:t>
      </w:r>
      <w:r w:rsidR="008859F0" w:rsidRPr="008859F0">
        <w:rPr>
          <w:rFonts w:ascii="Times New Roman" w:eastAsia="Times New Roman" w:hAnsi="Times New Roman" w:cs="Times New Roman"/>
          <w:sz w:val="24"/>
          <w:szCs w:val="24"/>
        </w:rPr>
        <w:t xml:space="preserve"> b.</w:t>
      </w:r>
      <w:r w:rsidR="008859F0" w:rsidRPr="008859F0">
        <w:rPr>
          <w:rFonts w:ascii="Times New Roman" w:eastAsia="Times New Roman" w:hAnsi="Times New Roman" w:cs="Times New Roman"/>
          <w:sz w:val="24"/>
          <w:szCs w:val="24"/>
        </w:rPr>
        <w:tab/>
        <w:t xml:space="preserve">N. C. G. S. </w:t>
      </w:r>
      <w:bookmarkStart w:id="0" w:name="_Hlk135127667"/>
      <w:r w:rsidR="008859F0" w:rsidRPr="008859F0">
        <w:rPr>
          <w:rFonts w:ascii="Times New Roman" w:eastAsia="Times New Roman" w:hAnsi="Times New Roman" w:cs="Times New Roman"/>
          <w:sz w:val="24"/>
          <w:szCs w:val="24"/>
        </w:rPr>
        <w:t>§</w:t>
      </w:r>
      <w:bookmarkEnd w:id="0"/>
      <w:r w:rsidR="008859F0" w:rsidRPr="008859F0">
        <w:rPr>
          <w:rFonts w:ascii="Times New Roman" w:eastAsia="Times New Roman" w:hAnsi="Times New Roman" w:cs="Times New Roman"/>
          <w:sz w:val="24"/>
          <w:szCs w:val="24"/>
        </w:rPr>
        <w:t xml:space="preserve"> 74C-13.1</w:t>
      </w:r>
    </w:p>
    <w:p w14:paraId="303DE1B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D3FFA29" w14:textId="1D41C74C"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859F0" w:rsidRPr="002101FB">
        <w:rPr>
          <w:rFonts w:ascii="Times New Roman" w:eastAsia="Times New Roman" w:hAnsi="Times New Roman" w:cs="Times New Roman"/>
          <w:sz w:val="24"/>
          <w:szCs w:val="24"/>
        </w:rPr>
        <w:tab/>
      </w:r>
    </w:p>
    <w:p w14:paraId="53760B27" w14:textId="77777777" w:rsidR="002101FB" w:rsidRP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eastAsia="Times New Roman" w:hAnsi="Times New Roman" w:cs="Times New Roman"/>
          <w:sz w:val="24"/>
          <w:szCs w:val="24"/>
        </w:rPr>
      </w:pPr>
    </w:p>
    <w:p w14:paraId="5108FB60" w14:textId="53057453" w:rsidR="008859F0" w:rsidRDefault="002101FB" w:rsidP="002101FB">
      <w:pPr>
        <w:pStyle w:val="ListParagraph"/>
        <w:widowControl/>
        <w:numPr>
          <w:ilvl w:val="0"/>
          <w:numId w:val="9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N.C.G.</w:t>
      </w:r>
      <w:r w:rsidR="008859F0" w:rsidRPr="002101FB">
        <w:rPr>
          <w:rFonts w:ascii="Times New Roman" w:eastAsia="Times New Roman" w:hAnsi="Times New Roman" w:cs="Times New Roman"/>
          <w:sz w:val="24"/>
          <w:szCs w:val="24"/>
        </w:rPr>
        <w:t xml:space="preserve"> S. § 74C-13. </w:t>
      </w:r>
    </w:p>
    <w:p w14:paraId="76D3EA0E" w14:textId="77777777" w:rsidR="002101FB" w:rsidRDefault="002101FB" w:rsidP="002101F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7169A44"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p>
    <w:p w14:paraId="59417E45" w14:textId="77777777" w:rsid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In 2022 the General Assembly enacted Session Law 2022-66 which created four exemptions to the law governing the firearms training requirements of </w:t>
      </w:r>
    </w:p>
    <w:p w14:paraId="7D82CF11" w14:textId="23E4B4E4" w:rsidR="002101FB" w:rsidRPr="002101FB" w:rsidRDefault="002101FB" w:rsidP="002101FB">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 xml:space="preserve"> N.C.G</w:t>
      </w:r>
      <w:r>
        <w:rPr>
          <w:rFonts w:ascii="Times New Roman" w:eastAsia="Times New Roman" w:hAnsi="Times New Roman" w:cs="Times New Roman"/>
          <w:sz w:val="24"/>
          <w:szCs w:val="24"/>
        </w:rPr>
        <w:t>.</w:t>
      </w:r>
      <w:r w:rsidRPr="002101FB">
        <w:rPr>
          <w:rFonts w:ascii="Times New Roman" w:eastAsia="Times New Roman" w:hAnsi="Times New Roman" w:cs="Times New Roman"/>
          <w:sz w:val="24"/>
          <w:szCs w:val="24"/>
        </w:rPr>
        <w:t xml:space="preserve"> S. § 74C-13.1</w:t>
      </w:r>
    </w:p>
    <w:p w14:paraId="60A0802B"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0861D9D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t>Chapter 74C, Section 13.1, Subsection (a), entitled “Exemption from firearms training requirements,” now provides as follows:</w:t>
      </w:r>
    </w:p>
    <w:p w14:paraId="2CEF26B6"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DACD587"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following persons shall be exempt from the firearms training requirements of G.S. 74C-13:</w:t>
      </w:r>
    </w:p>
    <w:p w14:paraId="1A888BD7"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028F288" w14:textId="77777777" w:rsidR="002101FB" w:rsidRPr="002101FB"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002101FB" w:rsidRPr="002101FB">
        <w:rPr>
          <w:rFonts w:ascii="Times New Roman" w:eastAsia="Times New Roman" w:hAnsi="Times New Roman" w:cs="Times New Roman"/>
          <w:sz w:val="24"/>
          <w:szCs w:val="24"/>
        </w:rPr>
        <w:t>(1)</w:t>
      </w:r>
      <w:r w:rsidR="002101FB" w:rsidRPr="002101FB">
        <w:rPr>
          <w:rFonts w:ascii="Times New Roman" w:eastAsia="Times New Roman" w:hAnsi="Times New Roman" w:cs="Times New Roman"/>
          <w:sz w:val="24"/>
          <w:szCs w:val="24"/>
        </w:rPr>
        <w:tab/>
        <w:t>Any person who has successfully completed the North Carolina Basic Law Enforcement Training (BLET) and the first year of probationary employment.</w:t>
      </w:r>
    </w:p>
    <w:p w14:paraId="4DED1D4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1C8A0145"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t>(2)</w:t>
      </w:r>
      <w:r w:rsidRPr="002101FB">
        <w:rPr>
          <w:rFonts w:ascii="Times New Roman" w:eastAsia="Times New Roman" w:hAnsi="Times New Roman" w:cs="Times New Roman"/>
          <w:sz w:val="24"/>
          <w:szCs w:val="24"/>
        </w:rPr>
        <w:tab/>
        <w:t>Persons who have retired or separated in good standing within three years preceding the date of application, including by years of service or medical disability, as sworn law enforcement officer from a federal, state, county, or municipal law enforcement agency that included in their duty the use and qualification of a firearm.</w:t>
      </w:r>
    </w:p>
    <w:p w14:paraId="755F75ED"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p>
    <w:p w14:paraId="6A3BF856" w14:textId="77777777" w:rsidR="002101FB" w:rsidRPr="002101FB" w:rsidRDefault="002101FB"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r>
      <w:r w:rsidRPr="002101FB">
        <w:rPr>
          <w:rFonts w:ascii="Times New Roman" w:eastAsia="Times New Roman" w:hAnsi="Times New Roman" w:cs="Times New Roman"/>
          <w:sz w:val="24"/>
          <w:szCs w:val="24"/>
        </w:rPr>
        <w:tab/>
        <w:t>(3)</w:t>
      </w:r>
      <w:r w:rsidRPr="002101FB">
        <w:rPr>
          <w:rFonts w:ascii="Times New Roman" w:eastAsia="Times New Roman" w:hAnsi="Times New Roman" w:cs="Times New Roman"/>
          <w:sz w:val="24"/>
          <w:szCs w:val="24"/>
        </w:rPr>
        <w:tab/>
        <w:t xml:space="preserve">Military personnel who have been honorably discharged within three years preceding the date of application, and whose military occupational specialty included Military Police or Criminal </w:t>
      </w:r>
      <w:r w:rsidRPr="002101FB">
        <w:rPr>
          <w:rFonts w:ascii="Times New Roman" w:eastAsia="Times New Roman" w:hAnsi="Times New Roman" w:cs="Times New Roman"/>
          <w:sz w:val="24"/>
          <w:szCs w:val="24"/>
        </w:rPr>
        <w:lastRenderedPageBreak/>
        <w:t>Investigative Division (CID) within three years preceding the date of application.</w:t>
      </w:r>
    </w:p>
    <w:p w14:paraId="46616255" w14:textId="19B2E32C" w:rsidR="008859F0" w:rsidRPr="008859F0" w:rsidRDefault="008859F0" w:rsidP="002101FB">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21063B83"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(4)</w:t>
      </w:r>
      <w:r w:rsidRPr="008859F0">
        <w:rPr>
          <w:rFonts w:ascii="Times New Roman" w:eastAsia="Times New Roman" w:hAnsi="Times New Roman" w:cs="Times New Roman"/>
          <w:sz w:val="24"/>
          <w:szCs w:val="24"/>
        </w:rPr>
        <w:tab/>
        <w:t>Employees of a nuclear power plant that are required to comply with 10 C.F.R. § 73.55 Appendix B, “Training and Qualification of Security Personnel,” as supplemented by the United States Nuclear Regulatory Commission Regulatory Guide 5.75.</w:t>
      </w:r>
    </w:p>
    <w:p w14:paraId="0725D8E6" w14:textId="77777777" w:rsidR="008859F0" w:rsidRPr="008859F0" w:rsidRDefault="008859F0" w:rsidP="008859F0">
      <w:pPr>
        <w:widowControl/>
        <w:tabs>
          <w:tab w:val="left" w:pos="-144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1FEADE5"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An applicant claiming an exemption contained in subsection (a) of this section must provide the Board documentation, as appropriate.</w:t>
      </w:r>
    </w:p>
    <w:p w14:paraId="326208D4"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p>
    <w:p w14:paraId="75F9704C"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Board shall deny the exemption claimed by the applicant if the applicant fails to provide the documentation, as appropriate, as described in subsection (b) of this section.</w:t>
      </w:r>
    </w:p>
    <w:p w14:paraId="7D561827"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6AE99CCE"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The applicant must qualify within the first three attempts on the required firearm qualification course when applying for an exemption under this section.  If the applicant fails to qualify on the firearm training course, the applicant shall be required to undergo the entire 20-hour course of instruction.</w:t>
      </w:r>
    </w:p>
    <w:p w14:paraId="1F3188CB" w14:textId="77777777" w:rsidR="008859F0" w:rsidRPr="008859F0" w:rsidRDefault="008859F0" w:rsidP="008859F0">
      <w:pPr>
        <w:autoSpaceDE w:val="0"/>
        <w:autoSpaceDN w:val="0"/>
        <w:adjustRightInd w:val="0"/>
        <w:ind w:left="720"/>
        <w:contextualSpacing/>
        <w:rPr>
          <w:rFonts w:ascii="Times New Roman" w:eastAsia="Times New Roman" w:hAnsi="Times New Roman" w:cs="Times New Roman"/>
          <w:sz w:val="24"/>
          <w:szCs w:val="24"/>
        </w:rPr>
      </w:pPr>
    </w:p>
    <w:p w14:paraId="4A599442" w14:textId="77777777" w:rsidR="008859F0" w:rsidRPr="008859F0" w:rsidRDefault="008859F0" w:rsidP="008859F0">
      <w:pPr>
        <w:widowControl/>
        <w:numPr>
          <w:ilvl w:val="0"/>
          <w:numId w:val="105"/>
        </w:numPr>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When utilizing this exemption, the applicant must complete the legal block of instruction required by G. S. § 74C-13(h)(1) and the Board’s administrative rules.</w:t>
      </w:r>
    </w:p>
    <w:p w14:paraId="699990E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3240"/>
        <w:contextualSpacing/>
        <w:jc w:val="both"/>
        <w:rPr>
          <w:rFonts w:ascii="Times New Roman" w:eastAsia="Times New Roman" w:hAnsi="Times New Roman" w:cs="Times New Roman"/>
          <w:sz w:val="24"/>
          <w:szCs w:val="24"/>
        </w:rPr>
      </w:pPr>
    </w:p>
    <w:p w14:paraId="4357C69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c.</w:t>
      </w:r>
      <w:r w:rsidRPr="008859F0">
        <w:rPr>
          <w:rFonts w:ascii="Times New Roman" w:eastAsia="Times New Roman" w:hAnsi="Times New Roman" w:cs="Times New Roman"/>
          <w:sz w:val="24"/>
          <w:szCs w:val="24"/>
        </w:rPr>
        <w:tab/>
        <w:t xml:space="preserve">N.C.G.S. </w:t>
      </w:r>
      <w:bookmarkStart w:id="1" w:name="_Hlk151128173"/>
      <w:r w:rsidRPr="008859F0">
        <w:rPr>
          <w:rFonts w:ascii="Times New Roman" w:eastAsia="Times New Roman" w:hAnsi="Times New Roman" w:cs="Times New Roman"/>
          <w:sz w:val="24"/>
          <w:szCs w:val="24"/>
        </w:rPr>
        <w:t>§</w:t>
      </w:r>
      <w:bookmarkEnd w:id="1"/>
      <w:r w:rsidRPr="008859F0">
        <w:rPr>
          <w:rFonts w:ascii="Times New Roman" w:eastAsia="Times New Roman" w:hAnsi="Times New Roman" w:cs="Times New Roman"/>
          <w:sz w:val="24"/>
          <w:szCs w:val="24"/>
        </w:rPr>
        <w:t xml:space="preserve"> 74C-11</w:t>
      </w:r>
    </w:p>
    <w:p w14:paraId="196AEAFF"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35C6057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Chapter 74C, Section 11, is entitled, “Probationary employees and registration of regular employees …”</w:t>
      </w:r>
    </w:p>
    <w:p w14:paraId="08CB7A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12727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Session Law 2022-66 also amended N.C.G.S. § 74C-11 to add subsection (g) which provides as follows:</w:t>
      </w:r>
    </w:p>
    <w:p w14:paraId="562A64B3"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33661819"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During a disaster declaration or state of emergency declared by the Governor, a licensee may employ a person properly registered or licensed as an armed security guard in another state, provided that the licensee, prior to deploying the armed security guard in this State, submits to the Director </w:t>
      </w:r>
      <w:proofErr w:type="gramStart"/>
      <w:r w:rsidRPr="008859F0">
        <w:rPr>
          <w:rFonts w:ascii="Times New Roman" w:eastAsia="Times New Roman" w:hAnsi="Times New Roman" w:cs="Times New Roman"/>
          <w:sz w:val="24"/>
          <w:szCs w:val="24"/>
        </w:rPr>
        <w:t>all of</w:t>
      </w:r>
      <w:proofErr w:type="gramEnd"/>
      <w:r w:rsidRPr="008859F0">
        <w:rPr>
          <w:rFonts w:ascii="Times New Roman" w:eastAsia="Times New Roman" w:hAnsi="Times New Roman" w:cs="Times New Roman"/>
          <w:sz w:val="24"/>
          <w:szCs w:val="24"/>
        </w:rPr>
        <w:t xml:space="preserve"> the following:</w:t>
      </w:r>
    </w:p>
    <w:p w14:paraId="6EB739B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2880" w:hanging="2880"/>
        <w:jc w:val="both"/>
        <w:rPr>
          <w:rFonts w:ascii="Times New Roman" w:eastAsia="Times New Roman" w:hAnsi="Times New Roman" w:cs="Times New Roman"/>
          <w:sz w:val="24"/>
          <w:szCs w:val="24"/>
        </w:rPr>
      </w:pPr>
    </w:p>
    <w:p w14:paraId="062D2780"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 xml:space="preserve">(1) </w:t>
      </w:r>
      <w:r w:rsidRPr="008859F0">
        <w:rPr>
          <w:rFonts w:ascii="Times New Roman" w:eastAsia="Times New Roman" w:hAnsi="Times New Roman" w:cs="Times New Roman"/>
          <w:sz w:val="24"/>
          <w:szCs w:val="24"/>
        </w:rPr>
        <w:tab/>
        <w:t>The name, address, and social security number of the armed security guard.</w:t>
      </w:r>
    </w:p>
    <w:p w14:paraId="0D511812"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7B151159"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(2)</w:t>
      </w:r>
      <w:r w:rsidRPr="008859F0">
        <w:rPr>
          <w:rFonts w:ascii="Times New Roman" w:eastAsia="Times New Roman" w:hAnsi="Times New Roman" w:cs="Times New Roman"/>
          <w:sz w:val="24"/>
          <w:szCs w:val="24"/>
        </w:rPr>
        <w:tab/>
        <w:t>The name of the state of current registration or licensing of the armed security guard.</w:t>
      </w:r>
    </w:p>
    <w:p w14:paraId="724786FA"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3D122A91"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lastRenderedPageBreak/>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(3)</w:t>
      </w:r>
      <w:r w:rsidRPr="008859F0">
        <w:rPr>
          <w:rFonts w:ascii="Times New Roman" w:eastAsia="Times New Roman" w:hAnsi="Times New Roman" w:cs="Times New Roman"/>
          <w:sz w:val="24"/>
          <w:szCs w:val="24"/>
        </w:rPr>
        <w:tab/>
        <w:t>Proof of completion of the 4-hour training course mandated by N.C.G.S. § 74C-13(h)(</w:t>
      </w:r>
      <w:proofErr w:type="gramStart"/>
      <w:r w:rsidRPr="008859F0">
        <w:rPr>
          <w:rFonts w:ascii="Times New Roman" w:eastAsia="Times New Roman" w:hAnsi="Times New Roman" w:cs="Times New Roman"/>
          <w:sz w:val="24"/>
          <w:szCs w:val="24"/>
        </w:rPr>
        <w:t>1)a.</w:t>
      </w:r>
      <w:proofErr w:type="gramEnd"/>
      <w:r w:rsidRPr="008859F0">
        <w:rPr>
          <w:rFonts w:ascii="Times New Roman" w:eastAsia="Times New Roman" w:hAnsi="Times New Roman" w:cs="Times New Roman"/>
          <w:sz w:val="24"/>
          <w:szCs w:val="24"/>
        </w:rPr>
        <w:t xml:space="preserve"> and 14B NCAC 116 .0807(c)(1), administered by a North Carolina certified trainer.</w:t>
      </w:r>
    </w:p>
    <w:p w14:paraId="7EAE11ED" w14:textId="21B49D51"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p>
    <w:p w14:paraId="58E19933" w14:textId="77777777" w:rsid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4C40885D" w14:textId="7359F585"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(4)</w:t>
      </w:r>
      <w:r w:rsidRPr="008859F0">
        <w:rPr>
          <w:rFonts w:ascii="Times New Roman" w:eastAsia="Times New Roman" w:hAnsi="Times New Roman" w:cs="Times New Roman"/>
          <w:sz w:val="24"/>
          <w:szCs w:val="24"/>
        </w:rPr>
        <w:tab/>
        <w:t>Qualification by a firearms instructor certified by the Board, based on the firearm the armed security guard intends to carry, meeting the qualification requirements approved by the Board and the Secretary of Public Safety for each firearm.</w:t>
      </w:r>
    </w:p>
    <w:p w14:paraId="62BC3D9C" w14:textId="77777777" w:rsidR="008859F0" w:rsidRPr="008859F0" w:rsidRDefault="008859F0" w:rsidP="008859F0">
      <w:pPr>
        <w:widowControl/>
        <w:tabs>
          <w:tab w:val="left" w:pos="-1440"/>
          <w:tab w:val="left" w:pos="-720"/>
          <w:tab w:val="left" w:pos="0"/>
          <w:tab w:val="left" w:pos="720"/>
          <w:tab w:val="left" w:pos="1440"/>
          <w:tab w:val="left" w:pos="2160"/>
          <w:tab w:val="left" w:pos="2880"/>
          <w:tab w:val="left" w:pos="3600"/>
          <w:tab w:val="left" w:pos="4320"/>
          <w:tab w:val="left" w:pos="6480"/>
          <w:tab w:val="left" w:pos="7200"/>
          <w:tab w:val="left" w:pos="7920"/>
          <w:tab w:val="left" w:pos="8640"/>
        </w:tabs>
        <w:autoSpaceDE w:val="0"/>
        <w:autoSpaceDN w:val="0"/>
        <w:adjustRightInd w:val="0"/>
        <w:ind w:left="4320" w:hanging="4320"/>
        <w:jc w:val="both"/>
        <w:rPr>
          <w:rFonts w:ascii="Times New Roman" w:eastAsia="Times New Roman" w:hAnsi="Times New Roman" w:cs="Times New Roman"/>
          <w:sz w:val="24"/>
          <w:szCs w:val="24"/>
        </w:rPr>
      </w:pPr>
    </w:p>
    <w:p w14:paraId="16B9086E" w14:textId="3D0EA6B4" w:rsidR="008859F0" w:rsidRPr="00352E82" w:rsidRDefault="008859F0" w:rsidP="008859F0">
      <w:pPr>
        <w:widowControl/>
        <w:tabs>
          <w:tab w:val="left" w:pos="-1440"/>
          <w:tab w:val="left" w:pos="-720"/>
          <w:tab w:val="left" w:pos="0"/>
          <w:tab w:val="left" w:pos="720"/>
          <w:tab w:val="left" w:pos="1440"/>
          <w:tab w:val="left" w:pos="2160"/>
          <w:tab w:val="left" w:pos="2880"/>
          <w:tab w:val="left" w:pos="3600"/>
          <w:tab w:val="left" w:pos="6480"/>
          <w:tab w:val="left" w:pos="7200"/>
          <w:tab w:val="left" w:pos="7920"/>
          <w:tab w:val="left" w:pos="8640"/>
        </w:tabs>
        <w:autoSpaceDE w:val="0"/>
        <w:autoSpaceDN w:val="0"/>
        <w:adjustRightInd w:val="0"/>
        <w:ind w:left="2880" w:hanging="2880"/>
        <w:jc w:val="both"/>
        <w:rPr>
          <w:rFonts w:ascii="Times New Roman" w:hAnsi="Times New Roman" w:cs="Times New Roman"/>
          <w:sz w:val="23"/>
          <w:szCs w:val="23"/>
        </w:rPr>
      </w:pP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r>
      <w:r w:rsidRPr="008859F0">
        <w:rPr>
          <w:rFonts w:ascii="Times New Roman" w:eastAsia="Times New Roman" w:hAnsi="Times New Roman" w:cs="Times New Roman"/>
          <w:sz w:val="24"/>
          <w:szCs w:val="24"/>
        </w:rPr>
        <w:tab/>
        <w:t>(h)</w:t>
      </w:r>
      <w:r w:rsidRPr="008859F0">
        <w:rPr>
          <w:rFonts w:ascii="Times New Roman" w:eastAsia="Times New Roman" w:hAnsi="Times New Roman" w:cs="Times New Roman"/>
          <w:sz w:val="24"/>
          <w:szCs w:val="24"/>
        </w:rPr>
        <w:tab/>
        <w:t xml:space="preserve">The Director may approve the employment of the armed security guard in this State if the person meets </w:t>
      </w:r>
      <w:proofErr w:type="gramStart"/>
      <w:r w:rsidRPr="008859F0">
        <w:rPr>
          <w:rFonts w:ascii="Times New Roman" w:eastAsia="Times New Roman" w:hAnsi="Times New Roman" w:cs="Times New Roman"/>
          <w:sz w:val="24"/>
          <w:szCs w:val="24"/>
        </w:rPr>
        <w:t>all of</w:t>
      </w:r>
      <w:proofErr w:type="gramEnd"/>
      <w:r w:rsidRPr="008859F0">
        <w:rPr>
          <w:rFonts w:ascii="Times New Roman" w:eastAsia="Times New Roman" w:hAnsi="Times New Roman" w:cs="Times New Roman"/>
          <w:sz w:val="24"/>
          <w:szCs w:val="24"/>
        </w:rPr>
        <w:t xml:space="preserve"> the requirement of subsection (g) of this section.  Qualification under subsection (g) of this section shall be valid for a 12-month period.  The duration of the deployment of an armed security guard from another state by a licensee shall not exceed the length of the disaster declaration or state of emergency.</w:t>
      </w:r>
    </w:p>
    <w:p w14:paraId="53B11B93"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C7BC825"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p>
    <w:p w14:paraId="43BA02F1"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t>The Private Protective Services Board’s rules are found in Title 14 of the North Carolina Administrative Code in Subchapter 16.</w:t>
      </w:r>
    </w:p>
    <w:p w14:paraId="520FA6AD"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p>
    <w:p w14:paraId="3D7A0D7E" w14:textId="3C0603BE"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jc w:val="both"/>
        <w:rPr>
          <w:rFonts w:ascii="Times New Roman" w:hAnsi="Times New Roman" w:cs="Times New Roman"/>
          <w:sz w:val="23"/>
          <w:szCs w:val="23"/>
        </w:rPr>
      </w:pPr>
      <w:r w:rsidRPr="00352E82">
        <w:rPr>
          <w:rFonts w:ascii="Times New Roman" w:hAnsi="Times New Roman" w:cs="Times New Roman"/>
          <w:sz w:val="23"/>
          <w:szCs w:val="23"/>
        </w:rPr>
        <w:tab/>
      </w:r>
      <w:r w:rsidR="008859F0">
        <w:rPr>
          <w:rFonts w:ascii="Times New Roman" w:hAnsi="Times New Roman" w:cs="Times New Roman"/>
          <w:sz w:val="23"/>
          <w:szCs w:val="23"/>
        </w:rPr>
        <w:t>c</w:t>
      </w:r>
      <w:r w:rsidRPr="00352E82">
        <w:rPr>
          <w:rFonts w:ascii="Times New Roman" w:hAnsi="Times New Roman" w:cs="Times New Roman"/>
          <w:sz w:val="23"/>
          <w:szCs w:val="23"/>
        </w:rPr>
        <w:t>.</w:t>
      </w:r>
      <w:r w:rsidRPr="00352E82">
        <w:rPr>
          <w:rFonts w:ascii="Times New Roman" w:hAnsi="Times New Roman" w:cs="Times New Roman"/>
          <w:sz w:val="23"/>
          <w:szCs w:val="23"/>
        </w:rPr>
        <w:tab/>
        <w:t>14B NCAC Subchapter 16</w:t>
      </w:r>
    </w:p>
    <w:p w14:paraId="0E64820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40DD058F" w14:textId="564B6D8B"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1.</w:t>
      </w:r>
      <w:r w:rsidRPr="00352E82">
        <w:rPr>
          <w:rFonts w:ascii="Times New Roman" w:hAnsi="Times New Roman" w:cs="Times New Roman"/>
          <w:sz w:val="23"/>
          <w:szCs w:val="23"/>
        </w:rPr>
        <w:tab/>
        <w:t xml:space="preserve">.0807 Training Requirements for Armed </w:t>
      </w:r>
      <w:r w:rsidR="00031309">
        <w:rPr>
          <w:rFonts w:ascii="Times New Roman" w:hAnsi="Times New Roman" w:cs="Times New Roman"/>
          <w:sz w:val="23"/>
          <w:szCs w:val="23"/>
        </w:rPr>
        <w:t>Licensees and Registrants</w:t>
      </w:r>
    </w:p>
    <w:p w14:paraId="7A2B0F92"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jc w:val="both"/>
        <w:rPr>
          <w:rFonts w:ascii="Times New Roman" w:hAnsi="Times New Roman" w:cs="Times New Roman"/>
          <w:sz w:val="23"/>
          <w:szCs w:val="23"/>
        </w:rPr>
      </w:pPr>
      <w:r w:rsidRPr="00352E82">
        <w:rPr>
          <w:rFonts w:ascii="Times New Roman" w:hAnsi="Times New Roman" w:cs="Times New Roman"/>
          <w:sz w:val="23"/>
          <w:szCs w:val="23"/>
        </w:rPr>
        <w:tab/>
      </w:r>
    </w:p>
    <w:p w14:paraId="3538DE7A" w14:textId="511FBF88" w:rsidR="00352E82" w:rsidRPr="00031309" w:rsidRDefault="000852D0" w:rsidP="00352E82">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r w:rsidRPr="00031309">
        <w:rPr>
          <w:rFonts w:ascii="Times New Roman" w:hAnsi="Times New Roman" w:cs="Times New Roman"/>
          <w:sz w:val="23"/>
          <w:szCs w:val="23"/>
        </w:rPr>
        <w:t xml:space="preserve">Applicants for an armed security guard firearms registration permit shall first complete the basic </w:t>
      </w:r>
    </w:p>
    <w:p w14:paraId="61BBC11D" w14:textId="77777777" w:rsidR="000852D0" w:rsidRPr="00352E82" w:rsidRDefault="000852D0" w:rsidP="00352E82">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hAnsi="Times New Roman" w:cs="Times New Roman"/>
          <w:sz w:val="23"/>
          <w:szCs w:val="23"/>
        </w:rPr>
      </w:pPr>
      <w:r w:rsidRPr="00352E82">
        <w:rPr>
          <w:rFonts w:ascii="Times New Roman" w:hAnsi="Times New Roman" w:cs="Times New Roman"/>
          <w:sz w:val="23"/>
          <w:szCs w:val="23"/>
        </w:rPr>
        <w:t>unarmed security officer training set forth in 14B NCAC 16 .0707.</w:t>
      </w:r>
    </w:p>
    <w:p w14:paraId="7AEC6AB8"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1440"/>
        <w:jc w:val="both"/>
        <w:rPr>
          <w:rFonts w:ascii="Times New Roman" w:hAnsi="Times New Roman" w:cs="Times New Roman"/>
          <w:sz w:val="23"/>
          <w:szCs w:val="23"/>
        </w:rPr>
      </w:pPr>
    </w:p>
    <w:p w14:paraId="5AC71857"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E53D5DF" w14:textId="32B9354C" w:rsidR="00031309" w:rsidRPr="00031309" w:rsidRDefault="00031309" w:rsidP="00031309">
      <w:pPr>
        <w:pStyle w:val="ListParagraph"/>
        <w:widowControl/>
        <w:numPr>
          <w:ilvl w:val="0"/>
          <w:numId w:val="10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031309">
        <w:rPr>
          <w:rFonts w:ascii="Times New Roman" w:eastAsia="Times New Roman" w:hAnsi="Times New Roman" w:cs="Times New Roman"/>
          <w:sz w:val="24"/>
          <w:szCs w:val="24"/>
        </w:rPr>
        <w:t>Private investigator, close personal protection, or any other licensees applying for an armed permit shall first complete a training course consisting of the courses set forth in 14B NCAC 16 .0707(a)(1) and (2) (i.e. basic security guard and legal block) and all additional training requirements set forth in section .0800.</w:t>
      </w:r>
    </w:p>
    <w:p w14:paraId="7D800127" w14:textId="77777777" w:rsidR="00031309" w:rsidRDefault="00031309"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4471CC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(c)</w:t>
      </w:r>
      <w:r w:rsidRPr="00FC0D28">
        <w:rPr>
          <w:rFonts w:ascii="Times New Roman" w:eastAsia="Times New Roman" w:hAnsi="Times New Roman" w:cs="Times New Roman"/>
          <w:sz w:val="24"/>
          <w:szCs w:val="24"/>
        </w:rPr>
        <w:tab/>
        <w:t>Applicants for an armed guard firearm registration permit shall complete a basic training course for armed security guards which consists of at least 20 hours of classroom instruction including:</w:t>
      </w:r>
    </w:p>
    <w:p w14:paraId="5CBCB5A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E92E1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(1)</w:t>
      </w:r>
      <w:r w:rsidRPr="00FC0D28">
        <w:rPr>
          <w:rFonts w:ascii="Times New Roman" w:eastAsia="Times New Roman" w:hAnsi="Times New Roman" w:cs="Times New Roman"/>
          <w:sz w:val="24"/>
          <w:szCs w:val="24"/>
        </w:rPr>
        <w:tab/>
        <w:t>legal limitations on the use of handguns and on the powers and authority of an armed security guard including but not limited to, familiarity with rules and regulations relating to armed security guards (minimum of four hours);</w:t>
      </w:r>
    </w:p>
    <w:p w14:paraId="73F400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CE744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 xml:space="preserve">handgun safety, including but not limited to, range firing procedures (minimum one hour); </w:t>
      </w:r>
    </w:p>
    <w:p w14:paraId="7550E68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3BA864D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handgun operation and maintenance (minimum three hours);</w:t>
      </w:r>
    </w:p>
    <w:p w14:paraId="463174E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725FACB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handgun fundamentals (minimum of eight hours); and</w:t>
      </w:r>
    </w:p>
    <w:p w14:paraId="5B71FC0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5040"/>
        <w:jc w:val="both"/>
        <w:rPr>
          <w:rFonts w:ascii="Times New Roman" w:eastAsia="Times New Roman" w:hAnsi="Times New Roman" w:cs="Times New Roman"/>
          <w:sz w:val="24"/>
          <w:szCs w:val="24"/>
        </w:rPr>
      </w:pPr>
    </w:p>
    <w:p w14:paraId="3EDDF1F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(5)      night firing (minimum of four hours).   </w:t>
      </w:r>
    </w:p>
    <w:p w14:paraId="639808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5040" w:hanging="720"/>
        <w:jc w:val="both"/>
        <w:rPr>
          <w:rFonts w:ascii="Times New Roman" w:eastAsia="Times New Roman" w:hAnsi="Times New Roman" w:cs="Times New Roman"/>
          <w:sz w:val="24"/>
          <w:szCs w:val="24"/>
        </w:rPr>
      </w:pPr>
    </w:p>
    <w:p w14:paraId="5A9BBD3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4410"/>
          <w:tab w:val="left" w:pos="5760"/>
          <w:tab w:val="left" w:pos="6480"/>
          <w:tab w:val="left" w:pos="7200"/>
          <w:tab w:val="left" w:pos="7920"/>
          <w:tab w:val="left" w:pos="8640"/>
        </w:tabs>
        <w:autoSpaceDE w:val="0"/>
        <w:autoSpaceDN w:val="0"/>
        <w:adjustRightInd w:val="0"/>
        <w:ind w:left="43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Subparagraph (c)(2), “operation” under subparagraph (c)(3), and subparagraph (c)(4) shall be completed prior to the applicant’s participation in range indoor.</w:t>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23B70B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053283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(d)</w:t>
      </w:r>
      <w:r w:rsidRPr="00FC0D28">
        <w:rPr>
          <w:rFonts w:ascii="Times New Roman" w:eastAsia="Times New Roman" w:hAnsi="Times New Roman" w:cs="Times New Roman"/>
          <w:sz w:val="24"/>
          <w:szCs w:val="24"/>
        </w:rPr>
        <w:tab/>
        <w:t>Applicants . . . shall attain an 80 percent score on the firearms course established by the Board and the Secretary of Public Safety, a copy of which is on file in the Director’s office once in three consecutive attempts.  Should a student fail to attain a score of 80 percent accuracy, the student shall be given a second opportunity to qualify once in three consecutive attempts on the course of fire the student did not pass.  Failure to qualify after the second series of attempts shall require the student to repeat the entire basic training course for armed security guards.  All attempts must take place within 20 days of the completion of the initial 20 hour course.  For rifle qualification all shots shall be located on the target.</w:t>
      </w:r>
    </w:p>
    <w:p w14:paraId="513BDC1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00774B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For </w:t>
      </w:r>
      <w:r w:rsidRPr="00FC0D28">
        <w:rPr>
          <w:rFonts w:ascii="Times New Roman" w:eastAsia="Times New Roman" w:hAnsi="Times New Roman" w:cs="Times New Roman"/>
          <w:sz w:val="24"/>
          <w:szCs w:val="24"/>
          <w:u w:val="single"/>
        </w:rPr>
        <w:t>rifle</w:t>
      </w:r>
      <w:r w:rsidRPr="00FC0D28">
        <w:rPr>
          <w:rFonts w:ascii="Times New Roman" w:eastAsia="Times New Roman" w:hAnsi="Times New Roman" w:cs="Times New Roman"/>
          <w:sz w:val="24"/>
          <w:szCs w:val="24"/>
        </w:rPr>
        <w:t xml:space="preserve"> qualification all shots shall be located on the target.</w:t>
      </w:r>
    </w:p>
    <w:p w14:paraId="7B88073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2C8AD29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Should a student fail to attain a score of 80 percent accuracy as referenced above, the student will be given an additional three attempts to qualify on the course of fire he or she did not pass.  Failure to </w:t>
      </w:r>
      <w:r w:rsidRPr="00FC0D28">
        <w:rPr>
          <w:rFonts w:ascii="Times New Roman" w:eastAsia="Times New Roman" w:hAnsi="Times New Roman" w:cs="Times New Roman"/>
          <w:sz w:val="24"/>
          <w:szCs w:val="24"/>
        </w:rPr>
        <w:lastRenderedPageBreak/>
        <w:t xml:space="preserve">meet the qualification after three attempts shall require the student to repeat the entire Basic Training Course for Armed Security Guards.  All additional attempts must take place within 20 days of the completion of the initial 20 hour course. </w:t>
      </w:r>
    </w:p>
    <w:p w14:paraId="64BD634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5096DA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(e)</w:t>
      </w:r>
      <w:r w:rsidRPr="00FC0D28">
        <w:rPr>
          <w:rFonts w:ascii="Times New Roman" w:eastAsia="Times New Roman" w:hAnsi="Times New Roman" w:cs="Times New Roman"/>
          <w:sz w:val="24"/>
          <w:szCs w:val="24"/>
        </w:rPr>
        <w:tab/>
        <w:t>All initial training required by .0807 shall be administered by a certified trainer and the training required by subsection (c) of .0807 and the initial training for a rifle or a shotgun shall be completed no more than 90 days prior to the date of application for the licensee permit or armed security guard firearm registration permit.</w:t>
      </w:r>
    </w:p>
    <w:p w14:paraId="4647ACC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6BBDB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(f)</w:t>
      </w:r>
      <w:r w:rsidRPr="00FC0D28">
        <w:rPr>
          <w:rFonts w:ascii="Times New Roman" w:eastAsia="Times New Roman" w:hAnsi="Times New Roman" w:cs="Times New Roman"/>
          <w:sz w:val="24"/>
          <w:szCs w:val="24"/>
        </w:rPr>
        <w:tab/>
        <w:t xml:space="preserve">All applicants for an armed security guard registration permit must obtain training under the provisions of this Section using their duty weapon and duty ammunition or ballistic equivalent ammunition, to include lead-free ammunition that meets the same point of aim, point of impact, and felt recoil of the duty ammunition, for all weapons. </w:t>
      </w:r>
    </w:p>
    <w:p w14:paraId="2FDFD6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p>
    <w:p w14:paraId="392E036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432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(g)</w:t>
      </w:r>
      <w:r w:rsidRPr="00FC0D28">
        <w:rPr>
          <w:rFonts w:ascii="Times New Roman" w:eastAsia="Times New Roman" w:hAnsi="Times New Roman" w:cs="Times New Roman"/>
          <w:sz w:val="24"/>
          <w:szCs w:val="24"/>
        </w:rPr>
        <w:tab/>
        <w:t>No more than six new or renewal armed    security guard applicants per one              instructor shall be placed on the firing line at any one time during range activity.</w:t>
      </w:r>
    </w:p>
    <w:p w14:paraId="354614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5C9A1DF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(h)</w:t>
      </w:r>
      <w:r w:rsidRPr="00FC0D28">
        <w:rPr>
          <w:rFonts w:ascii="Times New Roman" w:eastAsia="Times New Roman" w:hAnsi="Times New Roman" w:cs="Times New Roman"/>
          <w:sz w:val="24"/>
          <w:szCs w:val="24"/>
        </w:rPr>
        <w:tab/>
        <w:t>Applicants for re-certification of an armed licensee permit or an armed security guard firearm registration permit shall complete a basic re-certification training course for armed security guards which consists of at least four hours of classroom instruction and shall be a review of the requirements set forth in subparagraphs (c)(1) through (c)(5) of .0807 subparagraph (c)(2), operations under subparagraph (c)(3), and subparagraphs (c)(4) and (5) shall be reviewed prior to range firing, and maintenance under subparagraph (c)(3) may be reviewed after range firing.  The recertification course is valid for 180 days after completion of the course. Applicants for recertification of an armed security guard firearm registration permit shall also complete the requirements of paragraph (d) of .0807.</w:t>
      </w:r>
    </w:p>
    <w:p w14:paraId="1F7CB7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0E8CB58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w:t>
      </w:r>
      <w:r w:rsidRPr="00FC0D28">
        <w:rPr>
          <w:rFonts w:ascii="Times New Roman" w:eastAsia="Times New Roman" w:hAnsi="Times New Roman" w:cs="Times New Roman"/>
          <w:sz w:val="24"/>
          <w:szCs w:val="24"/>
        </w:rPr>
        <w:tab/>
        <w:t xml:space="preserve">An armed guard currently registered with one company may be registered with a second company.  Such registration shall be considered </w:t>
      </w:r>
      <w:r w:rsidRPr="00FC0D28">
        <w:rPr>
          <w:rFonts w:ascii="Times New Roman" w:eastAsia="Times New Roman" w:hAnsi="Times New Roman" w:cs="Times New Roman"/>
          <w:sz w:val="24"/>
          <w:szCs w:val="24"/>
        </w:rPr>
        <w:lastRenderedPageBreak/>
        <w:t xml:space="preserve">“dual.”  The registration with the second company will expire </w:t>
      </w:r>
      <w:proofErr w:type="gramStart"/>
      <w:r w:rsidRPr="00FC0D28">
        <w:rPr>
          <w:rFonts w:ascii="Times New Roman" w:eastAsia="Times New Roman" w:hAnsi="Times New Roman" w:cs="Times New Roman"/>
          <w:sz w:val="24"/>
          <w:szCs w:val="24"/>
        </w:rPr>
        <w:t>at the same time that</w:t>
      </w:r>
      <w:proofErr w:type="gramEnd"/>
      <w:r w:rsidRPr="00FC0D28">
        <w:rPr>
          <w:rFonts w:ascii="Times New Roman" w:eastAsia="Times New Roman" w:hAnsi="Times New Roman" w:cs="Times New Roman"/>
          <w:sz w:val="24"/>
          <w:szCs w:val="24"/>
        </w:rPr>
        <w:t xml:space="preserve"> the registration expires with the first company.  An updated application shall be required, along with the digital photograph, updated criminal records checks and a forty dollar ($40.00) registration fee.  If the guard’s duty firearm for all companies is the same make and model, then no additional firearms training is required.  The licensee shall submit a letter stating the guard will be carrying the same make and model weapon.  If the guard will be carrying a weapon of a different make and model, the licensee shall submit a letter to the Board advising of the make and model of the weapon the guard will be carrying and the guard shall be required to quality at the firing range on both the day and night qualification course.  The qualification score is valid for 180 days after completion of the course. </w:t>
      </w:r>
    </w:p>
    <w:p w14:paraId="471DF1D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62D466A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(j)</w:t>
      </w:r>
      <w:r w:rsidRPr="00FC0D28">
        <w:rPr>
          <w:rFonts w:ascii="Times New Roman" w:eastAsia="Times New Roman" w:hAnsi="Times New Roman" w:cs="Times New Roman"/>
          <w:sz w:val="24"/>
          <w:szCs w:val="24"/>
        </w:rPr>
        <w:tab/>
        <w:t>To be authorized to carry a standard 12 gauge shotgun in the performance of their duties as an armed security guard, an applicant shall complete, in addition to the requirements of Paragraphs (a), (c), and (d) of .0807, six hours of classroom training which shall include the following:</w:t>
      </w:r>
    </w:p>
    <w:p w14:paraId="097202F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75E7597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(1)</w:t>
      </w:r>
      <w:r w:rsidRPr="00FC0D28">
        <w:rPr>
          <w:rFonts w:ascii="Times New Roman" w:eastAsia="Times New Roman" w:hAnsi="Times New Roman" w:cs="Times New Roman"/>
          <w:sz w:val="24"/>
          <w:szCs w:val="24"/>
        </w:rPr>
        <w:tab/>
        <w:t>legal limitations on the use of the shotgun (minimum of one hour);</w:t>
      </w:r>
    </w:p>
    <w:p w14:paraId="476152B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7BAE76B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(2)</w:t>
      </w:r>
      <w:r w:rsidRPr="00FC0D28">
        <w:rPr>
          <w:rFonts w:ascii="Times New Roman" w:eastAsia="Times New Roman" w:hAnsi="Times New Roman" w:cs="Times New Roman"/>
          <w:sz w:val="24"/>
          <w:szCs w:val="24"/>
        </w:rPr>
        <w:tab/>
        <w:t>shotgun safety, including but not limited to, range firing procedures (minimum of one hour);</w:t>
      </w:r>
    </w:p>
    <w:p w14:paraId="6F0D34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68A6F36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(3)</w:t>
      </w:r>
      <w:r w:rsidRPr="00FC0D28">
        <w:rPr>
          <w:rFonts w:ascii="Times New Roman" w:eastAsia="Times New Roman" w:hAnsi="Times New Roman" w:cs="Times New Roman"/>
          <w:sz w:val="24"/>
          <w:szCs w:val="24"/>
        </w:rPr>
        <w:tab/>
        <w:t>shotgun operation and maintenance (minimum of one hour);</w:t>
      </w:r>
    </w:p>
    <w:p w14:paraId="67D45D9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5917DD1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(4)</w:t>
      </w:r>
      <w:r w:rsidRPr="00FC0D28">
        <w:rPr>
          <w:rFonts w:ascii="Times New Roman" w:eastAsia="Times New Roman" w:hAnsi="Times New Roman" w:cs="Times New Roman"/>
          <w:sz w:val="24"/>
          <w:szCs w:val="24"/>
        </w:rPr>
        <w:tab/>
        <w:t>shotgun fundamentals (minimum of two hours); and</w:t>
      </w:r>
    </w:p>
    <w:p w14:paraId="0388EC9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6E9D3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(5) </w:t>
      </w:r>
      <w:r w:rsidRPr="00FC0D28">
        <w:rPr>
          <w:rFonts w:ascii="Times New Roman" w:eastAsia="Times New Roman" w:hAnsi="Times New Roman" w:cs="Times New Roman"/>
          <w:sz w:val="24"/>
          <w:szCs w:val="24"/>
        </w:rPr>
        <w:tab/>
        <w:t>night firing (minimum of one hour).</w:t>
      </w:r>
    </w:p>
    <w:p w14:paraId="436FE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5040" w:hanging="1440"/>
        <w:jc w:val="both"/>
        <w:outlineLvl w:val="0"/>
        <w:rPr>
          <w:rFonts w:ascii="Times New Roman" w:eastAsia="Times New Roman" w:hAnsi="Times New Roman" w:cs="Times New Roman"/>
          <w:sz w:val="24"/>
          <w:szCs w:val="24"/>
        </w:rPr>
      </w:pPr>
    </w:p>
    <w:p w14:paraId="37E94D5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        </w:t>
      </w:r>
      <w:r w:rsidRPr="00FC0D28">
        <w:rPr>
          <w:rFonts w:ascii="Times New Roman" w:eastAsia="Times New Roman" w:hAnsi="Times New Roman" w:cs="Times New Roman"/>
          <w:sz w:val="24"/>
          <w:szCs w:val="24"/>
        </w:rPr>
        <w:tab/>
        <w:t>(k)</w:t>
      </w:r>
      <w:r w:rsidRPr="00FC0D28">
        <w:rPr>
          <w:rFonts w:ascii="Times New Roman" w:eastAsia="Times New Roman" w:hAnsi="Times New Roman" w:cs="Times New Roman"/>
          <w:sz w:val="24"/>
          <w:szCs w:val="24"/>
        </w:rPr>
        <w:tab/>
        <w:t xml:space="preserve">An applicant may take the additional shotgun training at a time after the initial training in .0807.  If the shotgun training is completed </w:t>
      </w:r>
      <w:proofErr w:type="gramStart"/>
      <w:r w:rsidRPr="00FC0D28">
        <w:rPr>
          <w:rFonts w:ascii="Times New Roman" w:eastAsia="Times New Roman" w:hAnsi="Times New Roman" w:cs="Times New Roman"/>
          <w:sz w:val="24"/>
          <w:szCs w:val="24"/>
        </w:rPr>
        <w:t>at a later time</w:t>
      </w:r>
      <w:proofErr w:type="gramEnd"/>
      <w:r w:rsidRPr="00FC0D28">
        <w:rPr>
          <w:rFonts w:ascii="Times New Roman" w:eastAsia="Times New Roman" w:hAnsi="Times New Roman" w:cs="Times New Roman"/>
          <w:sz w:val="24"/>
          <w:szCs w:val="24"/>
        </w:rPr>
        <w:t>, the shotgun certification shall run concurrent with the armed registration permit.</w:t>
      </w:r>
    </w:p>
    <w:p w14:paraId="0C49564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47FC0C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ab/>
      </w:r>
      <w:r w:rsidRPr="00FC0D28">
        <w:rPr>
          <w:rFonts w:ascii="Times New Roman" w:eastAsia="Times New Roman" w:hAnsi="Times New Roman" w:cs="Times New Roman"/>
          <w:sz w:val="24"/>
          <w:szCs w:val="24"/>
        </w:rPr>
        <w:tab/>
        <w:t>In addition to the requirements set forth in paragraph (j) of .0807, applicants shall attain a score of at least 80 percent accuracy on a shotgun range qualification course approved by the Board and the Secretary of Public Safety, a copy of which is on file in the Director’s office.</w:t>
      </w:r>
    </w:p>
    <w:p w14:paraId="64145E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7C7E03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(l)</w:t>
      </w:r>
      <w:r w:rsidRPr="00FC0D28">
        <w:rPr>
          <w:rFonts w:ascii="Times New Roman" w:eastAsia="Times New Roman" w:hAnsi="Times New Roman" w:cs="Times New Roman"/>
          <w:sz w:val="24"/>
          <w:szCs w:val="24"/>
        </w:rPr>
        <w:tab/>
        <w:t xml:space="preserve">Applicants for shotgun re-certification shall complete an additional one hour of classroom training as set forth in </w:t>
      </w:r>
      <w:proofErr w:type="gramStart"/>
      <w:r w:rsidRPr="00FC0D28">
        <w:rPr>
          <w:rFonts w:ascii="Times New Roman" w:eastAsia="Times New Roman" w:hAnsi="Times New Roman" w:cs="Times New Roman"/>
          <w:sz w:val="24"/>
          <w:szCs w:val="24"/>
        </w:rPr>
        <w:t>Paragraph  (</w:t>
      </w:r>
      <w:proofErr w:type="gramEnd"/>
      <w:r w:rsidRPr="00FC0D28">
        <w:rPr>
          <w:rFonts w:ascii="Times New Roman" w:eastAsia="Times New Roman" w:hAnsi="Times New Roman" w:cs="Times New Roman"/>
          <w:sz w:val="24"/>
          <w:szCs w:val="24"/>
        </w:rPr>
        <w:t>j) of .0807 and shall also complete the requirements of paragraph (d) of this rule.</w:t>
      </w:r>
    </w:p>
    <w:p w14:paraId="095CF3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4DFB227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(m)</w:t>
      </w:r>
      <w:r w:rsidRPr="00FC0D28">
        <w:rPr>
          <w:rFonts w:ascii="Times New Roman" w:eastAsia="Times New Roman" w:hAnsi="Times New Roman" w:cs="Times New Roman"/>
          <w:sz w:val="24"/>
          <w:szCs w:val="24"/>
        </w:rPr>
        <w:tab/>
        <w:t>To be authorized to carry a rifle in the performance of his or her duties as an armed security guard, an applicant shall complete, in addition to the requirements of paragraphs (a), (c), and (d) of .0807, 16 hours of classroom training which shall include the following:</w:t>
      </w:r>
    </w:p>
    <w:p w14:paraId="3665BA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77AF70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(1)     legal limitations on the use of riles (minimum of one hour); </w:t>
      </w:r>
    </w:p>
    <w:p w14:paraId="208A0EB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B62D43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(2)     rifle safety, including range firing procedures (minimum of one hour);</w:t>
      </w:r>
    </w:p>
    <w:p w14:paraId="4975725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9AF69F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 xml:space="preserve">(3)     rifle operation and maintenance (minimum of one hours); </w:t>
      </w:r>
    </w:p>
    <w:p w14:paraId="1980E8B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016CB95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(4)     rifle fundamentals (minimum of ten hours); and</w:t>
      </w:r>
    </w:p>
    <w:p w14:paraId="430EA7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432428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(5)     night firing (minimum of two hours).</w:t>
      </w:r>
    </w:p>
    <w:p w14:paraId="372DF30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78D22FA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Subparagraph (m)(2), “operation” under subparagraph (m)(3), and subparagraph (m)(4) of .0807 shall be completed prior to the applicant’s participation in range firing.</w:t>
      </w:r>
    </w:p>
    <w:p w14:paraId="327B3C7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3CCC560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(n)</w:t>
      </w:r>
      <w:r w:rsidRPr="00FC0D28">
        <w:rPr>
          <w:rFonts w:ascii="Times New Roman" w:eastAsia="Times New Roman" w:hAnsi="Times New Roman" w:cs="Times New Roman"/>
          <w:sz w:val="24"/>
          <w:szCs w:val="24"/>
        </w:rPr>
        <w:tab/>
        <w:t xml:space="preserve">The applicant shall pass a skills course that tests each basic rifle </w:t>
      </w:r>
      <w:proofErr w:type="gramStart"/>
      <w:r w:rsidRPr="00FC0D28">
        <w:rPr>
          <w:rFonts w:ascii="Times New Roman" w:eastAsia="Times New Roman" w:hAnsi="Times New Roman" w:cs="Times New Roman"/>
          <w:sz w:val="24"/>
          <w:szCs w:val="24"/>
        </w:rPr>
        <w:t>skill</w:t>
      </w:r>
      <w:proofErr w:type="gramEnd"/>
      <w:r w:rsidRPr="00FC0D28">
        <w:rPr>
          <w:rFonts w:ascii="Times New Roman" w:eastAsia="Times New Roman" w:hAnsi="Times New Roman" w:cs="Times New Roman"/>
          <w:sz w:val="24"/>
          <w:szCs w:val="24"/>
        </w:rPr>
        <w:t xml:space="preserve"> and the test of each skill shall be completed within three attempts.</w:t>
      </w:r>
    </w:p>
    <w:p w14:paraId="060C795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27971C8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(o)</w:t>
      </w:r>
      <w:r w:rsidRPr="00FC0D28">
        <w:rPr>
          <w:rFonts w:ascii="Times New Roman" w:eastAsia="Times New Roman" w:hAnsi="Times New Roman" w:cs="Times New Roman"/>
          <w:sz w:val="24"/>
          <w:szCs w:val="24"/>
        </w:rPr>
        <w:tab/>
        <w:t xml:space="preserve">An applicant may take the additional rifle training at a time after the initial training in subsection (c) of this Rule.  If the rifle training is completed </w:t>
      </w:r>
      <w:proofErr w:type="gramStart"/>
      <w:r w:rsidRPr="00FC0D28">
        <w:rPr>
          <w:rFonts w:ascii="Times New Roman" w:eastAsia="Times New Roman" w:hAnsi="Times New Roman" w:cs="Times New Roman"/>
          <w:sz w:val="24"/>
          <w:szCs w:val="24"/>
        </w:rPr>
        <w:t>at a later time</w:t>
      </w:r>
      <w:proofErr w:type="gramEnd"/>
      <w:r w:rsidRPr="00FC0D28">
        <w:rPr>
          <w:rFonts w:ascii="Times New Roman" w:eastAsia="Times New Roman" w:hAnsi="Times New Roman" w:cs="Times New Roman"/>
          <w:sz w:val="24"/>
          <w:szCs w:val="24"/>
        </w:rPr>
        <w:t xml:space="preserve">, the rifle certification shall run concurrent with the armed registration permit.  In </w:t>
      </w:r>
      <w:r w:rsidRPr="00FC0D28">
        <w:rPr>
          <w:rFonts w:ascii="Times New Roman" w:eastAsia="Times New Roman" w:hAnsi="Times New Roman" w:cs="Times New Roman"/>
          <w:sz w:val="24"/>
          <w:szCs w:val="24"/>
        </w:rPr>
        <w:lastRenderedPageBreak/>
        <w:t xml:space="preserve">addition to the requirements set forth in Paragraphs (m) and (n) of this Rule, applicants shall attain a score of at least 80 percent accuracy on a rifle range qualification course adopted by the Board and the Secretary of Public Safety, a copy of which is on file in the Director’s office. </w:t>
      </w:r>
    </w:p>
    <w:p w14:paraId="6B2E236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6412429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(p)</w:t>
      </w:r>
      <w:r w:rsidRPr="00FC0D28">
        <w:rPr>
          <w:rFonts w:ascii="Times New Roman" w:eastAsia="Times New Roman" w:hAnsi="Times New Roman" w:cs="Times New Roman"/>
          <w:sz w:val="24"/>
          <w:szCs w:val="24"/>
        </w:rPr>
        <w:tab/>
        <w:t>Applicants for rifle recertification shall complete an additional one hour of classroom training covering the topics set forth in paragraph (m) of .0807 and shall also complete the requirements of Paragraph (d) of this rule.</w:t>
      </w:r>
    </w:p>
    <w:p w14:paraId="2B91C95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outlineLvl w:val="0"/>
        <w:rPr>
          <w:rFonts w:ascii="Times New Roman" w:eastAsia="Times New Roman" w:hAnsi="Times New Roman" w:cs="Times New Roman"/>
          <w:sz w:val="24"/>
          <w:szCs w:val="24"/>
        </w:rPr>
      </w:pPr>
    </w:p>
    <w:p w14:paraId="12E6D03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(q)</w:t>
      </w:r>
      <w:r w:rsidRPr="00FC0D28">
        <w:rPr>
          <w:rFonts w:ascii="Times New Roman" w:eastAsia="Times New Roman" w:hAnsi="Times New Roman" w:cs="Times New Roman"/>
          <w:sz w:val="24"/>
          <w:szCs w:val="24"/>
        </w:rPr>
        <w:tab/>
        <w:t>Upon written request, an applicant for an armed licensee permit or an armed security guard firearm registration who possesses a current firearms trainer certificate shall be given, a license permit or firearms registration permit that will run concurrent with their trainer certificate upon completion of an annual qualification with their duty firearms as set forth in paragraph (d) of this rule.</w:t>
      </w:r>
      <w:r w:rsidRPr="00FC0D28">
        <w:rPr>
          <w:rFonts w:ascii="Times New Roman" w:eastAsia="Times New Roman" w:hAnsi="Times New Roman" w:cs="Times New Roman"/>
          <w:sz w:val="24"/>
          <w:szCs w:val="24"/>
        </w:rPr>
        <w:tab/>
      </w:r>
    </w:p>
    <w:p w14:paraId="3BCDF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760"/>
          <w:tab w:val="left" w:pos="6480"/>
          <w:tab w:val="left" w:pos="7200"/>
          <w:tab w:val="left" w:pos="7920"/>
          <w:tab w:val="left" w:pos="8640"/>
        </w:tabs>
        <w:autoSpaceDE w:val="0"/>
        <w:autoSpaceDN w:val="0"/>
        <w:adjustRightInd w:val="0"/>
        <w:ind w:left="4320" w:hanging="1440"/>
        <w:jc w:val="both"/>
        <w:outlineLvl w:val="0"/>
        <w:rPr>
          <w:rFonts w:ascii="Times New Roman" w:eastAsia="Times New Roman" w:hAnsi="Times New Roman" w:cs="Times New Roman"/>
          <w:sz w:val="24"/>
          <w:szCs w:val="24"/>
        </w:rPr>
      </w:pPr>
    </w:p>
    <w:p w14:paraId="68BF9833"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(r)</w:t>
      </w:r>
      <w:r w:rsidRPr="00FC0D28">
        <w:rPr>
          <w:rFonts w:ascii="Times New Roman" w:eastAsia="Times New Roman" w:hAnsi="Times New Roman" w:cs="Times New Roman"/>
          <w:sz w:val="24"/>
          <w:szCs w:val="24"/>
        </w:rPr>
        <w:tab/>
        <w:t xml:space="preserve">An armed licensee or armed security guard is required to qualify annually both day and night with any duty firearm.  If the licensee or security guard fails to qualify on </w:t>
      </w:r>
      <w:proofErr w:type="gramStart"/>
      <w:r w:rsidRPr="00FC0D28">
        <w:rPr>
          <w:rFonts w:ascii="Times New Roman" w:eastAsia="Times New Roman" w:hAnsi="Times New Roman" w:cs="Times New Roman"/>
          <w:sz w:val="24"/>
          <w:szCs w:val="24"/>
        </w:rPr>
        <w:t>any  course</w:t>
      </w:r>
      <w:proofErr w:type="gramEnd"/>
      <w:r w:rsidRPr="00FC0D28">
        <w:rPr>
          <w:rFonts w:ascii="Times New Roman" w:eastAsia="Times New Roman" w:hAnsi="Times New Roman" w:cs="Times New Roman"/>
          <w:sz w:val="24"/>
          <w:szCs w:val="24"/>
        </w:rPr>
        <w:t xml:space="preserve"> of fire, the licensee or security guard shall not carry a firearm until such time as he or she meets the qualification requirements.  Upon failure to qualify the firearms instructor must notify the licensee or security guard verbally that he or she is no longer authorized to carry a </w:t>
      </w:r>
      <w:proofErr w:type="gramStart"/>
      <w:r w:rsidRPr="00FC0D28">
        <w:rPr>
          <w:rFonts w:ascii="Times New Roman" w:eastAsia="Times New Roman" w:hAnsi="Times New Roman" w:cs="Times New Roman"/>
          <w:sz w:val="24"/>
          <w:szCs w:val="24"/>
        </w:rPr>
        <w:t>firearm</w:t>
      </w:r>
      <w:proofErr w:type="gramEnd"/>
      <w:r w:rsidRPr="00FC0D28">
        <w:rPr>
          <w:rFonts w:ascii="Times New Roman" w:eastAsia="Times New Roman" w:hAnsi="Times New Roman" w:cs="Times New Roman"/>
          <w:sz w:val="24"/>
          <w:szCs w:val="24"/>
        </w:rPr>
        <w:t xml:space="preserve"> and the firearms instructor must notify the employer and the Board staff in writing on the next business day following the failure to qualify.</w:t>
      </w:r>
    </w:p>
    <w:p w14:paraId="193ED8FC"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p>
    <w:p w14:paraId="1B170A13" w14:textId="77777777" w:rsidR="00FC0D28" w:rsidRPr="00FC0D28" w:rsidRDefault="00FC0D28" w:rsidP="00FC0D28">
      <w:pPr>
        <w:widowControl/>
        <w:tabs>
          <w:tab w:val="left" w:pos="-1440"/>
          <w:tab w:val="left" w:pos="-720"/>
          <w:tab w:val="left" w:pos="0"/>
          <w:tab w:val="left" w:pos="720"/>
          <w:tab w:val="left" w:pos="1440"/>
          <w:tab w:val="left" w:pos="4320"/>
          <w:tab w:val="left" w:pos="6480"/>
          <w:tab w:val="left" w:pos="7200"/>
          <w:tab w:val="left" w:pos="7920"/>
          <w:tab w:val="left" w:pos="8640"/>
        </w:tabs>
        <w:autoSpaceDE w:val="0"/>
        <w:autoSpaceDN w:val="0"/>
        <w:adjustRightInd w:val="0"/>
        <w:ind w:left="4320" w:hanging="720"/>
        <w:jc w:val="both"/>
        <w:outlineLvl w:val="0"/>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(s)</w:t>
      </w:r>
      <w:r w:rsidRPr="00FC0D28">
        <w:rPr>
          <w:rFonts w:ascii="Times New Roman" w:eastAsia="Times New Roman" w:hAnsi="Times New Roman" w:cs="Times New Roman"/>
          <w:sz w:val="24"/>
          <w:szCs w:val="24"/>
        </w:rPr>
        <w:tab/>
        <w:t xml:space="preserve">A firearms training certificate of an armed security guard remains valid even if the guard leaves the employment of one company for the employment of another.  The range qualifications shall remain valid if the guard will be carrying a firearm of the same make, model, and caliber and no additional firearms training shall be required.  The licensee shall submit a letter stating the guard will be carrying the same make and model firearm.  If the guard will be carrying a firearm of a different make and model, the licensee shall submit a letter to the </w:t>
      </w:r>
      <w:r w:rsidRPr="00FC0D28">
        <w:rPr>
          <w:rFonts w:ascii="Times New Roman" w:eastAsia="Times New Roman" w:hAnsi="Times New Roman" w:cs="Times New Roman"/>
          <w:sz w:val="24"/>
          <w:szCs w:val="24"/>
        </w:rPr>
        <w:lastRenderedPageBreak/>
        <w:t xml:space="preserve">Board advising of the make, model and caliber of the firearm the guard will be carrying and the guard shall be required to qualify at the firing range on both the day and night qualification course.  The qualification score is valid for 180 days after the completion of the course.  However, nothing herein shall extend the </w:t>
      </w:r>
      <w:proofErr w:type="gramStart"/>
      <w:r w:rsidRPr="00FC0D28">
        <w:rPr>
          <w:rFonts w:ascii="Times New Roman" w:eastAsia="Times New Roman" w:hAnsi="Times New Roman" w:cs="Times New Roman"/>
          <w:sz w:val="24"/>
          <w:szCs w:val="24"/>
        </w:rPr>
        <w:t>period of time</w:t>
      </w:r>
      <w:proofErr w:type="gramEnd"/>
      <w:r w:rsidRPr="00FC0D28">
        <w:rPr>
          <w:rFonts w:ascii="Times New Roman" w:eastAsia="Times New Roman" w:hAnsi="Times New Roman" w:cs="Times New Roman"/>
          <w:sz w:val="24"/>
          <w:szCs w:val="24"/>
        </w:rPr>
        <w:t xml:space="preserve"> the qualification is valid.</w:t>
      </w:r>
    </w:p>
    <w:p w14:paraId="5DEA3C2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rPr>
          <w:rFonts w:ascii="Times New Roman" w:eastAsia="Times New Roman" w:hAnsi="Times New Roman" w:cs="Times New Roman"/>
          <w:sz w:val="24"/>
          <w:szCs w:val="24"/>
        </w:rPr>
      </w:pPr>
    </w:p>
    <w:p w14:paraId="7E12F91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.1407 Training Requirements for Armed Armored Car Service Guards</w:t>
      </w:r>
    </w:p>
    <w:p w14:paraId="38EBAFE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44C890E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While there are some variations between the basic unarmed guard training course and the basic unarmed armored car service guard training course, which are a prerequisite to becoming an </w:t>
      </w:r>
      <w:r w:rsidRPr="00FC0D28">
        <w:rPr>
          <w:rFonts w:ascii="Times New Roman" w:eastAsia="Times New Roman" w:hAnsi="Times New Roman" w:cs="Times New Roman"/>
          <w:b/>
          <w:sz w:val="24"/>
          <w:szCs w:val="24"/>
        </w:rPr>
        <w:t xml:space="preserve">armed </w:t>
      </w:r>
      <w:r w:rsidRPr="00FC0D28">
        <w:rPr>
          <w:rFonts w:ascii="Times New Roman" w:eastAsia="Times New Roman" w:hAnsi="Times New Roman" w:cs="Times New Roman"/>
          <w:sz w:val="24"/>
          <w:szCs w:val="24"/>
        </w:rPr>
        <w:t>guard for either, however the firearms training is identical.</w:t>
      </w:r>
    </w:p>
    <w:p w14:paraId="5D6ADEA7"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p>
    <w:p w14:paraId="67ECA17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The other administrative rules governing armed armored car service guards (i.e. 14B NCAC 16 .1403 through .1406) merely refer to the corresponding rule for armed guard firearms requirements. </w:t>
      </w:r>
    </w:p>
    <w:p w14:paraId="7BFBCC5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5DB0B9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3.</w:t>
      </w:r>
      <w:r w:rsidRPr="00FC0D28">
        <w:rPr>
          <w:rFonts w:ascii="Times New Roman" w:eastAsia="Times New Roman" w:hAnsi="Times New Roman" w:cs="Times New Roman"/>
          <w:sz w:val="24"/>
          <w:szCs w:val="24"/>
        </w:rPr>
        <w:tab/>
        <w:t>.0806 (dedicated light system &amp; declared state of emergency)</w:t>
      </w:r>
    </w:p>
    <w:p w14:paraId="3F5835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5FE298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bookmarkStart w:id="2" w:name="_Hlk135050430"/>
      <w:r w:rsidRPr="00FC0D28">
        <w:rPr>
          <w:rFonts w:ascii="Times New Roman" w:eastAsia="Times New Roman" w:hAnsi="Times New Roman" w:cs="Times New Roman"/>
          <w:sz w:val="24"/>
          <w:szCs w:val="24"/>
        </w:rPr>
        <w:t xml:space="preserve">.0806 primarily addresses the renewal of the firearm registration permit </w:t>
      </w:r>
      <w:proofErr w:type="gramStart"/>
      <w:r w:rsidRPr="00FC0D28">
        <w:rPr>
          <w:rFonts w:ascii="Times New Roman" w:eastAsia="Times New Roman" w:hAnsi="Times New Roman" w:cs="Times New Roman"/>
          <w:sz w:val="24"/>
          <w:szCs w:val="24"/>
        </w:rPr>
        <w:t>itself, but</w:t>
      </w:r>
      <w:proofErr w:type="gramEnd"/>
      <w:r w:rsidRPr="00FC0D28">
        <w:rPr>
          <w:rFonts w:ascii="Times New Roman" w:eastAsia="Times New Roman" w:hAnsi="Times New Roman" w:cs="Times New Roman"/>
          <w:sz w:val="24"/>
          <w:szCs w:val="24"/>
        </w:rPr>
        <w:t xml:space="preserve"> was the logical place to put a 2019 amendment to the administrative rules.</w:t>
      </w:r>
    </w:p>
    <w:p w14:paraId="728C739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113A52C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.0806(e) provides that a registered armed security guard may utilize a dedicated light system or gun-mounted light for </w:t>
      </w:r>
      <w:r w:rsidRPr="00FC0D28">
        <w:rPr>
          <w:rFonts w:ascii="Times New Roman" w:eastAsia="Times New Roman" w:hAnsi="Times New Roman" w:cs="Times New Roman"/>
          <w:sz w:val="24"/>
          <w:szCs w:val="24"/>
          <w:u w:val="single"/>
        </w:rPr>
        <w:t>requalification</w:t>
      </w:r>
      <w:r w:rsidRPr="00FC0D28">
        <w:rPr>
          <w:rFonts w:ascii="Times New Roman" w:eastAsia="Times New Roman" w:hAnsi="Times New Roman" w:cs="Times New Roman"/>
          <w:sz w:val="24"/>
          <w:szCs w:val="24"/>
        </w:rPr>
        <w:t xml:space="preserve">.  (Note: 14B NCAC 16 .0904(d) allows the same for firearms trainers during requalification </w:t>
      </w:r>
      <w:r w:rsidRPr="00FC0D28">
        <w:rPr>
          <w:rFonts w:ascii="Times New Roman" w:eastAsia="Times New Roman" w:hAnsi="Times New Roman" w:cs="Times New Roman"/>
          <w:b/>
          <w:bCs/>
          <w:sz w:val="24"/>
          <w:szCs w:val="24"/>
        </w:rPr>
        <w:t>as a registered armed guard</w:t>
      </w:r>
      <w:r w:rsidRPr="00FC0D28">
        <w:rPr>
          <w:rFonts w:ascii="Times New Roman" w:eastAsia="Times New Roman" w:hAnsi="Times New Roman" w:cs="Times New Roman"/>
          <w:sz w:val="24"/>
          <w:szCs w:val="24"/>
        </w:rPr>
        <w:t>.)</w:t>
      </w:r>
    </w:p>
    <w:p w14:paraId="058557E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78A360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This rule change is for requalification, ONLY.</w:t>
      </w:r>
    </w:p>
    <w:p w14:paraId="3C48513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D6153B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proofErr w:type="gramStart"/>
      <w:r w:rsidRPr="00FC0D28">
        <w:rPr>
          <w:rFonts w:ascii="Times New Roman" w:eastAsia="Times New Roman" w:hAnsi="Times New Roman" w:cs="Times New Roman"/>
          <w:sz w:val="24"/>
          <w:szCs w:val="24"/>
        </w:rPr>
        <w:t>trainers</w:t>
      </w:r>
      <w:proofErr w:type="gramEnd"/>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  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been met.</w:t>
      </w:r>
    </w:p>
    <w:bookmarkEnd w:id="2"/>
    <w:p w14:paraId="59D4B8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0C5EBE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4.</w:t>
      </w:r>
      <w:r w:rsidRPr="00FC0D28">
        <w:rPr>
          <w:rFonts w:ascii="Times New Roman" w:eastAsia="Times New Roman" w:hAnsi="Times New Roman" w:cs="Times New Roman"/>
          <w:sz w:val="24"/>
          <w:szCs w:val="24"/>
        </w:rPr>
        <w:tab/>
        <w:t>.0808 Concealed Carry</w:t>
      </w:r>
    </w:p>
    <w:p w14:paraId="53F6E38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418405F1" w14:textId="239EFA14"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 xml:space="preserve">The Board does not have authority to issue a Concealed Handgun Carry Permit.  However, a licensee, trainer, or registrant who has complied with all provisions of N.C.G.S. Chapter 14, Article 54B </w:t>
      </w:r>
      <w:r w:rsidRPr="00FC0D28">
        <w:rPr>
          <w:rFonts w:ascii="Times New Roman" w:eastAsia="Times New Roman" w:hAnsi="Times New Roman" w:cs="Times New Roman"/>
          <w:sz w:val="24"/>
          <w:szCs w:val="24"/>
        </w:rPr>
        <w:lastRenderedPageBreak/>
        <w:t xml:space="preserve">and applicable rules adopted by the N.C. Criminal Justice Education and Training Standards Commission pursuant thereto and has been issued a </w:t>
      </w:r>
      <w:r w:rsidR="00DE55DB" w:rsidRPr="00FC0D28">
        <w:rPr>
          <w:rFonts w:ascii="Times New Roman" w:eastAsia="Times New Roman" w:hAnsi="Times New Roman" w:cs="Times New Roman"/>
          <w:sz w:val="24"/>
          <w:szCs w:val="24"/>
        </w:rPr>
        <w:t>current concealed</w:t>
      </w:r>
      <w:r w:rsidRPr="00FC0D28">
        <w:rPr>
          <w:rFonts w:ascii="Times New Roman" w:eastAsia="Times New Roman" w:hAnsi="Times New Roman" w:cs="Times New Roman"/>
          <w:sz w:val="24"/>
          <w:szCs w:val="24"/>
        </w:rPr>
        <w:t xml:space="preserve"> handgun permit by a sheriff may carry a concealed handgun after complying with the concealed handgun provisions for training and qualifications set forth in paragraph (b) of this rule.</w:t>
      </w:r>
    </w:p>
    <w:p w14:paraId="00E4BC1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p>
    <w:p w14:paraId="62110B3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2970"/>
          <w:tab w:val="left" w:pos="3600"/>
          <w:tab w:val="left" w:pos="4320"/>
          <w:tab w:val="left" w:pos="5040"/>
          <w:tab w:val="left" w:pos="5760"/>
          <w:tab w:val="left" w:pos="6480"/>
          <w:tab w:val="left" w:pos="7200"/>
          <w:tab w:val="left" w:pos="7920"/>
          <w:tab w:val="left" w:pos="8640"/>
        </w:tabs>
        <w:autoSpaceDE w:val="0"/>
        <w:autoSpaceDN w:val="0"/>
        <w:adjustRightInd w:val="0"/>
        <w:ind w:left="288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(b)</w:t>
      </w:r>
      <w:r w:rsidRPr="00FC0D28">
        <w:rPr>
          <w:rFonts w:ascii="Times New Roman" w:eastAsia="Times New Roman" w:hAnsi="Times New Roman" w:cs="Times New Roman"/>
          <w:sz w:val="24"/>
          <w:szCs w:val="24"/>
        </w:rPr>
        <w:tab/>
        <w:t>A licensee, trainee, registrant or firearms trainer shall comply with each of the following requirements to carry a concealed handgun while engaged in a private protective services business:</w:t>
      </w:r>
    </w:p>
    <w:p w14:paraId="42E7E1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4BBEFC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(1)</w:t>
      </w:r>
      <w:r w:rsidRPr="00FC0D28">
        <w:rPr>
          <w:rFonts w:ascii="Times New Roman" w:eastAsia="Times New Roman" w:hAnsi="Times New Roman" w:cs="Times New Roman"/>
          <w:sz w:val="24"/>
          <w:szCs w:val="24"/>
        </w:rPr>
        <w:tab/>
        <w:t>Hold a current Armed Security Guard Registration Permit by complying with all requirements for armed registration as prescribed in 14B NCAC 16 Subsection .0800.</w:t>
      </w:r>
    </w:p>
    <w:p w14:paraId="48E9F80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52DD563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(2)</w:t>
      </w:r>
      <w:r w:rsidRPr="00FC0D28">
        <w:rPr>
          <w:rFonts w:ascii="Times New Roman" w:eastAsia="Times New Roman" w:hAnsi="Times New Roman" w:cs="Times New Roman"/>
          <w:sz w:val="24"/>
          <w:szCs w:val="24"/>
        </w:rPr>
        <w:tab/>
        <w:t>Complete standards set forth by the N.C. Criminal Justice Education and Training Standards Commission to include knowledge of North Carolina firearms laws including the limitation on concealed handgun possession on specified property and within certain buildings.</w:t>
      </w:r>
    </w:p>
    <w:p w14:paraId="1040AFB5"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1CA169AE" w14:textId="77777777" w:rsidR="00FC0D28" w:rsidRPr="00FC0D28" w:rsidRDefault="00FC0D28" w:rsidP="00FC0D28">
      <w:pPr>
        <w:widowControl/>
        <w:tabs>
          <w:tab w:val="left" w:pos="-1440"/>
          <w:tab w:val="left" w:pos="-720"/>
          <w:tab w:val="left" w:pos="720"/>
          <w:tab w:val="left" w:pos="1440"/>
          <w:tab w:val="left" w:pos="2160"/>
          <w:tab w:val="left" w:pos="2880"/>
          <w:tab w:val="left" w:pos="3150"/>
          <w:tab w:val="left" w:pos="4320"/>
          <w:tab w:val="left" w:pos="6480"/>
          <w:tab w:val="left" w:pos="7200"/>
          <w:tab w:val="left" w:pos="7920"/>
          <w:tab w:val="left" w:pos="8640"/>
        </w:tabs>
        <w:autoSpaceDE w:val="0"/>
        <w:autoSpaceDN w:val="0"/>
        <w:adjustRightInd w:val="0"/>
        <w:ind w:left="2880" w:hanging="315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(c)       Upon application to the Board, a licensee, trainee, registrant or firearms trainer meeting the requirements of .0808 shall be issued a concealed handgun endorsement to the current Armed Security Guard Registration Permit for the term of the Armed Security Guard Registration Permit without additional permit fees, but any additional training costs necessary to comply with .0808 shall be borne by the applicant.  The endorsement shall be renewed at the time of the Armed Security Guard Registration Permit renewal pursuant to this rule on payment of the armed security guard registration renewal fee and proof of possession of a current Concealed Handgun Carry Permit.  There shall be no additional fee for the concealed handgun endorsement renewal.</w:t>
      </w:r>
    </w:p>
    <w:p w14:paraId="775FF12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r>
    </w:p>
    <w:p w14:paraId="36B3672B"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N.C.G.S. § 14-415.12A(b) provides that a person licensed or registered by the Board as an armed security guard who has a firearm registration permit issued in compliance with N.C.G.S. § 74C-13 is deemed to have satisfied the requirement under N.C.G.S. § 14-415.12(a)(4) that an applicant successfully complete an approved firearms safety and training course.  </w:t>
      </w:r>
      <w:r w:rsidRPr="00FC0D28">
        <w:rPr>
          <w:rFonts w:ascii="Times New Roman" w:eastAsia="Times New Roman" w:hAnsi="Times New Roman" w:cs="Times New Roman"/>
          <w:b/>
          <w:bCs/>
          <w:sz w:val="24"/>
          <w:szCs w:val="24"/>
        </w:rPr>
        <w:t>However, a 2023 determination by the N. C. Criminal Justice Education and Training Standards Commission concluded that a firearms instructor that holds only a PPSB certification may no longer teach the concealed handgun firearms safety and training course.  The certified PPSB instructor must hold one of the other listed instructor certificates.</w:t>
      </w:r>
      <w:r w:rsidRPr="00FC0D28">
        <w:rPr>
          <w:rFonts w:ascii="Times New Roman" w:eastAsia="Times New Roman" w:hAnsi="Times New Roman" w:cs="Times New Roman"/>
          <w:sz w:val="24"/>
          <w:szCs w:val="24"/>
        </w:rPr>
        <w:t xml:space="preserve">  </w:t>
      </w:r>
    </w:p>
    <w:p w14:paraId="1B89BC28"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E0414B7"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The exemptions from the concealed handgun law’s requirements for retired law enforcement officers </w:t>
      </w:r>
      <w:r w:rsidRPr="00FC0D28">
        <w:rPr>
          <w:rFonts w:ascii="Times New Roman" w:eastAsia="Times New Roman" w:hAnsi="Times New Roman" w:cs="Times New Roman"/>
          <w:b/>
          <w:sz w:val="24"/>
          <w:szCs w:val="24"/>
        </w:rPr>
        <w:t>does not</w:t>
      </w:r>
      <w:r w:rsidRPr="00FC0D28">
        <w:rPr>
          <w:rFonts w:ascii="Times New Roman" w:eastAsia="Times New Roman" w:hAnsi="Times New Roman" w:cs="Times New Roman"/>
          <w:sz w:val="24"/>
          <w:szCs w:val="24"/>
        </w:rPr>
        <w:t xml:space="preserve"> exempt a retired law </w:t>
      </w:r>
      <w:r w:rsidRPr="00FC0D28">
        <w:rPr>
          <w:rFonts w:ascii="Times New Roman" w:eastAsia="Times New Roman" w:hAnsi="Times New Roman" w:cs="Times New Roman"/>
          <w:sz w:val="24"/>
          <w:szCs w:val="24"/>
        </w:rPr>
        <w:lastRenderedPageBreak/>
        <w:t>enforcement officer from the requirements of 14B NCAC 16 .0808 except as provided for in (new) N.C.G.S.  §74C-13.1(a)(2).</w:t>
      </w:r>
    </w:p>
    <w:p w14:paraId="4D9B5D36" w14:textId="77777777" w:rsidR="00FC0D28" w:rsidRPr="00FC0D28" w:rsidRDefault="00FC0D28" w:rsidP="00FC0D28">
      <w:pPr>
        <w:widowControl/>
        <w:tabs>
          <w:tab w:val="left" w:pos="-1440"/>
          <w:tab w:val="left" w:pos="-720"/>
          <w:tab w:val="left" w:pos="0"/>
          <w:tab w:val="left" w:pos="720"/>
          <w:tab w:val="left" w:pos="1440"/>
          <w:tab w:val="left" w:pos="216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5C53CB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5.</w:t>
      </w:r>
      <w:r w:rsidRPr="00FC0D28">
        <w:rPr>
          <w:rFonts w:ascii="Times New Roman" w:eastAsia="Times New Roman" w:hAnsi="Times New Roman" w:cs="Times New Roman"/>
          <w:sz w:val="24"/>
          <w:szCs w:val="24"/>
        </w:rPr>
        <w:tab/>
        <w:t>.0809 Authorized Firearms</w:t>
      </w:r>
    </w:p>
    <w:p w14:paraId="15ABAF1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7668652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color w:val="000000"/>
          <w:sz w:val="24"/>
          <w:szCs w:val="24"/>
        </w:rPr>
        <w:t>All armed licensees or registrants, which includes armed security guards, armed armored car service guards and armed private investigators, are authorized, while in the performance of official duties or traveling directly to and from work, to carry a standard revolver from .32 caliber to .357 caliber, a standard semi-automatic pistol from .354 caliber to .45 caliber, any standard 12 gauge shotgun, or any standard semi-automatic or bolt-action .223, .308 or 5.56 x 45 mm NATO caliber, or any above handgun caliber rifle as long as the licensee or registrant has been trained pursuant to 14B NCAC 16 .0807.  For purposes of this Section, a "standard" firearm means a firearm that has not been modified or altered from its original manufactured design.</w:t>
      </w:r>
      <w:r w:rsidRPr="00FC0D28">
        <w:rPr>
          <w:rFonts w:ascii="Times New Roman" w:eastAsia="Times New Roman" w:hAnsi="Times New Roman" w:cs="Times New Roman"/>
          <w:sz w:val="24"/>
          <w:szCs w:val="24"/>
        </w:rPr>
        <w:t xml:space="preserve"> </w:t>
      </w:r>
    </w:p>
    <w:p w14:paraId="1DFCC583"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531E55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6372D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r>
      <w:r w:rsidRPr="00FC0D28">
        <w:rPr>
          <w:rFonts w:ascii="Times New Roman" w:eastAsia="Times New Roman" w:hAnsi="Times New Roman" w:cs="Times New Roman"/>
          <w:sz w:val="24"/>
          <w:szCs w:val="24"/>
        </w:rPr>
        <w:tab/>
        <w:t>6.</w:t>
      </w:r>
      <w:r w:rsidRPr="00FC0D28">
        <w:rPr>
          <w:rFonts w:ascii="Times New Roman" w:eastAsia="Times New Roman" w:hAnsi="Times New Roman" w:cs="Times New Roman"/>
          <w:sz w:val="24"/>
          <w:szCs w:val="24"/>
        </w:rPr>
        <w:tab/>
        <w:t>.0904 (dedicated light system &amp; declared state of emergency)</w:t>
      </w:r>
    </w:p>
    <w:p w14:paraId="6DCB9A5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6EBDFE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.0904 primarily addresses the renewal of the firearms trainer certificate </w:t>
      </w:r>
      <w:proofErr w:type="gramStart"/>
      <w:r w:rsidRPr="00FC0D28">
        <w:rPr>
          <w:rFonts w:ascii="Times New Roman" w:eastAsia="Times New Roman" w:hAnsi="Times New Roman" w:cs="Times New Roman"/>
          <w:sz w:val="24"/>
          <w:szCs w:val="24"/>
        </w:rPr>
        <w:t>itself, but</w:t>
      </w:r>
      <w:proofErr w:type="gramEnd"/>
      <w:r w:rsidRPr="00FC0D28">
        <w:rPr>
          <w:rFonts w:ascii="Times New Roman" w:eastAsia="Times New Roman" w:hAnsi="Times New Roman" w:cs="Times New Roman"/>
          <w:sz w:val="24"/>
          <w:szCs w:val="24"/>
        </w:rPr>
        <w:t xml:space="preserve"> was the logical place to put a 2019 amendment to the administrative rules.</w:t>
      </w:r>
    </w:p>
    <w:p w14:paraId="11F9900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2E17916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Effective November 1, 2019, 14B NCAC 16 0.0904(e) provides that a certified firearms trainer may utilize a dedicated light system or gun-mounted light for </w:t>
      </w:r>
      <w:r w:rsidRPr="00FC0D28">
        <w:rPr>
          <w:rFonts w:ascii="Times New Roman" w:eastAsia="Times New Roman" w:hAnsi="Times New Roman" w:cs="Times New Roman"/>
          <w:sz w:val="24"/>
          <w:szCs w:val="24"/>
          <w:u w:val="single"/>
        </w:rPr>
        <w:t>requalification</w:t>
      </w:r>
      <w:r w:rsidRPr="00FC0D28">
        <w:rPr>
          <w:rFonts w:ascii="Times New Roman" w:eastAsia="Times New Roman" w:hAnsi="Times New Roman" w:cs="Times New Roman"/>
          <w:sz w:val="24"/>
          <w:szCs w:val="24"/>
        </w:rPr>
        <w:t xml:space="preserve"> as a registered armed guard, </w:t>
      </w:r>
      <w:r w:rsidRPr="00FC0D28">
        <w:rPr>
          <w:rFonts w:ascii="Times New Roman" w:eastAsia="Times New Roman" w:hAnsi="Times New Roman" w:cs="Times New Roman"/>
          <w:b/>
          <w:bCs/>
          <w:sz w:val="24"/>
          <w:szCs w:val="24"/>
        </w:rPr>
        <w:t>but not as a trainer</w:t>
      </w:r>
      <w:r w:rsidRPr="00FC0D28">
        <w:rPr>
          <w:rFonts w:ascii="Times New Roman" w:eastAsia="Times New Roman" w:hAnsi="Times New Roman" w:cs="Times New Roman"/>
          <w:sz w:val="24"/>
          <w:szCs w:val="24"/>
        </w:rPr>
        <w:t>.</w:t>
      </w:r>
    </w:p>
    <w:p w14:paraId="5932A22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06832AFB"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As with .0806 this rule change is for requalification, ONLY.</w:t>
      </w:r>
    </w:p>
    <w:p w14:paraId="711481D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3AC74C09"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Also, first adopted as an emergency rule in May 2020, both 14B NCAC 16 .0806, for armed guard renewal, and 14B NCAC 16 .0904, for firearms </w:t>
      </w:r>
      <w:proofErr w:type="gramStart"/>
      <w:r w:rsidRPr="00FC0D28">
        <w:rPr>
          <w:rFonts w:ascii="Times New Roman" w:eastAsia="Times New Roman" w:hAnsi="Times New Roman" w:cs="Times New Roman"/>
          <w:sz w:val="24"/>
          <w:szCs w:val="24"/>
        </w:rPr>
        <w:t>trainers</w:t>
      </w:r>
      <w:proofErr w:type="gramEnd"/>
      <w:r w:rsidRPr="00FC0D28">
        <w:rPr>
          <w:rFonts w:ascii="Times New Roman" w:eastAsia="Times New Roman" w:hAnsi="Times New Roman" w:cs="Times New Roman"/>
          <w:sz w:val="24"/>
          <w:szCs w:val="24"/>
        </w:rPr>
        <w:t xml:space="preserve"> renewal, now have a provision for a “declared state of emergency.”  Subparagraph (f) provides that the deadline for requalification can be extended up to 90 days beyond the effective period of the state of emergency.  The renewal is issued conditionally and automatically expires on the 90</w:t>
      </w:r>
      <w:r w:rsidRPr="00FC0D28">
        <w:rPr>
          <w:rFonts w:ascii="Times New Roman" w:eastAsia="Times New Roman" w:hAnsi="Times New Roman" w:cs="Times New Roman"/>
          <w:sz w:val="24"/>
          <w:szCs w:val="24"/>
          <w:vertAlign w:val="superscript"/>
        </w:rPr>
        <w:t>th</w:t>
      </w:r>
      <w:r w:rsidRPr="00FC0D28">
        <w:rPr>
          <w:rFonts w:ascii="Times New Roman" w:eastAsia="Times New Roman" w:hAnsi="Times New Roman" w:cs="Times New Roman"/>
          <w:sz w:val="24"/>
          <w:szCs w:val="24"/>
        </w:rPr>
        <w:t xml:space="preserve"> day if requalification requirements have not been met.</w:t>
      </w:r>
    </w:p>
    <w:p w14:paraId="0ABCD13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08B2B33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7.</w:t>
      </w:r>
      <w:r w:rsidRPr="00FC0D28">
        <w:rPr>
          <w:rFonts w:ascii="Times New Roman" w:eastAsia="Times New Roman" w:hAnsi="Times New Roman" w:cs="Times New Roman"/>
          <w:sz w:val="24"/>
          <w:szCs w:val="24"/>
        </w:rPr>
        <w:tab/>
        <w:t>.0110 Reporting Requirements</w:t>
      </w:r>
    </w:p>
    <w:p w14:paraId="4A926A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6E17ECD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14B NCAC 16 .0110 sets forth reporting requirements for any criminal charge that constitutes grounds to deny, suspend or revoke a license, registration or certificate.  These requirements impose a duty on a licensee to report any registrant or certificate holder and a duty on a licensee, registrant and certificate holder to self-report.</w:t>
      </w:r>
    </w:p>
    <w:p w14:paraId="26E536E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277936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lastRenderedPageBreak/>
        <w:tab/>
        <w:t>Subsection (c) of .0110 contains requirements for the reporting of firearms discharges.</w:t>
      </w:r>
    </w:p>
    <w:p w14:paraId="005DE62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54227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If a licensee, trainee, registrant or certificate holder discharges a firearm while engaged in the private protective services business, the licensee shall notify the Board either in person or by telephone no later than the first business day following the incident.  The licensee shall also file a written report to the Board within five business days of the incident.  In the report, the licensee shall state the name of the individual who discharged the firearm, the type of weapon discharged, the location of the incident, the law enforcement agency investigating the incident, the events leading to the discharge of the firearm, and any bodily injuries occurring from the incident.  This rule shall not apply to a weapon that is discharged during a training course that has been approved by the Board.</w:t>
      </w:r>
    </w:p>
    <w:p w14:paraId="0FBA1795"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71275869" w14:textId="77777777" w:rsidR="00FC0D28" w:rsidRPr="00FC0D28" w:rsidRDefault="00FC0D28" w:rsidP="00FC0D28">
      <w:pPr>
        <w:widowControl/>
        <w:ind w:left="720"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8.</w:t>
      </w:r>
      <w:r w:rsidRPr="00FC0D28">
        <w:rPr>
          <w:rFonts w:ascii="Times New Roman" w:eastAsia="Times New Roman" w:hAnsi="Times New Roman" w:cs="Times New Roman"/>
          <w:sz w:val="24"/>
          <w:szCs w:val="24"/>
        </w:rPr>
        <w:tab/>
        <w:t>.0806, .0904 and .1406 Renewal</w:t>
      </w:r>
    </w:p>
    <w:p w14:paraId="0D77B792"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44CA269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The Board’s administrative rules provide an automatic extension of time for armed security guards (14B NCAC 16 .0806), armed armored car service guards (14B NCAC 16 .1406(d)) and firearms trainers (14B NCAC 16 .0904(b)) who are members of the armed forces. </w:t>
      </w:r>
    </w:p>
    <w:p w14:paraId="1A3764CC"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p>
    <w:p w14:paraId="5A2295D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hanging="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b/>
        <w:t xml:space="preserve">Members of the armed forces whose registration is in good standing and to whom G.S. 105-249.2 grants an extension of time to file a tax return are granted that same extension of time to pay the registration renewal fee and to complete any continuing education requirements prescribed by the Board.  A copy of the military order or the extension approval by the Internal Revenue Service or by the North Carolina Department of Revenue must be furnished to the Board. </w:t>
      </w:r>
    </w:p>
    <w:p w14:paraId="7BDB27A1"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rPr>
          <w:rFonts w:ascii="Times New Roman" w:eastAsia="Times New Roman" w:hAnsi="Times New Roman" w:cs="Times New Roman"/>
          <w:sz w:val="24"/>
          <w:szCs w:val="24"/>
        </w:rPr>
      </w:pPr>
    </w:p>
    <w:p w14:paraId="218C331E"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III.</w:t>
      </w:r>
      <w:r w:rsidRPr="00FC0D28">
        <w:rPr>
          <w:rFonts w:ascii="Times New Roman" w:eastAsia="Times New Roman" w:hAnsi="Times New Roman" w:cs="Times New Roman"/>
          <w:sz w:val="24"/>
          <w:szCs w:val="24"/>
        </w:rPr>
        <w:tab/>
        <w:t>Conclusion</w:t>
      </w:r>
    </w:p>
    <w:p w14:paraId="1A91C178"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B7DB94"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A.</w:t>
      </w:r>
      <w:r w:rsidRPr="00FC0D28">
        <w:rPr>
          <w:rFonts w:ascii="Times New Roman" w:eastAsia="Times New Roman" w:hAnsi="Times New Roman" w:cs="Times New Roman"/>
          <w:sz w:val="24"/>
          <w:szCs w:val="24"/>
        </w:rPr>
        <w:tab/>
        <w:t>Summary</w:t>
      </w:r>
    </w:p>
    <w:p w14:paraId="7C6FA570"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22AB05F"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 xml:space="preserve">It is imperative that the armed licensee or armed security guard have a keen understanding of the issues of deadly force and what the armed licensee or guard’s rights and responsibilities are, and that the licensee or guard be prepared to exercise those rights in the proper manner.  The provisions of Chapter 74C of the General Statutes regarding the armed security guard, and its related administrative rules, are very complex.  It is important that the licensee or guard who will be carrying a firearm understand the provisions of this statute and comply with them.  </w:t>
      </w:r>
    </w:p>
    <w:p w14:paraId="1ABD21E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64CB4CC6" w14:textId="77777777" w:rsidR="00FC0D28" w:rsidRPr="00FC0D28" w:rsidRDefault="00FC0D28" w:rsidP="00FC0D28">
      <w:pPr>
        <w:widowControl/>
        <w:numPr>
          <w:ilvl w:val="0"/>
          <w:numId w:val="9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contextualSpacing/>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Questions from Class</w:t>
      </w:r>
    </w:p>
    <w:p w14:paraId="664D334D"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3AB5F5FA"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720"/>
        <w:jc w:val="both"/>
        <w:rPr>
          <w:rFonts w:ascii="Times New Roman" w:eastAsia="Times New Roman" w:hAnsi="Times New Roman" w:cs="Times New Roman"/>
          <w:sz w:val="24"/>
          <w:szCs w:val="24"/>
        </w:rPr>
      </w:pPr>
      <w:r w:rsidRPr="00FC0D28">
        <w:rPr>
          <w:rFonts w:ascii="Times New Roman" w:eastAsia="Times New Roman" w:hAnsi="Times New Roman" w:cs="Times New Roman"/>
          <w:sz w:val="24"/>
          <w:szCs w:val="24"/>
        </w:rPr>
        <w:t>C.</w:t>
      </w:r>
      <w:r w:rsidRPr="00FC0D28">
        <w:rPr>
          <w:rFonts w:ascii="Times New Roman" w:eastAsia="Times New Roman" w:hAnsi="Times New Roman" w:cs="Times New Roman"/>
          <w:sz w:val="24"/>
          <w:szCs w:val="24"/>
        </w:rPr>
        <w:tab/>
        <w:t>Closing Statement</w:t>
      </w:r>
    </w:p>
    <w:p w14:paraId="71AA4BF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Times New Roman" w:eastAsia="Times New Roman" w:hAnsi="Times New Roman" w:cs="Times New Roman"/>
          <w:sz w:val="24"/>
          <w:szCs w:val="24"/>
        </w:rPr>
      </w:pPr>
    </w:p>
    <w:p w14:paraId="2D311BE6" w14:textId="77777777" w:rsidR="00FC0D28" w:rsidRPr="00FC0D28" w:rsidRDefault="00FC0D28" w:rsidP="00FC0D28">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rPr>
          <w:rFonts w:ascii="NewCenturySchlbk" w:eastAsia="Times New Roman" w:hAnsi="NewCenturySchlbk" w:cs="Times New Roman"/>
          <w:sz w:val="24"/>
          <w:szCs w:val="24"/>
        </w:rPr>
      </w:pPr>
      <w:r w:rsidRPr="00FC0D28">
        <w:rPr>
          <w:rFonts w:ascii="Times New Roman" w:eastAsia="Times New Roman" w:hAnsi="Times New Roman" w:cs="Times New Roman"/>
          <w:sz w:val="24"/>
          <w:szCs w:val="24"/>
        </w:rPr>
        <w:lastRenderedPageBreak/>
        <w:t>Armed licensees and security guards must understand the provisions of law regarding the use of deadly force.  The licensee or guard must understand the realities of the law versus the myths of the law.  Carrying a firearm is a tremendous responsibility.  Acting in accordance with the provisions of Chapter 74C of the General Statutes and those laws dealing with carrying a firearm and the use of that deadly weapon carry that same responsibility.</w:t>
      </w:r>
    </w:p>
    <w:p w14:paraId="4486428D" w14:textId="77777777" w:rsidR="00FC0D28" w:rsidRPr="00031309" w:rsidRDefault="00FC0D28" w:rsidP="00031309">
      <w:pPr>
        <w:pStyle w:val="ListParagraph"/>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jc w:val="both"/>
        <w:rPr>
          <w:rFonts w:ascii="Times New Roman" w:eastAsia="Times New Roman" w:hAnsi="Times New Roman" w:cs="Times New Roman"/>
          <w:sz w:val="24"/>
          <w:szCs w:val="24"/>
        </w:rPr>
      </w:pPr>
    </w:p>
    <w:p w14:paraId="22FDB96B" w14:textId="7140D74D"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720"/>
        <w:jc w:val="both"/>
        <w:rPr>
          <w:rFonts w:ascii="Times New Roman" w:hAnsi="Times New Roman" w:cs="Times New Roman"/>
          <w:sz w:val="23"/>
          <w:szCs w:val="23"/>
        </w:rPr>
      </w:pPr>
    </w:p>
    <w:p w14:paraId="7ABF025A" w14:textId="77777777" w:rsidR="000852D0" w:rsidRPr="00352E82" w:rsidRDefault="000852D0" w:rsidP="000852D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3"/>
          <w:szCs w:val="23"/>
        </w:rPr>
      </w:pPr>
    </w:p>
    <w:p w14:paraId="7382269F" w14:textId="77777777" w:rsidR="008F1F95" w:rsidRDefault="008F1F95" w:rsidP="008F1F95">
      <w:pPr>
        <w:spacing w:line="239" w:lineRule="auto"/>
        <w:jc w:val="both"/>
        <w:rPr>
          <w:rFonts w:ascii="Times New Roman" w:eastAsia="Times New Roman" w:hAnsi="Times New Roman" w:cs="Times New Roman"/>
          <w:sz w:val="24"/>
          <w:szCs w:val="24"/>
        </w:rPr>
        <w:sectPr w:rsidR="008F1F95">
          <w:headerReference w:type="default" r:id="rId23"/>
          <w:pgSz w:w="12240" w:h="15840"/>
          <w:pgMar w:top="1560" w:right="1340" w:bottom="960" w:left="1720" w:header="1109" w:footer="768" w:gutter="0"/>
          <w:cols w:space="720"/>
        </w:sectPr>
      </w:pPr>
    </w:p>
    <w:p w14:paraId="6310887D" w14:textId="77777777" w:rsidR="008F1F95" w:rsidRDefault="008F1F95" w:rsidP="008F1F95">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02424" behindDoc="1" locked="0" layoutInCell="1" allowOverlap="1" wp14:anchorId="59582950" wp14:editId="2635B96E">
                <wp:simplePos x="0" y="0"/>
                <wp:positionH relativeFrom="margin">
                  <wp:posOffset>139065</wp:posOffset>
                </wp:positionH>
                <wp:positionV relativeFrom="page">
                  <wp:posOffset>633730</wp:posOffset>
                </wp:positionV>
                <wp:extent cx="4547870" cy="281940"/>
                <wp:effectExtent l="0" t="0" r="24130" b="22860"/>
                <wp:wrapNone/>
                <wp:docPr id="53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870" cy="281940"/>
                          <a:chOff x="2016" y="998"/>
                          <a:chExt cx="7162" cy="444"/>
                        </a:xfrm>
                      </wpg:grpSpPr>
                      <wpg:grpSp>
                        <wpg:cNvPr id="537" name="Group 323"/>
                        <wpg:cNvGrpSpPr>
                          <a:grpSpLocks/>
                        </wpg:cNvGrpSpPr>
                        <wpg:grpSpPr bwMode="auto">
                          <a:xfrm>
                            <a:off x="2016" y="998"/>
                            <a:ext cx="7162" cy="2"/>
                            <a:chOff x="2016" y="998"/>
                            <a:chExt cx="7162" cy="2"/>
                          </a:xfrm>
                        </wpg:grpSpPr>
                        <wps:wsp>
                          <wps:cNvPr id="538" name="Freeform 324"/>
                          <wps:cNvSpPr>
                            <a:spLocks/>
                          </wps:cNvSpPr>
                          <wps:spPr bwMode="auto">
                            <a:xfrm>
                              <a:off x="2016" y="998"/>
                              <a:ext cx="7162" cy="2"/>
                            </a:xfrm>
                            <a:custGeom>
                              <a:avLst/>
                              <a:gdLst>
                                <a:gd name="T0" fmla="+- 0 2016 2016"/>
                                <a:gd name="T1" fmla="*/ T0 w 7162"/>
                                <a:gd name="T2" fmla="+- 0 9178 2016"/>
                                <a:gd name="T3" fmla="*/ T2 w 7162"/>
                              </a:gdLst>
                              <a:ahLst/>
                              <a:cxnLst>
                                <a:cxn ang="0">
                                  <a:pos x="T1" y="0"/>
                                </a:cxn>
                                <a:cxn ang="0">
                                  <a:pos x="T3" y="0"/>
                                </a:cxn>
                              </a:cxnLst>
                              <a:rect l="0" t="0" r="r" b="b"/>
                              <a:pathLst>
                                <a:path w="7162">
                                  <a:moveTo>
                                    <a:pt x="0" y="0"/>
                                  </a:moveTo>
                                  <a:lnTo>
                                    <a:pt x="716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21"/>
                        <wpg:cNvGrpSpPr>
                          <a:grpSpLocks/>
                        </wpg:cNvGrpSpPr>
                        <wpg:grpSpPr bwMode="auto">
                          <a:xfrm>
                            <a:off x="2016" y="1440"/>
                            <a:ext cx="7143" cy="2"/>
                            <a:chOff x="2016" y="1440"/>
                            <a:chExt cx="7143" cy="2"/>
                          </a:xfrm>
                        </wpg:grpSpPr>
                        <wps:wsp>
                          <wps:cNvPr id="540" name="Freeform 322"/>
                          <wps:cNvSpPr>
                            <a:spLocks/>
                          </wps:cNvSpPr>
                          <wps:spPr bwMode="auto">
                            <a:xfrm>
                              <a:off x="2016" y="1440"/>
                              <a:ext cx="7143" cy="2"/>
                            </a:xfrm>
                            <a:custGeom>
                              <a:avLst/>
                              <a:gdLst>
                                <a:gd name="T0" fmla="+- 0 2016 2016"/>
                                <a:gd name="T1" fmla="*/ T0 w 7143"/>
                                <a:gd name="T2" fmla="+- 0 9158 2016"/>
                                <a:gd name="T3" fmla="*/ T2 w 7143"/>
                              </a:gdLst>
                              <a:ahLst/>
                              <a:cxnLst>
                                <a:cxn ang="0">
                                  <a:pos x="T1" y="0"/>
                                </a:cxn>
                                <a:cxn ang="0">
                                  <a:pos x="T3" y="0"/>
                                </a:cxn>
                              </a:cxnLst>
                              <a:rect l="0" t="0" r="r" b="b"/>
                              <a:pathLst>
                                <a:path w="7143">
                                  <a:moveTo>
                                    <a:pt x="0" y="0"/>
                                  </a:moveTo>
                                  <a:lnTo>
                                    <a:pt x="7142"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2D1B49" id="Group 320" o:spid="_x0000_s1026" style="position:absolute;margin-left:10.95pt;margin-top:49.9pt;width:358.1pt;height:22.2pt;z-index:-114056;mso-position-horizontal-relative:margin;mso-position-vertical-relative:page" coordorigin="2016,998" coordsize="71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">
                <v:group id="Group 323" o:spid="_x0000_s1027" style="position:absolute;left:2016;top:998;width:7162;height:2" coordorigin="2016,998"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24" o:spid="_x0000_s1028" style="position:absolute;left:2016;top:998;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" path="m,l7162,e" filled="f" strokeweight="1.92pt">
                    <v:path arrowok="t" o:connecttype="custom" o:connectlocs="0,0;7162,0" o:connectangles="0,0"/>
                  </v:shape>
                </v:group>
                <v:group id="Group 321" o:spid="_x0000_s1029" style="position:absolute;left:2016;top:1440;width:7143;height:2" coordorigin="2016,1440"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22" o:spid="_x0000_s1030" style="position:absolute;left:2016;top:1440;width:7143;height:2;visibility:visible;mso-wrap-style:square;v-text-anchor:top" coordsize="7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" path="m,l7142,e" filled="f" strokeweight="1.92pt">
                    <v:path arrowok="t" o:connecttype="custom" o:connectlocs="0,0;7142,0" o:connectangles="0,0"/>
                  </v:shape>
                </v:group>
                <w10:wrap anchorx="margin" anchory="page"/>
              </v:group>
            </w:pict>
          </mc:Fallback>
        </mc:AlternateContent>
      </w:r>
    </w:p>
    <w:p w14:paraId="0C50FE74" w14:textId="77777777" w:rsidR="008F1F95" w:rsidRDefault="008F1F95" w:rsidP="008F1F95">
      <w:pPr>
        <w:spacing w:before="214"/>
        <w:ind w:left="218"/>
        <w:jc w:val="center"/>
        <w:rPr>
          <w:rFonts w:ascii="Times New Roman" w:eastAsia="Times New Roman" w:hAnsi="Times New Roman" w:cs="Times New Roman"/>
          <w:sz w:val="24"/>
          <w:szCs w:val="24"/>
        </w:rPr>
      </w:pPr>
      <w:r>
        <w:rPr>
          <w:rFonts w:ascii="Times New Roman"/>
          <w:w w:val="105"/>
          <w:sz w:val="24"/>
        </w:rPr>
        <w:t>END</w:t>
      </w:r>
      <w:r>
        <w:rPr>
          <w:rFonts w:ascii="Times New Roman"/>
          <w:spacing w:val="9"/>
          <w:w w:val="105"/>
          <w:sz w:val="24"/>
        </w:rPr>
        <w:t xml:space="preserve"> </w:t>
      </w:r>
      <w:r>
        <w:rPr>
          <w:rFonts w:ascii="Times New Roman"/>
          <w:w w:val="105"/>
          <w:sz w:val="24"/>
        </w:rPr>
        <w:t>NOTES</w:t>
      </w:r>
    </w:p>
    <w:p w14:paraId="1A3E4FDB" w14:textId="77777777" w:rsidR="008F1F95" w:rsidRDefault="008F1F95" w:rsidP="008F1F95">
      <w:pPr>
        <w:spacing w:before="1"/>
        <w:rPr>
          <w:rFonts w:ascii="Times New Roman" w:eastAsia="Times New Roman" w:hAnsi="Times New Roman" w:cs="Times New Roman"/>
          <w:sz w:val="14"/>
          <w:szCs w:val="14"/>
        </w:rPr>
      </w:pPr>
    </w:p>
    <w:p w14:paraId="638A425F" w14:textId="77777777" w:rsidR="008F1F95" w:rsidRDefault="008F1F95" w:rsidP="008F1F95">
      <w:pPr>
        <w:spacing w:line="20" w:lineRule="atLeast"/>
        <w:ind w:left="38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61782DB" wp14:editId="7F03F9D9">
                <wp:extent cx="1836420" cy="10795"/>
                <wp:effectExtent l="635" t="1270" r="1270" b="698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0795"/>
                          <a:chOff x="0" y="0"/>
                          <a:chExt cx="2892" cy="17"/>
                        </a:xfrm>
                      </wpg:grpSpPr>
                      <wpg:grpSp>
                        <wpg:cNvPr id="533" name="Group 318"/>
                        <wpg:cNvGrpSpPr>
                          <a:grpSpLocks/>
                        </wpg:cNvGrpSpPr>
                        <wpg:grpSpPr bwMode="auto">
                          <a:xfrm>
                            <a:off x="8" y="8"/>
                            <a:ext cx="2876" cy="2"/>
                            <a:chOff x="8" y="8"/>
                            <a:chExt cx="2876" cy="2"/>
                          </a:xfrm>
                        </wpg:grpSpPr>
                        <wps:wsp>
                          <wps:cNvPr id="534" name="Freeform 319"/>
                          <wps:cNvSpPr>
                            <a:spLocks/>
                          </wps:cNvSpPr>
                          <wps:spPr bwMode="auto">
                            <a:xfrm>
                              <a:off x="8" y="8"/>
                              <a:ext cx="2876" cy="2"/>
                            </a:xfrm>
                            <a:custGeom>
                              <a:avLst/>
                              <a:gdLst>
                                <a:gd name="T0" fmla="+- 0 8 8"/>
                                <a:gd name="T1" fmla="*/ T0 w 2876"/>
                                <a:gd name="T2" fmla="+- 0 2884 8"/>
                                <a:gd name="T3" fmla="*/ T2 w 2876"/>
                              </a:gdLst>
                              <a:ahLst/>
                              <a:cxnLst>
                                <a:cxn ang="0">
                                  <a:pos x="T1" y="0"/>
                                </a:cxn>
                                <a:cxn ang="0">
                                  <a:pos x="T3" y="0"/>
                                </a:cxn>
                              </a:cxnLst>
                              <a:rect l="0" t="0" r="r" b="b"/>
                              <a:pathLst>
                                <a:path w="2876">
                                  <a:moveTo>
                                    <a:pt x="0" y="0"/>
                                  </a:moveTo>
                                  <a:lnTo>
                                    <a:pt x="287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031F6" id="Group 317" o:spid="_x0000_s1026" style="width:144.6pt;height:.85pt;mso-position-horizontal-relative:char;mso-position-vertical-relative:line" coordsize="28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">
                <v:group id="Group 318" o:spid="_x0000_s1027" style="position:absolute;left:8;top:8;width:2876;height:2" coordorigin="8,8"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19" o:spid="_x0000_s1028" style="position:absolute;left:8;top:8;width:2876;height:2;visibility:visible;mso-wrap-style:square;v-text-anchor:top"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" path="m,l2876,e" filled="f" strokeweight=".84pt">
                    <v:path arrowok="t" o:connecttype="custom" o:connectlocs="0,0;2876,0" o:connectangles="0,0"/>
                  </v:shape>
                </v:group>
                <w10:anchorlock/>
              </v:group>
            </w:pict>
          </mc:Fallback>
        </mc:AlternateContent>
      </w:r>
    </w:p>
    <w:p w14:paraId="4A213118" w14:textId="77777777" w:rsidR="008F1F95" w:rsidRDefault="008F1F95" w:rsidP="008F1F95">
      <w:pPr>
        <w:pStyle w:val="BodyText"/>
        <w:numPr>
          <w:ilvl w:val="1"/>
          <w:numId w:val="88"/>
        </w:numPr>
        <w:tabs>
          <w:tab w:val="left" w:pos="1837"/>
        </w:tabs>
        <w:spacing w:before="94"/>
        <w:ind w:right="448" w:firstLine="744"/>
        <w:jc w:val="both"/>
      </w:pPr>
      <w:r>
        <w:rPr>
          <w:w w:val="105"/>
        </w:rPr>
        <w:t>International</w:t>
      </w:r>
      <w:r>
        <w:rPr>
          <w:spacing w:val="33"/>
          <w:w w:val="105"/>
        </w:rPr>
        <w:t xml:space="preserve"> </w:t>
      </w:r>
      <w:r>
        <w:rPr>
          <w:w w:val="105"/>
        </w:rPr>
        <w:t>Association</w:t>
      </w:r>
      <w:r>
        <w:rPr>
          <w:spacing w:val="3"/>
          <w:w w:val="105"/>
        </w:rPr>
        <w:t xml:space="preserve"> </w:t>
      </w:r>
      <w:r>
        <w:rPr>
          <w:w w:val="105"/>
        </w:rPr>
        <w:t>of</w:t>
      </w:r>
      <w:r>
        <w:rPr>
          <w:spacing w:val="23"/>
          <w:w w:val="105"/>
        </w:rPr>
        <w:t xml:space="preserve"> </w:t>
      </w:r>
      <w:r>
        <w:rPr>
          <w:w w:val="105"/>
        </w:rPr>
        <w:t>Law</w:t>
      </w:r>
      <w:r>
        <w:rPr>
          <w:spacing w:val="36"/>
          <w:w w:val="105"/>
        </w:rPr>
        <w:t xml:space="preserve"> </w:t>
      </w:r>
      <w:r>
        <w:rPr>
          <w:w w:val="105"/>
        </w:rPr>
        <w:t>Enforcement</w:t>
      </w:r>
      <w:r>
        <w:rPr>
          <w:spacing w:val="52"/>
          <w:w w:val="105"/>
        </w:rPr>
        <w:t xml:space="preserve"> </w:t>
      </w:r>
      <w:r>
        <w:rPr>
          <w:w w:val="105"/>
        </w:rPr>
        <w:t>Firearms</w:t>
      </w:r>
      <w:r>
        <w:rPr>
          <w:spacing w:val="38"/>
          <w:w w:val="105"/>
        </w:rPr>
        <w:t xml:space="preserve"> </w:t>
      </w:r>
      <w:r>
        <w:rPr>
          <w:w w:val="105"/>
        </w:rPr>
        <w:t>Instructors,</w:t>
      </w:r>
      <w:r>
        <w:rPr>
          <w:w w:val="111"/>
        </w:rPr>
        <w:t xml:space="preserve"> </w:t>
      </w:r>
      <w:r>
        <w:rPr>
          <w:w w:val="105"/>
          <w:u w:val="single" w:color="000000"/>
        </w:rPr>
        <w:t>IALEFI</w:t>
      </w:r>
      <w:r>
        <w:rPr>
          <w:spacing w:val="33"/>
          <w:w w:val="105"/>
          <w:u w:val="single" w:color="000000"/>
        </w:rPr>
        <w:t xml:space="preserve"> </w:t>
      </w:r>
      <w:r>
        <w:rPr>
          <w:w w:val="105"/>
          <w:u w:val="single" w:color="000000"/>
        </w:rPr>
        <w:t>Standards</w:t>
      </w:r>
      <w:r>
        <w:rPr>
          <w:spacing w:val="14"/>
          <w:w w:val="105"/>
          <w:u w:val="single" w:color="000000"/>
        </w:rPr>
        <w:t xml:space="preserve"> </w:t>
      </w:r>
      <w:r>
        <w:rPr>
          <w:w w:val="105"/>
          <w:u w:val="single" w:color="000000"/>
        </w:rPr>
        <w:t>and</w:t>
      </w:r>
      <w:r>
        <w:rPr>
          <w:spacing w:val="20"/>
          <w:w w:val="105"/>
          <w:u w:val="single" w:color="000000"/>
        </w:rPr>
        <w:t xml:space="preserve"> </w:t>
      </w:r>
      <w:r>
        <w:rPr>
          <w:w w:val="105"/>
          <w:u w:val="single" w:color="000000"/>
        </w:rPr>
        <w:t>Practices</w:t>
      </w:r>
      <w:r>
        <w:rPr>
          <w:spacing w:val="34"/>
          <w:w w:val="105"/>
          <w:u w:val="single" w:color="000000"/>
        </w:rPr>
        <w:t xml:space="preserve"> </w:t>
      </w:r>
      <w:r>
        <w:rPr>
          <w:w w:val="105"/>
          <w:u w:val="single" w:color="000000"/>
        </w:rPr>
        <w:t>Guide</w:t>
      </w:r>
      <w:r>
        <w:rPr>
          <w:spacing w:val="34"/>
          <w:w w:val="105"/>
          <w:u w:val="single" w:color="000000"/>
        </w:rPr>
        <w:t xml:space="preserve"> </w:t>
      </w:r>
      <w:r>
        <w:rPr>
          <w:w w:val="105"/>
        </w:rPr>
        <w:t>(Laconia,</w:t>
      </w:r>
      <w:r>
        <w:rPr>
          <w:spacing w:val="32"/>
          <w:w w:val="105"/>
        </w:rPr>
        <w:t xml:space="preserve"> </w:t>
      </w:r>
      <w:r>
        <w:rPr>
          <w:w w:val="105"/>
        </w:rPr>
        <w:t>NH:</w:t>
      </w:r>
      <w:r>
        <w:rPr>
          <w:spacing w:val="23"/>
          <w:w w:val="105"/>
        </w:rPr>
        <w:t xml:space="preserve"> </w:t>
      </w:r>
      <w:r>
        <w:rPr>
          <w:w w:val="105"/>
        </w:rPr>
        <w:t>International</w:t>
      </w:r>
      <w:r>
        <w:rPr>
          <w:spacing w:val="30"/>
          <w:w w:val="105"/>
        </w:rPr>
        <w:t xml:space="preserve"> </w:t>
      </w:r>
      <w:r>
        <w:rPr>
          <w:w w:val="105"/>
        </w:rPr>
        <w:t>Association</w:t>
      </w:r>
      <w:r>
        <w:rPr>
          <w:spacing w:val="50"/>
          <w:w w:val="105"/>
        </w:rPr>
        <w:t xml:space="preserve"> </w:t>
      </w:r>
      <w:r>
        <w:rPr>
          <w:w w:val="105"/>
        </w:rPr>
        <w:t>of</w:t>
      </w:r>
      <w:r>
        <w:rPr>
          <w:w w:val="95"/>
        </w:rPr>
        <w:t xml:space="preserve"> </w:t>
      </w:r>
      <w:r>
        <w:rPr>
          <w:w w:val="105"/>
        </w:rPr>
        <w:t>Law</w:t>
      </w:r>
      <w:r>
        <w:rPr>
          <w:spacing w:val="25"/>
          <w:w w:val="105"/>
        </w:rPr>
        <w:t xml:space="preserve"> </w:t>
      </w:r>
      <w:r>
        <w:rPr>
          <w:w w:val="105"/>
        </w:rPr>
        <w:t>Enforcement</w:t>
      </w:r>
      <w:r>
        <w:rPr>
          <w:spacing w:val="49"/>
          <w:w w:val="105"/>
        </w:rPr>
        <w:t xml:space="preserve"> </w:t>
      </w:r>
      <w:r>
        <w:rPr>
          <w:w w:val="105"/>
        </w:rPr>
        <w:t>Firearms</w:t>
      </w:r>
      <w:r>
        <w:rPr>
          <w:spacing w:val="32"/>
          <w:w w:val="105"/>
        </w:rPr>
        <w:t xml:space="preserve"> </w:t>
      </w:r>
      <w:proofErr w:type="gramStart"/>
      <w:r>
        <w:rPr>
          <w:w w:val="105"/>
        </w:rPr>
        <w:t xml:space="preserve">Instructors, </w:t>
      </w:r>
      <w:r>
        <w:rPr>
          <w:spacing w:val="12"/>
          <w:w w:val="105"/>
        </w:rPr>
        <w:t xml:space="preserve"> </w:t>
      </w:r>
      <w:r>
        <w:rPr>
          <w:spacing w:val="-43"/>
          <w:w w:val="105"/>
        </w:rPr>
        <w:t>1</w:t>
      </w:r>
      <w:r>
        <w:rPr>
          <w:w w:val="105"/>
        </w:rPr>
        <w:t>995</w:t>
      </w:r>
      <w:proofErr w:type="gramEnd"/>
      <w:r>
        <w:rPr>
          <w:w w:val="105"/>
        </w:rPr>
        <w:t>),</w:t>
      </w:r>
      <w:r>
        <w:rPr>
          <w:spacing w:val="21"/>
          <w:w w:val="105"/>
        </w:rPr>
        <w:t xml:space="preserve"> </w:t>
      </w:r>
      <w:r>
        <w:rPr>
          <w:w w:val="105"/>
        </w:rPr>
        <w:t>p.</w:t>
      </w:r>
      <w:r>
        <w:rPr>
          <w:spacing w:val="35"/>
          <w:w w:val="105"/>
        </w:rPr>
        <w:t xml:space="preserve"> </w:t>
      </w:r>
      <w:r>
        <w:rPr>
          <w:w w:val="105"/>
        </w:rPr>
        <w:t>76.</w:t>
      </w:r>
    </w:p>
    <w:p w14:paraId="766545D9" w14:textId="77777777" w:rsidR="008F1F95" w:rsidRDefault="008F1F95" w:rsidP="008F1F95">
      <w:pPr>
        <w:spacing w:before="10"/>
        <w:rPr>
          <w:rFonts w:ascii="Times New Roman" w:eastAsia="Times New Roman" w:hAnsi="Times New Roman" w:cs="Times New Roman"/>
          <w:sz w:val="20"/>
          <w:szCs w:val="20"/>
        </w:rPr>
      </w:pPr>
    </w:p>
    <w:p w14:paraId="263597C2" w14:textId="77777777" w:rsidR="008F1F95" w:rsidRDefault="008F1F95" w:rsidP="008F1F95">
      <w:pPr>
        <w:pStyle w:val="BodyText"/>
        <w:numPr>
          <w:ilvl w:val="1"/>
          <w:numId w:val="88"/>
        </w:numPr>
        <w:tabs>
          <w:tab w:val="left" w:pos="1832"/>
        </w:tabs>
        <w:ind w:left="1832" w:hanging="711"/>
      </w:pPr>
      <w:r>
        <w:rPr>
          <w:w w:val="105"/>
          <w:u w:val="single" w:color="000000"/>
        </w:rPr>
        <w:t>Parts</w:t>
      </w:r>
      <w:r>
        <w:rPr>
          <w:spacing w:val="14"/>
          <w:w w:val="105"/>
          <w:u w:val="single" w:color="000000"/>
        </w:rPr>
        <w:t xml:space="preserve"> </w:t>
      </w:r>
      <w:r>
        <w:rPr>
          <w:w w:val="105"/>
          <w:u w:val="single" w:color="000000"/>
        </w:rPr>
        <w:t>List</w:t>
      </w:r>
      <w:r>
        <w:rPr>
          <w:spacing w:val="12"/>
          <w:w w:val="105"/>
          <w:u w:val="single" w:color="000000"/>
        </w:rPr>
        <w:t xml:space="preserve"> </w:t>
      </w:r>
      <w:r>
        <w:rPr>
          <w:w w:val="105"/>
          <w:u w:val="single" w:color="000000"/>
        </w:rPr>
        <w:t>Manual</w:t>
      </w:r>
      <w:r>
        <w:rPr>
          <w:spacing w:val="34"/>
          <w:w w:val="105"/>
          <w:u w:val="single" w:color="000000"/>
        </w:rPr>
        <w:t xml:space="preserve"> </w:t>
      </w:r>
      <w:r>
        <w:rPr>
          <w:w w:val="105"/>
        </w:rPr>
        <w:t>(Springfield,</w:t>
      </w:r>
      <w:r>
        <w:rPr>
          <w:spacing w:val="28"/>
          <w:w w:val="105"/>
        </w:rPr>
        <w:t xml:space="preserve"> </w:t>
      </w:r>
      <w:r>
        <w:rPr>
          <w:w w:val="105"/>
        </w:rPr>
        <w:t xml:space="preserve">MA: </w:t>
      </w:r>
      <w:r>
        <w:rPr>
          <w:spacing w:val="21"/>
          <w:w w:val="105"/>
        </w:rPr>
        <w:t xml:space="preserve"> </w:t>
      </w:r>
      <w:r>
        <w:rPr>
          <w:w w:val="105"/>
        </w:rPr>
        <w:t>Smith</w:t>
      </w:r>
      <w:r>
        <w:rPr>
          <w:spacing w:val="13"/>
          <w:w w:val="105"/>
        </w:rPr>
        <w:t xml:space="preserve"> </w:t>
      </w:r>
      <w:r>
        <w:rPr>
          <w:rFonts w:ascii="Arial"/>
          <w:w w:val="105"/>
          <w:sz w:val="22"/>
        </w:rPr>
        <w:t>&amp;</w:t>
      </w:r>
      <w:r>
        <w:rPr>
          <w:rFonts w:ascii="Arial"/>
          <w:spacing w:val="-10"/>
          <w:w w:val="105"/>
          <w:sz w:val="22"/>
        </w:rPr>
        <w:t xml:space="preserve"> </w:t>
      </w:r>
      <w:r>
        <w:rPr>
          <w:w w:val="105"/>
        </w:rPr>
        <w:t>Wesson),</w:t>
      </w:r>
      <w:r>
        <w:rPr>
          <w:spacing w:val="26"/>
          <w:w w:val="105"/>
        </w:rPr>
        <w:t xml:space="preserve"> </w:t>
      </w:r>
      <w:r>
        <w:rPr>
          <w:w w:val="105"/>
        </w:rPr>
        <w:t>p.</w:t>
      </w:r>
      <w:r>
        <w:rPr>
          <w:spacing w:val="15"/>
          <w:w w:val="105"/>
        </w:rPr>
        <w:t xml:space="preserve"> </w:t>
      </w:r>
      <w:r>
        <w:rPr>
          <w:w w:val="105"/>
        </w:rPr>
        <w:t>4.</w:t>
      </w:r>
    </w:p>
    <w:p w14:paraId="710BC61D" w14:textId="77777777" w:rsidR="008F1F95" w:rsidRDefault="008F1F95" w:rsidP="008F1F95">
      <w:pPr>
        <w:spacing w:before="5"/>
        <w:rPr>
          <w:rFonts w:ascii="Times New Roman" w:eastAsia="Times New Roman" w:hAnsi="Times New Roman" w:cs="Times New Roman"/>
          <w:sz w:val="20"/>
          <w:szCs w:val="20"/>
        </w:rPr>
      </w:pPr>
    </w:p>
    <w:p w14:paraId="6BBC422A" w14:textId="77777777" w:rsidR="008F1F95" w:rsidRDefault="008F1F95" w:rsidP="008F1F95">
      <w:pPr>
        <w:pStyle w:val="BodyText"/>
        <w:numPr>
          <w:ilvl w:val="1"/>
          <w:numId w:val="88"/>
        </w:numPr>
        <w:tabs>
          <w:tab w:val="left" w:pos="1832"/>
        </w:tabs>
        <w:spacing w:line="457" w:lineRule="auto"/>
        <w:ind w:left="1116" w:right="602" w:firstLine="5"/>
      </w:pPr>
      <w:r>
        <w:rPr>
          <w:w w:val="105"/>
        </w:rPr>
        <w:t>The</w:t>
      </w:r>
      <w:r>
        <w:rPr>
          <w:spacing w:val="2"/>
          <w:w w:val="105"/>
        </w:rPr>
        <w:t xml:space="preserve"> </w:t>
      </w:r>
      <w:r>
        <w:rPr>
          <w:w w:val="105"/>
        </w:rPr>
        <w:t>Basics</w:t>
      </w:r>
      <w:r>
        <w:rPr>
          <w:spacing w:val="3"/>
          <w:w w:val="105"/>
        </w:rPr>
        <w:t xml:space="preserve"> </w:t>
      </w:r>
      <w:r>
        <w:rPr>
          <w:w w:val="105"/>
        </w:rPr>
        <w:t>of</w:t>
      </w:r>
      <w:r>
        <w:rPr>
          <w:spacing w:val="1"/>
          <w:w w:val="105"/>
        </w:rPr>
        <w:t xml:space="preserve"> </w:t>
      </w:r>
      <w:r>
        <w:rPr>
          <w:w w:val="105"/>
        </w:rPr>
        <w:t>Pistol</w:t>
      </w:r>
      <w:r>
        <w:rPr>
          <w:spacing w:val="6"/>
          <w:w w:val="105"/>
        </w:rPr>
        <w:t xml:space="preserve"> </w:t>
      </w:r>
      <w:r>
        <w:rPr>
          <w:w w:val="105"/>
        </w:rPr>
        <w:t>Shooting</w:t>
      </w:r>
      <w:r>
        <w:rPr>
          <w:spacing w:val="14"/>
          <w:w w:val="105"/>
        </w:rPr>
        <w:t xml:space="preserve"> </w:t>
      </w:r>
      <w:r>
        <w:rPr>
          <w:w w:val="105"/>
        </w:rPr>
        <w:t>(Washington,</w:t>
      </w:r>
      <w:r>
        <w:rPr>
          <w:spacing w:val="21"/>
          <w:w w:val="105"/>
        </w:rPr>
        <w:t xml:space="preserve"> </w:t>
      </w:r>
      <w:r>
        <w:rPr>
          <w:w w:val="105"/>
        </w:rPr>
        <w:t>DC:  NRA,</w:t>
      </w:r>
      <w:r>
        <w:rPr>
          <w:spacing w:val="40"/>
          <w:w w:val="105"/>
        </w:rPr>
        <w:t xml:space="preserve"> </w:t>
      </w:r>
      <w:r>
        <w:rPr>
          <w:spacing w:val="-43"/>
          <w:w w:val="105"/>
        </w:rPr>
        <w:t>1</w:t>
      </w:r>
      <w:r>
        <w:rPr>
          <w:w w:val="105"/>
        </w:rPr>
        <w:t>99</w:t>
      </w:r>
      <w:r>
        <w:rPr>
          <w:spacing w:val="-20"/>
          <w:w w:val="105"/>
        </w:rPr>
        <w:t>1</w:t>
      </w:r>
      <w:r>
        <w:rPr>
          <w:w w:val="105"/>
        </w:rPr>
        <w:t>),</w:t>
      </w:r>
      <w:r>
        <w:rPr>
          <w:spacing w:val="2"/>
          <w:w w:val="105"/>
        </w:rPr>
        <w:t xml:space="preserve"> </w:t>
      </w:r>
      <w:r>
        <w:rPr>
          <w:w w:val="105"/>
        </w:rPr>
        <w:t>p.</w:t>
      </w:r>
      <w:r>
        <w:rPr>
          <w:spacing w:val="12"/>
          <w:w w:val="105"/>
        </w:rPr>
        <w:t xml:space="preserve"> </w:t>
      </w:r>
      <w:r>
        <w:rPr>
          <w:w w:val="105"/>
        </w:rPr>
        <w:t>39.</w:t>
      </w:r>
      <w:r>
        <w:rPr>
          <w:w w:val="106"/>
        </w:rPr>
        <w:t xml:space="preserve"> </w:t>
      </w:r>
      <w:r>
        <w:t>4.</w:t>
      </w:r>
      <w:r>
        <w:tab/>
      </w:r>
      <w:r>
        <w:rPr>
          <w:w w:val="105"/>
        </w:rPr>
        <w:t>Ibid.,</w:t>
      </w:r>
      <w:r>
        <w:rPr>
          <w:spacing w:val="1"/>
          <w:w w:val="105"/>
        </w:rPr>
        <w:t xml:space="preserve"> </w:t>
      </w:r>
      <w:r>
        <w:rPr>
          <w:w w:val="105"/>
        </w:rPr>
        <w:t>pp.</w:t>
      </w:r>
      <w:r>
        <w:rPr>
          <w:spacing w:val="9"/>
          <w:w w:val="105"/>
        </w:rPr>
        <w:t xml:space="preserve"> </w:t>
      </w:r>
      <w:r>
        <w:rPr>
          <w:spacing w:val="-2"/>
          <w:w w:val="105"/>
        </w:rPr>
        <w:t>37-38,</w:t>
      </w:r>
      <w:r>
        <w:rPr>
          <w:spacing w:val="-7"/>
          <w:w w:val="105"/>
        </w:rPr>
        <w:t xml:space="preserve"> </w:t>
      </w:r>
      <w:r>
        <w:rPr>
          <w:w w:val="105"/>
        </w:rPr>
        <w:t>40-41.</w:t>
      </w:r>
    </w:p>
    <w:p w14:paraId="30433A5F" w14:textId="77777777" w:rsidR="008F1F95" w:rsidRDefault="008F1F95" w:rsidP="008F1F95">
      <w:pPr>
        <w:pStyle w:val="BodyText"/>
        <w:numPr>
          <w:ilvl w:val="0"/>
          <w:numId w:val="87"/>
        </w:numPr>
        <w:tabs>
          <w:tab w:val="left" w:pos="1828"/>
        </w:tabs>
        <w:spacing w:before="8"/>
        <w:ind w:right="1041" w:firstLine="729"/>
      </w:pPr>
      <w:r>
        <w:rPr>
          <w:w w:val="105"/>
        </w:rPr>
        <w:t>Brian</w:t>
      </w:r>
      <w:r>
        <w:rPr>
          <w:spacing w:val="7"/>
          <w:w w:val="105"/>
        </w:rPr>
        <w:t xml:space="preserve"> </w:t>
      </w:r>
      <w:r>
        <w:rPr>
          <w:w w:val="105"/>
        </w:rPr>
        <w:t>A.</w:t>
      </w:r>
      <w:r>
        <w:rPr>
          <w:spacing w:val="13"/>
          <w:w w:val="105"/>
        </w:rPr>
        <w:t xml:space="preserve"> </w:t>
      </w:r>
      <w:proofErr w:type="spellStart"/>
      <w:r>
        <w:rPr>
          <w:w w:val="105"/>
        </w:rPr>
        <w:t>Felter</w:t>
      </w:r>
      <w:proofErr w:type="spellEnd"/>
      <w:r>
        <w:rPr>
          <w:w w:val="105"/>
        </w:rPr>
        <w:t>,</w:t>
      </w:r>
      <w:r>
        <w:rPr>
          <w:spacing w:val="29"/>
          <w:w w:val="105"/>
        </w:rPr>
        <w:t xml:space="preserve"> </w:t>
      </w:r>
      <w:r>
        <w:rPr>
          <w:w w:val="105"/>
          <w:u w:val="single" w:color="000000"/>
        </w:rPr>
        <w:t>Police</w:t>
      </w:r>
      <w:r>
        <w:rPr>
          <w:spacing w:val="31"/>
          <w:w w:val="105"/>
          <w:u w:val="single" w:color="000000"/>
        </w:rPr>
        <w:t xml:space="preserve"> </w:t>
      </w:r>
      <w:r>
        <w:rPr>
          <w:w w:val="105"/>
          <w:u w:val="single" w:color="000000"/>
        </w:rPr>
        <w:t>Defensive</w:t>
      </w:r>
      <w:r>
        <w:rPr>
          <w:spacing w:val="37"/>
          <w:w w:val="105"/>
          <w:u w:val="single" w:color="000000"/>
        </w:rPr>
        <w:t xml:space="preserve"> </w:t>
      </w:r>
      <w:r>
        <w:rPr>
          <w:w w:val="105"/>
          <w:u w:val="single" w:color="000000"/>
        </w:rPr>
        <w:t>Handgun</w:t>
      </w:r>
      <w:r>
        <w:rPr>
          <w:spacing w:val="32"/>
          <w:w w:val="105"/>
          <w:u w:val="single" w:color="000000"/>
        </w:rPr>
        <w:t xml:space="preserve"> </w:t>
      </w:r>
      <w:r>
        <w:rPr>
          <w:w w:val="105"/>
          <w:u w:val="single" w:color="000000"/>
        </w:rPr>
        <w:t>Use</w:t>
      </w:r>
      <w:r>
        <w:rPr>
          <w:spacing w:val="30"/>
          <w:w w:val="105"/>
          <w:u w:val="single" w:color="000000"/>
        </w:rPr>
        <w:t xml:space="preserve"> </w:t>
      </w:r>
      <w:r>
        <w:rPr>
          <w:w w:val="105"/>
          <w:u w:val="single" w:color="000000"/>
        </w:rPr>
        <w:t>and</w:t>
      </w:r>
      <w:r>
        <w:rPr>
          <w:spacing w:val="17"/>
          <w:w w:val="105"/>
          <w:u w:val="single" w:color="000000"/>
        </w:rPr>
        <w:t xml:space="preserve"> </w:t>
      </w:r>
      <w:r>
        <w:rPr>
          <w:w w:val="105"/>
          <w:u w:val="single" w:color="000000"/>
        </w:rPr>
        <w:t>Encounter</w:t>
      </w:r>
      <w:r>
        <w:rPr>
          <w:w w:val="109"/>
        </w:rPr>
        <w:t xml:space="preserve"> </w:t>
      </w:r>
      <w:proofErr w:type="spellStart"/>
      <w:r>
        <w:rPr>
          <w:w w:val="105"/>
          <w:u w:val="single" w:color="000000"/>
        </w:rPr>
        <w:t>Techniq</w:t>
      </w:r>
      <w:proofErr w:type="spellEnd"/>
      <w:r>
        <w:rPr>
          <w:spacing w:val="-31"/>
          <w:w w:val="105"/>
          <w:u w:val="single" w:color="000000"/>
        </w:rPr>
        <w:t xml:space="preserve"> </w:t>
      </w:r>
      <w:proofErr w:type="spellStart"/>
      <w:r>
        <w:rPr>
          <w:w w:val="105"/>
          <w:u w:val="single" w:color="000000"/>
        </w:rPr>
        <w:t>ues</w:t>
      </w:r>
      <w:proofErr w:type="spellEnd"/>
      <w:r>
        <w:rPr>
          <w:spacing w:val="8"/>
          <w:w w:val="105"/>
          <w:u w:val="single" w:color="000000"/>
        </w:rPr>
        <w:t xml:space="preserve"> </w:t>
      </w:r>
      <w:r>
        <w:rPr>
          <w:w w:val="105"/>
        </w:rPr>
        <w:t>(Englewood</w:t>
      </w:r>
      <w:r>
        <w:rPr>
          <w:spacing w:val="21"/>
          <w:w w:val="105"/>
        </w:rPr>
        <w:t xml:space="preserve"> </w:t>
      </w:r>
      <w:r>
        <w:rPr>
          <w:w w:val="105"/>
        </w:rPr>
        <w:t>Cliffs,</w:t>
      </w:r>
      <w:r>
        <w:rPr>
          <w:spacing w:val="11"/>
          <w:w w:val="105"/>
        </w:rPr>
        <w:t xml:space="preserve"> </w:t>
      </w:r>
      <w:r>
        <w:rPr>
          <w:w w:val="105"/>
        </w:rPr>
        <w:t>NJ:</w:t>
      </w:r>
      <w:r>
        <w:rPr>
          <w:spacing w:val="4"/>
          <w:w w:val="105"/>
        </w:rPr>
        <w:t xml:space="preserve"> </w:t>
      </w:r>
      <w:r>
        <w:rPr>
          <w:w w:val="105"/>
        </w:rPr>
        <w:t>Prentice-Hall,</w:t>
      </w:r>
      <w:r>
        <w:rPr>
          <w:spacing w:val="14"/>
          <w:w w:val="105"/>
        </w:rPr>
        <w:t xml:space="preserve"> </w:t>
      </w:r>
      <w:r>
        <w:rPr>
          <w:w w:val="105"/>
        </w:rPr>
        <w:t>Inc.,</w:t>
      </w:r>
      <w:r>
        <w:rPr>
          <w:spacing w:val="24"/>
          <w:w w:val="105"/>
        </w:rPr>
        <w:t xml:space="preserve"> </w:t>
      </w:r>
      <w:r>
        <w:rPr>
          <w:w w:val="105"/>
        </w:rPr>
        <w:t>1988),</w:t>
      </w:r>
      <w:r>
        <w:rPr>
          <w:spacing w:val="-13"/>
          <w:w w:val="105"/>
        </w:rPr>
        <w:t xml:space="preserve"> </w:t>
      </w:r>
      <w:r>
        <w:rPr>
          <w:w w:val="105"/>
        </w:rPr>
        <w:t>pp.</w:t>
      </w:r>
      <w:r>
        <w:rPr>
          <w:spacing w:val="4"/>
          <w:w w:val="105"/>
        </w:rPr>
        <w:t xml:space="preserve"> </w:t>
      </w:r>
      <w:r>
        <w:rPr>
          <w:spacing w:val="-1"/>
          <w:w w:val="105"/>
        </w:rPr>
        <w:t>271-278.</w:t>
      </w:r>
    </w:p>
    <w:p w14:paraId="1E2324C2" w14:textId="77777777" w:rsidR="008F1F95" w:rsidRDefault="008F1F95" w:rsidP="008F1F95">
      <w:pPr>
        <w:spacing w:before="5"/>
        <w:rPr>
          <w:rFonts w:ascii="Times New Roman" w:eastAsia="Times New Roman" w:hAnsi="Times New Roman" w:cs="Times New Roman"/>
          <w:sz w:val="20"/>
          <w:szCs w:val="20"/>
        </w:rPr>
      </w:pPr>
    </w:p>
    <w:p w14:paraId="4545DC93" w14:textId="77777777" w:rsidR="008F1F95" w:rsidRDefault="008F1F95" w:rsidP="008F1F95">
      <w:pPr>
        <w:pStyle w:val="BodyText"/>
        <w:numPr>
          <w:ilvl w:val="0"/>
          <w:numId w:val="87"/>
        </w:numPr>
        <w:tabs>
          <w:tab w:val="left" w:pos="1828"/>
        </w:tabs>
        <w:ind w:left="1827" w:hanging="715"/>
      </w:pPr>
      <w:r>
        <w:rPr>
          <w:w w:val="110"/>
          <w:u w:val="single" w:color="000000"/>
        </w:rPr>
        <w:t>Parts</w:t>
      </w:r>
      <w:r>
        <w:rPr>
          <w:spacing w:val="-5"/>
          <w:w w:val="110"/>
          <w:u w:val="single" w:color="000000"/>
        </w:rPr>
        <w:t xml:space="preserve"> </w:t>
      </w:r>
      <w:r>
        <w:rPr>
          <w:w w:val="110"/>
          <w:u w:val="single" w:color="000000"/>
        </w:rPr>
        <w:t>List</w:t>
      </w:r>
      <w:r>
        <w:rPr>
          <w:spacing w:val="-1"/>
          <w:w w:val="110"/>
          <w:u w:val="single" w:color="000000"/>
        </w:rPr>
        <w:t xml:space="preserve"> </w:t>
      </w:r>
      <w:r>
        <w:rPr>
          <w:w w:val="110"/>
          <w:u w:val="single" w:color="000000"/>
        </w:rPr>
        <w:t>Manual,</w:t>
      </w:r>
      <w:r>
        <w:rPr>
          <w:spacing w:val="4"/>
          <w:w w:val="110"/>
          <w:u w:val="single" w:color="000000"/>
        </w:rPr>
        <w:t xml:space="preserve"> </w:t>
      </w:r>
      <w:r>
        <w:rPr>
          <w:w w:val="110"/>
        </w:rPr>
        <w:t>pp.</w:t>
      </w:r>
      <w:r>
        <w:rPr>
          <w:spacing w:val="8"/>
          <w:w w:val="110"/>
        </w:rPr>
        <w:t xml:space="preserve"> </w:t>
      </w:r>
      <w:r>
        <w:rPr>
          <w:w w:val="110"/>
        </w:rPr>
        <w:t>5,</w:t>
      </w:r>
      <w:r>
        <w:rPr>
          <w:spacing w:val="-4"/>
          <w:w w:val="110"/>
        </w:rPr>
        <w:t xml:space="preserve"> </w:t>
      </w:r>
      <w:r>
        <w:rPr>
          <w:w w:val="110"/>
        </w:rPr>
        <w:t>24.</w:t>
      </w:r>
    </w:p>
    <w:p w14:paraId="242BD2CA" w14:textId="77777777" w:rsidR="008F1F95" w:rsidRDefault="008F1F95" w:rsidP="008F1F95">
      <w:pPr>
        <w:spacing w:before="10"/>
        <w:rPr>
          <w:rFonts w:ascii="Times New Roman" w:eastAsia="Times New Roman" w:hAnsi="Times New Roman" w:cs="Times New Roman"/>
          <w:sz w:val="20"/>
          <w:szCs w:val="20"/>
        </w:rPr>
      </w:pPr>
    </w:p>
    <w:p w14:paraId="40424BA0" w14:textId="77777777" w:rsidR="008F1F95" w:rsidRDefault="008F1F95" w:rsidP="008F1F95">
      <w:pPr>
        <w:pStyle w:val="BodyText"/>
        <w:numPr>
          <w:ilvl w:val="0"/>
          <w:numId w:val="87"/>
        </w:numPr>
        <w:tabs>
          <w:tab w:val="left" w:pos="1828"/>
        </w:tabs>
        <w:ind w:right="1169" w:firstLine="724"/>
      </w:pPr>
      <w:r>
        <w:rPr>
          <w:w w:val="105"/>
        </w:rPr>
        <w:t>Gregory</w:t>
      </w:r>
      <w:r>
        <w:rPr>
          <w:spacing w:val="1"/>
          <w:w w:val="105"/>
        </w:rPr>
        <w:t xml:space="preserve"> </w:t>
      </w:r>
      <w:r>
        <w:rPr>
          <w:w w:val="105"/>
        </w:rPr>
        <w:t>Boyce</w:t>
      </w:r>
      <w:r>
        <w:rPr>
          <w:spacing w:val="5"/>
          <w:w w:val="105"/>
        </w:rPr>
        <w:t xml:space="preserve"> </w:t>
      </w:r>
      <w:r>
        <w:rPr>
          <w:w w:val="105"/>
        </w:rPr>
        <w:t>Morrison,</w:t>
      </w:r>
      <w:r>
        <w:rPr>
          <w:spacing w:val="19"/>
          <w:w w:val="105"/>
        </w:rPr>
        <w:t xml:space="preserve"> </w:t>
      </w:r>
      <w:r>
        <w:rPr>
          <w:w w:val="105"/>
        </w:rPr>
        <w:t>The</w:t>
      </w:r>
      <w:r>
        <w:rPr>
          <w:spacing w:val="-2"/>
          <w:w w:val="105"/>
        </w:rPr>
        <w:t xml:space="preserve"> </w:t>
      </w:r>
      <w:r>
        <w:rPr>
          <w:w w:val="105"/>
        </w:rPr>
        <w:t>Modern</w:t>
      </w:r>
      <w:r>
        <w:rPr>
          <w:spacing w:val="8"/>
          <w:w w:val="105"/>
        </w:rPr>
        <w:t xml:space="preserve"> </w:t>
      </w:r>
      <w:proofErr w:type="spellStart"/>
      <w:r>
        <w:rPr>
          <w:w w:val="105"/>
        </w:rPr>
        <w:t>Techniq</w:t>
      </w:r>
      <w:proofErr w:type="spellEnd"/>
      <w:r>
        <w:rPr>
          <w:spacing w:val="-34"/>
          <w:w w:val="105"/>
        </w:rPr>
        <w:t xml:space="preserve"> </w:t>
      </w:r>
      <w:proofErr w:type="spellStart"/>
      <w:r>
        <w:rPr>
          <w:w w:val="105"/>
        </w:rPr>
        <w:t>ue</w:t>
      </w:r>
      <w:proofErr w:type="spellEnd"/>
      <w:r>
        <w:rPr>
          <w:spacing w:val="3"/>
          <w:w w:val="105"/>
        </w:rPr>
        <w:t xml:space="preserve"> </w:t>
      </w:r>
      <w:r>
        <w:rPr>
          <w:w w:val="105"/>
        </w:rPr>
        <w:t>of</w:t>
      </w:r>
      <w:r>
        <w:rPr>
          <w:spacing w:val="-4"/>
          <w:w w:val="105"/>
        </w:rPr>
        <w:t xml:space="preserve"> </w:t>
      </w:r>
      <w:r>
        <w:rPr>
          <w:w w:val="105"/>
        </w:rPr>
        <w:t>the</w:t>
      </w:r>
      <w:r>
        <w:rPr>
          <w:spacing w:val="3"/>
          <w:w w:val="105"/>
        </w:rPr>
        <w:t xml:space="preserve"> </w:t>
      </w:r>
      <w:r>
        <w:rPr>
          <w:w w:val="105"/>
        </w:rPr>
        <w:t>Pistol</w:t>
      </w:r>
      <w:r>
        <w:rPr>
          <w:w w:val="107"/>
        </w:rPr>
        <w:t xml:space="preserve"> </w:t>
      </w:r>
      <w:r>
        <w:rPr>
          <w:w w:val="105"/>
        </w:rPr>
        <w:t>(Paulden,</w:t>
      </w:r>
      <w:r>
        <w:rPr>
          <w:spacing w:val="13"/>
          <w:w w:val="105"/>
        </w:rPr>
        <w:t xml:space="preserve"> </w:t>
      </w:r>
      <w:r>
        <w:rPr>
          <w:w w:val="105"/>
        </w:rPr>
        <w:t xml:space="preserve">AZ: </w:t>
      </w:r>
      <w:r>
        <w:rPr>
          <w:spacing w:val="26"/>
          <w:w w:val="105"/>
        </w:rPr>
        <w:t xml:space="preserve"> </w:t>
      </w:r>
      <w:proofErr w:type="spellStart"/>
      <w:r>
        <w:rPr>
          <w:w w:val="105"/>
        </w:rPr>
        <w:t>Gunsite</w:t>
      </w:r>
      <w:proofErr w:type="spellEnd"/>
      <w:r>
        <w:rPr>
          <w:spacing w:val="18"/>
          <w:w w:val="105"/>
        </w:rPr>
        <w:t xml:space="preserve"> </w:t>
      </w:r>
      <w:r>
        <w:rPr>
          <w:w w:val="105"/>
        </w:rPr>
        <w:t>Press,</w:t>
      </w:r>
      <w:r>
        <w:rPr>
          <w:spacing w:val="49"/>
          <w:w w:val="105"/>
        </w:rPr>
        <w:t xml:space="preserve"> </w:t>
      </w:r>
      <w:r>
        <w:rPr>
          <w:spacing w:val="-43"/>
          <w:w w:val="105"/>
        </w:rPr>
        <w:t>1</w:t>
      </w:r>
      <w:r>
        <w:rPr>
          <w:w w:val="105"/>
        </w:rPr>
        <w:t>99</w:t>
      </w:r>
      <w:r>
        <w:rPr>
          <w:spacing w:val="-20"/>
          <w:w w:val="105"/>
        </w:rPr>
        <w:t>1</w:t>
      </w:r>
      <w:r>
        <w:rPr>
          <w:w w:val="105"/>
        </w:rPr>
        <w:t>),</w:t>
      </w:r>
      <w:r>
        <w:rPr>
          <w:spacing w:val="12"/>
          <w:w w:val="105"/>
        </w:rPr>
        <w:t xml:space="preserve"> </w:t>
      </w:r>
      <w:r>
        <w:rPr>
          <w:w w:val="105"/>
        </w:rPr>
        <w:t>pp.</w:t>
      </w:r>
      <w:r>
        <w:rPr>
          <w:spacing w:val="24"/>
          <w:w w:val="105"/>
        </w:rPr>
        <w:t xml:space="preserve"> </w:t>
      </w:r>
      <w:r>
        <w:rPr>
          <w:w w:val="105"/>
        </w:rPr>
        <w:t>32-33.</w:t>
      </w:r>
    </w:p>
    <w:p w14:paraId="4A5C1476" w14:textId="77777777" w:rsidR="008F1F95" w:rsidRDefault="008F1F95" w:rsidP="008F1F95">
      <w:pPr>
        <w:spacing w:before="5"/>
        <w:rPr>
          <w:rFonts w:ascii="Times New Roman" w:eastAsia="Times New Roman" w:hAnsi="Times New Roman" w:cs="Times New Roman"/>
          <w:sz w:val="20"/>
          <w:szCs w:val="20"/>
        </w:rPr>
      </w:pPr>
    </w:p>
    <w:p w14:paraId="4989DCD1" w14:textId="77777777" w:rsidR="008F1F95" w:rsidRDefault="008F1F95" w:rsidP="008F1F95">
      <w:pPr>
        <w:pStyle w:val="BodyText"/>
        <w:tabs>
          <w:tab w:val="left" w:pos="1822"/>
        </w:tabs>
        <w:ind w:left="1107"/>
      </w:pPr>
      <w:r>
        <w:rPr>
          <w:w w:val="105"/>
        </w:rPr>
        <w:t>8.</w:t>
      </w:r>
      <w:r>
        <w:rPr>
          <w:w w:val="105"/>
        </w:rPr>
        <w:tab/>
        <w:t>Ibid.,</w:t>
      </w:r>
      <w:r>
        <w:rPr>
          <w:spacing w:val="1"/>
          <w:w w:val="105"/>
        </w:rPr>
        <w:t xml:space="preserve"> </w:t>
      </w:r>
      <w:r>
        <w:rPr>
          <w:w w:val="105"/>
        </w:rPr>
        <w:t>pp.</w:t>
      </w:r>
      <w:r>
        <w:rPr>
          <w:spacing w:val="11"/>
          <w:w w:val="105"/>
        </w:rPr>
        <w:t xml:space="preserve"> </w:t>
      </w:r>
      <w:r>
        <w:rPr>
          <w:w w:val="105"/>
        </w:rPr>
        <w:t>35-36.</w:t>
      </w:r>
    </w:p>
    <w:p w14:paraId="48E9119F" w14:textId="77777777" w:rsidR="008F1F95" w:rsidRDefault="008F1F95" w:rsidP="008F1F95">
      <w:pPr>
        <w:spacing w:before="10"/>
        <w:rPr>
          <w:rFonts w:ascii="Times New Roman" w:eastAsia="Times New Roman" w:hAnsi="Times New Roman" w:cs="Times New Roman"/>
          <w:sz w:val="20"/>
          <w:szCs w:val="20"/>
        </w:rPr>
      </w:pPr>
    </w:p>
    <w:p w14:paraId="3055D67B" w14:textId="77777777" w:rsidR="008F1F95" w:rsidRDefault="008F1F95" w:rsidP="008F1F95">
      <w:pPr>
        <w:pStyle w:val="BodyText"/>
        <w:numPr>
          <w:ilvl w:val="0"/>
          <w:numId w:val="86"/>
        </w:numPr>
        <w:tabs>
          <w:tab w:val="left" w:pos="1823"/>
        </w:tabs>
        <w:ind w:firstLine="735"/>
      </w:pPr>
      <w:proofErr w:type="spellStart"/>
      <w:r>
        <w:rPr>
          <w:w w:val="105"/>
        </w:rPr>
        <w:t>Felter</w:t>
      </w:r>
      <w:proofErr w:type="spellEnd"/>
      <w:r>
        <w:rPr>
          <w:w w:val="105"/>
        </w:rPr>
        <w:t>,</w:t>
      </w:r>
      <w:r>
        <w:rPr>
          <w:spacing w:val="17"/>
          <w:w w:val="105"/>
        </w:rPr>
        <w:t xml:space="preserve"> </w:t>
      </w:r>
      <w:r>
        <w:rPr>
          <w:w w:val="105"/>
        </w:rPr>
        <w:t>Police</w:t>
      </w:r>
      <w:r>
        <w:rPr>
          <w:spacing w:val="17"/>
          <w:w w:val="105"/>
        </w:rPr>
        <w:t xml:space="preserve"> </w:t>
      </w:r>
      <w:r>
        <w:rPr>
          <w:w w:val="105"/>
        </w:rPr>
        <w:t>Defensive</w:t>
      </w:r>
      <w:r>
        <w:rPr>
          <w:spacing w:val="24"/>
          <w:w w:val="105"/>
        </w:rPr>
        <w:t xml:space="preserve"> </w:t>
      </w:r>
      <w:r>
        <w:rPr>
          <w:w w:val="105"/>
        </w:rPr>
        <w:t>Handgun,</w:t>
      </w:r>
      <w:r>
        <w:rPr>
          <w:spacing w:val="22"/>
          <w:w w:val="105"/>
        </w:rPr>
        <w:t xml:space="preserve"> </w:t>
      </w:r>
      <w:r>
        <w:rPr>
          <w:w w:val="105"/>
        </w:rPr>
        <w:t>p.</w:t>
      </w:r>
      <w:r>
        <w:rPr>
          <w:spacing w:val="24"/>
          <w:w w:val="105"/>
        </w:rPr>
        <w:t xml:space="preserve"> </w:t>
      </w:r>
      <w:r>
        <w:rPr>
          <w:w w:val="105"/>
        </w:rPr>
        <w:t>73.</w:t>
      </w:r>
    </w:p>
    <w:p w14:paraId="6811FEBA" w14:textId="77777777" w:rsidR="008F1F95" w:rsidRDefault="008F1F95" w:rsidP="008F1F95">
      <w:pPr>
        <w:spacing w:before="10"/>
        <w:rPr>
          <w:rFonts w:ascii="Times New Roman" w:eastAsia="Times New Roman" w:hAnsi="Times New Roman" w:cs="Times New Roman"/>
          <w:sz w:val="20"/>
          <w:szCs w:val="20"/>
        </w:rPr>
      </w:pPr>
    </w:p>
    <w:p w14:paraId="156621CE" w14:textId="77777777" w:rsidR="008F1F95" w:rsidRDefault="008F1F95" w:rsidP="008F1F95">
      <w:pPr>
        <w:pStyle w:val="BodyText"/>
        <w:numPr>
          <w:ilvl w:val="0"/>
          <w:numId w:val="86"/>
        </w:numPr>
        <w:tabs>
          <w:tab w:val="left" w:pos="1818"/>
        </w:tabs>
        <w:ind w:left="1817" w:hanging="696"/>
      </w:pPr>
      <w:r>
        <w:rPr>
          <w:w w:val="105"/>
        </w:rPr>
        <w:t>Morrison,</w:t>
      </w:r>
      <w:r>
        <w:rPr>
          <w:spacing w:val="24"/>
          <w:w w:val="105"/>
        </w:rPr>
        <w:t xml:space="preserve"> </w:t>
      </w:r>
      <w:r>
        <w:rPr>
          <w:w w:val="105"/>
        </w:rPr>
        <w:t>The</w:t>
      </w:r>
      <w:r>
        <w:rPr>
          <w:spacing w:val="2"/>
          <w:w w:val="105"/>
        </w:rPr>
        <w:t xml:space="preserve"> </w:t>
      </w:r>
      <w:r>
        <w:rPr>
          <w:w w:val="105"/>
        </w:rPr>
        <w:t>Modern</w:t>
      </w:r>
      <w:r>
        <w:rPr>
          <w:spacing w:val="19"/>
          <w:w w:val="105"/>
        </w:rPr>
        <w:t xml:space="preserve"> </w:t>
      </w:r>
      <w:proofErr w:type="spellStart"/>
      <w:r>
        <w:rPr>
          <w:w w:val="105"/>
        </w:rPr>
        <w:t>Techniq</w:t>
      </w:r>
      <w:proofErr w:type="spellEnd"/>
      <w:r>
        <w:rPr>
          <w:spacing w:val="-27"/>
          <w:w w:val="105"/>
        </w:rPr>
        <w:t xml:space="preserve"> </w:t>
      </w:r>
      <w:proofErr w:type="spellStart"/>
      <w:r>
        <w:rPr>
          <w:w w:val="105"/>
        </w:rPr>
        <w:t>ue</w:t>
      </w:r>
      <w:proofErr w:type="spellEnd"/>
      <w:r>
        <w:rPr>
          <w:spacing w:val="11"/>
          <w:w w:val="105"/>
        </w:rPr>
        <w:t xml:space="preserve"> </w:t>
      </w:r>
      <w:r>
        <w:rPr>
          <w:w w:val="105"/>
        </w:rPr>
        <w:t>of</w:t>
      </w:r>
      <w:r>
        <w:rPr>
          <w:spacing w:val="-1"/>
          <w:w w:val="105"/>
        </w:rPr>
        <w:t xml:space="preserve"> </w:t>
      </w:r>
      <w:r>
        <w:rPr>
          <w:w w:val="105"/>
        </w:rPr>
        <w:t>the</w:t>
      </w:r>
      <w:r>
        <w:rPr>
          <w:spacing w:val="9"/>
          <w:w w:val="105"/>
        </w:rPr>
        <w:t xml:space="preserve"> </w:t>
      </w:r>
      <w:r>
        <w:rPr>
          <w:w w:val="105"/>
        </w:rPr>
        <w:t>Pistol,</w:t>
      </w:r>
      <w:r>
        <w:rPr>
          <w:spacing w:val="10"/>
          <w:w w:val="105"/>
        </w:rPr>
        <w:t xml:space="preserve"> </w:t>
      </w:r>
      <w:r>
        <w:rPr>
          <w:w w:val="105"/>
        </w:rPr>
        <w:t>pp.</w:t>
      </w:r>
      <w:r>
        <w:rPr>
          <w:spacing w:val="17"/>
          <w:w w:val="105"/>
        </w:rPr>
        <w:t xml:space="preserve"> </w:t>
      </w:r>
      <w:r>
        <w:rPr>
          <w:spacing w:val="-3"/>
          <w:w w:val="105"/>
        </w:rPr>
        <w:t>71</w:t>
      </w:r>
      <w:r>
        <w:rPr>
          <w:spacing w:val="-4"/>
          <w:w w:val="105"/>
        </w:rPr>
        <w:t>-74.</w:t>
      </w:r>
    </w:p>
    <w:p w14:paraId="0A2B9576" w14:textId="77777777" w:rsidR="008F1F95" w:rsidRDefault="008F1F95" w:rsidP="008F1F95">
      <w:pPr>
        <w:spacing w:before="10"/>
        <w:rPr>
          <w:rFonts w:ascii="Times New Roman" w:eastAsia="Times New Roman" w:hAnsi="Times New Roman" w:cs="Times New Roman"/>
          <w:sz w:val="20"/>
          <w:szCs w:val="20"/>
        </w:rPr>
      </w:pPr>
    </w:p>
    <w:p w14:paraId="45117721" w14:textId="77777777" w:rsidR="008F1F95" w:rsidRDefault="008F1F95" w:rsidP="008F1F95">
      <w:pPr>
        <w:pStyle w:val="BodyText"/>
        <w:numPr>
          <w:ilvl w:val="0"/>
          <w:numId w:val="86"/>
        </w:numPr>
        <w:tabs>
          <w:tab w:val="left" w:pos="1818"/>
        </w:tabs>
        <w:ind w:left="1817" w:hanging="696"/>
      </w:pPr>
      <w:proofErr w:type="spellStart"/>
      <w:r>
        <w:rPr>
          <w:w w:val="105"/>
        </w:rPr>
        <w:t>Felter</w:t>
      </w:r>
      <w:proofErr w:type="spellEnd"/>
      <w:r>
        <w:rPr>
          <w:w w:val="105"/>
        </w:rPr>
        <w:t>,</w:t>
      </w:r>
      <w:r>
        <w:rPr>
          <w:spacing w:val="22"/>
          <w:w w:val="105"/>
        </w:rPr>
        <w:t xml:space="preserve"> </w:t>
      </w:r>
      <w:r>
        <w:rPr>
          <w:w w:val="105"/>
          <w:u w:val="single" w:color="000000"/>
        </w:rPr>
        <w:t>Police</w:t>
      </w:r>
      <w:r>
        <w:rPr>
          <w:spacing w:val="18"/>
          <w:w w:val="105"/>
          <w:u w:val="single" w:color="000000"/>
        </w:rPr>
        <w:t xml:space="preserve"> </w:t>
      </w:r>
      <w:r>
        <w:rPr>
          <w:w w:val="105"/>
          <w:u w:val="single" w:color="000000"/>
        </w:rPr>
        <w:t>Defensive</w:t>
      </w:r>
      <w:r>
        <w:rPr>
          <w:spacing w:val="30"/>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9"/>
          <w:w w:val="105"/>
        </w:rPr>
        <w:t xml:space="preserve"> </w:t>
      </w:r>
      <w:r>
        <w:rPr>
          <w:w w:val="105"/>
        </w:rPr>
        <w:t>74.</w:t>
      </w:r>
    </w:p>
    <w:p w14:paraId="4A140DB8" w14:textId="77777777" w:rsidR="008F1F95" w:rsidRDefault="008F1F95" w:rsidP="008F1F95">
      <w:pPr>
        <w:spacing w:before="10"/>
        <w:rPr>
          <w:rFonts w:ascii="Times New Roman" w:eastAsia="Times New Roman" w:hAnsi="Times New Roman" w:cs="Times New Roman"/>
          <w:sz w:val="20"/>
          <w:szCs w:val="20"/>
        </w:rPr>
      </w:pPr>
    </w:p>
    <w:p w14:paraId="7E5F38C9" w14:textId="77777777" w:rsidR="008F1F95" w:rsidRDefault="008F1F95" w:rsidP="008F1F95">
      <w:pPr>
        <w:pStyle w:val="BodyText"/>
        <w:numPr>
          <w:ilvl w:val="0"/>
          <w:numId w:val="86"/>
        </w:numPr>
        <w:tabs>
          <w:tab w:val="left" w:pos="1813"/>
        </w:tabs>
        <w:ind w:left="1812" w:hanging="696"/>
      </w:pPr>
      <w:r>
        <w:rPr>
          <w:w w:val="105"/>
        </w:rPr>
        <w:t>Morrison,</w:t>
      </w:r>
      <w:r>
        <w:rPr>
          <w:spacing w:val="24"/>
          <w:w w:val="105"/>
        </w:rPr>
        <w:t xml:space="preserve"> </w:t>
      </w:r>
      <w:r>
        <w:rPr>
          <w:w w:val="105"/>
          <w:u w:val="single" w:color="000000"/>
        </w:rPr>
        <w:t>The</w:t>
      </w:r>
      <w:r>
        <w:rPr>
          <w:spacing w:val="6"/>
          <w:w w:val="105"/>
          <w:u w:val="single" w:color="000000"/>
        </w:rPr>
        <w:t xml:space="preserve"> </w:t>
      </w:r>
      <w:r>
        <w:rPr>
          <w:w w:val="105"/>
          <w:u w:val="single" w:color="000000"/>
        </w:rPr>
        <w:t>Modern</w:t>
      </w:r>
      <w:r>
        <w:rPr>
          <w:spacing w:val="21"/>
          <w:w w:val="105"/>
          <w:u w:val="single" w:color="000000"/>
        </w:rPr>
        <w:t xml:space="preserve"> </w:t>
      </w:r>
      <w:proofErr w:type="spellStart"/>
      <w:r>
        <w:rPr>
          <w:w w:val="105"/>
          <w:u w:val="single" w:color="000000"/>
        </w:rPr>
        <w:t>Techniq</w:t>
      </w:r>
      <w:proofErr w:type="spellEnd"/>
      <w:r>
        <w:rPr>
          <w:spacing w:val="-27"/>
          <w:w w:val="105"/>
          <w:u w:val="single" w:color="000000"/>
        </w:rPr>
        <w:t xml:space="preserve"> </w:t>
      </w:r>
      <w:proofErr w:type="spellStart"/>
      <w:r>
        <w:rPr>
          <w:w w:val="105"/>
          <w:u w:val="single" w:color="000000"/>
        </w:rPr>
        <w:t>ue</w:t>
      </w:r>
      <w:proofErr w:type="spellEnd"/>
      <w:r>
        <w:rPr>
          <w:spacing w:val="9"/>
          <w:w w:val="105"/>
          <w:u w:val="single" w:color="000000"/>
        </w:rPr>
        <w:t xml:space="preserve"> </w:t>
      </w:r>
      <w:r>
        <w:rPr>
          <w:w w:val="105"/>
          <w:u w:val="single" w:color="000000"/>
        </w:rPr>
        <w:t>of</w:t>
      </w:r>
      <w:r>
        <w:rPr>
          <w:spacing w:val="-2"/>
          <w:w w:val="105"/>
          <w:u w:val="single" w:color="000000"/>
        </w:rPr>
        <w:t xml:space="preserve"> </w:t>
      </w:r>
      <w:r>
        <w:rPr>
          <w:w w:val="105"/>
          <w:u w:val="single" w:color="000000"/>
        </w:rPr>
        <w:t>the</w:t>
      </w:r>
      <w:r>
        <w:rPr>
          <w:spacing w:val="14"/>
          <w:w w:val="105"/>
          <w:u w:val="single" w:color="000000"/>
        </w:rPr>
        <w:t xml:space="preserve"> </w:t>
      </w:r>
      <w:r>
        <w:rPr>
          <w:w w:val="105"/>
          <w:u w:val="single" w:color="000000"/>
        </w:rPr>
        <w:t>Pistol,</w:t>
      </w:r>
      <w:r>
        <w:rPr>
          <w:spacing w:val="15"/>
          <w:w w:val="105"/>
          <w:u w:val="single" w:color="000000"/>
        </w:rPr>
        <w:t xml:space="preserve"> </w:t>
      </w:r>
      <w:r>
        <w:rPr>
          <w:w w:val="105"/>
        </w:rPr>
        <w:t>pp.</w:t>
      </w:r>
      <w:r>
        <w:rPr>
          <w:spacing w:val="11"/>
          <w:w w:val="105"/>
        </w:rPr>
        <w:t xml:space="preserve"> </w:t>
      </w:r>
      <w:r>
        <w:rPr>
          <w:spacing w:val="-2"/>
          <w:w w:val="105"/>
        </w:rPr>
        <w:t>87-88.</w:t>
      </w:r>
    </w:p>
    <w:p w14:paraId="26127B45" w14:textId="77777777" w:rsidR="008F1F95" w:rsidRDefault="008F1F95" w:rsidP="008F1F95">
      <w:pPr>
        <w:spacing w:before="5"/>
        <w:rPr>
          <w:rFonts w:ascii="Times New Roman" w:eastAsia="Times New Roman" w:hAnsi="Times New Roman" w:cs="Times New Roman"/>
          <w:sz w:val="21"/>
          <w:szCs w:val="21"/>
        </w:rPr>
      </w:pPr>
    </w:p>
    <w:p w14:paraId="2E0FD079" w14:textId="77777777" w:rsidR="008F1F95" w:rsidRDefault="008F1F95" w:rsidP="008F1F95">
      <w:pPr>
        <w:pStyle w:val="BodyText"/>
        <w:numPr>
          <w:ilvl w:val="0"/>
          <w:numId w:val="86"/>
        </w:numPr>
        <w:tabs>
          <w:tab w:val="left" w:pos="1813"/>
        </w:tabs>
        <w:spacing w:line="260" w:lineRule="exact"/>
        <w:ind w:right="344" w:firstLine="744"/>
      </w:pPr>
      <w:r>
        <w:rPr>
          <w:w w:val="110"/>
        </w:rPr>
        <w:t>Duke</w:t>
      </w:r>
      <w:r>
        <w:rPr>
          <w:spacing w:val="-13"/>
          <w:w w:val="110"/>
        </w:rPr>
        <w:t xml:space="preserve"> </w:t>
      </w:r>
      <w:r>
        <w:rPr>
          <w:w w:val="110"/>
        </w:rPr>
        <w:t>Roberts</w:t>
      </w:r>
      <w:r>
        <w:rPr>
          <w:spacing w:val="-13"/>
          <w:w w:val="110"/>
        </w:rPr>
        <w:t xml:space="preserve"> </w:t>
      </w:r>
      <w:r>
        <w:rPr>
          <w:w w:val="110"/>
        </w:rPr>
        <w:t>and</w:t>
      </w:r>
      <w:r>
        <w:rPr>
          <w:spacing w:val="-26"/>
          <w:w w:val="110"/>
        </w:rPr>
        <w:t xml:space="preserve"> </w:t>
      </w:r>
      <w:r>
        <w:rPr>
          <w:w w:val="110"/>
        </w:rPr>
        <w:t>Allen</w:t>
      </w:r>
      <w:r>
        <w:rPr>
          <w:spacing w:val="-15"/>
          <w:w w:val="110"/>
        </w:rPr>
        <w:t xml:space="preserve"> </w:t>
      </w:r>
      <w:r>
        <w:rPr>
          <w:w w:val="110"/>
        </w:rPr>
        <w:t>P.</w:t>
      </w:r>
      <w:r>
        <w:rPr>
          <w:spacing w:val="-25"/>
          <w:w w:val="110"/>
        </w:rPr>
        <w:t xml:space="preserve"> </w:t>
      </w:r>
      <w:r>
        <w:rPr>
          <w:w w:val="110"/>
        </w:rPr>
        <w:t>Bristow,</w:t>
      </w:r>
      <w:r>
        <w:rPr>
          <w:spacing w:val="-14"/>
          <w:w w:val="110"/>
        </w:rPr>
        <w:t xml:space="preserve"> </w:t>
      </w:r>
      <w:r>
        <w:rPr>
          <w:w w:val="110"/>
          <w:u w:val="single" w:color="000000"/>
        </w:rPr>
        <w:t>An</w:t>
      </w:r>
      <w:r>
        <w:rPr>
          <w:spacing w:val="-17"/>
          <w:w w:val="110"/>
          <w:u w:val="single" w:color="000000"/>
        </w:rPr>
        <w:t xml:space="preserve"> </w:t>
      </w:r>
      <w:r>
        <w:rPr>
          <w:w w:val="110"/>
          <w:u w:val="single" w:color="000000"/>
        </w:rPr>
        <w:t>Introduction</w:t>
      </w:r>
      <w:r>
        <w:rPr>
          <w:spacing w:val="-14"/>
          <w:w w:val="110"/>
          <w:u w:val="single" w:color="000000"/>
        </w:rPr>
        <w:t xml:space="preserve"> </w:t>
      </w:r>
      <w:r>
        <w:rPr>
          <w:w w:val="110"/>
          <w:u w:val="single" w:color="000000"/>
        </w:rPr>
        <w:t>to</w:t>
      </w:r>
      <w:r>
        <w:rPr>
          <w:spacing w:val="-21"/>
          <w:w w:val="110"/>
          <w:u w:val="single" w:color="000000"/>
        </w:rPr>
        <w:t xml:space="preserve"> </w:t>
      </w:r>
      <w:r>
        <w:rPr>
          <w:w w:val="110"/>
          <w:u w:val="single" w:color="000000"/>
        </w:rPr>
        <w:t>Modern</w:t>
      </w:r>
      <w:r>
        <w:rPr>
          <w:spacing w:val="-13"/>
          <w:w w:val="110"/>
          <w:u w:val="single" w:color="000000"/>
        </w:rPr>
        <w:t xml:space="preserve"> </w:t>
      </w:r>
      <w:r>
        <w:rPr>
          <w:w w:val="110"/>
          <w:u w:val="single" w:color="000000"/>
        </w:rPr>
        <w:t>Police</w:t>
      </w:r>
      <w:r>
        <w:rPr>
          <w:w w:val="103"/>
        </w:rPr>
        <w:t xml:space="preserve"> </w:t>
      </w:r>
      <w:r>
        <w:rPr>
          <w:w w:val="110"/>
          <w:u w:val="single" w:color="000000"/>
        </w:rPr>
        <w:t>Firearms</w:t>
      </w:r>
      <w:r>
        <w:rPr>
          <w:spacing w:val="-16"/>
          <w:w w:val="110"/>
          <w:u w:val="single" w:color="000000"/>
        </w:rPr>
        <w:t xml:space="preserve"> </w:t>
      </w:r>
      <w:r>
        <w:rPr>
          <w:w w:val="110"/>
        </w:rPr>
        <w:t>(Beverly</w:t>
      </w:r>
      <w:r>
        <w:rPr>
          <w:spacing w:val="-19"/>
          <w:w w:val="110"/>
        </w:rPr>
        <w:t xml:space="preserve"> </w:t>
      </w:r>
      <w:r>
        <w:rPr>
          <w:w w:val="110"/>
        </w:rPr>
        <w:t>Hills,</w:t>
      </w:r>
      <w:r>
        <w:rPr>
          <w:spacing w:val="-16"/>
          <w:w w:val="110"/>
        </w:rPr>
        <w:t xml:space="preserve"> </w:t>
      </w:r>
      <w:r>
        <w:rPr>
          <w:w w:val="110"/>
        </w:rPr>
        <w:t>CA:</w:t>
      </w:r>
      <w:r>
        <w:rPr>
          <w:spacing w:val="10"/>
          <w:w w:val="110"/>
        </w:rPr>
        <w:t xml:space="preserve"> </w:t>
      </w:r>
      <w:r>
        <w:rPr>
          <w:w w:val="110"/>
        </w:rPr>
        <w:t>Glencoe</w:t>
      </w:r>
      <w:r>
        <w:rPr>
          <w:spacing w:val="-17"/>
          <w:w w:val="110"/>
        </w:rPr>
        <w:t xml:space="preserve"> </w:t>
      </w:r>
      <w:r>
        <w:rPr>
          <w:w w:val="110"/>
        </w:rPr>
        <w:t>Press,</w:t>
      </w:r>
      <w:r>
        <w:rPr>
          <w:spacing w:val="-4"/>
          <w:w w:val="110"/>
        </w:rPr>
        <w:t xml:space="preserve"> </w:t>
      </w:r>
      <w:r>
        <w:rPr>
          <w:spacing w:val="-44"/>
          <w:w w:val="110"/>
        </w:rPr>
        <w:t>1</w:t>
      </w:r>
      <w:r>
        <w:rPr>
          <w:w w:val="110"/>
        </w:rPr>
        <w:t>974),</w:t>
      </w:r>
      <w:r>
        <w:rPr>
          <w:spacing w:val="-26"/>
          <w:w w:val="110"/>
        </w:rPr>
        <w:t xml:space="preserve"> </w:t>
      </w:r>
      <w:r>
        <w:rPr>
          <w:w w:val="110"/>
        </w:rPr>
        <w:t>pp.</w:t>
      </w:r>
      <w:r>
        <w:rPr>
          <w:spacing w:val="-21"/>
          <w:w w:val="110"/>
        </w:rPr>
        <w:t xml:space="preserve"> </w:t>
      </w:r>
      <w:r>
        <w:rPr>
          <w:w w:val="110"/>
        </w:rPr>
        <w:t>42-43.</w:t>
      </w:r>
    </w:p>
    <w:p w14:paraId="2FBD7398" w14:textId="77777777" w:rsidR="008F1F95" w:rsidRDefault="008F1F95" w:rsidP="008F1F95">
      <w:pPr>
        <w:spacing w:before="7"/>
        <w:rPr>
          <w:rFonts w:ascii="Times New Roman" w:eastAsia="Times New Roman" w:hAnsi="Times New Roman" w:cs="Times New Roman"/>
          <w:sz w:val="20"/>
          <w:szCs w:val="20"/>
        </w:rPr>
      </w:pPr>
    </w:p>
    <w:p w14:paraId="12086C8E" w14:textId="77777777" w:rsidR="008F1F95" w:rsidRDefault="008F1F95" w:rsidP="008F1F95">
      <w:pPr>
        <w:pStyle w:val="BodyText"/>
        <w:tabs>
          <w:tab w:val="left" w:pos="1807"/>
        </w:tabs>
        <w:ind w:left="1111"/>
      </w:pPr>
      <w:r>
        <w:rPr>
          <w:spacing w:val="-43"/>
          <w:w w:val="105"/>
        </w:rPr>
        <w:t>1</w:t>
      </w:r>
      <w:r>
        <w:rPr>
          <w:w w:val="105"/>
        </w:rPr>
        <w:t>4.</w:t>
      </w:r>
      <w:r>
        <w:rPr>
          <w:w w:val="105"/>
        </w:rPr>
        <w:tab/>
        <w:t>Ibid.,</w:t>
      </w:r>
      <w:r>
        <w:rPr>
          <w:spacing w:val="12"/>
          <w:w w:val="105"/>
        </w:rPr>
        <w:t xml:space="preserve"> </w:t>
      </w:r>
      <w:r>
        <w:rPr>
          <w:w w:val="105"/>
        </w:rPr>
        <w:t>pp.</w:t>
      </w:r>
      <w:r>
        <w:rPr>
          <w:spacing w:val="13"/>
          <w:w w:val="105"/>
        </w:rPr>
        <w:t xml:space="preserve"> </w:t>
      </w:r>
      <w:r>
        <w:rPr>
          <w:w w:val="105"/>
        </w:rPr>
        <w:t>4</w:t>
      </w:r>
      <w:r>
        <w:rPr>
          <w:spacing w:val="-8"/>
          <w:w w:val="105"/>
        </w:rPr>
        <w:t>1</w:t>
      </w:r>
      <w:r>
        <w:rPr>
          <w:w w:val="105"/>
        </w:rPr>
        <w:t>-42.</w:t>
      </w:r>
    </w:p>
    <w:p w14:paraId="6839515C" w14:textId="77777777" w:rsidR="008F1F95" w:rsidRDefault="008F1F95" w:rsidP="008F1F95">
      <w:pPr>
        <w:spacing w:before="10"/>
        <w:rPr>
          <w:rFonts w:ascii="Times New Roman" w:eastAsia="Times New Roman" w:hAnsi="Times New Roman" w:cs="Times New Roman"/>
          <w:sz w:val="20"/>
          <w:szCs w:val="20"/>
        </w:rPr>
      </w:pPr>
    </w:p>
    <w:p w14:paraId="79F32516" w14:textId="77777777" w:rsidR="008F1F95" w:rsidRDefault="008F1F95" w:rsidP="008F1F95">
      <w:pPr>
        <w:pStyle w:val="BodyText"/>
        <w:numPr>
          <w:ilvl w:val="0"/>
          <w:numId w:val="85"/>
        </w:numPr>
        <w:tabs>
          <w:tab w:val="left" w:pos="1808"/>
        </w:tabs>
        <w:ind w:firstLine="749"/>
      </w:pPr>
      <w:proofErr w:type="spellStart"/>
      <w:r>
        <w:rPr>
          <w:w w:val="105"/>
        </w:rPr>
        <w:t>Felter</w:t>
      </w:r>
      <w:proofErr w:type="spellEnd"/>
      <w:r>
        <w:rPr>
          <w:w w:val="105"/>
        </w:rPr>
        <w:t>,</w:t>
      </w:r>
      <w:r>
        <w:rPr>
          <w:spacing w:val="22"/>
          <w:w w:val="105"/>
        </w:rPr>
        <w:t xml:space="preserve"> </w:t>
      </w:r>
      <w:r>
        <w:rPr>
          <w:w w:val="105"/>
          <w:u w:val="single" w:color="000000"/>
        </w:rPr>
        <w:t>Police</w:t>
      </w:r>
      <w:r>
        <w:rPr>
          <w:spacing w:val="24"/>
          <w:w w:val="105"/>
          <w:u w:val="single" w:color="000000"/>
        </w:rPr>
        <w:t xml:space="preserve"> </w:t>
      </w:r>
      <w:r>
        <w:rPr>
          <w:w w:val="105"/>
          <w:u w:val="single" w:color="000000"/>
        </w:rPr>
        <w:t>Defensive</w:t>
      </w:r>
      <w:r>
        <w:rPr>
          <w:spacing w:val="24"/>
          <w:w w:val="105"/>
          <w:u w:val="single" w:color="000000"/>
        </w:rPr>
        <w:t xml:space="preserve"> </w:t>
      </w:r>
      <w:r>
        <w:rPr>
          <w:w w:val="105"/>
          <w:u w:val="single" w:color="000000"/>
        </w:rPr>
        <w:t>Handgun,</w:t>
      </w:r>
      <w:r>
        <w:rPr>
          <w:spacing w:val="22"/>
          <w:w w:val="105"/>
          <w:u w:val="single" w:color="000000"/>
        </w:rPr>
        <w:t xml:space="preserve"> </w:t>
      </w:r>
      <w:r>
        <w:rPr>
          <w:w w:val="105"/>
        </w:rPr>
        <w:t>pp.</w:t>
      </w:r>
      <w:r>
        <w:rPr>
          <w:spacing w:val="15"/>
          <w:w w:val="105"/>
        </w:rPr>
        <w:t xml:space="preserve"> </w:t>
      </w:r>
      <w:r>
        <w:rPr>
          <w:w w:val="105"/>
        </w:rPr>
        <w:t>94-105.</w:t>
      </w:r>
    </w:p>
    <w:p w14:paraId="7FE2C80E" w14:textId="77777777" w:rsidR="008F1F95" w:rsidRDefault="008F1F95" w:rsidP="008F1F95">
      <w:pPr>
        <w:spacing w:before="10"/>
        <w:rPr>
          <w:rFonts w:ascii="Times New Roman" w:eastAsia="Times New Roman" w:hAnsi="Times New Roman" w:cs="Times New Roman"/>
          <w:sz w:val="20"/>
          <w:szCs w:val="20"/>
        </w:rPr>
      </w:pPr>
    </w:p>
    <w:p w14:paraId="3A21C616" w14:textId="77777777" w:rsidR="008F1F95" w:rsidRDefault="008F1F95" w:rsidP="008F1F95">
      <w:pPr>
        <w:pStyle w:val="BodyText"/>
        <w:numPr>
          <w:ilvl w:val="0"/>
          <w:numId w:val="85"/>
        </w:numPr>
        <w:tabs>
          <w:tab w:val="left" w:pos="1804"/>
        </w:tabs>
        <w:ind w:left="1803"/>
      </w:pPr>
      <w:r>
        <w:rPr>
          <w:w w:val="110"/>
          <w:u w:val="single" w:color="000000"/>
        </w:rPr>
        <w:t>IALEFI</w:t>
      </w:r>
      <w:r>
        <w:rPr>
          <w:spacing w:val="2"/>
          <w:w w:val="110"/>
          <w:u w:val="single" w:color="000000"/>
        </w:rPr>
        <w:t xml:space="preserve"> </w:t>
      </w:r>
      <w:r>
        <w:rPr>
          <w:w w:val="110"/>
          <w:u w:val="single" w:color="000000"/>
        </w:rPr>
        <w:t>Standards</w:t>
      </w:r>
      <w:r>
        <w:rPr>
          <w:spacing w:val="-8"/>
          <w:w w:val="110"/>
          <w:u w:val="single" w:color="000000"/>
        </w:rPr>
        <w:t xml:space="preserve"> </w:t>
      </w:r>
      <w:r>
        <w:rPr>
          <w:w w:val="110"/>
          <w:u w:val="single" w:color="000000"/>
        </w:rPr>
        <w:t>and</w:t>
      </w:r>
      <w:r>
        <w:rPr>
          <w:spacing w:val="-9"/>
          <w:w w:val="110"/>
          <w:u w:val="single" w:color="000000"/>
        </w:rPr>
        <w:t xml:space="preserve"> </w:t>
      </w:r>
      <w:r>
        <w:rPr>
          <w:w w:val="110"/>
          <w:u w:val="single" w:color="000000"/>
        </w:rPr>
        <w:t>Practices</w:t>
      </w:r>
      <w:r>
        <w:rPr>
          <w:spacing w:val="1"/>
          <w:w w:val="110"/>
          <w:u w:val="single" w:color="000000"/>
        </w:rPr>
        <w:t xml:space="preserve"> </w:t>
      </w:r>
      <w:r>
        <w:rPr>
          <w:w w:val="110"/>
          <w:u w:val="single" w:color="000000"/>
        </w:rPr>
        <w:t>Guide,</w:t>
      </w:r>
      <w:r>
        <w:rPr>
          <w:spacing w:val="-5"/>
          <w:w w:val="110"/>
          <w:u w:val="single" w:color="000000"/>
        </w:rPr>
        <w:t xml:space="preserve"> </w:t>
      </w:r>
      <w:r>
        <w:rPr>
          <w:w w:val="110"/>
        </w:rPr>
        <w:t>p.</w:t>
      </w:r>
      <w:r>
        <w:rPr>
          <w:spacing w:val="-6"/>
          <w:w w:val="110"/>
        </w:rPr>
        <w:t xml:space="preserve"> </w:t>
      </w:r>
      <w:r>
        <w:rPr>
          <w:w w:val="110"/>
        </w:rPr>
        <w:t>236.</w:t>
      </w:r>
    </w:p>
    <w:p w14:paraId="3CB8FD5A" w14:textId="77777777" w:rsidR="008F1F95" w:rsidRDefault="008F1F95" w:rsidP="008F1F95">
      <w:pPr>
        <w:spacing w:before="10"/>
        <w:rPr>
          <w:rFonts w:ascii="Times New Roman" w:eastAsia="Times New Roman" w:hAnsi="Times New Roman" w:cs="Times New Roman"/>
          <w:sz w:val="20"/>
          <w:szCs w:val="20"/>
        </w:rPr>
      </w:pPr>
    </w:p>
    <w:p w14:paraId="1FDC4ADA" w14:textId="77777777" w:rsidR="008F1F95" w:rsidRDefault="008F1F95" w:rsidP="008F1F95">
      <w:pPr>
        <w:pStyle w:val="BodyText"/>
        <w:numPr>
          <w:ilvl w:val="0"/>
          <w:numId w:val="85"/>
        </w:numPr>
        <w:tabs>
          <w:tab w:val="left" w:pos="1804"/>
        </w:tabs>
        <w:ind w:left="1803"/>
      </w:pPr>
      <w:proofErr w:type="spellStart"/>
      <w:r>
        <w:rPr>
          <w:w w:val="105"/>
        </w:rPr>
        <w:t>Felter</w:t>
      </w:r>
      <w:proofErr w:type="spellEnd"/>
      <w:r>
        <w:rPr>
          <w:w w:val="105"/>
        </w:rPr>
        <w:t>,</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13048E9" w14:textId="77777777" w:rsidR="008F1F95" w:rsidRDefault="008F1F95" w:rsidP="008F1F95">
      <w:pPr>
        <w:spacing w:before="5"/>
        <w:rPr>
          <w:rFonts w:ascii="Times New Roman" w:eastAsia="Times New Roman" w:hAnsi="Times New Roman" w:cs="Times New Roman"/>
          <w:sz w:val="21"/>
          <w:szCs w:val="21"/>
        </w:rPr>
      </w:pPr>
    </w:p>
    <w:p w14:paraId="146A09EF" w14:textId="77777777" w:rsidR="008F1F95" w:rsidRDefault="008F1F95" w:rsidP="008F1F95">
      <w:pPr>
        <w:pStyle w:val="BodyText"/>
        <w:numPr>
          <w:ilvl w:val="0"/>
          <w:numId w:val="85"/>
        </w:numPr>
        <w:tabs>
          <w:tab w:val="left" w:pos="1799"/>
        </w:tabs>
        <w:spacing w:line="260" w:lineRule="exact"/>
        <w:ind w:right="344" w:firstLine="739"/>
      </w:pPr>
      <w:r>
        <w:rPr>
          <w:w w:val="110"/>
        </w:rPr>
        <w:t>Bruce</w:t>
      </w:r>
      <w:r>
        <w:rPr>
          <w:spacing w:val="-5"/>
          <w:w w:val="110"/>
        </w:rPr>
        <w:t xml:space="preserve"> </w:t>
      </w:r>
      <w:r>
        <w:rPr>
          <w:rFonts w:ascii="Arial"/>
          <w:w w:val="110"/>
        </w:rPr>
        <w:t>K.</w:t>
      </w:r>
      <w:r>
        <w:rPr>
          <w:rFonts w:ascii="Arial"/>
          <w:spacing w:val="-34"/>
          <w:w w:val="110"/>
        </w:rPr>
        <w:t xml:space="preserve"> </w:t>
      </w:r>
      <w:proofErr w:type="spellStart"/>
      <w:r>
        <w:rPr>
          <w:w w:val="110"/>
        </w:rPr>
        <w:t>Siddle</w:t>
      </w:r>
      <w:proofErr w:type="spellEnd"/>
      <w:r>
        <w:rPr>
          <w:w w:val="110"/>
        </w:rPr>
        <w:t>,</w:t>
      </w:r>
      <w:r>
        <w:rPr>
          <w:spacing w:val="-6"/>
          <w:w w:val="110"/>
        </w:rPr>
        <w:t xml:space="preserve"> </w:t>
      </w:r>
      <w:r>
        <w:rPr>
          <w:w w:val="110"/>
          <w:u w:val="single" w:color="000000"/>
        </w:rPr>
        <w:t>Sharpening</w:t>
      </w:r>
      <w:r>
        <w:rPr>
          <w:spacing w:val="-13"/>
          <w:w w:val="110"/>
          <w:u w:val="single" w:color="000000"/>
        </w:rPr>
        <w:t xml:space="preserve"> </w:t>
      </w:r>
      <w:r>
        <w:rPr>
          <w:w w:val="110"/>
          <w:u w:val="single" w:color="000000"/>
        </w:rPr>
        <w:t>the</w:t>
      </w:r>
      <w:r>
        <w:rPr>
          <w:spacing w:val="-8"/>
          <w:w w:val="110"/>
          <w:u w:val="single" w:color="000000"/>
        </w:rPr>
        <w:t xml:space="preserve"> </w:t>
      </w:r>
      <w:r>
        <w:rPr>
          <w:w w:val="110"/>
          <w:u w:val="single" w:color="000000"/>
        </w:rPr>
        <w:t>Warrior's</w:t>
      </w:r>
      <w:r>
        <w:rPr>
          <w:spacing w:val="-2"/>
          <w:w w:val="110"/>
          <w:u w:val="single" w:color="000000"/>
        </w:rPr>
        <w:t xml:space="preserve"> </w:t>
      </w:r>
      <w:r>
        <w:rPr>
          <w:w w:val="110"/>
          <w:u w:val="single" w:color="000000"/>
        </w:rPr>
        <w:t>Edge</w:t>
      </w:r>
      <w:r>
        <w:rPr>
          <w:spacing w:val="-5"/>
          <w:w w:val="110"/>
          <w:u w:val="single" w:color="000000"/>
        </w:rPr>
        <w:t xml:space="preserve"> </w:t>
      </w:r>
      <w:r>
        <w:rPr>
          <w:w w:val="110"/>
        </w:rPr>
        <w:t>(Millstadt,</w:t>
      </w:r>
      <w:r>
        <w:rPr>
          <w:spacing w:val="2"/>
          <w:w w:val="110"/>
        </w:rPr>
        <w:t xml:space="preserve"> </w:t>
      </w:r>
      <w:r>
        <w:rPr>
          <w:w w:val="110"/>
        </w:rPr>
        <w:t>IL:</w:t>
      </w:r>
      <w:r>
        <w:rPr>
          <w:spacing w:val="35"/>
          <w:w w:val="110"/>
        </w:rPr>
        <w:t xml:space="preserve"> </w:t>
      </w:r>
      <w:r>
        <w:rPr>
          <w:w w:val="110"/>
        </w:rPr>
        <w:t>PPCT</w:t>
      </w:r>
      <w:r>
        <w:rPr>
          <w:w w:val="107"/>
        </w:rPr>
        <w:t xml:space="preserve"> </w:t>
      </w:r>
      <w:r>
        <w:rPr>
          <w:w w:val="110"/>
        </w:rPr>
        <w:t>Research</w:t>
      </w:r>
      <w:r>
        <w:rPr>
          <w:spacing w:val="-18"/>
          <w:w w:val="110"/>
        </w:rPr>
        <w:t xml:space="preserve"> </w:t>
      </w:r>
      <w:r>
        <w:rPr>
          <w:w w:val="110"/>
        </w:rPr>
        <w:t>Publications,</w:t>
      </w:r>
      <w:r>
        <w:rPr>
          <w:spacing w:val="5"/>
          <w:w w:val="110"/>
        </w:rPr>
        <w:t xml:space="preserve"> </w:t>
      </w:r>
      <w:r>
        <w:rPr>
          <w:spacing w:val="-44"/>
          <w:w w:val="110"/>
        </w:rPr>
        <w:t>1</w:t>
      </w:r>
      <w:r>
        <w:rPr>
          <w:w w:val="110"/>
        </w:rPr>
        <w:t>995).</w:t>
      </w:r>
    </w:p>
    <w:p w14:paraId="430BCFE5" w14:textId="77777777" w:rsidR="008F1F95" w:rsidRDefault="008F1F95" w:rsidP="008F1F95">
      <w:pPr>
        <w:spacing w:before="1"/>
        <w:rPr>
          <w:rFonts w:ascii="Times New Roman" w:eastAsia="Times New Roman" w:hAnsi="Times New Roman" w:cs="Times New Roman"/>
          <w:sz w:val="21"/>
          <w:szCs w:val="21"/>
        </w:rPr>
      </w:pPr>
    </w:p>
    <w:p w14:paraId="37335544" w14:textId="77777777" w:rsidR="008F1F95" w:rsidRDefault="008F1F95" w:rsidP="008F1F95">
      <w:pPr>
        <w:pStyle w:val="BodyText"/>
        <w:numPr>
          <w:ilvl w:val="0"/>
          <w:numId w:val="85"/>
        </w:numPr>
        <w:tabs>
          <w:tab w:val="left" w:pos="1794"/>
        </w:tabs>
        <w:ind w:left="1793"/>
      </w:pPr>
      <w:r>
        <w:rPr>
          <w:w w:val="105"/>
        </w:rPr>
        <w:t>Morrison,</w:t>
      </w:r>
      <w:r>
        <w:rPr>
          <w:spacing w:val="25"/>
          <w:w w:val="105"/>
        </w:rPr>
        <w:t xml:space="preserve"> </w:t>
      </w:r>
      <w:r>
        <w:rPr>
          <w:w w:val="105"/>
          <w:u w:val="single" w:color="000000"/>
        </w:rPr>
        <w:t>The</w:t>
      </w:r>
      <w:r>
        <w:rPr>
          <w:spacing w:val="3"/>
          <w:w w:val="105"/>
          <w:u w:val="single" w:color="000000"/>
        </w:rPr>
        <w:t xml:space="preserve"> </w:t>
      </w:r>
      <w:r>
        <w:rPr>
          <w:w w:val="105"/>
          <w:u w:val="single" w:color="000000"/>
        </w:rPr>
        <w:t>Modern</w:t>
      </w:r>
      <w:r>
        <w:rPr>
          <w:spacing w:val="16"/>
          <w:w w:val="105"/>
          <w:u w:val="single" w:color="000000"/>
        </w:rPr>
        <w:t xml:space="preserve"> </w:t>
      </w:r>
      <w:proofErr w:type="spellStart"/>
      <w:r>
        <w:rPr>
          <w:w w:val="105"/>
          <w:u w:val="single" w:color="000000"/>
        </w:rPr>
        <w:t>Techniq</w:t>
      </w:r>
      <w:proofErr w:type="spellEnd"/>
      <w:r>
        <w:rPr>
          <w:spacing w:val="-28"/>
          <w:w w:val="105"/>
          <w:u w:val="single" w:color="000000"/>
        </w:rPr>
        <w:t xml:space="preserve"> </w:t>
      </w:r>
      <w:proofErr w:type="spellStart"/>
      <w:r>
        <w:rPr>
          <w:w w:val="105"/>
          <w:u w:val="single" w:color="000000"/>
        </w:rPr>
        <w:t>ue</w:t>
      </w:r>
      <w:proofErr w:type="spellEnd"/>
      <w:r>
        <w:rPr>
          <w:spacing w:val="9"/>
          <w:w w:val="105"/>
          <w:u w:val="single" w:color="000000"/>
        </w:rPr>
        <w:t xml:space="preserve"> </w:t>
      </w:r>
      <w:r>
        <w:rPr>
          <w:w w:val="105"/>
          <w:u w:val="single" w:color="000000"/>
        </w:rPr>
        <w:t>of</w:t>
      </w:r>
      <w:r>
        <w:rPr>
          <w:spacing w:val="-4"/>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2"/>
          <w:w w:val="105"/>
          <w:u w:val="single" w:color="000000"/>
        </w:rPr>
        <w:t xml:space="preserve"> </w:t>
      </w:r>
      <w:r>
        <w:rPr>
          <w:w w:val="105"/>
        </w:rPr>
        <w:t>pp.</w:t>
      </w:r>
      <w:r>
        <w:rPr>
          <w:spacing w:val="9"/>
          <w:w w:val="105"/>
        </w:rPr>
        <w:t xml:space="preserve"> </w:t>
      </w:r>
      <w:r>
        <w:rPr>
          <w:w w:val="105"/>
        </w:rPr>
        <w:t>69-70.</w:t>
      </w:r>
    </w:p>
    <w:p w14:paraId="475AD9B6" w14:textId="77777777" w:rsidR="008F1F95" w:rsidRDefault="008F1F95" w:rsidP="008F1F95">
      <w:pPr>
        <w:spacing w:before="10"/>
        <w:rPr>
          <w:rFonts w:ascii="Times New Roman" w:eastAsia="Times New Roman" w:hAnsi="Times New Roman" w:cs="Times New Roman"/>
          <w:sz w:val="20"/>
          <w:szCs w:val="20"/>
        </w:rPr>
      </w:pPr>
    </w:p>
    <w:p w14:paraId="035EE3F4" w14:textId="77777777" w:rsidR="008F1F95" w:rsidRDefault="008F1F95" w:rsidP="008F1F95">
      <w:pPr>
        <w:pStyle w:val="BodyText"/>
        <w:numPr>
          <w:ilvl w:val="0"/>
          <w:numId w:val="85"/>
        </w:numPr>
        <w:tabs>
          <w:tab w:val="left" w:pos="1794"/>
        </w:tabs>
        <w:ind w:left="1793" w:hanging="720"/>
      </w:pPr>
      <w:proofErr w:type="spellStart"/>
      <w:r>
        <w:rPr>
          <w:w w:val="105"/>
        </w:rPr>
        <w:t>Felter</w:t>
      </w:r>
      <w:proofErr w:type="spellEnd"/>
      <w:r>
        <w:rPr>
          <w:w w:val="105"/>
        </w:rPr>
        <w:t>,</w:t>
      </w:r>
      <w:r>
        <w:rPr>
          <w:spacing w:val="19"/>
          <w:w w:val="105"/>
        </w:rPr>
        <w:t xml:space="preserve"> </w:t>
      </w:r>
      <w:r>
        <w:rPr>
          <w:w w:val="105"/>
          <w:u w:val="single" w:color="000000"/>
        </w:rPr>
        <w:t>Police</w:t>
      </w:r>
      <w:r>
        <w:rPr>
          <w:spacing w:val="20"/>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22"/>
          <w:w w:val="105"/>
          <w:u w:val="single" w:color="000000"/>
        </w:rPr>
        <w:t xml:space="preserve"> </w:t>
      </w:r>
      <w:r>
        <w:rPr>
          <w:w w:val="105"/>
        </w:rPr>
        <w:t>p.</w:t>
      </w:r>
      <w:r>
        <w:rPr>
          <w:spacing w:val="22"/>
          <w:w w:val="105"/>
        </w:rPr>
        <w:t xml:space="preserve"> </w:t>
      </w:r>
      <w:r>
        <w:rPr>
          <w:w w:val="105"/>
        </w:rPr>
        <w:t>78.</w:t>
      </w:r>
    </w:p>
    <w:p w14:paraId="6A5BAA08" w14:textId="77777777" w:rsidR="008F1F95" w:rsidRDefault="008F1F95" w:rsidP="008F1F95">
      <w:pPr>
        <w:sectPr w:rsidR="008F1F95">
          <w:headerReference w:type="default" r:id="rId24"/>
          <w:footerReference w:type="default" r:id="rId25"/>
          <w:pgSz w:w="12240" w:h="15840"/>
          <w:pgMar w:top="1700" w:right="1340" w:bottom="1020" w:left="1720" w:header="1067" w:footer="831" w:gutter="0"/>
          <w:pgNumType w:start="1"/>
          <w:cols w:space="720"/>
        </w:sectPr>
      </w:pPr>
    </w:p>
    <w:p w14:paraId="5996DD0E" w14:textId="77777777" w:rsidR="008F1F95" w:rsidRDefault="008F1F95" w:rsidP="008F1F95">
      <w:pPr>
        <w:spacing w:line="30" w:lineRule="atLeast"/>
        <w:ind w:left="334"/>
        <w:rPr>
          <w:rFonts w:ascii="Times New Roman" w:eastAsia="Times New Roman" w:hAnsi="Times New Roman" w:cs="Times New Roman"/>
          <w:sz w:val="3"/>
          <w:szCs w:val="3"/>
        </w:rPr>
      </w:pPr>
      <w:r>
        <w:rPr>
          <w:noProof/>
        </w:rPr>
        <w:lastRenderedPageBreak/>
        <mc:AlternateContent>
          <mc:Choice Requires="wpg">
            <w:drawing>
              <wp:anchor distT="0" distB="0" distL="114300" distR="114300" simplePos="0" relativeHeight="503195256" behindDoc="0" locked="0" layoutInCell="1" allowOverlap="1" wp14:anchorId="5695086B" wp14:editId="2E70E430">
                <wp:simplePos x="0" y="0"/>
                <wp:positionH relativeFrom="page">
                  <wp:posOffset>1316990</wp:posOffset>
                </wp:positionH>
                <wp:positionV relativeFrom="page">
                  <wp:posOffset>831850</wp:posOffset>
                </wp:positionV>
                <wp:extent cx="5267325" cy="1270"/>
                <wp:effectExtent l="21590" t="12700" r="16510" b="14605"/>
                <wp:wrapNone/>
                <wp:docPr id="53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270"/>
                          <a:chOff x="2074" y="1310"/>
                          <a:chExt cx="8295" cy="2"/>
                        </a:xfrm>
                      </wpg:grpSpPr>
                      <wps:wsp>
                        <wps:cNvPr id="531" name="Freeform 316"/>
                        <wps:cNvSpPr>
                          <a:spLocks/>
                        </wps:cNvSpPr>
                        <wps:spPr bwMode="auto">
                          <a:xfrm>
                            <a:off x="2074" y="1310"/>
                            <a:ext cx="8295" cy="2"/>
                          </a:xfrm>
                          <a:custGeom>
                            <a:avLst/>
                            <a:gdLst>
                              <a:gd name="T0" fmla="+- 0 2074 2074"/>
                              <a:gd name="T1" fmla="*/ T0 w 8295"/>
                              <a:gd name="T2" fmla="+- 0 10368 2074"/>
                              <a:gd name="T3" fmla="*/ T2 w 8295"/>
                            </a:gdLst>
                            <a:ahLst/>
                            <a:cxnLst>
                              <a:cxn ang="0">
                                <a:pos x="T1" y="0"/>
                              </a:cxn>
                              <a:cxn ang="0">
                                <a:pos x="T3" y="0"/>
                              </a:cxn>
                            </a:cxnLst>
                            <a:rect l="0" t="0" r="r" b="b"/>
                            <a:pathLst>
                              <a:path w="8295">
                                <a:moveTo>
                                  <a:pt x="0" y="0"/>
                                </a:moveTo>
                                <a:lnTo>
                                  <a:pt x="8294"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99886" id="Group 315" o:spid="_x0000_s1026" style="position:absolute;margin-left:103.7pt;margin-top:65.5pt;width:414.75pt;height:.1pt;z-index:503195256;mso-position-horizontal-relative:page;mso-position-vertical-relative:page" coordorigin="2074,1310" coordsize="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">
                <v:shape id="Freeform 316" o:spid="_x0000_s1027" style="position:absolute;left:2074;top:1310;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" path="m,l8294,e" filled="f" strokeweight="1.92pt">
                  <v:path arrowok="t" o:connecttype="custom" o:connectlocs="0,0;8294,0" o:connectangles="0,0"/>
                </v:shape>
                <w10:wrap anchorx="page" anchory="page"/>
              </v:group>
            </w:pict>
          </mc:Fallback>
        </mc:AlternateContent>
      </w:r>
      <w:r>
        <w:rPr>
          <w:rFonts w:ascii="Times New Roman" w:eastAsia="Times New Roman" w:hAnsi="Times New Roman" w:cs="Times New Roman"/>
          <w:noProof/>
          <w:sz w:val="3"/>
          <w:szCs w:val="3"/>
        </w:rPr>
        <mc:AlternateContent>
          <mc:Choice Requires="wpg">
            <w:drawing>
              <wp:inline distT="0" distB="0" distL="0" distR="0" wp14:anchorId="3BEECDD2" wp14:editId="535AB699">
                <wp:extent cx="5291455" cy="24765"/>
                <wp:effectExtent l="8890" t="3175" r="5080" b="635"/>
                <wp:docPr id="52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24765"/>
                          <a:chOff x="0" y="0"/>
                          <a:chExt cx="8333" cy="39"/>
                        </a:xfrm>
                      </wpg:grpSpPr>
                      <wpg:grpSp>
                        <wpg:cNvPr id="528" name="Group 313"/>
                        <wpg:cNvGrpSpPr>
                          <a:grpSpLocks/>
                        </wpg:cNvGrpSpPr>
                        <wpg:grpSpPr bwMode="auto">
                          <a:xfrm>
                            <a:off x="19" y="19"/>
                            <a:ext cx="8295" cy="2"/>
                            <a:chOff x="19" y="19"/>
                            <a:chExt cx="8295" cy="2"/>
                          </a:xfrm>
                        </wpg:grpSpPr>
                        <wps:wsp>
                          <wps:cNvPr id="529" name="Freeform 314"/>
                          <wps:cNvSpPr>
                            <a:spLocks/>
                          </wps:cNvSpPr>
                          <wps:spPr bwMode="auto">
                            <a:xfrm>
                              <a:off x="19" y="19"/>
                              <a:ext cx="8295" cy="2"/>
                            </a:xfrm>
                            <a:custGeom>
                              <a:avLst/>
                              <a:gdLst>
                                <a:gd name="T0" fmla="+- 0 19 19"/>
                                <a:gd name="T1" fmla="*/ T0 w 8295"/>
                                <a:gd name="T2" fmla="+- 0 8314 19"/>
                                <a:gd name="T3" fmla="*/ T2 w 8295"/>
                              </a:gdLst>
                              <a:ahLst/>
                              <a:cxnLst>
                                <a:cxn ang="0">
                                  <a:pos x="T1" y="0"/>
                                </a:cxn>
                                <a:cxn ang="0">
                                  <a:pos x="T3" y="0"/>
                                </a:cxn>
                              </a:cxnLst>
                              <a:rect l="0" t="0" r="r" b="b"/>
                              <a:pathLst>
                                <a:path w="8295">
                                  <a:moveTo>
                                    <a:pt x="0" y="0"/>
                                  </a:moveTo>
                                  <a:lnTo>
                                    <a:pt x="8295"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B8D7C5" id="Group 312" o:spid="_x0000_s1026" style="width:416.65pt;height:1.95pt;mso-position-horizontal-relative:char;mso-position-vertical-relative:line" coordsize="8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">
                <v:group id="Group 313" o:spid="_x0000_s1027" style="position:absolute;left:19;top:19;width:8295;height:2" coordorigin="19,19"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314" o:spid="_x0000_s1028" style="position:absolute;left:19;top:19;width:8295;height:2;visibility:visible;mso-wrap-style:square;v-text-anchor:top" coordsize="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" path="m,l8295,e" filled="f" strokeweight="1.92pt">
                    <v:path arrowok="t" o:connecttype="custom" o:connectlocs="0,0;8295,0" o:connectangles="0,0"/>
                  </v:shape>
                </v:group>
                <w10:anchorlock/>
              </v:group>
            </w:pict>
          </mc:Fallback>
        </mc:AlternateContent>
      </w:r>
    </w:p>
    <w:p w14:paraId="0BAB4E5C" w14:textId="77777777" w:rsidR="008F1F95" w:rsidRDefault="008F1F95" w:rsidP="008F1F95">
      <w:pPr>
        <w:rPr>
          <w:rFonts w:ascii="Times New Roman" w:eastAsia="Times New Roman" w:hAnsi="Times New Roman" w:cs="Times New Roman"/>
          <w:sz w:val="20"/>
          <w:szCs w:val="20"/>
        </w:rPr>
      </w:pPr>
    </w:p>
    <w:p w14:paraId="45E9E4F5" w14:textId="77777777" w:rsidR="008F1F95" w:rsidRDefault="008F1F95" w:rsidP="008F1F95">
      <w:pPr>
        <w:rPr>
          <w:rFonts w:ascii="Times New Roman" w:eastAsia="Times New Roman" w:hAnsi="Times New Roman" w:cs="Times New Roman"/>
          <w:sz w:val="20"/>
          <w:szCs w:val="20"/>
        </w:rPr>
      </w:pPr>
    </w:p>
    <w:p w14:paraId="3901540F" w14:textId="77777777" w:rsidR="008F1F95" w:rsidRDefault="008F1F95" w:rsidP="008F1F95">
      <w:pPr>
        <w:spacing w:before="7"/>
        <w:rPr>
          <w:rFonts w:ascii="Times New Roman" w:eastAsia="Times New Roman" w:hAnsi="Times New Roman" w:cs="Times New Roman"/>
          <w:sz w:val="10"/>
          <w:szCs w:val="10"/>
        </w:rPr>
      </w:pPr>
    </w:p>
    <w:p w14:paraId="0302A11D" w14:textId="77777777" w:rsidR="008F1F95" w:rsidRDefault="008F1F95" w:rsidP="008F1F95">
      <w:pPr>
        <w:spacing w:line="20" w:lineRule="atLeast"/>
        <w:ind w:left="38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A1BE618" wp14:editId="7B5710BD">
                <wp:extent cx="5492750" cy="9525"/>
                <wp:effectExtent l="5715" t="1270" r="6985" b="8255"/>
                <wp:docPr id="52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9525"/>
                          <a:chOff x="0" y="0"/>
                          <a:chExt cx="8650" cy="15"/>
                        </a:xfrm>
                      </wpg:grpSpPr>
                      <wpg:grpSp>
                        <wpg:cNvPr id="525" name="Group 310"/>
                        <wpg:cNvGrpSpPr>
                          <a:grpSpLocks/>
                        </wpg:cNvGrpSpPr>
                        <wpg:grpSpPr bwMode="auto">
                          <a:xfrm>
                            <a:off x="7" y="7"/>
                            <a:ext cx="8636" cy="2"/>
                            <a:chOff x="7" y="7"/>
                            <a:chExt cx="8636" cy="2"/>
                          </a:xfrm>
                        </wpg:grpSpPr>
                        <wps:wsp>
                          <wps:cNvPr id="526" name="Freeform 311"/>
                          <wps:cNvSpPr>
                            <a:spLocks/>
                          </wps:cNvSpPr>
                          <wps:spPr bwMode="auto">
                            <a:xfrm>
                              <a:off x="7" y="7"/>
                              <a:ext cx="8636" cy="2"/>
                            </a:xfrm>
                            <a:custGeom>
                              <a:avLst/>
                              <a:gdLst>
                                <a:gd name="T0" fmla="+- 0 7 7"/>
                                <a:gd name="T1" fmla="*/ T0 w 8636"/>
                                <a:gd name="T2" fmla="+- 0 8642 7"/>
                                <a:gd name="T3" fmla="*/ T2 w 8636"/>
                              </a:gdLst>
                              <a:ahLst/>
                              <a:cxnLst>
                                <a:cxn ang="0">
                                  <a:pos x="T1" y="0"/>
                                </a:cxn>
                                <a:cxn ang="0">
                                  <a:pos x="T3" y="0"/>
                                </a:cxn>
                              </a:cxnLst>
                              <a:rect l="0" t="0" r="r" b="b"/>
                              <a:pathLst>
                                <a:path w="8636">
                                  <a:moveTo>
                                    <a:pt x="0" y="0"/>
                                  </a:moveTo>
                                  <a:lnTo>
                                    <a:pt x="863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48F98C" id="Group 309" o:spid="_x0000_s1026" style="width:432.5pt;height:.75pt;mso-position-horizontal-relative:char;mso-position-vertical-relative:line" coordsize="86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">
                <v:group id="Group 310" o:spid="_x0000_s1027" style="position:absolute;left:7;top:7;width:8636;height:2" coordorigin="7,7"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11" o:spid="_x0000_s1028" style="position:absolute;left:7;top:7;width:8636;height:2;visibility:visible;mso-wrap-style:square;v-text-anchor:top" coordsize="8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" path="m,l8635,e" filled="f" strokeweight=".72pt">
                    <v:path arrowok="t" o:connecttype="custom" o:connectlocs="0,0;8635,0" o:connectangles="0,0"/>
                  </v:shape>
                </v:group>
                <w10:anchorlock/>
              </v:group>
            </w:pict>
          </mc:Fallback>
        </mc:AlternateContent>
      </w:r>
    </w:p>
    <w:p w14:paraId="16EB8AF6" w14:textId="77777777" w:rsidR="008F1F95" w:rsidRDefault="008F1F95" w:rsidP="008F1F95">
      <w:pPr>
        <w:pStyle w:val="BodyText"/>
        <w:tabs>
          <w:tab w:val="left" w:pos="1841"/>
        </w:tabs>
        <w:spacing w:before="90"/>
        <w:ind w:left="1126"/>
      </w:pPr>
      <w:r>
        <w:t>21.</w:t>
      </w:r>
      <w:r>
        <w:tab/>
      </w:r>
      <w:r>
        <w:rPr>
          <w:w w:val="105"/>
        </w:rPr>
        <w:t>Ibid.,</w:t>
      </w:r>
      <w:r>
        <w:rPr>
          <w:spacing w:val="2"/>
          <w:w w:val="105"/>
        </w:rPr>
        <w:t xml:space="preserve"> </w:t>
      </w:r>
      <w:r>
        <w:rPr>
          <w:w w:val="105"/>
        </w:rPr>
        <w:t>pp.</w:t>
      </w:r>
      <w:r>
        <w:rPr>
          <w:spacing w:val="10"/>
          <w:w w:val="105"/>
        </w:rPr>
        <w:t xml:space="preserve"> </w:t>
      </w:r>
      <w:r>
        <w:rPr>
          <w:w w:val="105"/>
        </w:rPr>
        <w:t>300-305.</w:t>
      </w:r>
    </w:p>
    <w:p w14:paraId="653EC666" w14:textId="77777777" w:rsidR="008F1F95" w:rsidRDefault="008F1F95" w:rsidP="008F1F95">
      <w:pPr>
        <w:spacing w:before="10"/>
        <w:rPr>
          <w:rFonts w:ascii="Times New Roman" w:eastAsia="Times New Roman" w:hAnsi="Times New Roman" w:cs="Times New Roman"/>
          <w:sz w:val="20"/>
          <w:szCs w:val="20"/>
        </w:rPr>
      </w:pPr>
    </w:p>
    <w:p w14:paraId="344E2F64" w14:textId="77777777" w:rsidR="008F1F95" w:rsidRDefault="008F1F95" w:rsidP="008F1F95">
      <w:pPr>
        <w:pStyle w:val="BodyText"/>
        <w:tabs>
          <w:tab w:val="left" w:pos="1836"/>
        </w:tabs>
        <w:spacing w:line="452" w:lineRule="auto"/>
        <w:ind w:left="1126" w:right="1325"/>
      </w:pPr>
      <w:r>
        <w:t>22.</w:t>
      </w:r>
      <w:r>
        <w:tab/>
      </w:r>
      <w:r>
        <w:rPr>
          <w:w w:val="105"/>
        </w:rPr>
        <w:t>Morrison,</w:t>
      </w:r>
      <w:r>
        <w:rPr>
          <w:spacing w:val="22"/>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20"/>
          <w:w w:val="105"/>
          <w:u w:val="single" w:color="000000"/>
        </w:rPr>
        <w:t xml:space="preserve"> </w:t>
      </w:r>
      <w:r>
        <w:rPr>
          <w:w w:val="105"/>
          <w:u w:val="single" w:color="000000"/>
        </w:rPr>
        <w:t>Technique</w:t>
      </w:r>
      <w:r>
        <w:rPr>
          <w:spacing w:val="20"/>
          <w:w w:val="105"/>
          <w:u w:val="single" w:color="000000"/>
        </w:rPr>
        <w:t xml:space="preserve"> </w:t>
      </w:r>
      <w:r>
        <w:rPr>
          <w:w w:val="105"/>
          <w:u w:val="single" w:color="000000"/>
        </w:rPr>
        <w:t>of</w:t>
      </w:r>
      <w:r>
        <w:rPr>
          <w:spacing w:val="1"/>
          <w:w w:val="105"/>
          <w:u w:val="single" w:color="000000"/>
        </w:rPr>
        <w:t xml:space="preserve"> </w:t>
      </w:r>
      <w:r>
        <w:rPr>
          <w:w w:val="105"/>
          <w:u w:val="single" w:color="000000"/>
        </w:rPr>
        <w:t>the</w:t>
      </w:r>
      <w:r>
        <w:rPr>
          <w:spacing w:val="12"/>
          <w:w w:val="105"/>
          <w:u w:val="single" w:color="000000"/>
        </w:rPr>
        <w:t xml:space="preserve"> </w:t>
      </w:r>
      <w:r>
        <w:rPr>
          <w:w w:val="105"/>
          <w:u w:val="single" w:color="000000"/>
        </w:rPr>
        <w:t>Pistol,</w:t>
      </w:r>
      <w:r>
        <w:rPr>
          <w:spacing w:val="13"/>
          <w:w w:val="105"/>
          <w:u w:val="single" w:color="000000"/>
        </w:rPr>
        <w:t xml:space="preserve"> </w:t>
      </w:r>
      <w:r>
        <w:rPr>
          <w:w w:val="105"/>
        </w:rPr>
        <w:t>pp.</w:t>
      </w:r>
      <w:r>
        <w:rPr>
          <w:spacing w:val="36"/>
          <w:w w:val="105"/>
        </w:rPr>
        <w:t xml:space="preserve"> </w:t>
      </w:r>
      <w:r>
        <w:rPr>
          <w:w w:val="105"/>
        </w:rPr>
        <w:t>117-</w:t>
      </w:r>
      <w:r>
        <w:rPr>
          <w:spacing w:val="-32"/>
          <w:w w:val="105"/>
        </w:rPr>
        <w:t>1</w:t>
      </w:r>
      <w:r>
        <w:rPr>
          <w:w w:val="105"/>
        </w:rPr>
        <w:t>20.</w:t>
      </w:r>
      <w:r>
        <w:rPr>
          <w:w w:val="104"/>
        </w:rPr>
        <w:t xml:space="preserve"> </w:t>
      </w:r>
      <w:r>
        <w:t>23.</w:t>
      </w:r>
      <w:r>
        <w:tab/>
      </w:r>
      <w:r>
        <w:rPr>
          <w:w w:val="105"/>
        </w:rPr>
        <w:t>Ibid.,</w:t>
      </w:r>
      <w:r>
        <w:rPr>
          <w:spacing w:val="8"/>
          <w:w w:val="105"/>
        </w:rPr>
        <w:t xml:space="preserve"> </w:t>
      </w:r>
      <w:r>
        <w:rPr>
          <w:w w:val="105"/>
        </w:rPr>
        <w:t>pp.</w:t>
      </w:r>
      <w:r>
        <w:rPr>
          <w:spacing w:val="19"/>
          <w:w w:val="105"/>
        </w:rPr>
        <w:t xml:space="preserve"> </w:t>
      </w:r>
      <w:r>
        <w:rPr>
          <w:spacing w:val="-2"/>
          <w:w w:val="105"/>
        </w:rPr>
        <w:t>41</w:t>
      </w:r>
      <w:r>
        <w:rPr>
          <w:spacing w:val="-3"/>
          <w:w w:val="105"/>
        </w:rPr>
        <w:t>-52.</w:t>
      </w:r>
    </w:p>
    <w:p w14:paraId="367CDE3B" w14:textId="77777777" w:rsidR="008F1F95" w:rsidRDefault="008F1F95" w:rsidP="008F1F95">
      <w:pPr>
        <w:pStyle w:val="BodyText"/>
        <w:tabs>
          <w:tab w:val="left" w:pos="1836"/>
        </w:tabs>
        <w:spacing w:before="18" w:line="452" w:lineRule="auto"/>
        <w:ind w:left="1121" w:right="3150"/>
      </w:pPr>
      <w:r>
        <w:t>24.</w:t>
      </w:r>
      <w:r>
        <w:tab/>
      </w:r>
      <w:proofErr w:type="spellStart"/>
      <w:r>
        <w:rPr>
          <w:w w:val="105"/>
        </w:rPr>
        <w:t>Felter</w:t>
      </w:r>
      <w:proofErr w:type="spellEnd"/>
      <w:r>
        <w:rPr>
          <w:w w:val="105"/>
        </w:rPr>
        <w:t>,</w:t>
      </w:r>
      <w:r>
        <w:rPr>
          <w:spacing w:val="22"/>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9"/>
          <w:w w:val="105"/>
          <w:u w:val="single" w:color="000000"/>
        </w:rPr>
        <w:t xml:space="preserve"> </w:t>
      </w:r>
      <w:r>
        <w:rPr>
          <w:w w:val="105"/>
          <w:u w:val="single" w:color="000000"/>
        </w:rPr>
        <w:t>Handgun,</w:t>
      </w:r>
      <w:r>
        <w:rPr>
          <w:spacing w:val="16"/>
          <w:w w:val="105"/>
          <w:u w:val="single" w:color="000000"/>
        </w:rPr>
        <w:t xml:space="preserve"> </w:t>
      </w:r>
      <w:r>
        <w:rPr>
          <w:w w:val="105"/>
        </w:rPr>
        <w:t>p.</w:t>
      </w:r>
      <w:r>
        <w:rPr>
          <w:spacing w:val="13"/>
          <w:w w:val="105"/>
        </w:rPr>
        <w:t xml:space="preserve"> </w:t>
      </w:r>
      <w:r>
        <w:rPr>
          <w:w w:val="105"/>
        </w:rPr>
        <w:t xml:space="preserve">260. </w:t>
      </w:r>
      <w:r>
        <w:t>25.</w:t>
      </w:r>
      <w:r>
        <w:tab/>
      </w:r>
      <w:r>
        <w:rPr>
          <w:w w:val="105"/>
        </w:rPr>
        <w:t>Ibid.,</w:t>
      </w:r>
      <w:r>
        <w:rPr>
          <w:spacing w:val="9"/>
          <w:w w:val="105"/>
        </w:rPr>
        <w:t xml:space="preserve"> </w:t>
      </w:r>
      <w:r>
        <w:rPr>
          <w:w w:val="105"/>
        </w:rPr>
        <w:t>pp.</w:t>
      </w:r>
      <w:r>
        <w:rPr>
          <w:spacing w:val="17"/>
          <w:w w:val="105"/>
        </w:rPr>
        <w:t xml:space="preserve"> </w:t>
      </w:r>
      <w:r>
        <w:rPr>
          <w:spacing w:val="-1"/>
          <w:w w:val="105"/>
        </w:rPr>
        <w:t>251-254.</w:t>
      </w:r>
    </w:p>
    <w:p w14:paraId="6F663B2C" w14:textId="77777777" w:rsidR="008F1F95" w:rsidRDefault="008F1F95" w:rsidP="008F1F95">
      <w:pPr>
        <w:pStyle w:val="BodyText"/>
        <w:tabs>
          <w:tab w:val="left" w:pos="1836"/>
        </w:tabs>
        <w:spacing w:before="13" w:line="452" w:lineRule="auto"/>
        <w:ind w:left="1116" w:right="3244" w:firstLine="4"/>
      </w:pPr>
      <w:r>
        <w:t>26.</w:t>
      </w:r>
      <w:r>
        <w:tab/>
      </w:r>
      <w:proofErr w:type="spellStart"/>
      <w:r>
        <w:rPr>
          <w:w w:val="105"/>
        </w:rPr>
        <w:t>Felter</w:t>
      </w:r>
      <w:proofErr w:type="spellEnd"/>
      <w:r>
        <w:rPr>
          <w:w w:val="105"/>
        </w:rPr>
        <w:t>,</w:t>
      </w:r>
      <w:r>
        <w:rPr>
          <w:spacing w:val="19"/>
          <w:w w:val="105"/>
        </w:rPr>
        <w:t xml:space="preserve"> </w:t>
      </w:r>
      <w:r>
        <w:rPr>
          <w:w w:val="105"/>
        </w:rPr>
        <w:t>Police</w:t>
      </w:r>
      <w:r>
        <w:rPr>
          <w:spacing w:val="26"/>
          <w:w w:val="105"/>
        </w:rPr>
        <w:t xml:space="preserve"> </w:t>
      </w:r>
      <w:r>
        <w:rPr>
          <w:w w:val="105"/>
        </w:rPr>
        <w:t>Defensive</w:t>
      </w:r>
      <w:r>
        <w:rPr>
          <w:spacing w:val="33"/>
          <w:w w:val="105"/>
        </w:rPr>
        <w:t xml:space="preserve"> </w:t>
      </w:r>
      <w:r>
        <w:rPr>
          <w:w w:val="105"/>
        </w:rPr>
        <w:t>Shotgun,</w:t>
      </w:r>
      <w:r>
        <w:rPr>
          <w:spacing w:val="15"/>
          <w:w w:val="105"/>
        </w:rPr>
        <w:t xml:space="preserve"> </w:t>
      </w:r>
      <w:r>
        <w:rPr>
          <w:w w:val="105"/>
        </w:rPr>
        <w:t>p.</w:t>
      </w:r>
      <w:r>
        <w:rPr>
          <w:spacing w:val="39"/>
          <w:w w:val="105"/>
        </w:rPr>
        <w:t xml:space="preserve"> </w:t>
      </w:r>
      <w:r>
        <w:rPr>
          <w:spacing w:val="-43"/>
          <w:w w:val="105"/>
        </w:rPr>
        <w:t>1</w:t>
      </w:r>
      <w:r>
        <w:rPr>
          <w:w w:val="105"/>
        </w:rPr>
        <w:t>45.</w:t>
      </w:r>
      <w:r>
        <w:rPr>
          <w:w w:val="106"/>
        </w:rPr>
        <w:t xml:space="preserve"> </w:t>
      </w:r>
      <w:r>
        <w:t>27.</w:t>
      </w:r>
      <w:r>
        <w:tab/>
      </w:r>
      <w:r>
        <w:rPr>
          <w:w w:val="105"/>
        </w:rPr>
        <w:t>Ibid.,</w:t>
      </w:r>
      <w:r>
        <w:rPr>
          <w:spacing w:val="13"/>
          <w:w w:val="105"/>
        </w:rPr>
        <w:t xml:space="preserve"> </w:t>
      </w:r>
      <w:r>
        <w:rPr>
          <w:w w:val="105"/>
        </w:rPr>
        <w:t>p.</w:t>
      </w:r>
      <w:r>
        <w:rPr>
          <w:spacing w:val="45"/>
          <w:w w:val="105"/>
        </w:rPr>
        <w:t xml:space="preserve"> </w:t>
      </w:r>
      <w:r>
        <w:rPr>
          <w:spacing w:val="-39"/>
          <w:w w:val="105"/>
        </w:rPr>
        <w:t>1</w:t>
      </w:r>
      <w:r>
        <w:rPr>
          <w:w w:val="105"/>
        </w:rPr>
        <w:t>77.</w:t>
      </w:r>
    </w:p>
    <w:p w14:paraId="3FF8FA99" w14:textId="77777777" w:rsidR="008F1F95" w:rsidRDefault="008F1F95" w:rsidP="008F1F95">
      <w:pPr>
        <w:pStyle w:val="BodyText"/>
        <w:tabs>
          <w:tab w:val="left" w:pos="1831"/>
        </w:tabs>
        <w:spacing w:before="13"/>
        <w:ind w:left="1116"/>
      </w:pPr>
      <w:r>
        <w:t>28.</w:t>
      </w:r>
      <w:r>
        <w:tab/>
      </w:r>
      <w:r>
        <w:rPr>
          <w:w w:val="105"/>
        </w:rPr>
        <w:t>Ibid.,</w:t>
      </w:r>
      <w:r>
        <w:rPr>
          <w:spacing w:val="9"/>
          <w:w w:val="105"/>
        </w:rPr>
        <w:t xml:space="preserve"> </w:t>
      </w:r>
      <w:r>
        <w:rPr>
          <w:w w:val="105"/>
        </w:rPr>
        <w:t>p.</w:t>
      </w:r>
      <w:r>
        <w:rPr>
          <w:spacing w:val="27"/>
          <w:w w:val="105"/>
        </w:rPr>
        <w:t xml:space="preserve"> </w:t>
      </w:r>
      <w:r>
        <w:rPr>
          <w:w w:val="105"/>
        </w:rPr>
        <w:t>190.</w:t>
      </w:r>
    </w:p>
    <w:p w14:paraId="4DB2A3E9" w14:textId="77777777" w:rsidR="008F1F95" w:rsidRDefault="008F1F95" w:rsidP="008F1F95">
      <w:pPr>
        <w:spacing w:before="10"/>
        <w:rPr>
          <w:rFonts w:ascii="Times New Roman" w:eastAsia="Times New Roman" w:hAnsi="Times New Roman" w:cs="Times New Roman"/>
          <w:sz w:val="21"/>
          <w:szCs w:val="21"/>
        </w:rPr>
      </w:pPr>
    </w:p>
    <w:p w14:paraId="594703CD" w14:textId="77777777" w:rsidR="008F1F95" w:rsidRDefault="008F1F95" w:rsidP="008F1F95">
      <w:pPr>
        <w:pStyle w:val="BodyText"/>
        <w:numPr>
          <w:ilvl w:val="0"/>
          <w:numId w:val="84"/>
        </w:numPr>
        <w:tabs>
          <w:tab w:val="left" w:pos="1828"/>
        </w:tabs>
        <w:spacing w:line="260" w:lineRule="exact"/>
        <w:ind w:right="425" w:firstLine="720"/>
      </w:pPr>
      <w:r>
        <w:rPr>
          <w:w w:val="105"/>
        </w:rPr>
        <w:t>Jeff</w:t>
      </w:r>
      <w:r>
        <w:rPr>
          <w:spacing w:val="6"/>
          <w:w w:val="105"/>
        </w:rPr>
        <w:t xml:space="preserve"> </w:t>
      </w:r>
      <w:r>
        <w:rPr>
          <w:w w:val="105"/>
        </w:rPr>
        <w:t>Cooper,</w:t>
      </w:r>
      <w:r>
        <w:rPr>
          <w:spacing w:val="10"/>
          <w:w w:val="105"/>
        </w:rPr>
        <w:t xml:space="preserve"> </w:t>
      </w:r>
      <w:r>
        <w:rPr>
          <w:w w:val="105"/>
          <w:u w:val="single" w:color="000000"/>
        </w:rPr>
        <w:t>Fireworks.</w:t>
      </w:r>
      <w:r>
        <w:rPr>
          <w:spacing w:val="6"/>
          <w:w w:val="105"/>
          <w:u w:val="single" w:color="000000"/>
        </w:rPr>
        <w:t xml:space="preserve"> </w:t>
      </w:r>
      <w:r>
        <w:rPr>
          <w:w w:val="105"/>
          <w:u w:val="single" w:color="000000"/>
        </w:rPr>
        <w:t>A</w:t>
      </w:r>
      <w:r>
        <w:rPr>
          <w:spacing w:val="4"/>
          <w:w w:val="105"/>
          <w:u w:val="single" w:color="000000"/>
        </w:rPr>
        <w:t xml:space="preserve"> </w:t>
      </w:r>
      <w:proofErr w:type="spellStart"/>
      <w:r>
        <w:rPr>
          <w:w w:val="105"/>
          <w:u w:val="single" w:color="000000"/>
        </w:rPr>
        <w:t>Gunsite</w:t>
      </w:r>
      <w:proofErr w:type="spellEnd"/>
      <w:r>
        <w:rPr>
          <w:spacing w:val="-8"/>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9"/>
          <w:w w:val="105"/>
        </w:rPr>
        <w:t xml:space="preserve"> </w:t>
      </w:r>
      <w:r>
        <w:rPr>
          <w:w w:val="105"/>
        </w:rPr>
        <w:t>River,</w:t>
      </w:r>
      <w:r>
        <w:rPr>
          <w:spacing w:val="9"/>
          <w:w w:val="105"/>
        </w:rPr>
        <w:t xml:space="preserve"> </w:t>
      </w:r>
      <w:r>
        <w:rPr>
          <w:w w:val="105"/>
        </w:rPr>
        <w:t>OR:</w:t>
      </w:r>
      <w:r>
        <w:rPr>
          <w:spacing w:val="50"/>
          <w:w w:val="105"/>
        </w:rPr>
        <w:t xml:space="preserve"> </w:t>
      </w:r>
      <w:r>
        <w:rPr>
          <w:w w:val="105"/>
        </w:rPr>
        <w:t>The</w:t>
      </w:r>
      <w:r>
        <w:rPr>
          <w:w w:val="109"/>
        </w:rPr>
        <w:t xml:space="preserve"> </w:t>
      </w:r>
      <w:r>
        <w:rPr>
          <w:w w:val="105"/>
        </w:rPr>
        <w:t>Janus</w:t>
      </w:r>
      <w:r>
        <w:rPr>
          <w:spacing w:val="30"/>
          <w:w w:val="105"/>
        </w:rPr>
        <w:t xml:space="preserve"> </w:t>
      </w:r>
      <w:proofErr w:type="gramStart"/>
      <w:r>
        <w:rPr>
          <w:w w:val="105"/>
        </w:rPr>
        <w:t xml:space="preserve">Press, </w:t>
      </w:r>
      <w:r>
        <w:rPr>
          <w:spacing w:val="14"/>
          <w:w w:val="105"/>
        </w:rPr>
        <w:t xml:space="preserve"> </w:t>
      </w:r>
      <w:r>
        <w:rPr>
          <w:spacing w:val="-43"/>
          <w:w w:val="105"/>
        </w:rPr>
        <w:t>1</w:t>
      </w:r>
      <w:r>
        <w:rPr>
          <w:w w:val="105"/>
        </w:rPr>
        <w:t>980</w:t>
      </w:r>
      <w:proofErr w:type="gramEnd"/>
      <w:r>
        <w:rPr>
          <w:w w:val="105"/>
        </w:rPr>
        <w:t>),</w:t>
      </w:r>
      <w:r>
        <w:rPr>
          <w:spacing w:val="30"/>
          <w:w w:val="105"/>
        </w:rPr>
        <w:t xml:space="preserve"> </w:t>
      </w:r>
      <w:r>
        <w:rPr>
          <w:w w:val="105"/>
        </w:rPr>
        <w:t xml:space="preserve">pp. </w:t>
      </w:r>
      <w:r>
        <w:rPr>
          <w:spacing w:val="5"/>
          <w:w w:val="105"/>
        </w:rPr>
        <w:t xml:space="preserve"> </w:t>
      </w:r>
      <w:r>
        <w:rPr>
          <w:spacing w:val="-43"/>
          <w:w w:val="105"/>
        </w:rPr>
        <w:t>1</w:t>
      </w:r>
      <w:r>
        <w:rPr>
          <w:w w:val="105"/>
        </w:rPr>
        <w:t>25-</w:t>
      </w:r>
      <w:r>
        <w:rPr>
          <w:spacing w:val="-2"/>
          <w:w w:val="105"/>
        </w:rPr>
        <w:t>1</w:t>
      </w:r>
      <w:r>
        <w:rPr>
          <w:w w:val="105"/>
        </w:rPr>
        <w:t>30.</w:t>
      </w:r>
    </w:p>
    <w:p w14:paraId="1469A75E" w14:textId="77777777" w:rsidR="008F1F95" w:rsidRDefault="008F1F95" w:rsidP="008F1F95">
      <w:pPr>
        <w:spacing w:before="7"/>
        <w:rPr>
          <w:rFonts w:ascii="Times New Roman" w:eastAsia="Times New Roman" w:hAnsi="Times New Roman" w:cs="Times New Roman"/>
          <w:sz w:val="20"/>
          <w:szCs w:val="20"/>
        </w:rPr>
      </w:pPr>
    </w:p>
    <w:p w14:paraId="34467719" w14:textId="77777777" w:rsidR="008F1F95" w:rsidRDefault="008F1F95" w:rsidP="008F1F95">
      <w:pPr>
        <w:pStyle w:val="BodyText"/>
        <w:numPr>
          <w:ilvl w:val="0"/>
          <w:numId w:val="84"/>
        </w:numPr>
        <w:tabs>
          <w:tab w:val="left" w:pos="1837"/>
        </w:tabs>
        <w:ind w:right="602" w:firstLine="724"/>
      </w:pPr>
      <w:r>
        <w:rPr>
          <w:w w:val="105"/>
        </w:rPr>
        <w:t>Charles</w:t>
      </w:r>
      <w:r>
        <w:rPr>
          <w:spacing w:val="14"/>
          <w:w w:val="105"/>
        </w:rPr>
        <w:t xml:space="preserve"> </w:t>
      </w:r>
      <w:r>
        <w:rPr>
          <w:w w:val="105"/>
        </w:rPr>
        <w:t>R.</w:t>
      </w:r>
      <w:r>
        <w:rPr>
          <w:spacing w:val="19"/>
          <w:w w:val="105"/>
        </w:rPr>
        <w:t xml:space="preserve"> </w:t>
      </w:r>
      <w:r>
        <w:rPr>
          <w:w w:val="105"/>
        </w:rPr>
        <w:t>Skillen</w:t>
      </w:r>
      <w:r>
        <w:rPr>
          <w:spacing w:val="11"/>
          <w:w w:val="105"/>
        </w:rPr>
        <w:t xml:space="preserve"> </w:t>
      </w:r>
      <w:r>
        <w:rPr>
          <w:w w:val="105"/>
        </w:rPr>
        <w:t>and</w:t>
      </w:r>
      <w:r>
        <w:rPr>
          <w:spacing w:val="13"/>
          <w:w w:val="105"/>
        </w:rPr>
        <w:t xml:space="preserve"> </w:t>
      </w:r>
      <w:r>
        <w:rPr>
          <w:w w:val="105"/>
        </w:rPr>
        <w:t>Mason</w:t>
      </w:r>
      <w:r>
        <w:rPr>
          <w:spacing w:val="26"/>
          <w:w w:val="105"/>
        </w:rPr>
        <w:t xml:space="preserve"> </w:t>
      </w:r>
      <w:r>
        <w:rPr>
          <w:w w:val="105"/>
        </w:rPr>
        <w:t>Williams,</w:t>
      </w:r>
      <w:r>
        <w:rPr>
          <w:spacing w:val="28"/>
          <w:w w:val="105"/>
        </w:rPr>
        <w:t xml:space="preserve"> </w:t>
      </w:r>
      <w:r>
        <w:rPr>
          <w:w w:val="105"/>
        </w:rPr>
        <w:t>American</w:t>
      </w:r>
      <w:r>
        <w:rPr>
          <w:spacing w:val="32"/>
          <w:w w:val="105"/>
        </w:rPr>
        <w:t xml:space="preserve"> </w:t>
      </w:r>
      <w:r>
        <w:rPr>
          <w:w w:val="105"/>
        </w:rPr>
        <w:t>Police</w:t>
      </w:r>
      <w:r>
        <w:rPr>
          <w:spacing w:val="20"/>
          <w:w w:val="105"/>
        </w:rPr>
        <w:t xml:space="preserve"> </w:t>
      </w:r>
      <w:r>
        <w:rPr>
          <w:w w:val="105"/>
        </w:rPr>
        <w:t>Handgun</w:t>
      </w:r>
      <w:r>
        <w:rPr>
          <w:w w:val="110"/>
        </w:rPr>
        <w:t xml:space="preserve"> </w:t>
      </w:r>
      <w:r>
        <w:rPr>
          <w:w w:val="105"/>
          <w:u w:val="single" w:color="000000"/>
        </w:rPr>
        <w:t>Training</w:t>
      </w:r>
      <w:r>
        <w:rPr>
          <w:spacing w:val="25"/>
          <w:w w:val="105"/>
          <w:u w:val="single" w:color="000000"/>
        </w:rPr>
        <w:t xml:space="preserve"> </w:t>
      </w:r>
      <w:r>
        <w:rPr>
          <w:w w:val="105"/>
        </w:rPr>
        <w:t>(Springfield,</w:t>
      </w:r>
      <w:r>
        <w:rPr>
          <w:spacing w:val="25"/>
          <w:w w:val="105"/>
        </w:rPr>
        <w:t xml:space="preserve"> </w:t>
      </w:r>
      <w:r>
        <w:rPr>
          <w:w w:val="105"/>
        </w:rPr>
        <w:t xml:space="preserve">IL: </w:t>
      </w:r>
      <w:r>
        <w:rPr>
          <w:spacing w:val="31"/>
          <w:w w:val="105"/>
        </w:rPr>
        <w:t xml:space="preserve"> </w:t>
      </w:r>
      <w:r>
        <w:rPr>
          <w:w w:val="105"/>
        </w:rPr>
        <w:t>Charles</w:t>
      </w:r>
      <w:r>
        <w:rPr>
          <w:spacing w:val="27"/>
          <w:w w:val="105"/>
        </w:rPr>
        <w:t xml:space="preserve"> </w:t>
      </w:r>
      <w:r>
        <w:rPr>
          <w:w w:val="105"/>
        </w:rPr>
        <w:t>C.</w:t>
      </w:r>
      <w:r>
        <w:rPr>
          <w:spacing w:val="12"/>
          <w:w w:val="105"/>
        </w:rPr>
        <w:t xml:space="preserve"> </w:t>
      </w:r>
      <w:r>
        <w:rPr>
          <w:w w:val="105"/>
        </w:rPr>
        <w:t>Thomas</w:t>
      </w:r>
      <w:r>
        <w:rPr>
          <w:spacing w:val="13"/>
          <w:w w:val="105"/>
        </w:rPr>
        <w:t xml:space="preserve"> </w:t>
      </w:r>
      <w:proofErr w:type="gramStart"/>
      <w:r>
        <w:rPr>
          <w:w w:val="105"/>
        </w:rPr>
        <w:t xml:space="preserve">Publisher, </w:t>
      </w:r>
      <w:r>
        <w:rPr>
          <w:spacing w:val="10"/>
          <w:w w:val="105"/>
        </w:rPr>
        <w:t xml:space="preserve"> </w:t>
      </w:r>
      <w:r>
        <w:rPr>
          <w:spacing w:val="-42"/>
          <w:w w:val="105"/>
        </w:rPr>
        <w:t>1</w:t>
      </w:r>
      <w:r>
        <w:rPr>
          <w:w w:val="105"/>
        </w:rPr>
        <w:t>977</w:t>
      </w:r>
      <w:proofErr w:type="gramEnd"/>
      <w:r>
        <w:rPr>
          <w:w w:val="105"/>
        </w:rPr>
        <w:t>),</w:t>
      </w:r>
      <w:r>
        <w:rPr>
          <w:spacing w:val="15"/>
          <w:w w:val="105"/>
        </w:rPr>
        <w:t xml:space="preserve"> </w:t>
      </w:r>
      <w:r>
        <w:rPr>
          <w:w w:val="105"/>
        </w:rPr>
        <w:t>pp.</w:t>
      </w:r>
      <w:r>
        <w:rPr>
          <w:spacing w:val="25"/>
          <w:w w:val="105"/>
        </w:rPr>
        <w:t xml:space="preserve"> </w:t>
      </w:r>
      <w:r>
        <w:rPr>
          <w:w w:val="105"/>
        </w:rPr>
        <w:t>8-</w:t>
      </w:r>
      <w:r>
        <w:rPr>
          <w:spacing w:val="-16"/>
          <w:w w:val="105"/>
        </w:rPr>
        <w:t>1</w:t>
      </w:r>
      <w:r>
        <w:rPr>
          <w:w w:val="105"/>
        </w:rPr>
        <w:t>5.</w:t>
      </w:r>
    </w:p>
    <w:p w14:paraId="0E53CB88" w14:textId="77777777" w:rsidR="008F1F95" w:rsidRDefault="008F1F95" w:rsidP="008F1F95">
      <w:pPr>
        <w:spacing w:before="5"/>
        <w:rPr>
          <w:rFonts w:ascii="Times New Roman" w:eastAsia="Times New Roman" w:hAnsi="Times New Roman" w:cs="Times New Roman"/>
          <w:sz w:val="20"/>
          <w:szCs w:val="20"/>
        </w:rPr>
      </w:pPr>
    </w:p>
    <w:p w14:paraId="3FB3E4E4" w14:textId="77777777" w:rsidR="008F1F95" w:rsidRDefault="008F1F95" w:rsidP="008F1F95">
      <w:pPr>
        <w:pStyle w:val="BodyText"/>
        <w:numPr>
          <w:ilvl w:val="0"/>
          <w:numId w:val="84"/>
        </w:numPr>
        <w:tabs>
          <w:tab w:val="left" w:pos="1828"/>
        </w:tabs>
        <w:ind w:left="1827" w:hanging="715"/>
      </w:pPr>
      <w:proofErr w:type="spellStart"/>
      <w:r>
        <w:rPr>
          <w:w w:val="110"/>
        </w:rPr>
        <w:t>Felter</w:t>
      </w:r>
      <w:proofErr w:type="spellEnd"/>
      <w:r>
        <w:rPr>
          <w:w w:val="110"/>
        </w:rPr>
        <w:t>,</w:t>
      </w:r>
      <w:r>
        <w:rPr>
          <w:spacing w:val="-6"/>
          <w:w w:val="110"/>
        </w:rPr>
        <w:t xml:space="preserve"> </w:t>
      </w:r>
      <w:r>
        <w:rPr>
          <w:w w:val="110"/>
        </w:rPr>
        <w:t>Police</w:t>
      </w:r>
      <w:r>
        <w:rPr>
          <w:spacing w:val="-8"/>
          <w:w w:val="110"/>
        </w:rPr>
        <w:t xml:space="preserve"> </w:t>
      </w:r>
      <w:r>
        <w:rPr>
          <w:w w:val="110"/>
        </w:rPr>
        <w:t>Defensive</w:t>
      </w:r>
      <w:r>
        <w:rPr>
          <w:spacing w:val="-1"/>
          <w:w w:val="110"/>
        </w:rPr>
        <w:t xml:space="preserve"> </w:t>
      </w:r>
      <w:r>
        <w:rPr>
          <w:w w:val="110"/>
        </w:rPr>
        <w:t>Handgun,</w:t>
      </w:r>
      <w:r>
        <w:rPr>
          <w:spacing w:val="-6"/>
          <w:w w:val="110"/>
        </w:rPr>
        <w:t xml:space="preserve"> </w:t>
      </w:r>
      <w:r>
        <w:rPr>
          <w:w w:val="110"/>
        </w:rPr>
        <w:t>p.</w:t>
      </w:r>
      <w:r>
        <w:rPr>
          <w:spacing w:val="4"/>
          <w:w w:val="110"/>
        </w:rPr>
        <w:t xml:space="preserve"> </w:t>
      </w:r>
      <w:r>
        <w:rPr>
          <w:spacing w:val="-41"/>
          <w:w w:val="110"/>
        </w:rPr>
        <w:t>1</w:t>
      </w:r>
      <w:r>
        <w:rPr>
          <w:spacing w:val="-16"/>
          <w:w w:val="110"/>
        </w:rPr>
        <w:t>3</w:t>
      </w:r>
      <w:r>
        <w:rPr>
          <w:w w:val="110"/>
        </w:rPr>
        <w:t>8.</w:t>
      </w:r>
    </w:p>
    <w:p w14:paraId="7360D96A" w14:textId="77777777" w:rsidR="008F1F95" w:rsidRDefault="008F1F95" w:rsidP="008F1F95">
      <w:pPr>
        <w:spacing w:before="10"/>
        <w:rPr>
          <w:rFonts w:ascii="Times New Roman" w:eastAsia="Times New Roman" w:hAnsi="Times New Roman" w:cs="Times New Roman"/>
          <w:sz w:val="20"/>
          <w:szCs w:val="20"/>
        </w:rPr>
      </w:pPr>
    </w:p>
    <w:p w14:paraId="6581A87F" w14:textId="77777777" w:rsidR="008F1F95" w:rsidRDefault="008F1F95" w:rsidP="008F1F95">
      <w:pPr>
        <w:pStyle w:val="BodyText"/>
        <w:numPr>
          <w:ilvl w:val="0"/>
          <w:numId w:val="84"/>
        </w:numPr>
        <w:tabs>
          <w:tab w:val="left" w:pos="1828"/>
        </w:tabs>
        <w:ind w:left="1827" w:hanging="715"/>
      </w:pPr>
      <w:proofErr w:type="spellStart"/>
      <w:r>
        <w:rPr>
          <w:w w:val="110"/>
        </w:rPr>
        <w:t>Siddle</w:t>
      </w:r>
      <w:proofErr w:type="spellEnd"/>
      <w:r>
        <w:rPr>
          <w:w w:val="110"/>
        </w:rPr>
        <w:t>,</w:t>
      </w:r>
      <w:r>
        <w:rPr>
          <w:spacing w:val="-12"/>
          <w:w w:val="110"/>
        </w:rPr>
        <w:t xml:space="preserve"> </w:t>
      </w:r>
      <w:proofErr w:type="spellStart"/>
      <w:r>
        <w:rPr>
          <w:w w:val="110"/>
        </w:rPr>
        <w:t>Sharoening</w:t>
      </w:r>
      <w:proofErr w:type="spellEnd"/>
      <w:r>
        <w:rPr>
          <w:spacing w:val="-13"/>
          <w:w w:val="110"/>
        </w:rPr>
        <w:t xml:space="preserve"> </w:t>
      </w:r>
      <w:r>
        <w:rPr>
          <w:w w:val="110"/>
        </w:rPr>
        <w:t>the</w:t>
      </w:r>
      <w:r>
        <w:rPr>
          <w:spacing w:val="-13"/>
          <w:w w:val="110"/>
        </w:rPr>
        <w:t xml:space="preserve"> </w:t>
      </w:r>
      <w:r>
        <w:rPr>
          <w:w w:val="110"/>
        </w:rPr>
        <w:t>Warrior's</w:t>
      </w:r>
      <w:r>
        <w:rPr>
          <w:spacing w:val="-11"/>
          <w:w w:val="110"/>
        </w:rPr>
        <w:t xml:space="preserve"> </w:t>
      </w:r>
      <w:r>
        <w:rPr>
          <w:w w:val="110"/>
        </w:rPr>
        <w:t>Edge,</w:t>
      </w:r>
      <w:r>
        <w:rPr>
          <w:spacing w:val="-9"/>
          <w:w w:val="110"/>
        </w:rPr>
        <w:t xml:space="preserve"> </w:t>
      </w:r>
      <w:r>
        <w:rPr>
          <w:w w:val="110"/>
        </w:rPr>
        <w:t>pp.</w:t>
      </w:r>
      <w:r>
        <w:rPr>
          <w:spacing w:val="-12"/>
          <w:w w:val="110"/>
        </w:rPr>
        <w:t xml:space="preserve"> </w:t>
      </w:r>
      <w:r>
        <w:rPr>
          <w:w w:val="110"/>
        </w:rPr>
        <w:t>8,</w:t>
      </w:r>
      <w:r>
        <w:rPr>
          <w:spacing w:val="-21"/>
          <w:w w:val="110"/>
        </w:rPr>
        <w:t xml:space="preserve"> </w:t>
      </w:r>
      <w:r>
        <w:rPr>
          <w:w w:val="110"/>
        </w:rPr>
        <w:t>43-44.</w:t>
      </w:r>
    </w:p>
    <w:p w14:paraId="3A2A0D0B" w14:textId="77777777" w:rsidR="008F1F95" w:rsidRDefault="008F1F95" w:rsidP="008F1F95">
      <w:pPr>
        <w:spacing w:before="10"/>
        <w:rPr>
          <w:rFonts w:ascii="Times New Roman" w:eastAsia="Times New Roman" w:hAnsi="Times New Roman" w:cs="Times New Roman"/>
          <w:sz w:val="20"/>
          <w:szCs w:val="20"/>
        </w:rPr>
      </w:pPr>
    </w:p>
    <w:p w14:paraId="7A4330F7" w14:textId="77777777" w:rsidR="008F1F95" w:rsidRDefault="008F1F95" w:rsidP="008F1F95">
      <w:pPr>
        <w:pStyle w:val="BodyText"/>
        <w:numPr>
          <w:ilvl w:val="0"/>
          <w:numId w:val="84"/>
        </w:numPr>
        <w:tabs>
          <w:tab w:val="left" w:pos="1823"/>
        </w:tabs>
        <w:ind w:left="382" w:right="381" w:firstLine="725"/>
      </w:pPr>
      <w:r>
        <w:rPr>
          <w:w w:val="105"/>
        </w:rPr>
        <w:t xml:space="preserve">Louis </w:t>
      </w:r>
      <w:proofErr w:type="spellStart"/>
      <w:r>
        <w:rPr>
          <w:w w:val="105"/>
        </w:rPr>
        <w:t>Awerbuck</w:t>
      </w:r>
      <w:proofErr w:type="spellEnd"/>
      <w:r>
        <w:rPr>
          <w:w w:val="105"/>
        </w:rPr>
        <w:t>,</w:t>
      </w:r>
      <w:r>
        <w:rPr>
          <w:spacing w:val="36"/>
          <w:w w:val="105"/>
        </w:rPr>
        <w:t xml:space="preserve"> </w:t>
      </w:r>
      <w:r>
        <w:rPr>
          <w:w w:val="105"/>
        </w:rPr>
        <w:t>The</w:t>
      </w:r>
      <w:r>
        <w:rPr>
          <w:spacing w:val="15"/>
          <w:w w:val="105"/>
        </w:rPr>
        <w:t xml:space="preserve"> </w:t>
      </w:r>
      <w:r>
        <w:rPr>
          <w:w w:val="105"/>
        </w:rPr>
        <w:t>Defensive</w:t>
      </w:r>
      <w:r>
        <w:rPr>
          <w:spacing w:val="37"/>
          <w:w w:val="105"/>
        </w:rPr>
        <w:t xml:space="preserve"> </w:t>
      </w:r>
      <w:r>
        <w:rPr>
          <w:w w:val="105"/>
        </w:rPr>
        <w:t>Shotgun.</w:t>
      </w:r>
      <w:r>
        <w:rPr>
          <w:spacing w:val="10"/>
          <w:w w:val="105"/>
        </w:rPr>
        <w:t xml:space="preserve"> </w:t>
      </w:r>
      <w:r>
        <w:rPr>
          <w:w w:val="105"/>
        </w:rPr>
        <w:t>Techniques</w:t>
      </w:r>
      <w:r>
        <w:rPr>
          <w:spacing w:val="19"/>
          <w:w w:val="105"/>
        </w:rPr>
        <w:t xml:space="preserve"> </w:t>
      </w:r>
      <w:r>
        <w:rPr>
          <w:w w:val="105"/>
        </w:rPr>
        <w:t>and</w:t>
      </w:r>
      <w:r>
        <w:rPr>
          <w:spacing w:val="8"/>
          <w:w w:val="105"/>
        </w:rPr>
        <w:t xml:space="preserve"> </w:t>
      </w:r>
      <w:r>
        <w:rPr>
          <w:w w:val="105"/>
        </w:rPr>
        <w:t>Tactics</w:t>
      </w:r>
      <w:r>
        <w:rPr>
          <w:spacing w:val="19"/>
          <w:w w:val="105"/>
        </w:rPr>
        <w:t xml:space="preserve"> </w:t>
      </w:r>
      <w:r>
        <w:rPr>
          <w:w w:val="105"/>
        </w:rPr>
        <w:t>(El Dorado,</w:t>
      </w:r>
      <w:r>
        <w:rPr>
          <w:spacing w:val="10"/>
          <w:w w:val="105"/>
        </w:rPr>
        <w:t xml:space="preserve"> </w:t>
      </w:r>
      <w:r>
        <w:rPr>
          <w:w w:val="105"/>
        </w:rPr>
        <w:t xml:space="preserve">AR: </w:t>
      </w:r>
      <w:r>
        <w:rPr>
          <w:spacing w:val="8"/>
          <w:w w:val="105"/>
        </w:rPr>
        <w:t xml:space="preserve"> </w:t>
      </w:r>
      <w:r>
        <w:rPr>
          <w:w w:val="105"/>
        </w:rPr>
        <w:t>Desert</w:t>
      </w:r>
      <w:r>
        <w:rPr>
          <w:spacing w:val="18"/>
          <w:w w:val="105"/>
        </w:rPr>
        <w:t xml:space="preserve"> </w:t>
      </w:r>
      <w:r>
        <w:rPr>
          <w:w w:val="105"/>
        </w:rPr>
        <w:t>Publications,</w:t>
      </w:r>
      <w:r>
        <w:rPr>
          <w:spacing w:val="51"/>
          <w:w w:val="105"/>
        </w:rPr>
        <w:t xml:space="preserve"> </w:t>
      </w:r>
      <w:r>
        <w:rPr>
          <w:spacing w:val="-42"/>
          <w:w w:val="105"/>
        </w:rPr>
        <w:t>1</w:t>
      </w:r>
      <w:r>
        <w:rPr>
          <w:w w:val="105"/>
        </w:rPr>
        <w:t>989),</w:t>
      </w:r>
      <w:r>
        <w:rPr>
          <w:spacing w:val="5"/>
          <w:w w:val="105"/>
        </w:rPr>
        <w:t xml:space="preserve"> </w:t>
      </w:r>
      <w:r>
        <w:rPr>
          <w:w w:val="105"/>
        </w:rPr>
        <w:t>pp.</w:t>
      </w:r>
      <w:r>
        <w:rPr>
          <w:spacing w:val="33"/>
          <w:w w:val="105"/>
        </w:rPr>
        <w:t xml:space="preserve"> </w:t>
      </w:r>
      <w:r>
        <w:rPr>
          <w:spacing w:val="-34"/>
          <w:w w:val="105"/>
        </w:rPr>
        <w:t>1</w:t>
      </w:r>
      <w:r>
        <w:rPr>
          <w:w w:val="105"/>
        </w:rPr>
        <w:t>7-22.</w:t>
      </w:r>
    </w:p>
    <w:p w14:paraId="7EBA68FD" w14:textId="77777777" w:rsidR="008F1F95" w:rsidRDefault="008F1F95" w:rsidP="008F1F95">
      <w:pPr>
        <w:spacing w:before="5"/>
        <w:rPr>
          <w:rFonts w:ascii="Times New Roman" w:eastAsia="Times New Roman" w:hAnsi="Times New Roman" w:cs="Times New Roman"/>
          <w:sz w:val="20"/>
          <w:szCs w:val="20"/>
        </w:rPr>
      </w:pPr>
    </w:p>
    <w:p w14:paraId="505ABC74" w14:textId="77777777" w:rsidR="008F1F95" w:rsidRDefault="008F1F95" w:rsidP="008F1F95">
      <w:pPr>
        <w:pStyle w:val="BodyText"/>
        <w:tabs>
          <w:tab w:val="left" w:pos="1817"/>
        </w:tabs>
        <w:ind w:left="1107"/>
      </w:pPr>
      <w:r>
        <w:t>34.</w:t>
      </w:r>
      <w:r>
        <w:tab/>
      </w:r>
      <w:r>
        <w:rPr>
          <w:w w:val="105"/>
        </w:rPr>
        <w:t>Ibid.,</w:t>
      </w:r>
      <w:r>
        <w:rPr>
          <w:spacing w:val="26"/>
          <w:w w:val="105"/>
        </w:rPr>
        <w:t xml:space="preserve"> </w:t>
      </w:r>
      <w:r>
        <w:rPr>
          <w:w w:val="105"/>
        </w:rPr>
        <w:t>pp.</w:t>
      </w:r>
      <w:r>
        <w:rPr>
          <w:spacing w:val="58"/>
          <w:w w:val="105"/>
        </w:rPr>
        <w:t xml:space="preserve"> </w:t>
      </w:r>
      <w:r>
        <w:rPr>
          <w:spacing w:val="-43"/>
          <w:w w:val="105"/>
        </w:rPr>
        <w:t>1</w:t>
      </w:r>
      <w:r>
        <w:rPr>
          <w:w w:val="105"/>
        </w:rPr>
        <w:t>8-</w:t>
      </w:r>
      <w:r>
        <w:rPr>
          <w:spacing w:val="-21"/>
          <w:w w:val="105"/>
        </w:rPr>
        <w:t>1</w:t>
      </w:r>
      <w:r>
        <w:rPr>
          <w:w w:val="105"/>
        </w:rPr>
        <w:t>9.</w:t>
      </w:r>
    </w:p>
    <w:p w14:paraId="43FC826F" w14:textId="77777777" w:rsidR="008F1F95" w:rsidRDefault="008F1F95" w:rsidP="008F1F95">
      <w:pPr>
        <w:spacing w:before="10"/>
        <w:rPr>
          <w:rFonts w:ascii="Times New Roman" w:eastAsia="Times New Roman" w:hAnsi="Times New Roman" w:cs="Times New Roman"/>
          <w:sz w:val="21"/>
          <w:szCs w:val="21"/>
        </w:rPr>
      </w:pPr>
    </w:p>
    <w:p w14:paraId="4924C36D" w14:textId="77777777" w:rsidR="008F1F95" w:rsidRDefault="008F1F95" w:rsidP="008F1F95">
      <w:pPr>
        <w:pStyle w:val="BodyText"/>
        <w:tabs>
          <w:tab w:val="left" w:pos="1817"/>
        </w:tabs>
        <w:spacing w:line="260" w:lineRule="exact"/>
        <w:ind w:left="377" w:right="297" w:firstLine="724"/>
      </w:pPr>
      <w:r>
        <w:t>35.</w:t>
      </w:r>
      <w:r>
        <w:tab/>
      </w:r>
      <w:proofErr w:type="spellStart"/>
      <w:r>
        <w:rPr>
          <w:w w:val="105"/>
        </w:rPr>
        <w:t>Felter</w:t>
      </w:r>
      <w:proofErr w:type="spellEnd"/>
      <w:r>
        <w:rPr>
          <w:w w:val="105"/>
        </w:rPr>
        <w:t>,</w:t>
      </w:r>
      <w:r>
        <w:rPr>
          <w:spacing w:val="18"/>
          <w:w w:val="105"/>
        </w:rPr>
        <w:t xml:space="preserve"> </w:t>
      </w:r>
      <w:r>
        <w:rPr>
          <w:w w:val="105"/>
        </w:rPr>
        <w:t>Brian</w:t>
      </w:r>
      <w:r>
        <w:rPr>
          <w:spacing w:val="9"/>
          <w:w w:val="105"/>
        </w:rPr>
        <w:t xml:space="preserve"> </w:t>
      </w:r>
      <w:r>
        <w:rPr>
          <w:w w:val="105"/>
          <w:sz w:val="22"/>
        </w:rPr>
        <w:t>A.,</w:t>
      </w:r>
      <w:r>
        <w:rPr>
          <w:spacing w:val="24"/>
          <w:w w:val="105"/>
          <w:sz w:val="22"/>
        </w:rPr>
        <w:t xml:space="preserve"> </w:t>
      </w:r>
      <w:r>
        <w:rPr>
          <w:w w:val="105"/>
          <w:u w:val="single" w:color="000000"/>
        </w:rPr>
        <w:t>Police</w:t>
      </w:r>
      <w:r>
        <w:rPr>
          <w:spacing w:val="27"/>
          <w:w w:val="105"/>
          <w:u w:val="single" w:color="000000"/>
        </w:rPr>
        <w:t xml:space="preserve"> </w:t>
      </w:r>
      <w:r>
        <w:rPr>
          <w:w w:val="105"/>
          <w:u w:val="single" w:color="000000"/>
        </w:rPr>
        <w:t>Shotguns</w:t>
      </w:r>
      <w:r>
        <w:rPr>
          <w:spacing w:val="10"/>
          <w:w w:val="105"/>
          <w:u w:val="single" w:color="000000"/>
        </w:rPr>
        <w:t xml:space="preserve"> </w:t>
      </w:r>
      <w:r>
        <w:rPr>
          <w:w w:val="105"/>
          <w:u w:val="single" w:color="000000"/>
        </w:rPr>
        <w:t>and</w:t>
      </w:r>
      <w:r>
        <w:rPr>
          <w:spacing w:val="25"/>
          <w:w w:val="105"/>
          <w:u w:val="single" w:color="000000"/>
        </w:rPr>
        <w:t xml:space="preserve"> </w:t>
      </w:r>
      <w:r>
        <w:rPr>
          <w:w w:val="105"/>
          <w:u w:val="single" w:color="000000"/>
        </w:rPr>
        <w:t>Carbines</w:t>
      </w:r>
      <w:r>
        <w:rPr>
          <w:spacing w:val="19"/>
          <w:w w:val="105"/>
          <w:u w:val="single" w:color="000000"/>
        </w:rPr>
        <w:t xml:space="preserve"> </w:t>
      </w:r>
      <w:r>
        <w:rPr>
          <w:w w:val="105"/>
        </w:rPr>
        <w:t>(Englewood</w:t>
      </w:r>
      <w:r>
        <w:rPr>
          <w:spacing w:val="38"/>
          <w:w w:val="105"/>
        </w:rPr>
        <w:t xml:space="preserve"> </w:t>
      </w:r>
      <w:r>
        <w:rPr>
          <w:w w:val="105"/>
        </w:rPr>
        <w:t>Cliffs,</w:t>
      </w:r>
      <w:r>
        <w:rPr>
          <w:spacing w:val="18"/>
          <w:w w:val="105"/>
        </w:rPr>
        <w:t xml:space="preserve"> </w:t>
      </w:r>
      <w:r>
        <w:rPr>
          <w:w w:val="105"/>
        </w:rPr>
        <w:t>NJ:</w:t>
      </w:r>
      <w:r>
        <w:rPr>
          <w:w w:val="111"/>
        </w:rPr>
        <w:t xml:space="preserve"> </w:t>
      </w:r>
      <w:r>
        <w:rPr>
          <w:w w:val="105"/>
        </w:rPr>
        <w:t>Prentice-Hall,</w:t>
      </w:r>
      <w:r>
        <w:rPr>
          <w:spacing w:val="42"/>
          <w:w w:val="105"/>
        </w:rPr>
        <w:t xml:space="preserve"> </w:t>
      </w:r>
      <w:r>
        <w:rPr>
          <w:w w:val="105"/>
        </w:rPr>
        <w:t>Inc.,</w:t>
      </w:r>
      <w:r>
        <w:rPr>
          <w:spacing w:val="46"/>
          <w:w w:val="105"/>
        </w:rPr>
        <w:t xml:space="preserve"> </w:t>
      </w:r>
      <w:r>
        <w:rPr>
          <w:spacing w:val="-43"/>
          <w:w w:val="105"/>
        </w:rPr>
        <w:t>1</w:t>
      </w:r>
      <w:r>
        <w:rPr>
          <w:w w:val="105"/>
        </w:rPr>
        <w:t>99</w:t>
      </w:r>
      <w:r>
        <w:rPr>
          <w:spacing w:val="-26"/>
          <w:w w:val="105"/>
        </w:rPr>
        <w:t>1</w:t>
      </w:r>
      <w:r>
        <w:rPr>
          <w:w w:val="105"/>
        </w:rPr>
        <w:t>),</w:t>
      </w:r>
      <w:r>
        <w:rPr>
          <w:spacing w:val="15"/>
          <w:w w:val="105"/>
        </w:rPr>
        <w:t xml:space="preserve"> </w:t>
      </w:r>
      <w:r>
        <w:rPr>
          <w:w w:val="105"/>
        </w:rPr>
        <w:t>pp.</w:t>
      </w:r>
      <w:r>
        <w:rPr>
          <w:spacing w:val="19"/>
          <w:w w:val="105"/>
        </w:rPr>
        <w:t xml:space="preserve"> </w:t>
      </w:r>
      <w:r>
        <w:rPr>
          <w:w w:val="105"/>
        </w:rPr>
        <w:t>29-35.</w:t>
      </w:r>
    </w:p>
    <w:p w14:paraId="226A040B" w14:textId="77777777" w:rsidR="008F1F95" w:rsidRDefault="008F1F95" w:rsidP="008F1F95">
      <w:pPr>
        <w:spacing w:before="2"/>
        <w:rPr>
          <w:rFonts w:ascii="Times New Roman" w:eastAsia="Times New Roman" w:hAnsi="Times New Roman" w:cs="Times New Roman"/>
          <w:sz w:val="20"/>
          <w:szCs w:val="20"/>
        </w:rPr>
      </w:pPr>
    </w:p>
    <w:p w14:paraId="5829CC7F" w14:textId="77777777" w:rsidR="008F1F95" w:rsidRDefault="008F1F95" w:rsidP="008F1F95">
      <w:pPr>
        <w:pStyle w:val="BodyText"/>
        <w:tabs>
          <w:tab w:val="left" w:pos="1812"/>
        </w:tabs>
        <w:ind w:left="1102"/>
      </w:pPr>
      <w:r>
        <w:t>36.</w:t>
      </w:r>
      <w:r>
        <w:tab/>
      </w:r>
      <w:r>
        <w:rPr>
          <w:w w:val="105"/>
        </w:rPr>
        <w:t>Ibid.,</w:t>
      </w:r>
      <w:r>
        <w:rPr>
          <w:spacing w:val="17"/>
          <w:w w:val="105"/>
        </w:rPr>
        <w:t xml:space="preserve"> </w:t>
      </w:r>
      <w:r>
        <w:rPr>
          <w:w w:val="105"/>
        </w:rPr>
        <w:t>p.</w:t>
      </w:r>
      <w:r>
        <w:rPr>
          <w:spacing w:val="44"/>
          <w:w w:val="105"/>
        </w:rPr>
        <w:t xml:space="preserve"> </w:t>
      </w:r>
      <w:r>
        <w:rPr>
          <w:spacing w:val="-43"/>
          <w:w w:val="105"/>
        </w:rPr>
        <w:t>1</w:t>
      </w:r>
      <w:r>
        <w:rPr>
          <w:w w:val="105"/>
        </w:rPr>
        <w:t>21.</w:t>
      </w:r>
    </w:p>
    <w:p w14:paraId="56970E4F" w14:textId="77777777" w:rsidR="008F1F95" w:rsidRDefault="008F1F95" w:rsidP="008F1F95">
      <w:pPr>
        <w:spacing w:before="10"/>
        <w:rPr>
          <w:rFonts w:ascii="Times New Roman" w:eastAsia="Times New Roman" w:hAnsi="Times New Roman" w:cs="Times New Roman"/>
          <w:sz w:val="21"/>
          <w:szCs w:val="21"/>
        </w:rPr>
      </w:pPr>
    </w:p>
    <w:p w14:paraId="7C0CD54C" w14:textId="77777777" w:rsidR="008F1F95" w:rsidRDefault="008F1F95" w:rsidP="008F1F95">
      <w:pPr>
        <w:pStyle w:val="BodyText"/>
        <w:tabs>
          <w:tab w:val="left" w:pos="1812"/>
        </w:tabs>
        <w:spacing w:line="260" w:lineRule="exact"/>
        <w:ind w:left="391" w:right="313" w:firstLine="705"/>
      </w:pPr>
      <w:r>
        <w:t>37.</w:t>
      </w:r>
      <w:r>
        <w:tab/>
      </w:r>
      <w:r>
        <w:rPr>
          <w:w w:val="105"/>
        </w:rPr>
        <w:t>Bill</w:t>
      </w:r>
      <w:r>
        <w:rPr>
          <w:spacing w:val="13"/>
          <w:w w:val="105"/>
        </w:rPr>
        <w:t xml:space="preserve"> </w:t>
      </w:r>
      <w:proofErr w:type="spellStart"/>
      <w:r>
        <w:rPr>
          <w:w w:val="105"/>
        </w:rPr>
        <w:t>Clede</w:t>
      </w:r>
      <w:proofErr w:type="spellEnd"/>
      <w:r>
        <w:rPr>
          <w:w w:val="105"/>
        </w:rPr>
        <w:t>,</w:t>
      </w:r>
      <w:r>
        <w:rPr>
          <w:spacing w:val="1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7"/>
          <w:w w:val="105"/>
          <w:u w:val="single" w:color="000000"/>
        </w:rPr>
        <w:t xml:space="preserve"> </w:t>
      </w:r>
      <w:r>
        <w:rPr>
          <w:w w:val="105"/>
          <w:u w:val="single" w:color="000000"/>
        </w:rPr>
        <w:t>Manual</w:t>
      </w:r>
      <w:r>
        <w:rPr>
          <w:spacing w:val="19"/>
          <w:w w:val="105"/>
          <w:u w:val="single" w:color="000000"/>
        </w:rPr>
        <w:t xml:space="preserve"> </w:t>
      </w:r>
      <w:r>
        <w:rPr>
          <w:w w:val="105"/>
        </w:rPr>
        <w:t>(Harrisburg,</w:t>
      </w:r>
      <w:r>
        <w:rPr>
          <w:spacing w:val="21"/>
          <w:w w:val="105"/>
        </w:rPr>
        <w:t xml:space="preserve"> </w:t>
      </w:r>
      <w:proofErr w:type="gramStart"/>
      <w:r>
        <w:rPr>
          <w:w w:val="105"/>
        </w:rPr>
        <w:t xml:space="preserve">PA; </w:t>
      </w:r>
      <w:r>
        <w:rPr>
          <w:spacing w:val="15"/>
          <w:w w:val="105"/>
        </w:rPr>
        <w:t xml:space="preserve"> </w:t>
      </w:r>
      <w:r>
        <w:rPr>
          <w:w w:val="105"/>
        </w:rPr>
        <w:t>Stackpole</w:t>
      </w:r>
      <w:proofErr w:type="gramEnd"/>
      <w:r>
        <w:rPr>
          <w:spacing w:val="10"/>
          <w:w w:val="105"/>
        </w:rPr>
        <w:t xml:space="preserve"> </w:t>
      </w:r>
      <w:r>
        <w:rPr>
          <w:w w:val="105"/>
        </w:rPr>
        <w:t>Books,</w:t>
      </w:r>
      <w:r>
        <w:rPr>
          <w:w w:val="101"/>
        </w:rPr>
        <w:t xml:space="preserve"> </w:t>
      </w:r>
      <w:r>
        <w:rPr>
          <w:spacing w:val="-43"/>
          <w:w w:val="105"/>
        </w:rPr>
        <w:t>1</w:t>
      </w:r>
      <w:r>
        <w:rPr>
          <w:w w:val="105"/>
        </w:rPr>
        <w:t>986),</w:t>
      </w:r>
      <w:r>
        <w:rPr>
          <w:spacing w:val="12"/>
          <w:w w:val="105"/>
        </w:rPr>
        <w:t xml:space="preserve"> </w:t>
      </w:r>
      <w:r>
        <w:rPr>
          <w:w w:val="105"/>
        </w:rPr>
        <w:t>p.</w:t>
      </w:r>
      <w:r>
        <w:rPr>
          <w:spacing w:val="14"/>
          <w:w w:val="105"/>
        </w:rPr>
        <w:t xml:space="preserve"> </w:t>
      </w:r>
      <w:r>
        <w:rPr>
          <w:w w:val="105"/>
        </w:rPr>
        <w:t>66.</w:t>
      </w:r>
    </w:p>
    <w:p w14:paraId="135FB455" w14:textId="77777777" w:rsidR="008F1F95" w:rsidRDefault="008F1F95" w:rsidP="008F1F95">
      <w:pPr>
        <w:spacing w:before="1"/>
        <w:rPr>
          <w:rFonts w:ascii="Times New Roman" w:eastAsia="Times New Roman" w:hAnsi="Times New Roman" w:cs="Times New Roman"/>
          <w:sz w:val="21"/>
          <w:szCs w:val="21"/>
        </w:rPr>
      </w:pPr>
    </w:p>
    <w:p w14:paraId="5995CDC2" w14:textId="77777777" w:rsidR="008F1F95" w:rsidRDefault="008F1F95" w:rsidP="008F1F95">
      <w:pPr>
        <w:pStyle w:val="BodyText"/>
        <w:tabs>
          <w:tab w:val="left" w:pos="1807"/>
        </w:tabs>
        <w:ind w:left="1092"/>
      </w:pPr>
      <w:r>
        <w:rPr>
          <w:spacing w:val="-6"/>
          <w:w w:val="105"/>
        </w:rPr>
        <w:t>38.</w:t>
      </w:r>
      <w:r>
        <w:rPr>
          <w:spacing w:val="-6"/>
          <w:w w:val="105"/>
        </w:rPr>
        <w:tab/>
      </w:r>
      <w:r>
        <w:rPr>
          <w:w w:val="105"/>
        </w:rPr>
        <w:t>Ibid.,</w:t>
      </w:r>
      <w:r>
        <w:rPr>
          <w:spacing w:val="5"/>
          <w:w w:val="105"/>
        </w:rPr>
        <w:t xml:space="preserve"> </w:t>
      </w:r>
      <w:r>
        <w:rPr>
          <w:w w:val="105"/>
        </w:rPr>
        <w:t>pp.</w:t>
      </w:r>
      <w:r>
        <w:rPr>
          <w:spacing w:val="11"/>
          <w:w w:val="105"/>
        </w:rPr>
        <w:t xml:space="preserve"> </w:t>
      </w:r>
      <w:r>
        <w:rPr>
          <w:w w:val="105"/>
        </w:rPr>
        <w:t>67-68.</w:t>
      </w:r>
    </w:p>
    <w:p w14:paraId="6303841C" w14:textId="77777777" w:rsidR="008F1F95" w:rsidRDefault="008F1F95" w:rsidP="008F1F95">
      <w:pPr>
        <w:spacing w:before="10"/>
        <w:rPr>
          <w:rFonts w:ascii="Times New Roman" w:eastAsia="Times New Roman" w:hAnsi="Times New Roman" w:cs="Times New Roman"/>
          <w:sz w:val="20"/>
          <w:szCs w:val="20"/>
        </w:rPr>
      </w:pPr>
    </w:p>
    <w:p w14:paraId="18F010F3" w14:textId="77777777" w:rsidR="008F1F95" w:rsidRDefault="008F1F95" w:rsidP="008F1F95">
      <w:pPr>
        <w:pStyle w:val="BodyText"/>
        <w:tabs>
          <w:tab w:val="left" w:pos="1803"/>
        </w:tabs>
        <w:ind w:left="1083" w:firstLine="9"/>
      </w:pPr>
      <w:r>
        <w:t>39.</w:t>
      </w:r>
      <w:r>
        <w:tab/>
      </w:r>
      <w:proofErr w:type="spellStart"/>
      <w:r>
        <w:rPr>
          <w:w w:val="110"/>
        </w:rPr>
        <w:t>Felter</w:t>
      </w:r>
      <w:proofErr w:type="spellEnd"/>
      <w:r>
        <w:rPr>
          <w:w w:val="110"/>
        </w:rPr>
        <w:t>,</w:t>
      </w:r>
      <w:r>
        <w:rPr>
          <w:spacing w:val="-3"/>
          <w:w w:val="110"/>
        </w:rPr>
        <w:t xml:space="preserve"> </w:t>
      </w:r>
      <w:r>
        <w:rPr>
          <w:w w:val="110"/>
          <w:u w:val="single" w:color="000000"/>
        </w:rPr>
        <w:t>Police</w:t>
      </w:r>
      <w:r>
        <w:rPr>
          <w:spacing w:val="-2"/>
          <w:w w:val="110"/>
          <w:u w:val="single" w:color="000000"/>
        </w:rPr>
        <w:t xml:space="preserve"> </w:t>
      </w:r>
      <w:r>
        <w:rPr>
          <w:w w:val="110"/>
          <w:u w:val="single" w:color="000000"/>
        </w:rPr>
        <w:t>Shotguns</w:t>
      </w:r>
      <w:r>
        <w:rPr>
          <w:spacing w:val="-10"/>
          <w:w w:val="110"/>
          <w:u w:val="single" w:color="000000"/>
        </w:rPr>
        <w:t xml:space="preserve"> </w:t>
      </w:r>
      <w:r>
        <w:rPr>
          <w:w w:val="110"/>
          <w:u w:val="single" w:color="000000"/>
        </w:rPr>
        <w:t>and</w:t>
      </w:r>
      <w:r>
        <w:rPr>
          <w:spacing w:val="-2"/>
          <w:w w:val="110"/>
          <w:u w:val="single" w:color="000000"/>
        </w:rPr>
        <w:t xml:space="preserve"> </w:t>
      </w:r>
      <w:r>
        <w:rPr>
          <w:w w:val="110"/>
          <w:u w:val="single" w:color="000000"/>
        </w:rPr>
        <w:t>Carbines,</w:t>
      </w:r>
      <w:r>
        <w:rPr>
          <w:spacing w:val="-7"/>
          <w:w w:val="110"/>
          <w:u w:val="single" w:color="000000"/>
        </w:rPr>
        <w:t xml:space="preserve"> </w:t>
      </w:r>
      <w:r>
        <w:rPr>
          <w:w w:val="110"/>
        </w:rPr>
        <w:t>pp.</w:t>
      </w:r>
      <w:r>
        <w:rPr>
          <w:spacing w:val="8"/>
          <w:w w:val="110"/>
        </w:rPr>
        <w:t xml:space="preserve"> </w:t>
      </w:r>
      <w:r>
        <w:rPr>
          <w:w w:val="110"/>
        </w:rPr>
        <w:t>1</w:t>
      </w:r>
      <w:r>
        <w:rPr>
          <w:spacing w:val="-40"/>
          <w:w w:val="110"/>
        </w:rPr>
        <w:t>1</w:t>
      </w:r>
      <w:r>
        <w:rPr>
          <w:w w:val="110"/>
        </w:rPr>
        <w:t>6-1</w:t>
      </w:r>
      <w:r>
        <w:rPr>
          <w:spacing w:val="-11"/>
          <w:w w:val="110"/>
        </w:rPr>
        <w:t>1</w:t>
      </w:r>
      <w:r>
        <w:rPr>
          <w:w w:val="110"/>
        </w:rPr>
        <w:t>7.</w:t>
      </w:r>
    </w:p>
    <w:p w14:paraId="4CC6E789" w14:textId="77777777" w:rsidR="008F1F95" w:rsidRDefault="008F1F95" w:rsidP="008F1F95">
      <w:pPr>
        <w:rPr>
          <w:rFonts w:ascii="Times New Roman" w:eastAsia="Times New Roman" w:hAnsi="Times New Roman" w:cs="Times New Roman"/>
        </w:rPr>
      </w:pPr>
    </w:p>
    <w:p w14:paraId="05AD4186" w14:textId="77777777" w:rsidR="008F1F95" w:rsidRDefault="008F1F95" w:rsidP="008F1F95">
      <w:pPr>
        <w:spacing w:before="9"/>
        <w:rPr>
          <w:rFonts w:ascii="Times New Roman" w:eastAsia="Times New Roman" w:hAnsi="Times New Roman" w:cs="Times New Roman"/>
          <w:sz w:val="21"/>
          <w:szCs w:val="21"/>
        </w:rPr>
      </w:pPr>
    </w:p>
    <w:p w14:paraId="62B7617B" w14:textId="77777777" w:rsidR="008F1F95" w:rsidRDefault="008F1F95" w:rsidP="008F1F95">
      <w:pPr>
        <w:pStyle w:val="BodyText"/>
        <w:tabs>
          <w:tab w:val="left" w:pos="1798"/>
        </w:tabs>
        <w:ind w:left="1083"/>
      </w:pPr>
      <w:r>
        <w:t>40.</w:t>
      </w:r>
      <w:r>
        <w:tab/>
      </w:r>
      <w:r>
        <w:rPr>
          <w:w w:val="105"/>
        </w:rPr>
        <w:t>Ibid.,</w:t>
      </w:r>
      <w:r>
        <w:rPr>
          <w:spacing w:val="17"/>
          <w:w w:val="105"/>
        </w:rPr>
        <w:t xml:space="preserve"> </w:t>
      </w:r>
      <w:r>
        <w:rPr>
          <w:w w:val="105"/>
        </w:rPr>
        <w:t>pp.</w:t>
      </w:r>
      <w:r>
        <w:rPr>
          <w:spacing w:val="54"/>
          <w:w w:val="105"/>
        </w:rPr>
        <w:t xml:space="preserve"> </w:t>
      </w:r>
      <w:r>
        <w:rPr>
          <w:w w:val="105"/>
        </w:rPr>
        <w:t>1</w:t>
      </w:r>
      <w:r>
        <w:rPr>
          <w:spacing w:val="-44"/>
          <w:w w:val="105"/>
        </w:rPr>
        <w:t>1</w:t>
      </w:r>
      <w:r>
        <w:rPr>
          <w:w w:val="105"/>
        </w:rPr>
        <w:t>4-1</w:t>
      </w:r>
      <w:r>
        <w:rPr>
          <w:spacing w:val="-1"/>
          <w:w w:val="105"/>
        </w:rPr>
        <w:t>1</w:t>
      </w:r>
      <w:r>
        <w:rPr>
          <w:w w:val="105"/>
        </w:rPr>
        <w:t>5.</w:t>
      </w:r>
    </w:p>
    <w:p w14:paraId="3023A78B" w14:textId="77777777" w:rsidR="008F1F95" w:rsidRDefault="008F1F95" w:rsidP="008F1F95">
      <w:pPr>
        <w:spacing w:before="10"/>
        <w:rPr>
          <w:rFonts w:ascii="Times New Roman" w:eastAsia="Times New Roman" w:hAnsi="Times New Roman" w:cs="Times New Roman"/>
          <w:sz w:val="20"/>
          <w:szCs w:val="20"/>
        </w:rPr>
      </w:pPr>
    </w:p>
    <w:p w14:paraId="62DF3CA3" w14:textId="77777777" w:rsidR="008F1F95" w:rsidRDefault="008F1F95" w:rsidP="008F1F95">
      <w:pPr>
        <w:pStyle w:val="BodyText"/>
        <w:tabs>
          <w:tab w:val="left" w:pos="1788"/>
        </w:tabs>
        <w:ind w:left="1078"/>
      </w:pPr>
      <w:r>
        <w:t>41.</w:t>
      </w:r>
      <w:r>
        <w:tab/>
      </w:r>
      <w:proofErr w:type="spellStart"/>
      <w:r>
        <w:rPr>
          <w:w w:val="105"/>
        </w:rPr>
        <w:t>Awerbuck</w:t>
      </w:r>
      <w:proofErr w:type="spellEnd"/>
      <w:r>
        <w:rPr>
          <w:w w:val="105"/>
        </w:rPr>
        <w:t>,</w:t>
      </w:r>
      <w:r>
        <w:rPr>
          <w:spacing w:val="30"/>
          <w:w w:val="105"/>
        </w:rPr>
        <w:t xml:space="preserve"> </w:t>
      </w:r>
      <w:r>
        <w:rPr>
          <w:w w:val="105"/>
          <w:u w:val="single" w:color="000000"/>
        </w:rPr>
        <w:t>The</w:t>
      </w:r>
      <w:r>
        <w:rPr>
          <w:spacing w:val="4"/>
          <w:w w:val="105"/>
          <w:u w:val="single" w:color="000000"/>
        </w:rPr>
        <w:t xml:space="preserve"> </w:t>
      </w:r>
      <w:proofErr w:type="gramStart"/>
      <w:r>
        <w:rPr>
          <w:w w:val="105"/>
          <w:u w:val="single" w:color="000000"/>
        </w:rPr>
        <w:t xml:space="preserve">Defensive </w:t>
      </w:r>
      <w:r>
        <w:rPr>
          <w:spacing w:val="13"/>
          <w:w w:val="105"/>
          <w:u w:val="single" w:color="000000"/>
        </w:rPr>
        <w:t xml:space="preserve"> </w:t>
      </w:r>
      <w:r>
        <w:rPr>
          <w:w w:val="105"/>
          <w:u w:val="single" w:color="000000"/>
        </w:rPr>
        <w:t>S</w:t>
      </w:r>
      <w:r>
        <w:rPr>
          <w:w w:val="105"/>
        </w:rPr>
        <w:t>hotgun</w:t>
      </w:r>
      <w:proofErr w:type="gramEnd"/>
      <w:r>
        <w:rPr>
          <w:w w:val="105"/>
        </w:rPr>
        <w:t>,</w:t>
      </w:r>
      <w:r>
        <w:rPr>
          <w:spacing w:val="1"/>
          <w:w w:val="105"/>
        </w:rPr>
        <w:t xml:space="preserve"> </w:t>
      </w:r>
      <w:r>
        <w:rPr>
          <w:w w:val="105"/>
        </w:rPr>
        <w:t>p.</w:t>
      </w:r>
      <w:r>
        <w:rPr>
          <w:spacing w:val="12"/>
          <w:w w:val="105"/>
        </w:rPr>
        <w:t xml:space="preserve"> </w:t>
      </w:r>
      <w:r>
        <w:rPr>
          <w:w w:val="105"/>
        </w:rPr>
        <w:t>50.</w:t>
      </w:r>
    </w:p>
    <w:p w14:paraId="29261B73" w14:textId="77777777" w:rsidR="008F1F95" w:rsidRDefault="008F1F95" w:rsidP="008F1F95">
      <w:pPr>
        <w:sectPr w:rsidR="008F1F95">
          <w:headerReference w:type="default" r:id="rId26"/>
          <w:pgSz w:w="12240" w:h="15840"/>
          <w:pgMar w:top="1700" w:right="1340" w:bottom="1020" w:left="1720" w:header="1067" w:footer="831" w:gutter="0"/>
          <w:cols w:space="720"/>
        </w:sectPr>
      </w:pPr>
    </w:p>
    <w:p w14:paraId="35F7C346" w14:textId="77777777" w:rsidR="008F1F95" w:rsidRDefault="008F1F95" w:rsidP="008F1F95">
      <w:pPr>
        <w:tabs>
          <w:tab w:val="left" w:pos="9127"/>
        </w:tabs>
        <w:spacing w:before="2"/>
        <w:ind w:left="415"/>
        <w:rPr>
          <w:rFonts w:ascii="Arial" w:eastAsia="Arial" w:hAnsi="Arial" w:cs="Arial"/>
          <w:sz w:val="30"/>
          <w:szCs w:val="30"/>
        </w:rPr>
      </w:pPr>
      <w:r w:rsidRPr="00197295">
        <w:rPr>
          <w:b/>
          <w:noProof/>
        </w:rPr>
        <w:lastRenderedPageBreak/>
        <mc:AlternateContent>
          <mc:Choice Requires="wpg">
            <w:drawing>
              <wp:anchor distT="0" distB="0" distL="114300" distR="114300" simplePos="0" relativeHeight="503203448" behindDoc="1" locked="0" layoutInCell="1" allowOverlap="1" wp14:anchorId="562A23B0" wp14:editId="29A7E8B0">
                <wp:simplePos x="0" y="0"/>
                <wp:positionH relativeFrom="page">
                  <wp:posOffset>1357630</wp:posOffset>
                </wp:positionH>
                <wp:positionV relativeFrom="paragraph">
                  <wp:posOffset>380365</wp:posOffset>
                </wp:positionV>
                <wp:extent cx="5565775" cy="1270"/>
                <wp:effectExtent l="14605" t="12065" r="10795" b="5715"/>
                <wp:wrapNone/>
                <wp:docPr id="5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1270"/>
                          <a:chOff x="2138" y="599"/>
                          <a:chExt cx="8765" cy="2"/>
                        </a:xfrm>
                      </wpg:grpSpPr>
                      <wps:wsp>
                        <wps:cNvPr id="523" name="Freeform 308"/>
                        <wps:cNvSpPr>
                          <a:spLocks/>
                        </wps:cNvSpPr>
                        <wps:spPr bwMode="auto">
                          <a:xfrm>
                            <a:off x="2138" y="599"/>
                            <a:ext cx="8765" cy="2"/>
                          </a:xfrm>
                          <a:custGeom>
                            <a:avLst/>
                            <a:gdLst>
                              <a:gd name="T0" fmla="+- 0 2138 2138"/>
                              <a:gd name="T1" fmla="*/ T0 w 8765"/>
                              <a:gd name="T2" fmla="+- 0 10903 2138"/>
                              <a:gd name="T3" fmla="*/ T2 w 8765"/>
                            </a:gdLst>
                            <a:ahLst/>
                            <a:cxnLst>
                              <a:cxn ang="0">
                                <a:pos x="T1" y="0"/>
                              </a:cxn>
                              <a:cxn ang="0">
                                <a:pos x="T3" y="0"/>
                              </a:cxn>
                            </a:cxnLst>
                            <a:rect l="0" t="0" r="r" b="b"/>
                            <a:pathLst>
                              <a:path w="8765">
                                <a:moveTo>
                                  <a:pt x="0" y="0"/>
                                </a:moveTo>
                                <a:lnTo>
                                  <a:pt x="876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1AC9D" id="Group 307" o:spid="_x0000_s1026" style="position:absolute;margin-left:106.9pt;margin-top:29.95pt;width:438.25pt;height:.1pt;z-index:-113032;mso-position-horizontal-relative:page" coordorigin="2138,599" coordsize="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qjYQMAAOo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">
                <v:shape id="Freeform 308" o:spid="_x0000_s1027" style="position:absolute;left:2138;top:599;width:8765;height:2;visibility:visible;mso-wrap-style:square;v-text-anchor:top" coordsize="8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" path="m,l8765,e" filled="f" strokeweight=".96pt">
                  <v:path arrowok="t" o:connecttype="custom" o:connectlocs="0,0;8765,0" o:connectangles="0,0"/>
                </v:shape>
                <w10:wrap anchorx="page"/>
              </v:group>
            </w:pict>
          </mc:Fallback>
        </mc:AlternateContent>
      </w:r>
      <w:r w:rsidR="00197295" w:rsidRPr="00197295">
        <w:rPr>
          <w:rFonts w:ascii="Times New Roman"/>
          <w:b/>
          <w:i/>
          <w:w w:val="105"/>
          <w:sz w:val="35"/>
        </w:rPr>
        <w:t xml:space="preserve">N.C. </w:t>
      </w:r>
      <w:r w:rsidRPr="00197295">
        <w:rPr>
          <w:rFonts w:ascii="Times New Roman"/>
          <w:b/>
          <w:i/>
          <w:w w:val="105"/>
          <w:sz w:val="35"/>
        </w:rPr>
        <w:t>Private</w:t>
      </w:r>
      <w:r w:rsidRPr="00197295">
        <w:rPr>
          <w:rFonts w:ascii="Times New Roman"/>
          <w:b/>
          <w:i/>
          <w:spacing w:val="68"/>
          <w:w w:val="105"/>
          <w:sz w:val="35"/>
        </w:rPr>
        <w:t xml:space="preserve"> </w:t>
      </w:r>
      <w:r w:rsidRPr="00197295">
        <w:rPr>
          <w:rFonts w:ascii="Times New Roman"/>
          <w:b/>
          <w:i/>
          <w:w w:val="105"/>
          <w:sz w:val="35"/>
        </w:rPr>
        <w:t>Protective</w:t>
      </w:r>
      <w:r w:rsidRPr="00197295">
        <w:rPr>
          <w:rFonts w:ascii="Times New Roman"/>
          <w:b/>
          <w:i/>
          <w:spacing w:val="12"/>
          <w:w w:val="105"/>
          <w:sz w:val="35"/>
        </w:rPr>
        <w:t xml:space="preserve"> </w:t>
      </w:r>
      <w:r w:rsidRPr="00197295">
        <w:rPr>
          <w:rFonts w:ascii="Times New Roman"/>
          <w:b/>
          <w:i/>
          <w:w w:val="105"/>
          <w:sz w:val="35"/>
        </w:rPr>
        <w:t>Services</w:t>
      </w:r>
      <w:r w:rsidRPr="00197295">
        <w:rPr>
          <w:rFonts w:ascii="Times New Roman"/>
          <w:b/>
          <w:i/>
          <w:spacing w:val="32"/>
          <w:w w:val="105"/>
          <w:sz w:val="35"/>
        </w:rPr>
        <w:t xml:space="preserve"> </w:t>
      </w:r>
      <w:r w:rsidRPr="00197295">
        <w:rPr>
          <w:rFonts w:ascii="Times New Roman"/>
          <w:b/>
          <w:i/>
          <w:w w:val="105"/>
          <w:sz w:val="35"/>
        </w:rPr>
        <w:t>Firearms Training</w:t>
      </w:r>
      <w:r>
        <w:rPr>
          <w:rFonts w:ascii="Times New Roman"/>
          <w:i/>
          <w:w w:val="105"/>
          <w:sz w:val="35"/>
        </w:rPr>
        <w:tab/>
      </w:r>
      <w:r>
        <w:rPr>
          <w:rFonts w:ascii="Arial"/>
          <w:spacing w:val="-53"/>
          <w:w w:val="105"/>
          <w:sz w:val="30"/>
        </w:rPr>
        <w:t>I</w:t>
      </w:r>
      <w:r>
        <w:rPr>
          <w:rFonts w:ascii="Arial"/>
          <w:w w:val="105"/>
          <w:sz w:val="30"/>
        </w:rPr>
        <w:t>I</w:t>
      </w:r>
    </w:p>
    <w:p w14:paraId="7D0B2C9E" w14:textId="77777777" w:rsidR="008F1F95" w:rsidRDefault="008F1F95" w:rsidP="008F1F95">
      <w:pPr>
        <w:rPr>
          <w:rFonts w:ascii="Arial" w:eastAsia="Arial" w:hAnsi="Arial" w:cs="Arial"/>
          <w:sz w:val="20"/>
          <w:szCs w:val="20"/>
        </w:rPr>
      </w:pPr>
    </w:p>
    <w:p w14:paraId="30BBA196" w14:textId="77777777" w:rsidR="008F1F95" w:rsidRDefault="008F1F95" w:rsidP="008F1F95">
      <w:pPr>
        <w:spacing w:before="5"/>
        <w:rPr>
          <w:rFonts w:ascii="Arial" w:eastAsia="Arial" w:hAnsi="Arial" w:cs="Arial"/>
          <w:sz w:val="20"/>
          <w:szCs w:val="20"/>
        </w:rPr>
      </w:pPr>
    </w:p>
    <w:p w14:paraId="2932B875" w14:textId="77777777" w:rsidR="008F1F95" w:rsidRDefault="008F1F95" w:rsidP="008F1F95">
      <w:pPr>
        <w:spacing w:line="20" w:lineRule="atLeast"/>
        <w:ind w:left="41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299661EF" wp14:editId="0937D7EF">
                <wp:extent cx="5483860" cy="9525"/>
                <wp:effectExtent l="1905" t="3810" r="635" b="5715"/>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9525"/>
                          <a:chOff x="0" y="0"/>
                          <a:chExt cx="8636" cy="15"/>
                        </a:xfrm>
                      </wpg:grpSpPr>
                      <wpg:grpSp>
                        <wpg:cNvPr id="520" name="Group 305"/>
                        <wpg:cNvGrpSpPr>
                          <a:grpSpLocks/>
                        </wpg:cNvGrpSpPr>
                        <wpg:grpSpPr bwMode="auto">
                          <a:xfrm>
                            <a:off x="7" y="7"/>
                            <a:ext cx="8621" cy="2"/>
                            <a:chOff x="7" y="7"/>
                            <a:chExt cx="8621" cy="2"/>
                          </a:xfrm>
                        </wpg:grpSpPr>
                        <wps:wsp>
                          <wps:cNvPr id="521" name="Freeform 306"/>
                          <wps:cNvSpPr>
                            <a:spLocks/>
                          </wps:cNvSpPr>
                          <wps:spPr bwMode="auto">
                            <a:xfrm>
                              <a:off x="7" y="7"/>
                              <a:ext cx="8621" cy="2"/>
                            </a:xfrm>
                            <a:custGeom>
                              <a:avLst/>
                              <a:gdLst>
                                <a:gd name="T0" fmla="+- 0 7 7"/>
                                <a:gd name="T1" fmla="*/ T0 w 8621"/>
                                <a:gd name="T2" fmla="+- 0 8628 7"/>
                                <a:gd name="T3" fmla="*/ T2 w 8621"/>
                              </a:gdLst>
                              <a:ahLst/>
                              <a:cxnLst>
                                <a:cxn ang="0">
                                  <a:pos x="T1" y="0"/>
                                </a:cxn>
                                <a:cxn ang="0">
                                  <a:pos x="T3" y="0"/>
                                </a:cxn>
                              </a:cxnLst>
                              <a:rect l="0" t="0" r="r" b="b"/>
                              <a:pathLst>
                                <a:path w="8621">
                                  <a:moveTo>
                                    <a:pt x="0" y="0"/>
                                  </a:moveTo>
                                  <a:lnTo>
                                    <a:pt x="86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631338" id="Group 304" o:spid="_x0000_s1026" style="width:431.8pt;height:.75pt;mso-position-horizontal-relative:char;mso-position-vertical-relative:line" coordsize="86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">
                <v:group id="Group 305" o:spid="_x0000_s1027" style="position:absolute;left:7;top:7;width:8621;height:2" coordorigin="7,7"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06" o:spid="_x0000_s1028" style="position:absolute;left:7;top:7;width:8621;height:2;visibility:visible;mso-wrap-style:square;v-text-anchor:top" coordsize="8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" path="m,l8621,e" filled="f" strokeweight=".72pt">
                    <v:path arrowok="t" o:connecttype="custom" o:connectlocs="0,0;8621,0" o:connectangles="0,0"/>
                  </v:shape>
                </v:group>
                <w10:anchorlock/>
              </v:group>
            </w:pict>
          </mc:Fallback>
        </mc:AlternateContent>
      </w:r>
    </w:p>
    <w:p w14:paraId="19DB267D" w14:textId="77777777" w:rsidR="008F1F95" w:rsidRDefault="008F1F95" w:rsidP="008F1F95">
      <w:pPr>
        <w:pStyle w:val="BodyText"/>
        <w:tabs>
          <w:tab w:val="left" w:pos="1860"/>
        </w:tabs>
        <w:spacing w:before="85"/>
        <w:ind w:left="1145"/>
      </w:pPr>
      <w:r>
        <w:t>42.</w:t>
      </w:r>
      <w:r>
        <w:tab/>
      </w:r>
      <w:r>
        <w:rPr>
          <w:w w:val="105"/>
        </w:rPr>
        <w:t>Ibid.,</w:t>
      </w:r>
      <w:r>
        <w:rPr>
          <w:spacing w:val="6"/>
          <w:w w:val="105"/>
        </w:rPr>
        <w:t xml:space="preserve"> </w:t>
      </w:r>
      <w:r>
        <w:rPr>
          <w:w w:val="105"/>
        </w:rPr>
        <w:t>p.</w:t>
      </w:r>
      <w:r>
        <w:rPr>
          <w:spacing w:val="18"/>
          <w:w w:val="105"/>
        </w:rPr>
        <w:t xml:space="preserve"> </w:t>
      </w:r>
      <w:r>
        <w:rPr>
          <w:w w:val="105"/>
        </w:rPr>
        <w:t>52.</w:t>
      </w:r>
    </w:p>
    <w:p w14:paraId="076055EA" w14:textId="77777777" w:rsidR="008F1F95" w:rsidRDefault="008F1F95" w:rsidP="008F1F95">
      <w:pPr>
        <w:spacing w:before="3"/>
        <w:rPr>
          <w:rFonts w:ascii="Times New Roman" w:eastAsia="Times New Roman" w:hAnsi="Times New Roman" w:cs="Times New Roman"/>
          <w:sz w:val="21"/>
          <w:szCs w:val="21"/>
        </w:rPr>
      </w:pPr>
    </w:p>
    <w:p w14:paraId="15CCB6F2" w14:textId="77777777" w:rsidR="008F1F95" w:rsidRDefault="008F1F95" w:rsidP="008F1F95">
      <w:pPr>
        <w:pStyle w:val="BodyText"/>
        <w:tabs>
          <w:tab w:val="left" w:pos="1860"/>
        </w:tabs>
        <w:ind w:left="1145"/>
      </w:pPr>
      <w:r>
        <w:t>43.</w:t>
      </w:r>
      <w:r>
        <w:tab/>
      </w:r>
      <w:proofErr w:type="spellStart"/>
      <w:r>
        <w:rPr>
          <w:w w:val="110"/>
        </w:rPr>
        <w:t>Felter</w:t>
      </w:r>
      <w:proofErr w:type="spellEnd"/>
      <w:r>
        <w:rPr>
          <w:w w:val="110"/>
        </w:rPr>
        <w:t>,</w:t>
      </w:r>
      <w:r>
        <w:rPr>
          <w:spacing w:val="-5"/>
          <w:w w:val="110"/>
        </w:rPr>
        <w:t xml:space="preserve"> </w:t>
      </w:r>
      <w:r>
        <w:rPr>
          <w:w w:val="110"/>
          <w:u w:val="single" w:color="000000"/>
        </w:rPr>
        <w:t>Police</w:t>
      </w:r>
      <w:r>
        <w:rPr>
          <w:spacing w:val="-5"/>
          <w:w w:val="110"/>
          <w:u w:val="single" w:color="000000"/>
        </w:rPr>
        <w:t xml:space="preserve"> </w:t>
      </w:r>
      <w:r>
        <w:rPr>
          <w:w w:val="110"/>
          <w:u w:val="single" w:color="000000"/>
        </w:rPr>
        <w:t>Shotguns</w:t>
      </w:r>
      <w:r>
        <w:rPr>
          <w:spacing w:val="-15"/>
          <w:w w:val="110"/>
          <w:u w:val="single" w:color="000000"/>
        </w:rPr>
        <w:t xml:space="preserve"> </w:t>
      </w:r>
      <w:r>
        <w:rPr>
          <w:w w:val="110"/>
          <w:u w:val="single" w:color="000000"/>
        </w:rPr>
        <w:t>and</w:t>
      </w:r>
      <w:r>
        <w:rPr>
          <w:spacing w:val="-9"/>
          <w:w w:val="110"/>
          <w:u w:val="single" w:color="000000"/>
        </w:rPr>
        <w:t xml:space="preserve"> </w:t>
      </w:r>
      <w:r>
        <w:rPr>
          <w:w w:val="110"/>
          <w:u w:val="single" w:color="000000"/>
        </w:rPr>
        <w:t>Carbines,</w:t>
      </w:r>
      <w:r>
        <w:rPr>
          <w:spacing w:val="-9"/>
          <w:w w:val="110"/>
          <w:u w:val="single" w:color="000000"/>
        </w:rPr>
        <w:t xml:space="preserve"> </w:t>
      </w:r>
      <w:r>
        <w:rPr>
          <w:w w:val="110"/>
        </w:rPr>
        <w:t>pp.</w:t>
      </w:r>
      <w:r>
        <w:rPr>
          <w:spacing w:val="-10"/>
          <w:w w:val="110"/>
        </w:rPr>
        <w:t xml:space="preserve"> </w:t>
      </w:r>
      <w:r>
        <w:rPr>
          <w:spacing w:val="-1"/>
          <w:w w:val="110"/>
        </w:rPr>
        <w:t>41</w:t>
      </w:r>
      <w:r>
        <w:rPr>
          <w:spacing w:val="-2"/>
          <w:w w:val="110"/>
        </w:rPr>
        <w:t>-42.</w:t>
      </w:r>
    </w:p>
    <w:p w14:paraId="69931995" w14:textId="77777777" w:rsidR="00EA4615" w:rsidRDefault="00EA4615">
      <w:pPr>
        <w:sectPr w:rsidR="00EA4615">
          <w:headerReference w:type="default" r:id="rId27"/>
          <w:pgSz w:w="12240" w:h="15840"/>
          <w:pgMar w:top="1220" w:right="1180" w:bottom="1020" w:left="1720" w:header="0" w:footer="831" w:gutter="0"/>
          <w:cols w:space="720"/>
        </w:sectPr>
      </w:pPr>
    </w:p>
    <w:p w14:paraId="4B4967C2" w14:textId="77777777" w:rsidR="00EA4615" w:rsidRDefault="00EA4615">
      <w:pPr>
        <w:spacing w:before="11"/>
        <w:rPr>
          <w:rFonts w:ascii="Times New Roman" w:eastAsia="Times New Roman" w:hAnsi="Times New Roman" w:cs="Times New Roman"/>
          <w:sz w:val="17"/>
          <w:szCs w:val="17"/>
        </w:rPr>
      </w:pPr>
    </w:p>
    <w:p w14:paraId="5A1E5644" w14:textId="77777777" w:rsidR="00EA4615" w:rsidRDefault="00333243">
      <w:pPr>
        <w:pStyle w:val="Heading2"/>
        <w:spacing w:line="989" w:lineRule="exact"/>
        <w:ind w:left="165"/>
      </w:pPr>
      <w:r>
        <w:rPr>
          <w:noProof/>
        </w:rPr>
        <mc:AlternateContent>
          <mc:Choice Requires="wpg">
            <w:drawing>
              <wp:anchor distT="0" distB="0" distL="114300" distR="114300" simplePos="0" relativeHeight="503188712" behindDoc="1" locked="0" layoutInCell="1" allowOverlap="1" wp14:anchorId="3E639197" wp14:editId="0CD51651">
                <wp:simplePos x="0" y="0"/>
                <wp:positionH relativeFrom="page">
                  <wp:posOffset>786130</wp:posOffset>
                </wp:positionH>
                <wp:positionV relativeFrom="paragraph">
                  <wp:posOffset>598170</wp:posOffset>
                </wp:positionV>
                <wp:extent cx="5824855" cy="1270"/>
                <wp:effectExtent l="33655" t="33655" r="37465" b="31750"/>
                <wp:wrapNone/>
                <wp:docPr id="51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1270"/>
                          <a:chOff x="1238" y="942"/>
                          <a:chExt cx="9173" cy="2"/>
                        </a:xfrm>
                      </wpg:grpSpPr>
                      <wps:wsp>
                        <wps:cNvPr id="518" name="Freeform 303"/>
                        <wps:cNvSpPr>
                          <a:spLocks/>
                        </wps:cNvSpPr>
                        <wps:spPr bwMode="auto">
                          <a:xfrm>
                            <a:off x="1238" y="942"/>
                            <a:ext cx="9173" cy="2"/>
                          </a:xfrm>
                          <a:custGeom>
                            <a:avLst/>
                            <a:gdLst>
                              <a:gd name="T0" fmla="+- 0 1238 1238"/>
                              <a:gd name="T1" fmla="*/ T0 w 9173"/>
                              <a:gd name="T2" fmla="+- 0 10411 1238"/>
                              <a:gd name="T3" fmla="*/ T2 w 9173"/>
                            </a:gdLst>
                            <a:ahLst/>
                            <a:cxnLst>
                              <a:cxn ang="0">
                                <a:pos x="T1" y="0"/>
                              </a:cxn>
                              <a:cxn ang="0">
                                <a:pos x="T3" y="0"/>
                              </a:cxn>
                            </a:cxnLst>
                            <a:rect l="0" t="0" r="r" b="b"/>
                            <a:pathLst>
                              <a:path w="9173">
                                <a:moveTo>
                                  <a:pt x="0" y="0"/>
                                </a:moveTo>
                                <a:lnTo>
                                  <a:pt x="9173" y="0"/>
                                </a:lnTo>
                              </a:path>
                            </a:pathLst>
                          </a:custGeom>
                          <a:noFill/>
                          <a:ln w="562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31CF2" id="Group 302" o:spid="_x0000_s1026" style="position:absolute;margin-left:61.9pt;margin-top:47.1pt;width:458.65pt;height:.1pt;z-index:-127768;mso-position-horizontal-relative:page" coordorigin="1238,942" coordsize="9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">
                <v:shape id="Freeform 303" o:spid="_x0000_s1027" style="position:absolute;left:1238;top:942;width:9173;height:2;visibility:visible;mso-wrap-style:square;v-text-anchor:top" coordsize="9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" path="m,l9173,e" filled="f" strokeweight="1.56267mm">
                  <v:path arrowok="t" o:connecttype="custom" o:connectlocs="0,0;9173,0" o:connectangles="0,0"/>
                </v:shape>
                <w10:wrap anchorx="page"/>
              </v:group>
            </w:pict>
          </mc:Fallback>
        </mc:AlternateContent>
      </w:r>
      <w:r>
        <w:rPr>
          <w:spacing w:val="9"/>
          <w:w w:val="110"/>
        </w:rPr>
        <w:t>J</w:t>
      </w:r>
      <w:r>
        <w:rPr>
          <w:spacing w:val="-52"/>
          <w:w w:val="110"/>
        </w:rPr>
        <w:t>u</w:t>
      </w:r>
      <w:r>
        <w:rPr>
          <w:w w:val="110"/>
        </w:rPr>
        <w:t>st</w:t>
      </w:r>
      <w:r>
        <w:rPr>
          <w:spacing w:val="-19"/>
          <w:w w:val="110"/>
        </w:rPr>
        <w:t>i</w:t>
      </w:r>
      <w:r>
        <w:rPr>
          <w:w w:val="110"/>
        </w:rPr>
        <w:t>f</w:t>
      </w:r>
      <w:r>
        <w:rPr>
          <w:spacing w:val="-2"/>
          <w:w w:val="110"/>
        </w:rPr>
        <w:t>i</w:t>
      </w:r>
      <w:r>
        <w:rPr>
          <w:w w:val="110"/>
        </w:rPr>
        <w:t>ed</w:t>
      </w:r>
      <w:r>
        <w:rPr>
          <w:spacing w:val="-105"/>
          <w:w w:val="110"/>
        </w:rPr>
        <w:t xml:space="preserve"> </w:t>
      </w:r>
      <w:r>
        <w:rPr>
          <w:spacing w:val="-22"/>
          <w:w w:val="110"/>
        </w:rPr>
        <w:t>S</w:t>
      </w:r>
      <w:r>
        <w:rPr>
          <w:w w:val="110"/>
        </w:rPr>
        <w:t>e</w:t>
      </w:r>
      <w:r>
        <w:rPr>
          <w:spacing w:val="-27"/>
          <w:w w:val="110"/>
        </w:rPr>
        <w:t>l</w:t>
      </w:r>
      <w:r>
        <w:rPr>
          <w:spacing w:val="48"/>
          <w:w w:val="110"/>
        </w:rPr>
        <w:t>f</w:t>
      </w:r>
      <w:r>
        <w:rPr>
          <w:spacing w:val="21"/>
          <w:w w:val="110"/>
        </w:rPr>
        <w:t>-</w:t>
      </w:r>
      <w:r>
        <w:rPr>
          <w:spacing w:val="-51"/>
          <w:w w:val="110"/>
        </w:rPr>
        <w:t>D</w:t>
      </w:r>
      <w:r>
        <w:rPr>
          <w:w w:val="110"/>
        </w:rPr>
        <w:t>efe</w:t>
      </w:r>
      <w:r>
        <w:rPr>
          <w:spacing w:val="16"/>
          <w:w w:val="110"/>
        </w:rPr>
        <w:t>n</w:t>
      </w:r>
      <w:r>
        <w:rPr>
          <w:w w:val="110"/>
        </w:rPr>
        <w:t>se</w:t>
      </w:r>
    </w:p>
    <w:p w14:paraId="58E051E8" w14:textId="77777777" w:rsidR="00EA4615" w:rsidRDefault="00333243">
      <w:pPr>
        <w:numPr>
          <w:ilvl w:val="0"/>
          <w:numId w:val="83"/>
        </w:numPr>
        <w:tabs>
          <w:tab w:val="left" w:pos="1032"/>
        </w:tabs>
        <w:spacing w:before="561" w:line="234" w:lineRule="auto"/>
        <w:ind w:right="310" w:hanging="775"/>
        <w:jc w:val="left"/>
        <w:rPr>
          <w:rFonts w:ascii="Arial" w:eastAsia="Arial" w:hAnsi="Arial" w:cs="Arial"/>
          <w:sz w:val="52"/>
          <w:szCs w:val="52"/>
        </w:rPr>
      </w:pPr>
      <w:r>
        <w:rPr>
          <w:rFonts w:ascii="Arial"/>
          <w:sz w:val="52"/>
        </w:rPr>
        <w:t>The</w:t>
      </w:r>
      <w:r>
        <w:rPr>
          <w:rFonts w:ascii="Arial"/>
          <w:spacing w:val="71"/>
          <w:sz w:val="52"/>
        </w:rPr>
        <w:t xml:space="preserve"> </w:t>
      </w:r>
      <w:r>
        <w:rPr>
          <w:rFonts w:ascii="Arial"/>
          <w:sz w:val="52"/>
        </w:rPr>
        <w:t>person</w:t>
      </w:r>
      <w:r>
        <w:rPr>
          <w:rFonts w:ascii="Arial"/>
          <w:spacing w:val="40"/>
          <w:sz w:val="52"/>
        </w:rPr>
        <w:t xml:space="preserve"> </w:t>
      </w:r>
      <w:proofErr w:type="gramStart"/>
      <w:r>
        <w:rPr>
          <w:rFonts w:ascii="Arial"/>
          <w:sz w:val="52"/>
        </w:rPr>
        <w:t>actually</w:t>
      </w:r>
      <w:r>
        <w:rPr>
          <w:rFonts w:ascii="Arial"/>
          <w:spacing w:val="80"/>
          <w:sz w:val="52"/>
        </w:rPr>
        <w:t xml:space="preserve"> </w:t>
      </w:r>
      <w:r>
        <w:rPr>
          <w:rFonts w:ascii="Arial"/>
          <w:spacing w:val="-1"/>
          <w:sz w:val="52"/>
        </w:rPr>
        <w:t>believes</w:t>
      </w:r>
      <w:proofErr w:type="gramEnd"/>
      <w:r>
        <w:rPr>
          <w:rFonts w:ascii="Arial"/>
          <w:spacing w:val="25"/>
          <w:sz w:val="52"/>
        </w:rPr>
        <w:t xml:space="preserve"> </w:t>
      </w:r>
      <w:r>
        <w:rPr>
          <w:rFonts w:ascii="Arial"/>
          <w:sz w:val="52"/>
        </w:rPr>
        <w:t>that</w:t>
      </w:r>
      <w:r>
        <w:rPr>
          <w:rFonts w:ascii="Arial"/>
          <w:spacing w:val="21"/>
          <w:w w:val="101"/>
          <w:sz w:val="52"/>
        </w:rPr>
        <w:t xml:space="preserve"> </w:t>
      </w:r>
      <w:r>
        <w:rPr>
          <w:rFonts w:ascii="Arial"/>
          <w:spacing w:val="-3"/>
          <w:sz w:val="52"/>
        </w:rPr>
        <w:t>deadly</w:t>
      </w:r>
      <w:r>
        <w:rPr>
          <w:rFonts w:ascii="Arial"/>
          <w:spacing w:val="40"/>
          <w:sz w:val="52"/>
        </w:rPr>
        <w:t xml:space="preserve"> </w:t>
      </w:r>
      <w:r>
        <w:rPr>
          <w:rFonts w:ascii="Arial"/>
          <w:sz w:val="52"/>
        </w:rPr>
        <w:t>force</w:t>
      </w:r>
      <w:r>
        <w:rPr>
          <w:rFonts w:ascii="Arial"/>
          <w:spacing w:val="95"/>
          <w:sz w:val="52"/>
        </w:rPr>
        <w:t xml:space="preserve"> </w:t>
      </w:r>
      <w:r>
        <w:rPr>
          <w:rFonts w:ascii="Arial"/>
          <w:sz w:val="52"/>
        </w:rPr>
        <w:t>is</w:t>
      </w:r>
      <w:r>
        <w:rPr>
          <w:rFonts w:ascii="Arial"/>
          <w:spacing w:val="37"/>
          <w:sz w:val="52"/>
        </w:rPr>
        <w:t xml:space="preserve"> </w:t>
      </w:r>
      <w:r>
        <w:rPr>
          <w:rFonts w:ascii="Arial"/>
          <w:sz w:val="52"/>
        </w:rPr>
        <w:t>necessary</w:t>
      </w:r>
      <w:r>
        <w:rPr>
          <w:rFonts w:ascii="Arial"/>
          <w:spacing w:val="34"/>
          <w:sz w:val="52"/>
        </w:rPr>
        <w:t xml:space="preserve"> </w:t>
      </w:r>
      <w:r>
        <w:rPr>
          <w:rFonts w:ascii="Arial"/>
          <w:sz w:val="52"/>
        </w:rPr>
        <w:t>to</w:t>
      </w:r>
      <w:r>
        <w:rPr>
          <w:rFonts w:ascii="Arial"/>
          <w:spacing w:val="23"/>
          <w:w w:val="102"/>
          <w:sz w:val="52"/>
        </w:rPr>
        <w:t xml:space="preserve"> </w:t>
      </w:r>
      <w:r>
        <w:rPr>
          <w:rFonts w:ascii="Arial"/>
          <w:sz w:val="52"/>
        </w:rPr>
        <w:t>prevent</w:t>
      </w:r>
      <w:r>
        <w:rPr>
          <w:rFonts w:ascii="Arial"/>
          <w:spacing w:val="48"/>
          <w:sz w:val="52"/>
        </w:rPr>
        <w:t xml:space="preserve"> </w:t>
      </w:r>
      <w:r>
        <w:rPr>
          <w:rFonts w:ascii="Arial"/>
          <w:sz w:val="52"/>
        </w:rPr>
        <w:t>an</w:t>
      </w:r>
      <w:r>
        <w:rPr>
          <w:rFonts w:ascii="Arial"/>
          <w:spacing w:val="44"/>
          <w:sz w:val="52"/>
        </w:rPr>
        <w:t xml:space="preserve"> </w:t>
      </w:r>
      <w:r>
        <w:rPr>
          <w:rFonts w:ascii="Arial"/>
          <w:spacing w:val="-24"/>
          <w:sz w:val="52"/>
        </w:rPr>
        <w:t>i</w:t>
      </w:r>
      <w:r>
        <w:rPr>
          <w:rFonts w:ascii="Arial"/>
          <w:sz w:val="52"/>
        </w:rPr>
        <w:t>mminent</w:t>
      </w:r>
      <w:r>
        <w:rPr>
          <w:rFonts w:ascii="Arial"/>
          <w:spacing w:val="32"/>
          <w:sz w:val="52"/>
        </w:rPr>
        <w:t xml:space="preserve"> </w:t>
      </w:r>
      <w:r>
        <w:rPr>
          <w:rFonts w:ascii="Arial"/>
          <w:sz w:val="52"/>
        </w:rPr>
        <w:t>threat</w:t>
      </w:r>
      <w:r>
        <w:rPr>
          <w:rFonts w:ascii="Arial"/>
          <w:spacing w:val="63"/>
          <w:sz w:val="52"/>
        </w:rPr>
        <w:t xml:space="preserve"> </w:t>
      </w:r>
      <w:r>
        <w:rPr>
          <w:rFonts w:ascii="Arial"/>
          <w:sz w:val="52"/>
        </w:rPr>
        <w:t>of</w:t>
      </w:r>
      <w:r>
        <w:rPr>
          <w:rFonts w:ascii="Arial"/>
          <w:w w:val="103"/>
          <w:sz w:val="52"/>
        </w:rPr>
        <w:t xml:space="preserve"> </w:t>
      </w:r>
      <w:r>
        <w:rPr>
          <w:rFonts w:ascii="Arial"/>
          <w:sz w:val="52"/>
        </w:rPr>
        <w:t>death,</w:t>
      </w:r>
      <w:r>
        <w:rPr>
          <w:rFonts w:ascii="Arial"/>
          <w:spacing w:val="45"/>
          <w:sz w:val="52"/>
        </w:rPr>
        <w:t xml:space="preserve"> </w:t>
      </w:r>
      <w:r>
        <w:rPr>
          <w:rFonts w:ascii="Arial"/>
          <w:sz w:val="52"/>
        </w:rPr>
        <w:t>great</w:t>
      </w:r>
      <w:r>
        <w:rPr>
          <w:rFonts w:ascii="Arial"/>
          <w:spacing w:val="69"/>
          <w:sz w:val="52"/>
        </w:rPr>
        <w:t xml:space="preserve"> </w:t>
      </w:r>
      <w:r>
        <w:rPr>
          <w:rFonts w:ascii="Arial"/>
          <w:sz w:val="52"/>
        </w:rPr>
        <w:t>bodily</w:t>
      </w:r>
      <w:r>
        <w:rPr>
          <w:rFonts w:ascii="Arial"/>
          <w:spacing w:val="42"/>
          <w:sz w:val="52"/>
        </w:rPr>
        <w:t xml:space="preserve"> </w:t>
      </w:r>
      <w:r>
        <w:rPr>
          <w:rFonts w:ascii="Arial"/>
          <w:sz w:val="52"/>
        </w:rPr>
        <w:t>harm,</w:t>
      </w:r>
      <w:r>
        <w:rPr>
          <w:rFonts w:ascii="Arial"/>
          <w:spacing w:val="22"/>
          <w:sz w:val="52"/>
        </w:rPr>
        <w:t xml:space="preserve"> </w:t>
      </w:r>
      <w:r>
        <w:rPr>
          <w:rFonts w:ascii="Arial"/>
          <w:sz w:val="52"/>
        </w:rPr>
        <w:t>or</w:t>
      </w:r>
      <w:r>
        <w:rPr>
          <w:rFonts w:ascii="Arial"/>
          <w:spacing w:val="32"/>
          <w:sz w:val="52"/>
        </w:rPr>
        <w:t xml:space="preserve"> </w:t>
      </w:r>
      <w:r>
        <w:rPr>
          <w:rFonts w:ascii="Arial"/>
          <w:sz w:val="52"/>
        </w:rPr>
        <w:t>sexual</w:t>
      </w:r>
      <w:r>
        <w:rPr>
          <w:rFonts w:ascii="Arial"/>
          <w:w w:val="101"/>
          <w:sz w:val="52"/>
        </w:rPr>
        <w:t xml:space="preserve"> </w:t>
      </w:r>
      <w:r>
        <w:rPr>
          <w:rFonts w:ascii="Arial"/>
          <w:sz w:val="52"/>
        </w:rPr>
        <w:t>assault,</w:t>
      </w:r>
      <w:r>
        <w:rPr>
          <w:rFonts w:ascii="Arial"/>
          <w:spacing w:val="65"/>
          <w:sz w:val="52"/>
        </w:rPr>
        <w:t xml:space="preserve"> </w:t>
      </w:r>
      <w:r>
        <w:rPr>
          <w:rFonts w:ascii="Arial"/>
          <w:sz w:val="52"/>
        </w:rPr>
        <w:t>and</w:t>
      </w:r>
    </w:p>
    <w:p w14:paraId="30B31E01" w14:textId="77777777" w:rsidR="00EA4615" w:rsidRDefault="00333243">
      <w:pPr>
        <w:numPr>
          <w:ilvl w:val="0"/>
          <w:numId w:val="83"/>
        </w:numPr>
        <w:tabs>
          <w:tab w:val="left" w:pos="1028"/>
        </w:tabs>
        <w:spacing w:before="129" w:line="234" w:lineRule="auto"/>
        <w:ind w:left="1027" w:right="117" w:hanging="819"/>
        <w:jc w:val="left"/>
        <w:rPr>
          <w:rFonts w:ascii="Arial" w:eastAsia="Arial" w:hAnsi="Arial" w:cs="Arial"/>
          <w:sz w:val="52"/>
          <w:szCs w:val="52"/>
        </w:rPr>
      </w:pPr>
      <w:r>
        <w:rPr>
          <w:rFonts w:ascii="Arial"/>
          <w:sz w:val="52"/>
        </w:rPr>
        <w:t>The</w:t>
      </w:r>
      <w:r>
        <w:rPr>
          <w:rFonts w:ascii="Arial"/>
          <w:spacing w:val="37"/>
          <w:sz w:val="52"/>
        </w:rPr>
        <w:t xml:space="preserve"> </w:t>
      </w:r>
      <w:r>
        <w:rPr>
          <w:rFonts w:ascii="Arial"/>
          <w:sz w:val="52"/>
        </w:rPr>
        <w:t>facts</w:t>
      </w:r>
      <w:r>
        <w:rPr>
          <w:rFonts w:ascii="Arial"/>
          <w:spacing w:val="56"/>
          <w:sz w:val="52"/>
        </w:rPr>
        <w:t xml:space="preserve"> </w:t>
      </w:r>
      <w:r>
        <w:rPr>
          <w:rFonts w:ascii="Arial"/>
          <w:sz w:val="52"/>
        </w:rPr>
        <w:t>and</w:t>
      </w:r>
      <w:r>
        <w:rPr>
          <w:rFonts w:ascii="Arial"/>
          <w:spacing w:val="39"/>
          <w:sz w:val="52"/>
        </w:rPr>
        <w:t xml:space="preserve"> </w:t>
      </w:r>
      <w:r>
        <w:rPr>
          <w:rFonts w:ascii="Arial"/>
          <w:sz w:val="52"/>
        </w:rPr>
        <w:t>circumstances</w:t>
      </w:r>
      <w:r>
        <w:rPr>
          <w:rFonts w:ascii="Arial"/>
          <w:w w:val="101"/>
          <w:sz w:val="52"/>
        </w:rPr>
        <w:t xml:space="preserve"> </w:t>
      </w:r>
      <w:r>
        <w:rPr>
          <w:rFonts w:ascii="Arial"/>
          <w:spacing w:val="1"/>
          <w:sz w:val="52"/>
        </w:rPr>
        <w:t>prompting</w:t>
      </w:r>
      <w:r>
        <w:rPr>
          <w:rFonts w:ascii="Arial"/>
          <w:spacing w:val="-1"/>
          <w:sz w:val="52"/>
        </w:rPr>
        <w:t xml:space="preserve"> </w:t>
      </w:r>
      <w:r>
        <w:rPr>
          <w:rFonts w:ascii="Arial"/>
          <w:sz w:val="52"/>
        </w:rPr>
        <w:t>that</w:t>
      </w:r>
      <w:r>
        <w:rPr>
          <w:rFonts w:ascii="Arial"/>
          <w:spacing w:val="83"/>
          <w:sz w:val="52"/>
        </w:rPr>
        <w:t xml:space="preserve"> </w:t>
      </w:r>
      <w:r>
        <w:rPr>
          <w:rFonts w:ascii="Arial"/>
          <w:sz w:val="52"/>
        </w:rPr>
        <w:t>belief</w:t>
      </w:r>
      <w:r>
        <w:rPr>
          <w:rFonts w:ascii="Arial"/>
          <w:spacing w:val="8"/>
          <w:sz w:val="52"/>
        </w:rPr>
        <w:t xml:space="preserve"> </w:t>
      </w:r>
      <w:r>
        <w:rPr>
          <w:rFonts w:ascii="Arial"/>
          <w:sz w:val="52"/>
        </w:rPr>
        <w:t>would</w:t>
      </w:r>
      <w:r>
        <w:rPr>
          <w:rFonts w:ascii="Arial"/>
          <w:spacing w:val="78"/>
          <w:sz w:val="52"/>
        </w:rPr>
        <w:t xml:space="preserve"> </w:t>
      </w:r>
      <w:r>
        <w:rPr>
          <w:rFonts w:ascii="Arial"/>
          <w:sz w:val="52"/>
        </w:rPr>
        <w:t>cause</w:t>
      </w:r>
      <w:r>
        <w:rPr>
          <w:rFonts w:ascii="Arial"/>
          <w:spacing w:val="42"/>
          <w:sz w:val="52"/>
        </w:rPr>
        <w:t xml:space="preserve"> </w:t>
      </w:r>
      <w:r>
        <w:rPr>
          <w:rFonts w:ascii="Arial"/>
          <w:sz w:val="52"/>
        </w:rPr>
        <w:t>a</w:t>
      </w:r>
      <w:r>
        <w:rPr>
          <w:rFonts w:ascii="Arial"/>
          <w:spacing w:val="23"/>
          <w:sz w:val="52"/>
        </w:rPr>
        <w:t xml:space="preserve"> </w:t>
      </w:r>
      <w:r>
        <w:rPr>
          <w:rFonts w:ascii="Arial"/>
          <w:sz w:val="52"/>
        </w:rPr>
        <w:t>person</w:t>
      </w:r>
      <w:r>
        <w:rPr>
          <w:rFonts w:ascii="Arial"/>
          <w:spacing w:val="26"/>
          <w:sz w:val="52"/>
        </w:rPr>
        <w:t xml:space="preserve"> </w:t>
      </w:r>
      <w:r>
        <w:rPr>
          <w:rFonts w:ascii="Arial"/>
          <w:sz w:val="52"/>
        </w:rPr>
        <w:t>of</w:t>
      </w:r>
      <w:r>
        <w:rPr>
          <w:rFonts w:ascii="Arial"/>
          <w:spacing w:val="35"/>
          <w:sz w:val="52"/>
        </w:rPr>
        <w:t xml:space="preserve"> </w:t>
      </w:r>
      <w:r>
        <w:rPr>
          <w:rFonts w:ascii="Arial"/>
          <w:sz w:val="52"/>
        </w:rPr>
        <w:t>ordinary</w:t>
      </w:r>
      <w:r>
        <w:rPr>
          <w:rFonts w:ascii="Arial"/>
          <w:spacing w:val="58"/>
          <w:sz w:val="52"/>
        </w:rPr>
        <w:t xml:space="preserve"> </w:t>
      </w:r>
      <w:r>
        <w:rPr>
          <w:rFonts w:ascii="Arial"/>
          <w:sz w:val="52"/>
        </w:rPr>
        <w:t>firmness</w:t>
      </w:r>
      <w:r>
        <w:rPr>
          <w:rFonts w:ascii="Arial"/>
          <w:spacing w:val="67"/>
          <w:sz w:val="52"/>
        </w:rPr>
        <w:t xml:space="preserve"> </w:t>
      </w:r>
      <w:r>
        <w:rPr>
          <w:rFonts w:ascii="Arial"/>
          <w:sz w:val="52"/>
        </w:rPr>
        <w:t>to agree,</w:t>
      </w:r>
      <w:r>
        <w:rPr>
          <w:rFonts w:ascii="Arial"/>
          <w:spacing w:val="55"/>
          <w:sz w:val="52"/>
        </w:rPr>
        <w:t xml:space="preserve"> </w:t>
      </w:r>
      <w:r>
        <w:rPr>
          <w:rFonts w:ascii="Arial"/>
          <w:sz w:val="52"/>
        </w:rPr>
        <w:t>and</w:t>
      </w:r>
    </w:p>
    <w:p w14:paraId="6292D557" w14:textId="77777777" w:rsidR="00EA4615" w:rsidRDefault="00333243">
      <w:pPr>
        <w:numPr>
          <w:ilvl w:val="0"/>
          <w:numId w:val="83"/>
        </w:numPr>
        <w:tabs>
          <w:tab w:val="left" w:pos="1023"/>
          <w:tab w:val="left" w:pos="3608"/>
        </w:tabs>
        <w:spacing w:before="133" w:line="235" w:lineRule="auto"/>
        <w:ind w:left="1017" w:right="262" w:hanging="800"/>
        <w:jc w:val="left"/>
        <w:rPr>
          <w:rFonts w:ascii="Arial" w:eastAsia="Arial" w:hAnsi="Arial" w:cs="Arial"/>
          <w:sz w:val="52"/>
          <w:szCs w:val="52"/>
        </w:rPr>
      </w:pPr>
      <w:r>
        <w:rPr>
          <w:rFonts w:ascii="Arial"/>
          <w:sz w:val="52"/>
        </w:rPr>
        <w:t>The</w:t>
      </w:r>
      <w:r>
        <w:rPr>
          <w:rFonts w:ascii="Arial"/>
          <w:spacing w:val="60"/>
          <w:sz w:val="52"/>
        </w:rPr>
        <w:t xml:space="preserve"> </w:t>
      </w:r>
      <w:r>
        <w:rPr>
          <w:rFonts w:ascii="Arial"/>
          <w:sz w:val="52"/>
        </w:rPr>
        <w:t>person</w:t>
      </w:r>
      <w:r>
        <w:rPr>
          <w:rFonts w:ascii="Arial"/>
          <w:spacing w:val="55"/>
          <w:sz w:val="52"/>
        </w:rPr>
        <w:t xml:space="preserve"> </w:t>
      </w:r>
      <w:r>
        <w:rPr>
          <w:rFonts w:ascii="Arial"/>
          <w:sz w:val="52"/>
        </w:rPr>
        <w:t>using</w:t>
      </w:r>
      <w:r>
        <w:rPr>
          <w:rFonts w:ascii="Arial"/>
          <w:spacing w:val="24"/>
          <w:sz w:val="52"/>
        </w:rPr>
        <w:t xml:space="preserve"> </w:t>
      </w:r>
      <w:r>
        <w:rPr>
          <w:rFonts w:ascii="Arial"/>
          <w:sz w:val="52"/>
        </w:rPr>
        <w:t>deadly</w:t>
      </w:r>
      <w:r>
        <w:rPr>
          <w:rFonts w:ascii="Arial"/>
          <w:spacing w:val="48"/>
          <w:sz w:val="52"/>
        </w:rPr>
        <w:t xml:space="preserve"> </w:t>
      </w:r>
      <w:r>
        <w:rPr>
          <w:rFonts w:ascii="Arial"/>
          <w:sz w:val="52"/>
        </w:rPr>
        <w:t>force</w:t>
      </w:r>
      <w:r>
        <w:rPr>
          <w:rFonts w:ascii="Arial"/>
          <w:spacing w:val="39"/>
          <w:sz w:val="52"/>
        </w:rPr>
        <w:t xml:space="preserve"> </w:t>
      </w:r>
      <w:r>
        <w:rPr>
          <w:rFonts w:ascii="Arial"/>
          <w:sz w:val="52"/>
        </w:rPr>
        <w:t>was</w:t>
      </w:r>
      <w:r>
        <w:rPr>
          <w:rFonts w:ascii="Arial"/>
          <w:w w:val="101"/>
          <w:sz w:val="52"/>
        </w:rPr>
        <w:t xml:space="preserve"> </w:t>
      </w:r>
      <w:r>
        <w:rPr>
          <w:rFonts w:ascii="Arial"/>
          <w:sz w:val="52"/>
        </w:rPr>
        <w:t>not</w:t>
      </w:r>
      <w:r>
        <w:rPr>
          <w:rFonts w:ascii="Arial"/>
          <w:spacing w:val="24"/>
          <w:sz w:val="52"/>
        </w:rPr>
        <w:t xml:space="preserve"> </w:t>
      </w:r>
      <w:r>
        <w:rPr>
          <w:rFonts w:ascii="Arial"/>
          <w:sz w:val="52"/>
        </w:rPr>
        <w:t>an</w:t>
      </w:r>
      <w:r>
        <w:rPr>
          <w:rFonts w:ascii="Arial"/>
          <w:spacing w:val="38"/>
          <w:sz w:val="52"/>
        </w:rPr>
        <w:t xml:space="preserve"> </w:t>
      </w:r>
      <w:r>
        <w:rPr>
          <w:rFonts w:ascii="Arial"/>
          <w:sz w:val="52"/>
        </w:rPr>
        <w:t>instigator</w:t>
      </w:r>
      <w:r>
        <w:rPr>
          <w:rFonts w:ascii="Arial"/>
          <w:spacing w:val="49"/>
          <w:sz w:val="52"/>
        </w:rPr>
        <w:t xml:space="preserve"> </w:t>
      </w:r>
      <w:r>
        <w:rPr>
          <w:rFonts w:ascii="Arial"/>
          <w:sz w:val="52"/>
        </w:rPr>
        <w:t>or</w:t>
      </w:r>
      <w:r>
        <w:rPr>
          <w:rFonts w:ascii="Arial"/>
          <w:spacing w:val="32"/>
          <w:sz w:val="52"/>
        </w:rPr>
        <w:t xml:space="preserve"> </w:t>
      </w:r>
      <w:r>
        <w:rPr>
          <w:rFonts w:ascii="Arial"/>
          <w:sz w:val="52"/>
        </w:rPr>
        <w:t>aggressor</w:t>
      </w:r>
      <w:r>
        <w:rPr>
          <w:rFonts w:ascii="Arial"/>
          <w:spacing w:val="41"/>
          <w:sz w:val="52"/>
        </w:rPr>
        <w:t xml:space="preserve"> </w:t>
      </w:r>
      <w:r>
        <w:rPr>
          <w:rFonts w:ascii="Arial"/>
          <w:sz w:val="52"/>
        </w:rPr>
        <w:t>who voluntarily</w:t>
      </w:r>
      <w:r>
        <w:rPr>
          <w:rFonts w:ascii="Arial"/>
          <w:sz w:val="52"/>
        </w:rPr>
        <w:tab/>
        <w:t>provoked,</w:t>
      </w:r>
      <w:r>
        <w:rPr>
          <w:rFonts w:ascii="Arial"/>
          <w:spacing w:val="58"/>
          <w:sz w:val="52"/>
        </w:rPr>
        <w:t xml:space="preserve"> </w:t>
      </w:r>
      <w:r>
        <w:rPr>
          <w:rFonts w:ascii="Arial"/>
          <w:sz w:val="52"/>
        </w:rPr>
        <w:t>entered,</w:t>
      </w:r>
      <w:r>
        <w:rPr>
          <w:rFonts w:ascii="Arial"/>
          <w:spacing w:val="59"/>
          <w:sz w:val="52"/>
        </w:rPr>
        <w:t xml:space="preserve"> </w:t>
      </w:r>
      <w:r>
        <w:rPr>
          <w:rFonts w:ascii="Arial"/>
          <w:sz w:val="52"/>
        </w:rPr>
        <w:t>or</w:t>
      </w:r>
      <w:r>
        <w:rPr>
          <w:rFonts w:ascii="Arial"/>
          <w:w w:val="103"/>
          <w:sz w:val="52"/>
        </w:rPr>
        <w:t xml:space="preserve"> </w:t>
      </w:r>
      <w:r>
        <w:rPr>
          <w:rFonts w:ascii="Arial"/>
          <w:sz w:val="52"/>
        </w:rPr>
        <w:t>cont</w:t>
      </w:r>
      <w:r>
        <w:rPr>
          <w:rFonts w:ascii="Arial"/>
          <w:spacing w:val="28"/>
          <w:sz w:val="52"/>
        </w:rPr>
        <w:t>i</w:t>
      </w:r>
      <w:r>
        <w:rPr>
          <w:rFonts w:ascii="Arial"/>
          <w:sz w:val="52"/>
        </w:rPr>
        <w:t>nued</w:t>
      </w:r>
      <w:r>
        <w:rPr>
          <w:rFonts w:ascii="Arial"/>
          <w:spacing w:val="14"/>
          <w:sz w:val="52"/>
        </w:rPr>
        <w:t xml:space="preserve"> </w:t>
      </w:r>
      <w:r>
        <w:rPr>
          <w:rFonts w:ascii="Arial"/>
          <w:sz w:val="52"/>
        </w:rPr>
        <w:t>the</w:t>
      </w:r>
      <w:r>
        <w:rPr>
          <w:rFonts w:ascii="Arial"/>
          <w:spacing w:val="55"/>
          <w:sz w:val="52"/>
        </w:rPr>
        <w:t xml:space="preserve"> </w:t>
      </w:r>
      <w:r>
        <w:rPr>
          <w:rFonts w:ascii="Arial"/>
          <w:sz w:val="52"/>
        </w:rPr>
        <w:t>conflict</w:t>
      </w:r>
      <w:r>
        <w:rPr>
          <w:rFonts w:ascii="Arial"/>
          <w:spacing w:val="81"/>
          <w:sz w:val="52"/>
        </w:rPr>
        <w:t xml:space="preserve"> </w:t>
      </w:r>
      <w:r>
        <w:rPr>
          <w:rFonts w:ascii="Arial"/>
          <w:sz w:val="52"/>
        </w:rPr>
        <w:t>leading</w:t>
      </w:r>
      <w:r>
        <w:rPr>
          <w:rFonts w:ascii="Arial"/>
          <w:spacing w:val="27"/>
          <w:sz w:val="52"/>
        </w:rPr>
        <w:t xml:space="preserve"> </w:t>
      </w:r>
      <w:r>
        <w:rPr>
          <w:rFonts w:ascii="Arial"/>
          <w:sz w:val="52"/>
        </w:rPr>
        <w:t>to</w:t>
      </w:r>
      <w:r>
        <w:rPr>
          <w:rFonts w:ascii="Arial"/>
          <w:spacing w:val="58"/>
          <w:w w:val="102"/>
          <w:sz w:val="52"/>
        </w:rPr>
        <w:t xml:space="preserve"> </w:t>
      </w:r>
      <w:r>
        <w:rPr>
          <w:rFonts w:ascii="Arial"/>
          <w:sz w:val="52"/>
        </w:rPr>
        <w:t>deadly</w:t>
      </w:r>
      <w:r>
        <w:rPr>
          <w:rFonts w:ascii="Arial"/>
          <w:spacing w:val="47"/>
          <w:sz w:val="52"/>
        </w:rPr>
        <w:t xml:space="preserve"> </w:t>
      </w:r>
      <w:r>
        <w:rPr>
          <w:rFonts w:ascii="Arial"/>
          <w:sz w:val="52"/>
        </w:rPr>
        <w:t>force,</w:t>
      </w:r>
      <w:r>
        <w:rPr>
          <w:rFonts w:ascii="Arial"/>
          <w:spacing w:val="77"/>
          <w:sz w:val="52"/>
        </w:rPr>
        <w:t xml:space="preserve"> </w:t>
      </w:r>
      <w:r>
        <w:rPr>
          <w:rFonts w:ascii="Arial"/>
          <w:sz w:val="52"/>
        </w:rPr>
        <w:t>and</w:t>
      </w:r>
    </w:p>
    <w:p w14:paraId="360F67A9" w14:textId="77777777" w:rsidR="00EA4615" w:rsidRDefault="00333243">
      <w:pPr>
        <w:numPr>
          <w:ilvl w:val="0"/>
          <w:numId w:val="83"/>
        </w:numPr>
        <w:tabs>
          <w:tab w:val="left" w:pos="1051"/>
        </w:tabs>
        <w:spacing w:before="135" w:line="234" w:lineRule="auto"/>
        <w:ind w:left="1017" w:right="459" w:hanging="824"/>
        <w:jc w:val="left"/>
        <w:rPr>
          <w:rFonts w:ascii="Arial" w:eastAsia="Arial" w:hAnsi="Arial" w:cs="Arial"/>
          <w:sz w:val="52"/>
          <w:szCs w:val="52"/>
        </w:rPr>
      </w:pPr>
      <w:r>
        <w:rPr>
          <w:rFonts w:ascii="Arial"/>
          <w:sz w:val="52"/>
        </w:rPr>
        <w:t>Force</w:t>
      </w:r>
      <w:r>
        <w:rPr>
          <w:rFonts w:ascii="Arial"/>
          <w:spacing w:val="33"/>
          <w:sz w:val="52"/>
        </w:rPr>
        <w:t xml:space="preserve"> </w:t>
      </w:r>
      <w:r>
        <w:rPr>
          <w:rFonts w:ascii="Arial"/>
          <w:sz w:val="52"/>
        </w:rPr>
        <w:t>was</w:t>
      </w:r>
      <w:r>
        <w:rPr>
          <w:rFonts w:ascii="Arial"/>
          <w:spacing w:val="112"/>
          <w:sz w:val="52"/>
        </w:rPr>
        <w:t xml:space="preserve"> </w:t>
      </w:r>
      <w:r>
        <w:rPr>
          <w:rFonts w:ascii="Arial"/>
          <w:sz w:val="52"/>
        </w:rPr>
        <w:t>not</w:t>
      </w:r>
      <w:r>
        <w:rPr>
          <w:rFonts w:ascii="Arial"/>
          <w:spacing w:val="55"/>
          <w:sz w:val="52"/>
        </w:rPr>
        <w:t xml:space="preserve"> </w:t>
      </w:r>
      <w:r>
        <w:rPr>
          <w:rFonts w:ascii="Arial"/>
          <w:sz w:val="52"/>
        </w:rPr>
        <w:t>excessive</w:t>
      </w:r>
      <w:r>
        <w:rPr>
          <w:rFonts w:ascii="Arial"/>
          <w:spacing w:val="-50"/>
          <w:sz w:val="52"/>
        </w:rPr>
        <w:t xml:space="preserve"> </w:t>
      </w:r>
      <w:r>
        <w:rPr>
          <w:rFonts w:ascii="Arial"/>
          <w:sz w:val="52"/>
        </w:rPr>
        <w:t>..</w:t>
      </w:r>
      <w:r>
        <w:rPr>
          <w:rFonts w:ascii="Arial"/>
          <w:spacing w:val="-21"/>
          <w:sz w:val="52"/>
        </w:rPr>
        <w:t>.</w:t>
      </w:r>
      <w:r>
        <w:rPr>
          <w:rFonts w:ascii="Arial"/>
          <w:sz w:val="52"/>
        </w:rPr>
        <w:t>greater</w:t>
      </w:r>
      <w:r>
        <w:rPr>
          <w:rFonts w:ascii="Arial"/>
          <w:w w:val="101"/>
          <w:sz w:val="52"/>
        </w:rPr>
        <w:t xml:space="preserve"> </w:t>
      </w:r>
      <w:r>
        <w:rPr>
          <w:rFonts w:ascii="Arial"/>
          <w:sz w:val="52"/>
        </w:rPr>
        <w:t>than</w:t>
      </w:r>
      <w:r>
        <w:rPr>
          <w:rFonts w:ascii="Arial"/>
          <w:spacing w:val="80"/>
          <w:sz w:val="52"/>
        </w:rPr>
        <w:t xml:space="preserve"> </w:t>
      </w:r>
      <w:r>
        <w:rPr>
          <w:rFonts w:ascii="Arial"/>
          <w:sz w:val="52"/>
        </w:rPr>
        <w:t>reasonably</w:t>
      </w:r>
      <w:r>
        <w:rPr>
          <w:rFonts w:ascii="Arial"/>
          <w:spacing w:val="90"/>
          <w:sz w:val="52"/>
        </w:rPr>
        <w:t xml:space="preserve"> </w:t>
      </w:r>
      <w:r>
        <w:rPr>
          <w:rFonts w:ascii="Arial"/>
          <w:sz w:val="52"/>
        </w:rPr>
        <w:t>needed</w:t>
      </w:r>
      <w:r>
        <w:rPr>
          <w:rFonts w:ascii="Arial"/>
          <w:spacing w:val="22"/>
          <w:sz w:val="52"/>
        </w:rPr>
        <w:t xml:space="preserve"> </w:t>
      </w:r>
      <w:r>
        <w:rPr>
          <w:rFonts w:ascii="Arial"/>
          <w:sz w:val="52"/>
        </w:rPr>
        <w:t>to</w:t>
      </w:r>
      <w:r>
        <w:rPr>
          <w:rFonts w:ascii="Arial"/>
          <w:w w:val="103"/>
          <w:sz w:val="52"/>
        </w:rPr>
        <w:t xml:space="preserve"> </w:t>
      </w:r>
      <w:r>
        <w:rPr>
          <w:rFonts w:ascii="Arial"/>
          <w:sz w:val="52"/>
        </w:rPr>
        <w:t>overcome</w:t>
      </w:r>
      <w:r>
        <w:rPr>
          <w:rFonts w:ascii="Arial"/>
          <w:spacing w:val="48"/>
          <w:sz w:val="52"/>
        </w:rPr>
        <w:t xml:space="preserve"> </w:t>
      </w:r>
      <w:r>
        <w:rPr>
          <w:rFonts w:ascii="Arial"/>
          <w:sz w:val="52"/>
        </w:rPr>
        <w:t>the</w:t>
      </w:r>
      <w:r>
        <w:rPr>
          <w:rFonts w:ascii="Arial"/>
          <w:spacing w:val="38"/>
          <w:sz w:val="52"/>
        </w:rPr>
        <w:t xml:space="preserve"> </w:t>
      </w:r>
      <w:r>
        <w:rPr>
          <w:rFonts w:ascii="Arial"/>
          <w:sz w:val="52"/>
        </w:rPr>
        <w:t>threat</w:t>
      </w:r>
      <w:r>
        <w:rPr>
          <w:rFonts w:ascii="Arial"/>
          <w:spacing w:val="72"/>
          <w:sz w:val="52"/>
        </w:rPr>
        <w:t xml:space="preserve"> </w:t>
      </w:r>
      <w:r>
        <w:rPr>
          <w:rFonts w:ascii="Arial"/>
          <w:sz w:val="52"/>
        </w:rPr>
        <w:t>posed</w:t>
      </w:r>
      <w:r>
        <w:rPr>
          <w:rFonts w:ascii="Arial"/>
          <w:spacing w:val="58"/>
          <w:sz w:val="52"/>
        </w:rPr>
        <w:t xml:space="preserve"> </w:t>
      </w:r>
      <w:r>
        <w:rPr>
          <w:rFonts w:ascii="Arial"/>
          <w:sz w:val="52"/>
        </w:rPr>
        <w:t>by</w:t>
      </w:r>
      <w:r>
        <w:rPr>
          <w:rFonts w:ascii="Arial"/>
          <w:spacing w:val="20"/>
          <w:sz w:val="52"/>
        </w:rPr>
        <w:t xml:space="preserve"> </w:t>
      </w:r>
      <w:r>
        <w:rPr>
          <w:rFonts w:ascii="Arial"/>
          <w:sz w:val="52"/>
        </w:rPr>
        <w:t>a</w:t>
      </w:r>
      <w:r>
        <w:rPr>
          <w:rFonts w:ascii="Arial"/>
          <w:w w:val="102"/>
          <w:sz w:val="52"/>
        </w:rPr>
        <w:t xml:space="preserve"> </w:t>
      </w:r>
      <w:r>
        <w:rPr>
          <w:rFonts w:ascii="Arial"/>
          <w:sz w:val="52"/>
        </w:rPr>
        <w:t>hostile</w:t>
      </w:r>
      <w:r>
        <w:rPr>
          <w:rFonts w:ascii="Arial"/>
          <w:spacing w:val="67"/>
          <w:sz w:val="52"/>
        </w:rPr>
        <w:t xml:space="preserve"> </w:t>
      </w:r>
      <w:r>
        <w:rPr>
          <w:rFonts w:ascii="Arial"/>
          <w:sz w:val="52"/>
        </w:rPr>
        <w:t>aggresso</w:t>
      </w:r>
      <w:r>
        <w:rPr>
          <w:rFonts w:ascii="Arial"/>
          <w:spacing w:val="40"/>
          <w:sz w:val="52"/>
        </w:rPr>
        <w:t>r</w:t>
      </w:r>
      <w:r>
        <w:rPr>
          <w:rFonts w:ascii="Arial"/>
          <w:sz w:val="52"/>
        </w:rPr>
        <w:t>.</w:t>
      </w:r>
    </w:p>
    <w:p w14:paraId="08089E4E" w14:textId="77777777" w:rsidR="00EA4615" w:rsidRDefault="00EA4615">
      <w:pPr>
        <w:spacing w:line="234" w:lineRule="auto"/>
        <w:rPr>
          <w:rFonts w:ascii="Arial" w:eastAsia="Arial" w:hAnsi="Arial" w:cs="Arial"/>
          <w:sz w:val="52"/>
          <w:szCs w:val="52"/>
        </w:rPr>
        <w:sectPr w:rsidR="00EA4615">
          <w:headerReference w:type="default" r:id="rId28"/>
          <w:footerReference w:type="default" r:id="rId29"/>
          <w:pgSz w:w="12240" w:h="15840"/>
          <w:pgMar w:top="1500" w:right="1560" w:bottom="280" w:left="1080" w:header="0" w:footer="0" w:gutter="0"/>
          <w:cols w:space="720"/>
        </w:sectPr>
      </w:pPr>
    </w:p>
    <w:p w14:paraId="4DADDCFE"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1960" behindDoc="0" locked="0" layoutInCell="1" allowOverlap="1" wp14:anchorId="65C5C756" wp14:editId="6F7D2AFF">
                <wp:simplePos x="0" y="0"/>
                <wp:positionH relativeFrom="page">
                  <wp:posOffset>7665720</wp:posOffset>
                </wp:positionH>
                <wp:positionV relativeFrom="page">
                  <wp:posOffset>8668385</wp:posOffset>
                </wp:positionV>
                <wp:extent cx="1270" cy="731520"/>
                <wp:effectExtent l="7620" t="10160" r="10160" b="10795"/>
                <wp:wrapNone/>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1520"/>
                          <a:chOff x="12072" y="13651"/>
                          <a:chExt cx="2" cy="1152"/>
                        </a:xfrm>
                      </wpg:grpSpPr>
                      <wps:wsp>
                        <wps:cNvPr id="516" name="Freeform 301"/>
                        <wps:cNvSpPr>
                          <a:spLocks/>
                        </wps:cNvSpPr>
                        <wps:spPr bwMode="auto">
                          <a:xfrm>
                            <a:off x="12072" y="13651"/>
                            <a:ext cx="2" cy="1152"/>
                          </a:xfrm>
                          <a:custGeom>
                            <a:avLst/>
                            <a:gdLst>
                              <a:gd name="T0" fmla="+- 0 14803 13651"/>
                              <a:gd name="T1" fmla="*/ 14803 h 1152"/>
                              <a:gd name="T2" fmla="+- 0 13651 13651"/>
                              <a:gd name="T3" fmla="*/ 13651 h 1152"/>
                            </a:gdLst>
                            <a:ahLst/>
                            <a:cxnLst>
                              <a:cxn ang="0">
                                <a:pos x="0" y="T1"/>
                              </a:cxn>
                              <a:cxn ang="0">
                                <a:pos x="0" y="T3"/>
                              </a:cxn>
                            </a:cxnLst>
                            <a:rect l="0" t="0" r="r" b="b"/>
                            <a:pathLst>
                              <a:path h="1152">
                                <a:moveTo>
                                  <a:pt x="0" y="115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A4DE8" id="Group 300" o:spid="_x0000_s1026" style="position:absolute;margin-left:603.6pt;margin-top:682.55pt;width:.1pt;height:57.6pt;z-index:1960;mso-position-horizontal-relative:page;mso-position-vertical-relative:page" coordorigin="12072,13651" coordsize="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">
                <v:shape id="Freeform 301" o:spid="_x0000_s1027" style="position:absolute;left:12072;top:13651;width:2;height:115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" path="m,1152l,e" filled="f" strokeweight=".24pt">
                  <v:path arrowok="t" o:connecttype="custom" o:connectlocs="0,14803;0,13651" o:connectangles="0,0"/>
                </v:shape>
                <w10:wrap anchorx="page" anchory="page"/>
              </v:group>
            </w:pict>
          </mc:Fallback>
        </mc:AlternateContent>
      </w:r>
    </w:p>
    <w:p w14:paraId="2203E121" w14:textId="77777777" w:rsidR="00EA4615" w:rsidRDefault="00EA4615">
      <w:pPr>
        <w:spacing w:before="10"/>
        <w:rPr>
          <w:rFonts w:ascii="Arial" w:eastAsia="Arial" w:hAnsi="Arial" w:cs="Arial"/>
          <w:sz w:val="17"/>
          <w:szCs w:val="17"/>
        </w:rPr>
      </w:pPr>
    </w:p>
    <w:p w14:paraId="09E07533" w14:textId="77777777" w:rsidR="00EA4615" w:rsidRDefault="00333243">
      <w:pPr>
        <w:spacing w:line="989" w:lineRule="exact"/>
        <w:ind w:left="238"/>
        <w:rPr>
          <w:rFonts w:ascii="Arial" w:eastAsia="Arial" w:hAnsi="Arial" w:cs="Arial"/>
          <w:sz w:val="87"/>
          <w:szCs w:val="87"/>
        </w:rPr>
      </w:pPr>
      <w:r>
        <w:rPr>
          <w:rFonts w:ascii="Arial"/>
          <w:w w:val="110"/>
          <w:sz w:val="87"/>
        </w:rPr>
        <w:t>Protect</w:t>
      </w:r>
      <w:r>
        <w:rPr>
          <w:rFonts w:ascii="Arial"/>
          <w:spacing w:val="13"/>
          <w:w w:val="110"/>
          <w:sz w:val="87"/>
        </w:rPr>
        <w:t>i</w:t>
      </w:r>
      <w:r>
        <w:rPr>
          <w:rFonts w:ascii="Arial"/>
          <w:w w:val="110"/>
          <w:sz w:val="87"/>
        </w:rPr>
        <w:t>on</w:t>
      </w:r>
      <w:r>
        <w:rPr>
          <w:rFonts w:ascii="Arial"/>
          <w:spacing w:val="-77"/>
          <w:w w:val="110"/>
          <w:sz w:val="87"/>
        </w:rPr>
        <w:t xml:space="preserve"> </w:t>
      </w:r>
      <w:r>
        <w:rPr>
          <w:rFonts w:ascii="Arial"/>
          <w:w w:val="110"/>
          <w:sz w:val="87"/>
        </w:rPr>
        <w:t>of</w:t>
      </w:r>
      <w:r>
        <w:rPr>
          <w:rFonts w:ascii="Arial"/>
          <w:spacing w:val="-25"/>
          <w:w w:val="110"/>
          <w:sz w:val="87"/>
        </w:rPr>
        <w:t xml:space="preserve"> </w:t>
      </w:r>
      <w:r>
        <w:rPr>
          <w:rFonts w:ascii="Arial"/>
          <w:w w:val="110"/>
          <w:sz w:val="87"/>
        </w:rPr>
        <w:t>Pro</w:t>
      </w:r>
      <w:r>
        <w:rPr>
          <w:rFonts w:ascii="Arial"/>
          <w:spacing w:val="-27"/>
          <w:w w:val="110"/>
          <w:sz w:val="87"/>
        </w:rPr>
        <w:t>p</w:t>
      </w:r>
      <w:r>
        <w:rPr>
          <w:rFonts w:ascii="Arial"/>
          <w:w w:val="110"/>
          <w:sz w:val="87"/>
        </w:rPr>
        <w:t>erty</w:t>
      </w:r>
    </w:p>
    <w:p w14:paraId="02FCE093" w14:textId="77777777" w:rsidR="00EA4615" w:rsidRDefault="00EA4615">
      <w:pPr>
        <w:rPr>
          <w:rFonts w:ascii="Arial" w:eastAsia="Arial" w:hAnsi="Arial" w:cs="Arial"/>
          <w:sz w:val="86"/>
          <w:szCs w:val="86"/>
        </w:rPr>
      </w:pPr>
    </w:p>
    <w:p w14:paraId="3A401FF9" w14:textId="77777777" w:rsidR="00EA4615" w:rsidRDefault="00333243">
      <w:pPr>
        <w:numPr>
          <w:ilvl w:val="0"/>
          <w:numId w:val="82"/>
        </w:numPr>
        <w:tabs>
          <w:tab w:val="left" w:pos="685"/>
        </w:tabs>
        <w:spacing w:before="505" w:line="261" w:lineRule="auto"/>
        <w:ind w:right="1959" w:hanging="543"/>
        <w:rPr>
          <w:rFonts w:ascii="Arial" w:eastAsia="Arial" w:hAnsi="Arial" w:cs="Arial"/>
          <w:sz w:val="61"/>
          <w:szCs w:val="61"/>
        </w:rPr>
      </w:pPr>
      <w:r>
        <w:rPr>
          <w:rFonts w:ascii="Arial"/>
          <w:w w:val="105"/>
          <w:sz w:val="61"/>
        </w:rPr>
        <w:t>Under</w:t>
      </w:r>
      <w:r>
        <w:rPr>
          <w:rFonts w:ascii="Arial"/>
          <w:spacing w:val="-42"/>
          <w:w w:val="105"/>
          <w:sz w:val="61"/>
        </w:rPr>
        <w:t xml:space="preserve"> </w:t>
      </w:r>
      <w:r>
        <w:rPr>
          <w:rFonts w:ascii="Arial"/>
          <w:w w:val="105"/>
          <w:sz w:val="61"/>
        </w:rPr>
        <w:t>NO</w:t>
      </w:r>
      <w:r>
        <w:rPr>
          <w:rFonts w:ascii="Arial"/>
          <w:spacing w:val="-58"/>
          <w:w w:val="105"/>
          <w:sz w:val="61"/>
        </w:rPr>
        <w:t xml:space="preserve"> </w:t>
      </w:r>
      <w:r>
        <w:rPr>
          <w:rFonts w:ascii="Arial"/>
          <w:w w:val="105"/>
          <w:sz w:val="61"/>
        </w:rPr>
        <w:t>c</w:t>
      </w:r>
      <w:r>
        <w:rPr>
          <w:rFonts w:ascii="Arial"/>
          <w:spacing w:val="12"/>
          <w:w w:val="105"/>
          <w:sz w:val="61"/>
        </w:rPr>
        <w:t>i</w:t>
      </w:r>
      <w:r>
        <w:rPr>
          <w:rFonts w:ascii="Arial"/>
          <w:w w:val="105"/>
          <w:sz w:val="61"/>
        </w:rPr>
        <w:t>rcumstances</w:t>
      </w:r>
      <w:r>
        <w:rPr>
          <w:rFonts w:ascii="Arial"/>
          <w:spacing w:val="-27"/>
          <w:w w:val="105"/>
          <w:sz w:val="61"/>
        </w:rPr>
        <w:t xml:space="preserve"> </w:t>
      </w:r>
      <w:r>
        <w:rPr>
          <w:rFonts w:ascii="Arial"/>
          <w:w w:val="105"/>
          <w:sz w:val="61"/>
        </w:rPr>
        <w:t>can</w:t>
      </w:r>
      <w:r>
        <w:rPr>
          <w:rFonts w:ascii="Arial"/>
          <w:w w:val="102"/>
          <w:sz w:val="61"/>
        </w:rPr>
        <w:t xml:space="preserve"> </w:t>
      </w:r>
      <w:r>
        <w:rPr>
          <w:rFonts w:ascii="Arial"/>
          <w:w w:val="105"/>
          <w:sz w:val="61"/>
        </w:rPr>
        <w:t>DEAD</w:t>
      </w:r>
      <w:r>
        <w:rPr>
          <w:rFonts w:ascii="Arial"/>
          <w:spacing w:val="-77"/>
          <w:w w:val="105"/>
          <w:sz w:val="61"/>
        </w:rPr>
        <w:t>L</w:t>
      </w:r>
      <w:r>
        <w:rPr>
          <w:rFonts w:ascii="Arial"/>
          <w:w w:val="105"/>
          <w:sz w:val="61"/>
        </w:rPr>
        <w:t>Y</w:t>
      </w:r>
      <w:r>
        <w:rPr>
          <w:rFonts w:ascii="Arial"/>
          <w:spacing w:val="5"/>
          <w:w w:val="105"/>
          <w:sz w:val="61"/>
        </w:rPr>
        <w:t xml:space="preserve"> </w:t>
      </w:r>
      <w:r>
        <w:rPr>
          <w:rFonts w:ascii="Arial"/>
          <w:w w:val="105"/>
          <w:sz w:val="61"/>
        </w:rPr>
        <w:t>FORCE</w:t>
      </w:r>
      <w:r>
        <w:rPr>
          <w:rFonts w:ascii="Arial"/>
          <w:spacing w:val="4"/>
          <w:w w:val="105"/>
          <w:sz w:val="61"/>
        </w:rPr>
        <w:t xml:space="preserve"> </w:t>
      </w:r>
      <w:r>
        <w:rPr>
          <w:rFonts w:ascii="Arial"/>
          <w:w w:val="105"/>
          <w:sz w:val="61"/>
        </w:rPr>
        <w:t>be</w:t>
      </w:r>
      <w:r>
        <w:rPr>
          <w:rFonts w:ascii="Arial"/>
          <w:spacing w:val="-12"/>
          <w:w w:val="105"/>
          <w:sz w:val="61"/>
        </w:rPr>
        <w:t xml:space="preserve"> </w:t>
      </w:r>
      <w:r>
        <w:rPr>
          <w:rFonts w:ascii="Arial"/>
          <w:w w:val="105"/>
          <w:sz w:val="61"/>
        </w:rPr>
        <w:t>used</w:t>
      </w:r>
      <w:r>
        <w:rPr>
          <w:rFonts w:ascii="Arial"/>
          <w:spacing w:val="-35"/>
          <w:w w:val="105"/>
          <w:sz w:val="61"/>
        </w:rPr>
        <w:t xml:space="preserve"> </w:t>
      </w:r>
      <w:r>
        <w:rPr>
          <w:rFonts w:ascii="Arial"/>
          <w:w w:val="105"/>
          <w:sz w:val="61"/>
        </w:rPr>
        <w:t>to</w:t>
      </w:r>
      <w:r>
        <w:rPr>
          <w:rFonts w:ascii="Arial"/>
          <w:sz w:val="61"/>
        </w:rPr>
        <w:t xml:space="preserve"> </w:t>
      </w:r>
      <w:proofErr w:type="gramStart"/>
      <w:r>
        <w:rPr>
          <w:rFonts w:ascii="Arial"/>
          <w:sz w:val="61"/>
        </w:rPr>
        <w:t xml:space="preserve">PROTECT </w:t>
      </w:r>
      <w:r>
        <w:rPr>
          <w:rFonts w:ascii="Arial"/>
          <w:spacing w:val="20"/>
          <w:sz w:val="61"/>
        </w:rPr>
        <w:t xml:space="preserve"> </w:t>
      </w:r>
      <w:r>
        <w:rPr>
          <w:rFonts w:ascii="Arial"/>
          <w:sz w:val="61"/>
        </w:rPr>
        <w:t>PROPERTY</w:t>
      </w:r>
      <w:proofErr w:type="gramEnd"/>
      <w:r>
        <w:rPr>
          <w:rFonts w:ascii="Arial"/>
          <w:sz w:val="61"/>
        </w:rPr>
        <w:t>.</w:t>
      </w:r>
    </w:p>
    <w:p w14:paraId="4917729E" w14:textId="77777777" w:rsidR="00EA4615" w:rsidRDefault="00333243">
      <w:pPr>
        <w:numPr>
          <w:ilvl w:val="0"/>
          <w:numId w:val="82"/>
        </w:numPr>
        <w:tabs>
          <w:tab w:val="left" w:pos="680"/>
        </w:tabs>
        <w:spacing w:before="158" w:line="266" w:lineRule="auto"/>
        <w:ind w:left="670" w:right="2883" w:hanging="538"/>
        <w:rPr>
          <w:rFonts w:ascii="Arial" w:eastAsia="Arial" w:hAnsi="Arial" w:cs="Arial"/>
          <w:sz w:val="61"/>
          <w:szCs w:val="61"/>
        </w:rPr>
      </w:pPr>
      <w:r>
        <w:rPr>
          <w:rFonts w:ascii="Arial"/>
          <w:w w:val="105"/>
          <w:sz w:val="61"/>
        </w:rPr>
        <w:t>Deadly</w:t>
      </w:r>
      <w:r>
        <w:rPr>
          <w:rFonts w:ascii="Arial"/>
          <w:spacing w:val="-41"/>
          <w:w w:val="105"/>
          <w:sz w:val="61"/>
        </w:rPr>
        <w:t xml:space="preserve"> </w:t>
      </w:r>
      <w:r>
        <w:rPr>
          <w:rFonts w:ascii="Arial"/>
          <w:w w:val="105"/>
          <w:sz w:val="61"/>
        </w:rPr>
        <w:t>force</w:t>
      </w:r>
      <w:r>
        <w:rPr>
          <w:rFonts w:ascii="Arial"/>
          <w:spacing w:val="12"/>
          <w:w w:val="105"/>
          <w:sz w:val="61"/>
        </w:rPr>
        <w:t xml:space="preserve"> </w:t>
      </w:r>
      <w:r>
        <w:rPr>
          <w:rFonts w:ascii="Arial"/>
          <w:w w:val="105"/>
          <w:sz w:val="61"/>
        </w:rPr>
        <w:t>CANNOT</w:t>
      </w:r>
      <w:r>
        <w:rPr>
          <w:rFonts w:ascii="Arial"/>
          <w:spacing w:val="-3"/>
          <w:w w:val="105"/>
          <w:sz w:val="61"/>
        </w:rPr>
        <w:t xml:space="preserve"> </w:t>
      </w:r>
      <w:r>
        <w:rPr>
          <w:rFonts w:ascii="Arial"/>
          <w:w w:val="105"/>
          <w:sz w:val="61"/>
        </w:rPr>
        <w:t>be used</w:t>
      </w:r>
      <w:r>
        <w:rPr>
          <w:rFonts w:ascii="Arial"/>
          <w:spacing w:val="-24"/>
          <w:w w:val="105"/>
          <w:sz w:val="61"/>
        </w:rPr>
        <w:t xml:space="preserve"> </w:t>
      </w:r>
      <w:r>
        <w:rPr>
          <w:rFonts w:ascii="Arial"/>
          <w:w w:val="105"/>
          <w:sz w:val="61"/>
        </w:rPr>
        <w:t>to</w:t>
      </w:r>
      <w:r>
        <w:rPr>
          <w:rFonts w:ascii="Arial"/>
          <w:spacing w:val="3"/>
          <w:w w:val="105"/>
          <w:sz w:val="61"/>
        </w:rPr>
        <w:t xml:space="preserve"> </w:t>
      </w:r>
      <w:r>
        <w:rPr>
          <w:rFonts w:ascii="Arial"/>
          <w:w w:val="105"/>
          <w:sz w:val="61"/>
        </w:rPr>
        <w:t>stop</w:t>
      </w:r>
      <w:r>
        <w:rPr>
          <w:rFonts w:ascii="Arial"/>
          <w:spacing w:val="4"/>
          <w:w w:val="105"/>
          <w:sz w:val="61"/>
        </w:rPr>
        <w:t xml:space="preserve"> </w:t>
      </w:r>
      <w:r>
        <w:rPr>
          <w:rFonts w:ascii="Arial"/>
          <w:w w:val="105"/>
          <w:sz w:val="61"/>
        </w:rPr>
        <w:t>a</w:t>
      </w:r>
      <w:r>
        <w:rPr>
          <w:rFonts w:ascii="Arial"/>
          <w:spacing w:val="-16"/>
          <w:w w:val="105"/>
          <w:sz w:val="61"/>
        </w:rPr>
        <w:t xml:space="preserve"> </w:t>
      </w:r>
      <w:r>
        <w:rPr>
          <w:rFonts w:ascii="Arial"/>
          <w:w w:val="105"/>
          <w:sz w:val="61"/>
        </w:rPr>
        <w:t>T</w:t>
      </w:r>
      <w:r>
        <w:rPr>
          <w:rFonts w:ascii="Arial"/>
          <w:spacing w:val="38"/>
          <w:w w:val="105"/>
          <w:sz w:val="61"/>
        </w:rPr>
        <w:t>H</w:t>
      </w:r>
      <w:r>
        <w:rPr>
          <w:rFonts w:ascii="Arial"/>
          <w:spacing w:val="-62"/>
          <w:w w:val="105"/>
          <w:sz w:val="61"/>
        </w:rPr>
        <w:t>I</w:t>
      </w:r>
      <w:r>
        <w:rPr>
          <w:rFonts w:ascii="Arial"/>
          <w:w w:val="105"/>
          <w:sz w:val="61"/>
        </w:rPr>
        <w:t>EF.</w:t>
      </w:r>
    </w:p>
    <w:p w14:paraId="2394FC1B" w14:textId="77777777" w:rsidR="00EA4615" w:rsidRDefault="00EA4615">
      <w:pPr>
        <w:rPr>
          <w:rFonts w:ascii="Arial" w:eastAsia="Arial" w:hAnsi="Arial" w:cs="Arial"/>
          <w:sz w:val="60"/>
          <w:szCs w:val="60"/>
        </w:rPr>
      </w:pPr>
    </w:p>
    <w:p w14:paraId="25985015" w14:textId="77777777" w:rsidR="00EA4615" w:rsidRDefault="00333243">
      <w:pPr>
        <w:spacing w:before="359" w:line="252" w:lineRule="auto"/>
        <w:ind w:left="104" w:right="1959" w:firstLine="33"/>
        <w:rPr>
          <w:rFonts w:ascii="Arial" w:eastAsia="Arial" w:hAnsi="Arial" w:cs="Arial"/>
          <w:sz w:val="64"/>
          <w:szCs w:val="64"/>
        </w:rPr>
      </w:pPr>
      <w:r>
        <w:rPr>
          <w:noProof/>
        </w:rPr>
        <mc:AlternateContent>
          <mc:Choice Requires="wpg">
            <w:drawing>
              <wp:anchor distT="0" distB="0" distL="114300" distR="114300" simplePos="0" relativeHeight="1936" behindDoc="0" locked="0" layoutInCell="1" allowOverlap="1" wp14:anchorId="2FE76309" wp14:editId="5ACF2769">
                <wp:simplePos x="0" y="0"/>
                <wp:positionH relativeFrom="page">
                  <wp:posOffset>7664450</wp:posOffset>
                </wp:positionH>
                <wp:positionV relativeFrom="paragraph">
                  <wp:posOffset>-96520</wp:posOffset>
                </wp:positionV>
                <wp:extent cx="6350" cy="2319655"/>
                <wp:effectExtent l="6350" t="11430" r="6350" b="12065"/>
                <wp:wrapNone/>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319655"/>
                          <a:chOff x="12070" y="-152"/>
                          <a:chExt cx="10" cy="3653"/>
                        </a:xfrm>
                      </wpg:grpSpPr>
                      <wpg:grpSp>
                        <wpg:cNvPr id="511" name="Group 298"/>
                        <wpg:cNvGrpSpPr>
                          <a:grpSpLocks/>
                        </wpg:cNvGrpSpPr>
                        <wpg:grpSpPr bwMode="auto">
                          <a:xfrm>
                            <a:off x="12077" y="-149"/>
                            <a:ext cx="2" cy="1344"/>
                            <a:chOff x="12077" y="-149"/>
                            <a:chExt cx="2" cy="1344"/>
                          </a:xfrm>
                        </wpg:grpSpPr>
                        <wps:wsp>
                          <wps:cNvPr id="512" name="Freeform 299"/>
                          <wps:cNvSpPr>
                            <a:spLocks/>
                          </wps:cNvSpPr>
                          <wps:spPr bwMode="auto">
                            <a:xfrm>
                              <a:off x="12077" y="-149"/>
                              <a:ext cx="2" cy="1344"/>
                            </a:xfrm>
                            <a:custGeom>
                              <a:avLst/>
                              <a:gdLst>
                                <a:gd name="T0" fmla="+- 0 1195 -149"/>
                                <a:gd name="T1" fmla="*/ 1195 h 1344"/>
                                <a:gd name="T2" fmla="+- 0 -149 -149"/>
                                <a:gd name="T3" fmla="*/ -149 h 1344"/>
                              </a:gdLst>
                              <a:ahLst/>
                              <a:cxnLst>
                                <a:cxn ang="0">
                                  <a:pos x="0" y="T1"/>
                                </a:cxn>
                                <a:cxn ang="0">
                                  <a:pos x="0" y="T3"/>
                                </a:cxn>
                              </a:cxnLst>
                              <a:rect l="0" t="0" r="r" b="b"/>
                              <a:pathLst>
                                <a:path h="1344">
                                  <a:moveTo>
                                    <a:pt x="0" y="13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6"/>
                        <wpg:cNvGrpSpPr>
                          <a:grpSpLocks/>
                        </wpg:cNvGrpSpPr>
                        <wpg:grpSpPr bwMode="auto">
                          <a:xfrm>
                            <a:off x="12072" y="1214"/>
                            <a:ext cx="2" cy="2285"/>
                            <a:chOff x="12072" y="1214"/>
                            <a:chExt cx="2" cy="2285"/>
                          </a:xfrm>
                        </wpg:grpSpPr>
                        <wps:wsp>
                          <wps:cNvPr id="514" name="Freeform 297"/>
                          <wps:cNvSpPr>
                            <a:spLocks/>
                          </wps:cNvSpPr>
                          <wps:spPr bwMode="auto">
                            <a:xfrm>
                              <a:off x="12072" y="1214"/>
                              <a:ext cx="2" cy="2285"/>
                            </a:xfrm>
                            <a:custGeom>
                              <a:avLst/>
                              <a:gdLst>
                                <a:gd name="T0" fmla="+- 0 3499 1214"/>
                                <a:gd name="T1" fmla="*/ 3499 h 2285"/>
                                <a:gd name="T2" fmla="+- 0 1214 1214"/>
                                <a:gd name="T3" fmla="*/ 1214 h 2285"/>
                              </a:gdLst>
                              <a:ahLst/>
                              <a:cxnLst>
                                <a:cxn ang="0">
                                  <a:pos x="0" y="T1"/>
                                </a:cxn>
                                <a:cxn ang="0">
                                  <a:pos x="0" y="T3"/>
                                </a:cxn>
                              </a:cxnLst>
                              <a:rect l="0" t="0" r="r" b="b"/>
                              <a:pathLst>
                                <a:path h="2285">
                                  <a:moveTo>
                                    <a:pt x="0" y="228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DFA26A" id="Group 295" o:spid="_x0000_s1026" style="position:absolute;margin-left:603.5pt;margin-top:-7.6pt;width:.5pt;height:182.65pt;z-index:1936;mso-position-horizontal-relative:page" coordorigin="12070,-152" coordsize="10,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">
                <v:group id="Group 298" o:spid="_x0000_s1027" style="position:absolute;left:12077;top:-149;width:2;height:1344" coordorigin="12077,-149"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299" o:spid="_x0000_s1028" style="position:absolute;left:12077;top:-149;width:2;height:1344;visibility:visible;mso-wrap-style:square;v-text-anchor:top"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" path="m,1344l,e" filled="f" strokeweight=".24pt">
                    <v:path arrowok="t" o:connecttype="custom" o:connectlocs="0,1195;0,-149" o:connectangles="0,0"/>
                  </v:shape>
                </v:group>
                <v:group id="Group 296" o:spid="_x0000_s1029" style="position:absolute;left:12072;top:1214;width:2;height:2285" coordorigin="12072,1214"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297" o:spid="_x0000_s1030" style="position:absolute;left:12072;top:1214;width:2;height:2285;visibility:visible;mso-wrap-style:square;v-text-anchor:top" coordsize="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" path="m,2285l,e" filled="f" strokeweight=".24pt">
                    <v:path arrowok="t" o:connecttype="custom" o:connectlocs="0,3499;0,1214" o:connectangles="0,0"/>
                  </v:shape>
                </v:group>
                <w10:wrap anchorx="page"/>
              </v:group>
            </w:pict>
          </mc:Fallback>
        </mc:AlternateContent>
      </w:r>
      <w:r>
        <w:rPr>
          <w:rFonts w:ascii="Arial"/>
          <w:spacing w:val="-46"/>
          <w:w w:val="110"/>
          <w:sz w:val="64"/>
        </w:rPr>
        <w:t>B</w:t>
      </w:r>
      <w:r>
        <w:rPr>
          <w:rFonts w:ascii="Arial"/>
          <w:w w:val="110"/>
          <w:sz w:val="64"/>
        </w:rPr>
        <w:t>efore,</w:t>
      </w:r>
      <w:r>
        <w:rPr>
          <w:rFonts w:ascii="Arial"/>
          <w:spacing w:val="-39"/>
          <w:w w:val="110"/>
          <w:sz w:val="64"/>
        </w:rPr>
        <w:t xml:space="preserve"> </w:t>
      </w:r>
      <w:r>
        <w:rPr>
          <w:rFonts w:ascii="Arial"/>
          <w:w w:val="110"/>
          <w:sz w:val="64"/>
        </w:rPr>
        <w:t>Dur</w:t>
      </w:r>
      <w:r>
        <w:rPr>
          <w:rFonts w:ascii="Arial"/>
          <w:spacing w:val="2"/>
          <w:w w:val="110"/>
          <w:sz w:val="64"/>
        </w:rPr>
        <w:t>i</w:t>
      </w:r>
      <w:r>
        <w:rPr>
          <w:rFonts w:ascii="Arial"/>
          <w:w w:val="110"/>
          <w:sz w:val="64"/>
        </w:rPr>
        <w:t>ng,</w:t>
      </w:r>
      <w:r>
        <w:rPr>
          <w:rFonts w:ascii="Arial"/>
          <w:spacing w:val="-89"/>
          <w:w w:val="110"/>
          <w:sz w:val="64"/>
        </w:rPr>
        <w:t xml:space="preserve"> </w:t>
      </w:r>
      <w:r>
        <w:rPr>
          <w:rFonts w:ascii="Arial"/>
          <w:w w:val="110"/>
          <w:sz w:val="64"/>
        </w:rPr>
        <w:t>or</w:t>
      </w:r>
      <w:r>
        <w:rPr>
          <w:rFonts w:ascii="Arial"/>
          <w:spacing w:val="-94"/>
          <w:w w:val="110"/>
          <w:sz w:val="64"/>
        </w:rPr>
        <w:t xml:space="preserve"> </w:t>
      </w:r>
      <w:r>
        <w:rPr>
          <w:rFonts w:ascii="Arial"/>
          <w:w w:val="110"/>
          <w:sz w:val="64"/>
        </w:rPr>
        <w:t>After</w:t>
      </w:r>
      <w:r>
        <w:rPr>
          <w:rFonts w:ascii="Arial"/>
          <w:spacing w:val="-37"/>
          <w:w w:val="110"/>
          <w:sz w:val="64"/>
        </w:rPr>
        <w:t xml:space="preserve"> </w:t>
      </w:r>
      <w:r>
        <w:rPr>
          <w:rFonts w:ascii="Arial"/>
          <w:w w:val="110"/>
          <w:sz w:val="64"/>
        </w:rPr>
        <w:t>the</w:t>
      </w:r>
      <w:r>
        <w:rPr>
          <w:rFonts w:ascii="Arial"/>
          <w:w w:val="106"/>
          <w:sz w:val="64"/>
        </w:rPr>
        <w:t xml:space="preserve"> </w:t>
      </w:r>
      <w:r>
        <w:rPr>
          <w:rFonts w:ascii="Arial"/>
          <w:w w:val="115"/>
          <w:sz w:val="64"/>
          <w:u w:val="thick" w:color="000000"/>
        </w:rPr>
        <w:t>T</w:t>
      </w:r>
      <w:r>
        <w:rPr>
          <w:rFonts w:ascii="Arial"/>
          <w:spacing w:val="6"/>
          <w:w w:val="115"/>
          <w:sz w:val="64"/>
          <w:u w:val="thick" w:color="000000"/>
        </w:rPr>
        <w:t>h</w:t>
      </w:r>
      <w:r>
        <w:rPr>
          <w:rFonts w:ascii="Arial"/>
          <w:w w:val="115"/>
          <w:sz w:val="64"/>
          <w:u w:val="thick" w:color="000000"/>
        </w:rPr>
        <w:t>eft</w:t>
      </w:r>
      <w:proofErr w:type="gramStart"/>
      <w:r>
        <w:rPr>
          <w:rFonts w:ascii="Arial"/>
          <w:w w:val="115"/>
          <w:sz w:val="64"/>
          <w:u w:val="thick" w:color="000000"/>
        </w:rPr>
        <w:t>!</w:t>
      </w:r>
      <w:r>
        <w:rPr>
          <w:rFonts w:ascii="Arial"/>
          <w:spacing w:val="-185"/>
          <w:w w:val="115"/>
          <w:sz w:val="64"/>
          <w:u w:val="thick" w:color="000000"/>
        </w:rPr>
        <w:t xml:space="preserve"> </w:t>
      </w:r>
      <w:r>
        <w:rPr>
          <w:rFonts w:ascii="Arial"/>
          <w:spacing w:val="-38"/>
          <w:w w:val="115"/>
          <w:sz w:val="64"/>
          <w:u w:val="thick" w:color="000000"/>
        </w:rPr>
        <w:t>!</w:t>
      </w:r>
      <w:r>
        <w:rPr>
          <w:rFonts w:ascii="Arial"/>
          <w:w w:val="115"/>
          <w:sz w:val="64"/>
          <w:u w:val="thick" w:color="000000"/>
        </w:rPr>
        <w:t>!</w:t>
      </w:r>
      <w:proofErr w:type="gramEnd"/>
    </w:p>
    <w:p w14:paraId="5F44F8EA" w14:textId="77777777" w:rsidR="00EA4615" w:rsidRDefault="00EA4615">
      <w:pPr>
        <w:spacing w:before="9"/>
        <w:rPr>
          <w:rFonts w:ascii="Arial" w:eastAsia="Arial" w:hAnsi="Arial" w:cs="Arial"/>
          <w:sz w:val="11"/>
          <w:szCs w:val="11"/>
        </w:rPr>
      </w:pPr>
    </w:p>
    <w:p w14:paraId="740E0731" w14:textId="77777777" w:rsidR="00EA4615" w:rsidRDefault="00333243">
      <w:pPr>
        <w:spacing w:line="200" w:lineRule="atLeast"/>
        <w:ind w:left="4558"/>
        <w:rPr>
          <w:rFonts w:ascii="Arial" w:eastAsia="Arial" w:hAnsi="Arial" w:cs="Arial"/>
          <w:sz w:val="20"/>
          <w:szCs w:val="20"/>
        </w:rPr>
      </w:pPr>
      <w:r>
        <w:rPr>
          <w:rFonts w:ascii="Arial" w:eastAsia="Arial" w:hAnsi="Arial" w:cs="Arial"/>
          <w:noProof/>
          <w:sz w:val="20"/>
          <w:szCs w:val="20"/>
        </w:rPr>
        <w:drawing>
          <wp:inline distT="0" distB="0" distL="0" distR="0" wp14:anchorId="5827CA80" wp14:editId="099064CC">
            <wp:extent cx="3474719" cy="2499360"/>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0" cstate="print"/>
                    <a:stretch>
                      <a:fillRect/>
                    </a:stretch>
                  </pic:blipFill>
                  <pic:spPr>
                    <a:xfrm>
                      <a:off x="0" y="0"/>
                      <a:ext cx="3474719" cy="2499360"/>
                    </a:xfrm>
                    <a:prstGeom prst="rect">
                      <a:avLst/>
                    </a:prstGeom>
                  </pic:spPr>
                </pic:pic>
              </a:graphicData>
            </a:graphic>
          </wp:inline>
        </w:drawing>
      </w:r>
    </w:p>
    <w:p w14:paraId="5936C900" w14:textId="77777777" w:rsidR="00EA4615" w:rsidRDefault="00EA4615">
      <w:pPr>
        <w:spacing w:line="200" w:lineRule="atLeast"/>
        <w:rPr>
          <w:rFonts w:ascii="Arial" w:eastAsia="Arial" w:hAnsi="Arial" w:cs="Arial"/>
          <w:sz w:val="20"/>
          <w:szCs w:val="20"/>
        </w:rPr>
        <w:sectPr w:rsidR="00EA4615">
          <w:headerReference w:type="default" r:id="rId31"/>
          <w:footerReference w:type="default" r:id="rId32"/>
          <w:pgSz w:w="12240" w:h="15840"/>
          <w:pgMar w:top="1500" w:right="60" w:bottom="280" w:left="1240" w:header="0" w:footer="0" w:gutter="0"/>
          <w:cols w:space="720"/>
        </w:sectPr>
      </w:pPr>
    </w:p>
    <w:p w14:paraId="25C9FBEA" w14:textId="77777777" w:rsidR="00EA4615" w:rsidRDefault="00333243">
      <w:pPr>
        <w:pStyle w:val="Heading2"/>
        <w:spacing w:line="976" w:lineRule="exact"/>
        <w:ind w:left="105"/>
      </w:pPr>
      <w:r>
        <w:rPr>
          <w:w w:val="110"/>
        </w:rPr>
        <w:lastRenderedPageBreak/>
        <w:t>Pro</w:t>
      </w:r>
      <w:r>
        <w:rPr>
          <w:spacing w:val="3"/>
          <w:w w:val="110"/>
        </w:rPr>
        <w:t>h</w:t>
      </w:r>
      <w:r>
        <w:rPr>
          <w:spacing w:val="-62"/>
          <w:w w:val="110"/>
        </w:rPr>
        <w:t>i</w:t>
      </w:r>
      <w:r>
        <w:rPr>
          <w:spacing w:val="-14"/>
          <w:w w:val="110"/>
        </w:rPr>
        <w:t>b</w:t>
      </w:r>
      <w:r>
        <w:rPr>
          <w:spacing w:val="-92"/>
          <w:w w:val="110"/>
        </w:rPr>
        <w:t>i</w:t>
      </w:r>
      <w:r>
        <w:rPr>
          <w:w w:val="110"/>
        </w:rPr>
        <w:t>ted</w:t>
      </w:r>
      <w:r>
        <w:rPr>
          <w:spacing w:val="-41"/>
          <w:w w:val="110"/>
        </w:rPr>
        <w:t xml:space="preserve"> </w:t>
      </w:r>
      <w:r>
        <w:rPr>
          <w:w w:val="110"/>
        </w:rPr>
        <w:t>Carry</w:t>
      </w:r>
      <w:r>
        <w:rPr>
          <w:spacing w:val="-96"/>
          <w:w w:val="110"/>
        </w:rPr>
        <w:t xml:space="preserve"> </w:t>
      </w:r>
      <w:r>
        <w:rPr>
          <w:w w:val="110"/>
        </w:rPr>
        <w:t>Areas</w:t>
      </w:r>
    </w:p>
    <w:p w14:paraId="50D1FD99" w14:textId="77777777" w:rsidR="00EA4615" w:rsidRDefault="00333243">
      <w:pPr>
        <w:numPr>
          <w:ilvl w:val="0"/>
          <w:numId w:val="81"/>
        </w:numPr>
        <w:tabs>
          <w:tab w:val="left" w:pos="720"/>
        </w:tabs>
        <w:spacing w:before="579" w:line="648" w:lineRule="exact"/>
        <w:ind w:right="1148" w:hanging="538"/>
        <w:rPr>
          <w:rFonts w:ascii="Arial" w:eastAsia="Arial" w:hAnsi="Arial" w:cs="Arial"/>
          <w:sz w:val="58"/>
          <w:szCs w:val="58"/>
        </w:rPr>
      </w:pPr>
      <w:r>
        <w:rPr>
          <w:rFonts w:ascii="Arial"/>
          <w:sz w:val="58"/>
        </w:rPr>
        <w:t>Educational</w:t>
      </w:r>
      <w:r>
        <w:rPr>
          <w:rFonts w:ascii="Arial"/>
          <w:spacing w:val="88"/>
          <w:sz w:val="58"/>
        </w:rPr>
        <w:t xml:space="preserve"> </w:t>
      </w:r>
      <w:r>
        <w:rPr>
          <w:rFonts w:ascii="Arial"/>
          <w:sz w:val="58"/>
        </w:rPr>
        <w:t>Property</w:t>
      </w:r>
      <w:r>
        <w:rPr>
          <w:rFonts w:ascii="Arial"/>
          <w:spacing w:val="76"/>
          <w:sz w:val="58"/>
        </w:rPr>
        <w:t xml:space="preserve"> </w:t>
      </w:r>
      <w:r>
        <w:rPr>
          <w:rFonts w:ascii="Arial"/>
          <w:sz w:val="58"/>
        </w:rPr>
        <w:t>(</w:t>
      </w:r>
      <w:r>
        <w:rPr>
          <w:rFonts w:ascii="Arial"/>
          <w:spacing w:val="-49"/>
          <w:sz w:val="58"/>
        </w:rPr>
        <w:t>V</w:t>
      </w:r>
      <w:r>
        <w:rPr>
          <w:rFonts w:ascii="Arial"/>
          <w:sz w:val="58"/>
        </w:rPr>
        <w:t>ehicle</w:t>
      </w:r>
      <w:r>
        <w:rPr>
          <w:rFonts w:ascii="Arial"/>
          <w:w w:val="102"/>
          <w:sz w:val="58"/>
        </w:rPr>
        <w:t xml:space="preserve"> </w:t>
      </w:r>
      <w:r>
        <w:rPr>
          <w:rFonts w:ascii="Arial"/>
          <w:sz w:val="58"/>
        </w:rPr>
        <w:t>Exception)</w:t>
      </w:r>
    </w:p>
    <w:p w14:paraId="22FABC43" w14:textId="77777777" w:rsidR="00EA4615" w:rsidRDefault="00333243">
      <w:pPr>
        <w:numPr>
          <w:ilvl w:val="0"/>
          <w:numId w:val="81"/>
        </w:numPr>
        <w:tabs>
          <w:tab w:val="left" w:pos="696"/>
        </w:tabs>
        <w:spacing w:before="145" w:line="232" w:lineRule="auto"/>
        <w:ind w:left="691" w:right="1062" w:hanging="528"/>
        <w:jc w:val="both"/>
        <w:rPr>
          <w:rFonts w:ascii="Arial" w:eastAsia="Arial" w:hAnsi="Arial" w:cs="Arial"/>
          <w:sz w:val="58"/>
          <w:szCs w:val="58"/>
        </w:rPr>
      </w:pPr>
      <w:r>
        <w:rPr>
          <w:rFonts w:ascii="Arial"/>
          <w:sz w:val="58"/>
        </w:rPr>
        <w:t>Courthouses,</w:t>
      </w:r>
      <w:r>
        <w:rPr>
          <w:rFonts w:ascii="Arial"/>
          <w:spacing w:val="79"/>
          <w:sz w:val="58"/>
        </w:rPr>
        <w:t xml:space="preserve"> </w:t>
      </w:r>
      <w:r>
        <w:rPr>
          <w:rFonts w:ascii="Arial"/>
          <w:sz w:val="58"/>
        </w:rPr>
        <w:t>State</w:t>
      </w:r>
      <w:r>
        <w:rPr>
          <w:rFonts w:ascii="Arial"/>
          <w:spacing w:val="65"/>
          <w:sz w:val="58"/>
        </w:rPr>
        <w:t xml:space="preserve"> </w:t>
      </w:r>
      <w:r>
        <w:rPr>
          <w:rFonts w:ascii="Arial"/>
          <w:sz w:val="58"/>
        </w:rPr>
        <w:t>Buildings,</w:t>
      </w:r>
      <w:r>
        <w:rPr>
          <w:rFonts w:ascii="Arial"/>
          <w:w w:val="101"/>
          <w:sz w:val="58"/>
        </w:rPr>
        <w:t xml:space="preserve"> </w:t>
      </w:r>
      <w:r>
        <w:rPr>
          <w:rFonts w:ascii="Arial"/>
          <w:sz w:val="58"/>
        </w:rPr>
        <w:t>and</w:t>
      </w:r>
      <w:r>
        <w:rPr>
          <w:rFonts w:ascii="Arial"/>
          <w:spacing w:val="64"/>
          <w:sz w:val="58"/>
        </w:rPr>
        <w:t xml:space="preserve"> </w:t>
      </w:r>
      <w:r>
        <w:rPr>
          <w:rFonts w:ascii="Arial"/>
          <w:sz w:val="58"/>
        </w:rPr>
        <w:t>Federal</w:t>
      </w:r>
      <w:r>
        <w:rPr>
          <w:rFonts w:ascii="Arial"/>
          <w:spacing w:val="65"/>
          <w:sz w:val="58"/>
        </w:rPr>
        <w:t xml:space="preserve"> </w:t>
      </w:r>
      <w:r>
        <w:rPr>
          <w:rFonts w:ascii="Arial"/>
          <w:sz w:val="58"/>
        </w:rPr>
        <w:t>Property</w:t>
      </w:r>
      <w:r>
        <w:rPr>
          <w:rFonts w:ascii="Arial"/>
          <w:spacing w:val="70"/>
          <w:sz w:val="58"/>
        </w:rPr>
        <w:t xml:space="preserve"> </w:t>
      </w:r>
      <w:r>
        <w:rPr>
          <w:rFonts w:ascii="Arial"/>
          <w:sz w:val="58"/>
        </w:rPr>
        <w:t>(</w:t>
      </w:r>
      <w:r>
        <w:rPr>
          <w:rFonts w:ascii="Arial"/>
          <w:spacing w:val="-39"/>
          <w:sz w:val="58"/>
        </w:rPr>
        <w:t>V</w:t>
      </w:r>
      <w:r>
        <w:rPr>
          <w:rFonts w:ascii="Arial"/>
          <w:sz w:val="58"/>
        </w:rPr>
        <w:t>ehic</w:t>
      </w:r>
      <w:r>
        <w:rPr>
          <w:rFonts w:ascii="Arial"/>
          <w:spacing w:val="6"/>
          <w:sz w:val="58"/>
        </w:rPr>
        <w:t>l</w:t>
      </w:r>
      <w:r>
        <w:rPr>
          <w:rFonts w:ascii="Arial"/>
          <w:sz w:val="58"/>
        </w:rPr>
        <w:t>e</w:t>
      </w:r>
      <w:r>
        <w:rPr>
          <w:rFonts w:ascii="Arial"/>
          <w:w w:val="104"/>
          <w:sz w:val="58"/>
        </w:rPr>
        <w:t xml:space="preserve"> </w:t>
      </w:r>
      <w:r>
        <w:rPr>
          <w:rFonts w:ascii="Arial"/>
          <w:spacing w:val="-1"/>
          <w:sz w:val="58"/>
        </w:rPr>
        <w:t>Exception)</w:t>
      </w:r>
    </w:p>
    <w:p w14:paraId="08151C7A" w14:textId="77777777" w:rsidR="00EA4615" w:rsidRDefault="00333243">
      <w:pPr>
        <w:numPr>
          <w:ilvl w:val="0"/>
          <w:numId w:val="81"/>
        </w:numPr>
        <w:tabs>
          <w:tab w:val="left" w:pos="663"/>
        </w:tabs>
        <w:spacing w:before="161" w:line="652" w:lineRule="exact"/>
        <w:ind w:left="696" w:right="113" w:hanging="533"/>
        <w:rPr>
          <w:rFonts w:ascii="Arial" w:eastAsia="Arial" w:hAnsi="Arial" w:cs="Arial"/>
          <w:sz w:val="58"/>
          <w:szCs w:val="58"/>
        </w:rPr>
      </w:pPr>
      <w:r>
        <w:rPr>
          <w:rFonts w:ascii="Arial"/>
          <w:sz w:val="58"/>
        </w:rPr>
        <w:t>After</w:t>
      </w:r>
      <w:r>
        <w:rPr>
          <w:rFonts w:ascii="Arial"/>
          <w:spacing w:val="113"/>
          <w:sz w:val="58"/>
        </w:rPr>
        <w:t xml:space="preserve"> </w:t>
      </w:r>
      <w:r>
        <w:rPr>
          <w:rFonts w:ascii="Arial"/>
          <w:spacing w:val="1"/>
          <w:sz w:val="58"/>
        </w:rPr>
        <w:t>having</w:t>
      </w:r>
      <w:r>
        <w:rPr>
          <w:rFonts w:ascii="Arial"/>
          <w:spacing w:val="13"/>
          <w:sz w:val="58"/>
        </w:rPr>
        <w:t xml:space="preserve"> </w:t>
      </w:r>
      <w:r>
        <w:rPr>
          <w:rFonts w:ascii="Arial"/>
          <w:sz w:val="58"/>
        </w:rPr>
        <w:t>consumed</w:t>
      </w:r>
      <w:r>
        <w:rPr>
          <w:rFonts w:ascii="Arial"/>
          <w:spacing w:val="78"/>
          <w:sz w:val="58"/>
        </w:rPr>
        <w:t xml:space="preserve"> </w:t>
      </w:r>
      <w:r>
        <w:rPr>
          <w:rFonts w:ascii="Arial"/>
          <w:sz w:val="58"/>
        </w:rPr>
        <w:t>alcohol</w:t>
      </w:r>
      <w:r>
        <w:rPr>
          <w:rFonts w:ascii="Arial"/>
          <w:spacing w:val="67"/>
          <w:sz w:val="58"/>
        </w:rPr>
        <w:t xml:space="preserve"> </w:t>
      </w:r>
      <w:r>
        <w:rPr>
          <w:rFonts w:ascii="Arial"/>
          <w:sz w:val="58"/>
        </w:rPr>
        <w:t>or</w:t>
      </w:r>
      <w:r>
        <w:rPr>
          <w:rFonts w:ascii="Arial"/>
          <w:spacing w:val="25"/>
          <w:w w:val="103"/>
          <w:sz w:val="58"/>
        </w:rPr>
        <w:t xml:space="preserve"> </w:t>
      </w:r>
      <w:r>
        <w:rPr>
          <w:rFonts w:ascii="Arial"/>
          <w:spacing w:val="-23"/>
          <w:sz w:val="58"/>
        </w:rPr>
        <w:t>i</w:t>
      </w:r>
      <w:r>
        <w:rPr>
          <w:rFonts w:ascii="Arial"/>
          <w:sz w:val="58"/>
        </w:rPr>
        <w:t>llegal</w:t>
      </w:r>
      <w:r>
        <w:rPr>
          <w:rFonts w:ascii="Arial"/>
          <w:spacing w:val="52"/>
          <w:sz w:val="58"/>
        </w:rPr>
        <w:t xml:space="preserve"> </w:t>
      </w:r>
      <w:r>
        <w:rPr>
          <w:rFonts w:ascii="Arial"/>
          <w:sz w:val="58"/>
        </w:rPr>
        <w:t>controlled</w:t>
      </w:r>
      <w:r>
        <w:rPr>
          <w:rFonts w:ascii="Arial"/>
          <w:spacing w:val="75"/>
          <w:sz w:val="58"/>
        </w:rPr>
        <w:t xml:space="preserve"> </w:t>
      </w:r>
      <w:r>
        <w:rPr>
          <w:rFonts w:ascii="Arial"/>
          <w:sz w:val="58"/>
        </w:rPr>
        <w:t>substances</w:t>
      </w:r>
    </w:p>
    <w:p w14:paraId="2CF22866" w14:textId="77777777" w:rsidR="00EA4615" w:rsidRDefault="00333243">
      <w:pPr>
        <w:numPr>
          <w:ilvl w:val="0"/>
          <w:numId w:val="81"/>
        </w:numPr>
        <w:tabs>
          <w:tab w:val="left" w:pos="706"/>
        </w:tabs>
        <w:spacing w:before="136" w:line="234" w:lineRule="auto"/>
        <w:ind w:left="691" w:right="255" w:hanging="533"/>
        <w:rPr>
          <w:rFonts w:ascii="Arial" w:eastAsia="Arial" w:hAnsi="Arial" w:cs="Arial"/>
          <w:sz w:val="58"/>
          <w:szCs w:val="58"/>
        </w:rPr>
      </w:pPr>
      <w:r>
        <w:rPr>
          <w:rFonts w:ascii="Arial"/>
          <w:sz w:val="58"/>
        </w:rPr>
        <w:t>Demonstrations</w:t>
      </w:r>
      <w:r>
        <w:rPr>
          <w:rFonts w:ascii="Arial"/>
          <w:spacing w:val="68"/>
          <w:sz w:val="58"/>
        </w:rPr>
        <w:t xml:space="preserve"> </w:t>
      </w:r>
      <w:r>
        <w:rPr>
          <w:rFonts w:ascii="Arial"/>
          <w:sz w:val="58"/>
        </w:rPr>
        <w:t>at</w:t>
      </w:r>
      <w:r>
        <w:rPr>
          <w:rFonts w:ascii="Arial"/>
          <w:spacing w:val="47"/>
          <w:sz w:val="58"/>
        </w:rPr>
        <w:t xml:space="preserve"> </w:t>
      </w:r>
      <w:r>
        <w:rPr>
          <w:rFonts w:ascii="Arial"/>
          <w:sz w:val="58"/>
        </w:rPr>
        <w:t>Private</w:t>
      </w:r>
      <w:r>
        <w:rPr>
          <w:rFonts w:ascii="Arial"/>
          <w:spacing w:val="60"/>
          <w:sz w:val="58"/>
        </w:rPr>
        <w:t xml:space="preserve"> </w:t>
      </w:r>
      <w:r>
        <w:rPr>
          <w:rFonts w:ascii="Arial"/>
          <w:sz w:val="58"/>
        </w:rPr>
        <w:t>Health Care</w:t>
      </w:r>
      <w:r>
        <w:rPr>
          <w:rFonts w:ascii="Arial"/>
          <w:spacing w:val="55"/>
          <w:sz w:val="58"/>
        </w:rPr>
        <w:t xml:space="preserve"> </w:t>
      </w:r>
      <w:r>
        <w:rPr>
          <w:rFonts w:ascii="Arial"/>
          <w:spacing w:val="-3"/>
          <w:sz w:val="58"/>
        </w:rPr>
        <w:t>Facilities</w:t>
      </w:r>
      <w:r>
        <w:rPr>
          <w:rFonts w:ascii="Arial"/>
          <w:spacing w:val="53"/>
          <w:sz w:val="58"/>
        </w:rPr>
        <w:t xml:space="preserve"> </w:t>
      </w:r>
      <w:r>
        <w:rPr>
          <w:rFonts w:ascii="Arial"/>
          <w:sz w:val="58"/>
        </w:rPr>
        <w:t>and</w:t>
      </w:r>
      <w:r>
        <w:rPr>
          <w:rFonts w:ascii="Arial"/>
          <w:spacing w:val="68"/>
          <w:sz w:val="58"/>
        </w:rPr>
        <w:t xml:space="preserve"> </w:t>
      </w:r>
      <w:r>
        <w:rPr>
          <w:rFonts w:ascii="Arial"/>
          <w:sz w:val="58"/>
        </w:rPr>
        <w:t>Pickett</w:t>
      </w:r>
      <w:r>
        <w:rPr>
          <w:rFonts w:ascii="Arial"/>
          <w:spacing w:val="63"/>
          <w:sz w:val="58"/>
        </w:rPr>
        <w:t xml:space="preserve"> </w:t>
      </w:r>
      <w:r>
        <w:rPr>
          <w:rFonts w:ascii="Arial"/>
          <w:sz w:val="58"/>
        </w:rPr>
        <w:t>Lines</w:t>
      </w:r>
      <w:r>
        <w:rPr>
          <w:rFonts w:ascii="Arial"/>
          <w:spacing w:val="29"/>
          <w:w w:val="101"/>
          <w:sz w:val="58"/>
        </w:rPr>
        <w:t xml:space="preserve"> </w:t>
      </w:r>
      <w:r>
        <w:rPr>
          <w:rFonts w:ascii="Arial"/>
          <w:spacing w:val="-1"/>
          <w:sz w:val="58"/>
        </w:rPr>
        <w:t>(unless</w:t>
      </w:r>
      <w:r>
        <w:rPr>
          <w:rFonts w:ascii="Arial"/>
          <w:spacing w:val="89"/>
          <w:sz w:val="58"/>
        </w:rPr>
        <w:t xml:space="preserve"> </w:t>
      </w:r>
      <w:r>
        <w:rPr>
          <w:rFonts w:ascii="Arial"/>
          <w:sz w:val="58"/>
        </w:rPr>
        <w:t>posted)</w:t>
      </w:r>
    </w:p>
    <w:p w14:paraId="61048DBF" w14:textId="77777777" w:rsidR="00EA4615" w:rsidRDefault="00333243">
      <w:pPr>
        <w:numPr>
          <w:ilvl w:val="0"/>
          <w:numId w:val="81"/>
        </w:numPr>
        <w:tabs>
          <w:tab w:val="left" w:pos="696"/>
        </w:tabs>
        <w:spacing w:before="166" w:line="644" w:lineRule="exact"/>
        <w:ind w:left="705" w:right="255" w:hanging="547"/>
        <w:rPr>
          <w:rFonts w:ascii="Arial" w:eastAsia="Arial" w:hAnsi="Arial" w:cs="Arial"/>
          <w:sz w:val="58"/>
          <w:szCs w:val="58"/>
        </w:rPr>
      </w:pPr>
      <w:r>
        <w:rPr>
          <w:rFonts w:ascii="Arial"/>
          <w:sz w:val="58"/>
        </w:rPr>
        <w:t>Law</w:t>
      </w:r>
      <w:r>
        <w:rPr>
          <w:rFonts w:ascii="Arial"/>
          <w:spacing w:val="54"/>
          <w:sz w:val="58"/>
        </w:rPr>
        <w:t xml:space="preserve"> </w:t>
      </w:r>
      <w:r>
        <w:rPr>
          <w:rFonts w:ascii="Arial"/>
          <w:sz w:val="58"/>
        </w:rPr>
        <w:t>Enforcement</w:t>
      </w:r>
      <w:r>
        <w:rPr>
          <w:rFonts w:ascii="Arial"/>
          <w:spacing w:val="69"/>
          <w:sz w:val="58"/>
        </w:rPr>
        <w:t xml:space="preserve"> </w:t>
      </w:r>
      <w:r>
        <w:rPr>
          <w:rFonts w:ascii="Arial"/>
          <w:sz w:val="58"/>
        </w:rPr>
        <w:t>or</w:t>
      </w:r>
      <w:r>
        <w:rPr>
          <w:rFonts w:ascii="Arial"/>
          <w:spacing w:val="58"/>
          <w:sz w:val="58"/>
        </w:rPr>
        <w:t xml:space="preserve"> </w:t>
      </w:r>
      <w:r>
        <w:rPr>
          <w:rFonts w:ascii="Arial"/>
          <w:spacing w:val="1"/>
          <w:sz w:val="58"/>
        </w:rPr>
        <w:t>Correcti</w:t>
      </w:r>
      <w:r>
        <w:rPr>
          <w:rFonts w:ascii="Arial"/>
          <w:sz w:val="58"/>
        </w:rPr>
        <w:t>onal</w:t>
      </w:r>
      <w:r>
        <w:rPr>
          <w:rFonts w:ascii="Arial"/>
          <w:spacing w:val="26"/>
          <w:w w:val="102"/>
          <w:sz w:val="58"/>
        </w:rPr>
        <w:t xml:space="preserve"> </w:t>
      </w:r>
      <w:r>
        <w:rPr>
          <w:rFonts w:ascii="Arial"/>
          <w:sz w:val="58"/>
        </w:rPr>
        <w:t>Facility</w:t>
      </w:r>
    </w:p>
    <w:p w14:paraId="06BEB72D" w14:textId="77777777" w:rsidR="00EA4615" w:rsidRDefault="00333243">
      <w:pPr>
        <w:numPr>
          <w:ilvl w:val="0"/>
          <w:numId w:val="81"/>
        </w:numPr>
        <w:tabs>
          <w:tab w:val="left" w:pos="653"/>
        </w:tabs>
        <w:spacing w:before="147" w:line="234" w:lineRule="auto"/>
        <w:ind w:left="696" w:right="1091" w:hanging="538"/>
        <w:rPr>
          <w:rFonts w:ascii="Arial" w:eastAsia="Arial" w:hAnsi="Arial" w:cs="Arial"/>
          <w:sz w:val="58"/>
          <w:szCs w:val="58"/>
        </w:rPr>
      </w:pPr>
      <w:r>
        <w:rPr>
          <w:rFonts w:ascii="Arial"/>
          <w:sz w:val="58"/>
        </w:rPr>
        <w:t>Anywhere</w:t>
      </w:r>
      <w:r>
        <w:rPr>
          <w:rFonts w:ascii="Arial"/>
          <w:spacing w:val="107"/>
          <w:sz w:val="58"/>
        </w:rPr>
        <w:t xml:space="preserve"> </w:t>
      </w:r>
      <w:r>
        <w:rPr>
          <w:rFonts w:ascii="Arial"/>
          <w:sz w:val="58"/>
        </w:rPr>
        <w:t>a</w:t>
      </w:r>
      <w:r>
        <w:rPr>
          <w:rFonts w:ascii="Arial"/>
          <w:spacing w:val="39"/>
          <w:sz w:val="58"/>
        </w:rPr>
        <w:t xml:space="preserve"> </w:t>
      </w:r>
      <w:r>
        <w:rPr>
          <w:rFonts w:ascii="Arial"/>
          <w:sz w:val="58"/>
        </w:rPr>
        <w:t>conspicuous</w:t>
      </w:r>
      <w:r>
        <w:rPr>
          <w:rFonts w:ascii="Arial"/>
          <w:spacing w:val="88"/>
          <w:sz w:val="58"/>
        </w:rPr>
        <w:t xml:space="preserve"> </w:t>
      </w:r>
      <w:r>
        <w:rPr>
          <w:rFonts w:ascii="Arial"/>
          <w:sz w:val="58"/>
        </w:rPr>
        <w:t>sign</w:t>
      </w:r>
      <w:r>
        <w:rPr>
          <w:rFonts w:ascii="Arial"/>
          <w:w w:val="101"/>
          <w:sz w:val="58"/>
        </w:rPr>
        <w:t xml:space="preserve"> </w:t>
      </w:r>
      <w:r>
        <w:rPr>
          <w:rFonts w:ascii="Arial"/>
          <w:sz w:val="58"/>
        </w:rPr>
        <w:t>has</w:t>
      </w:r>
      <w:r>
        <w:rPr>
          <w:rFonts w:ascii="Arial"/>
          <w:spacing w:val="42"/>
          <w:sz w:val="58"/>
        </w:rPr>
        <w:t xml:space="preserve"> </w:t>
      </w:r>
      <w:r>
        <w:rPr>
          <w:rFonts w:ascii="Arial"/>
          <w:sz w:val="58"/>
        </w:rPr>
        <w:t>been</w:t>
      </w:r>
      <w:r>
        <w:rPr>
          <w:rFonts w:ascii="Arial"/>
          <w:spacing w:val="54"/>
          <w:sz w:val="58"/>
        </w:rPr>
        <w:t xml:space="preserve"> </w:t>
      </w:r>
      <w:r>
        <w:rPr>
          <w:rFonts w:ascii="Arial"/>
          <w:sz w:val="58"/>
        </w:rPr>
        <w:t>posted,</w:t>
      </w:r>
      <w:r>
        <w:rPr>
          <w:rFonts w:ascii="Arial"/>
          <w:spacing w:val="40"/>
          <w:sz w:val="58"/>
        </w:rPr>
        <w:t xml:space="preserve"> </w:t>
      </w:r>
      <w:r>
        <w:rPr>
          <w:rFonts w:ascii="Arial"/>
          <w:sz w:val="58"/>
        </w:rPr>
        <w:t>or</w:t>
      </w:r>
      <w:r>
        <w:rPr>
          <w:rFonts w:ascii="Arial"/>
          <w:spacing w:val="12"/>
          <w:sz w:val="58"/>
        </w:rPr>
        <w:t xml:space="preserve"> </w:t>
      </w:r>
      <w:proofErr w:type="gramStart"/>
      <w:r>
        <w:rPr>
          <w:rFonts w:ascii="Arial"/>
          <w:sz w:val="58"/>
        </w:rPr>
        <w:t>where</w:t>
      </w:r>
      <w:proofErr w:type="gramEnd"/>
      <w:r>
        <w:rPr>
          <w:rFonts w:ascii="Arial"/>
          <w:w w:val="102"/>
          <w:sz w:val="58"/>
        </w:rPr>
        <w:t xml:space="preserve"> </w:t>
      </w:r>
      <w:r>
        <w:rPr>
          <w:rFonts w:ascii="Arial"/>
          <w:spacing w:val="-2"/>
          <w:sz w:val="58"/>
        </w:rPr>
        <w:t>prohibited</w:t>
      </w:r>
      <w:r>
        <w:rPr>
          <w:rFonts w:ascii="Arial"/>
          <w:spacing w:val="81"/>
          <w:sz w:val="58"/>
        </w:rPr>
        <w:t xml:space="preserve"> </w:t>
      </w:r>
      <w:r>
        <w:rPr>
          <w:rFonts w:ascii="Arial"/>
          <w:sz w:val="58"/>
        </w:rPr>
        <w:t>by</w:t>
      </w:r>
      <w:r>
        <w:rPr>
          <w:rFonts w:ascii="Arial"/>
          <w:spacing w:val="11"/>
          <w:sz w:val="58"/>
        </w:rPr>
        <w:t xml:space="preserve"> </w:t>
      </w:r>
      <w:r>
        <w:rPr>
          <w:rFonts w:ascii="Arial"/>
          <w:sz w:val="58"/>
        </w:rPr>
        <w:t>the</w:t>
      </w:r>
      <w:r>
        <w:rPr>
          <w:rFonts w:ascii="Arial"/>
          <w:spacing w:val="67"/>
          <w:sz w:val="58"/>
        </w:rPr>
        <w:t xml:space="preserve"> </w:t>
      </w:r>
      <w:r>
        <w:rPr>
          <w:rFonts w:ascii="Arial"/>
          <w:sz w:val="58"/>
        </w:rPr>
        <w:t>owner</w:t>
      </w:r>
    </w:p>
    <w:p w14:paraId="5D85E435" w14:textId="77777777" w:rsidR="00EA4615" w:rsidRDefault="00EA4615">
      <w:pPr>
        <w:spacing w:line="234" w:lineRule="auto"/>
        <w:rPr>
          <w:rFonts w:ascii="Arial" w:eastAsia="Arial" w:hAnsi="Arial" w:cs="Arial"/>
          <w:sz w:val="58"/>
          <w:szCs w:val="58"/>
        </w:rPr>
        <w:sectPr w:rsidR="00EA4615">
          <w:headerReference w:type="default" r:id="rId33"/>
          <w:footerReference w:type="default" r:id="rId34"/>
          <w:pgSz w:w="12240" w:h="15840"/>
          <w:pgMar w:top="1340" w:right="1360" w:bottom="280" w:left="1200" w:header="0" w:footer="0" w:gutter="0"/>
          <w:cols w:space="720"/>
        </w:sectPr>
      </w:pPr>
    </w:p>
    <w:p w14:paraId="74909B32" w14:textId="77777777" w:rsidR="00EA4615" w:rsidRDefault="00333243">
      <w:pPr>
        <w:spacing w:line="860" w:lineRule="exact"/>
        <w:ind w:left="1164" w:hanging="576"/>
        <w:rPr>
          <w:rFonts w:ascii="Arial" w:eastAsia="Arial" w:hAnsi="Arial" w:cs="Arial"/>
          <w:sz w:val="76"/>
          <w:szCs w:val="76"/>
        </w:rPr>
      </w:pPr>
      <w:r>
        <w:rPr>
          <w:noProof/>
        </w:rPr>
        <w:lastRenderedPageBreak/>
        <mc:AlternateContent>
          <mc:Choice Requires="wpg">
            <w:drawing>
              <wp:anchor distT="0" distB="0" distL="114300" distR="114300" simplePos="0" relativeHeight="1984" behindDoc="0" locked="0" layoutInCell="1" allowOverlap="1" wp14:anchorId="0377A6DA" wp14:editId="2048AA47">
                <wp:simplePos x="0" y="0"/>
                <wp:positionH relativeFrom="page">
                  <wp:posOffset>7668895</wp:posOffset>
                </wp:positionH>
                <wp:positionV relativeFrom="page">
                  <wp:posOffset>8997950</wp:posOffset>
                </wp:positionV>
                <wp:extent cx="1270" cy="396240"/>
                <wp:effectExtent l="10795" t="6350" r="6985" b="6985"/>
                <wp:wrapNone/>
                <wp:docPr id="5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6240"/>
                          <a:chOff x="12077" y="14170"/>
                          <a:chExt cx="2" cy="624"/>
                        </a:xfrm>
                      </wpg:grpSpPr>
                      <wps:wsp>
                        <wps:cNvPr id="509" name="Freeform 294"/>
                        <wps:cNvSpPr>
                          <a:spLocks/>
                        </wps:cNvSpPr>
                        <wps:spPr bwMode="auto">
                          <a:xfrm>
                            <a:off x="12077" y="14170"/>
                            <a:ext cx="2" cy="624"/>
                          </a:xfrm>
                          <a:custGeom>
                            <a:avLst/>
                            <a:gdLst>
                              <a:gd name="T0" fmla="+- 0 14794 14170"/>
                              <a:gd name="T1" fmla="*/ 14794 h 624"/>
                              <a:gd name="T2" fmla="+- 0 14170 14170"/>
                              <a:gd name="T3" fmla="*/ 14170 h 624"/>
                            </a:gdLst>
                            <a:ahLst/>
                            <a:cxnLst>
                              <a:cxn ang="0">
                                <a:pos x="0" y="T1"/>
                              </a:cxn>
                              <a:cxn ang="0">
                                <a:pos x="0" y="T3"/>
                              </a:cxn>
                            </a:cxnLst>
                            <a:rect l="0" t="0" r="r" b="b"/>
                            <a:pathLst>
                              <a:path h="624">
                                <a:moveTo>
                                  <a:pt x="0" y="62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D381D" id="Group 293" o:spid="_x0000_s1026" style="position:absolute;margin-left:603.85pt;margin-top:708.5pt;width:.1pt;height:31.2pt;z-index:1984;mso-position-horizontal-relative:page;mso-position-vertical-relative:page" coordorigin="12077,14170" coordsize="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">
                <v:shape id="Freeform 294" o:spid="_x0000_s1027" style="position:absolute;left:12077;top:14170;width:2;height:6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" path="m,624l,e" filled="f" strokeweight=".24pt">
                  <v:path arrowok="t" o:connecttype="custom" o:connectlocs="0,14794;0,14170" o:connectangles="0,0"/>
                </v:shape>
                <w10:wrap anchorx="page" anchory="page"/>
              </v:group>
            </w:pict>
          </mc:Fallback>
        </mc:AlternateContent>
      </w:r>
      <w:r>
        <w:rPr>
          <w:rFonts w:ascii="Arial"/>
          <w:w w:val="105"/>
          <w:sz w:val="76"/>
        </w:rPr>
        <w:t>NC</w:t>
      </w:r>
      <w:r>
        <w:rPr>
          <w:rFonts w:ascii="Arial"/>
          <w:spacing w:val="-56"/>
          <w:w w:val="105"/>
          <w:sz w:val="76"/>
        </w:rPr>
        <w:t xml:space="preserve"> </w:t>
      </w:r>
      <w:r>
        <w:rPr>
          <w:rFonts w:ascii="Arial"/>
          <w:w w:val="105"/>
          <w:sz w:val="76"/>
        </w:rPr>
        <w:t>Private</w:t>
      </w:r>
      <w:r>
        <w:rPr>
          <w:rFonts w:ascii="Arial"/>
          <w:spacing w:val="-49"/>
          <w:w w:val="105"/>
          <w:sz w:val="76"/>
        </w:rPr>
        <w:t xml:space="preserve"> </w:t>
      </w:r>
      <w:r>
        <w:rPr>
          <w:rFonts w:ascii="Arial"/>
          <w:w w:val="105"/>
          <w:sz w:val="76"/>
        </w:rPr>
        <w:t>Protective</w:t>
      </w:r>
    </w:p>
    <w:p w14:paraId="6A9EB41D" w14:textId="77777777" w:rsidR="00EA4615" w:rsidRDefault="00333243">
      <w:pPr>
        <w:spacing w:before="86" w:line="263" w:lineRule="auto"/>
        <w:ind w:left="2787" w:right="1572" w:hanging="1623"/>
        <w:rPr>
          <w:rFonts w:ascii="Arial" w:eastAsia="Arial" w:hAnsi="Arial" w:cs="Arial"/>
          <w:sz w:val="76"/>
          <w:szCs w:val="76"/>
        </w:rPr>
      </w:pPr>
      <w:r>
        <w:rPr>
          <w:rFonts w:ascii="Arial"/>
          <w:w w:val="105"/>
          <w:sz w:val="76"/>
        </w:rPr>
        <w:t>Services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1"/>
          <w:w w:val="105"/>
          <w:sz w:val="76"/>
        </w:rPr>
        <w:t>Training</w:t>
      </w:r>
    </w:p>
    <w:p w14:paraId="6570AC8D" w14:textId="77777777" w:rsidR="00EA4615" w:rsidRDefault="00EA4615">
      <w:pPr>
        <w:rPr>
          <w:rFonts w:ascii="Arial" w:eastAsia="Arial" w:hAnsi="Arial" w:cs="Arial"/>
          <w:sz w:val="20"/>
          <w:szCs w:val="20"/>
        </w:rPr>
      </w:pPr>
    </w:p>
    <w:p w14:paraId="2E988C45" w14:textId="77777777" w:rsidR="00EA4615" w:rsidRDefault="00EA4615">
      <w:pPr>
        <w:rPr>
          <w:rFonts w:ascii="Arial" w:eastAsia="Arial" w:hAnsi="Arial" w:cs="Arial"/>
          <w:sz w:val="20"/>
          <w:szCs w:val="20"/>
        </w:rPr>
      </w:pPr>
    </w:p>
    <w:p w14:paraId="2D49EDE3" w14:textId="77777777" w:rsidR="00EA4615" w:rsidRDefault="00EA4615">
      <w:pPr>
        <w:rPr>
          <w:rFonts w:ascii="Arial" w:eastAsia="Arial" w:hAnsi="Arial" w:cs="Arial"/>
          <w:sz w:val="20"/>
          <w:szCs w:val="20"/>
        </w:rPr>
      </w:pPr>
    </w:p>
    <w:p w14:paraId="0837E77F" w14:textId="77777777" w:rsidR="00EA4615" w:rsidRDefault="00EA4615">
      <w:pPr>
        <w:rPr>
          <w:rFonts w:ascii="Arial" w:eastAsia="Arial" w:hAnsi="Arial" w:cs="Arial"/>
          <w:sz w:val="20"/>
          <w:szCs w:val="20"/>
        </w:rPr>
      </w:pPr>
    </w:p>
    <w:p w14:paraId="63B8B84B" w14:textId="77777777" w:rsidR="00EA4615" w:rsidRDefault="00EA4615">
      <w:pPr>
        <w:rPr>
          <w:rFonts w:ascii="Arial" w:eastAsia="Arial" w:hAnsi="Arial" w:cs="Arial"/>
          <w:sz w:val="20"/>
          <w:szCs w:val="20"/>
        </w:rPr>
      </w:pPr>
    </w:p>
    <w:p w14:paraId="40830830" w14:textId="77777777" w:rsidR="00EA4615" w:rsidRDefault="00EA4615">
      <w:pPr>
        <w:rPr>
          <w:rFonts w:ascii="Arial" w:eastAsia="Arial" w:hAnsi="Arial" w:cs="Arial"/>
          <w:sz w:val="20"/>
          <w:szCs w:val="20"/>
        </w:rPr>
      </w:pPr>
    </w:p>
    <w:p w14:paraId="7DDDE556" w14:textId="77777777" w:rsidR="00EA4615" w:rsidRDefault="00EA4615">
      <w:pPr>
        <w:rPr>
          <w:rFonts w:ascii="Arial" w:eastAsia="Arial" w:hAnsi="Arial" w:cs="Arial"/>
          <w:sz w:val="20"/>
          <w:szCs w:val="20"/>
        </w:rPr>
      </w:pPr>
    </w:p>
    <w:p w14:paraId="44B41485" w14:textId="77777777" w:rsidR="00EA4615" w:rsidRDefault="00EA4615">
      <w:pPr>
        <w:rPr>
          <w:rFonts w:ascii="Arial" w:eastAsia="Arial" w:hAnsi="Arial" w:cs="Arial"/>
          <w:sz w:val="20"/>
          <w:szCs w:val="20"/>
        </w:rPr>
      </w:pPr>
    </w:p>
    <w:p w14:paraId="4B840AF5" w14:textId="77777777" w:rsidR="00EA4615" w:rsidRDefault="00EA4615">
      <w:pPr>
        <w:spacing w:before="11"/>
        <w:rPr>
          <w:rFonts w:ascii="Arial" w:eastAsia="Arial" w:hAnsi="Arial" w:cs="Arial"/>
          <w:sz w:val="24"/>
          <w:szCs w:val="24"/>
        </w:rPr>
      </w:pPr>
    </w:p>
    <w:p w14:paraId="23A52E46"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1EB9184C" wp14:editId="3DE5DF6C">
            <wp:extent cx="3206496" cy="119481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5" cstate="print"/>
                    <a:stretch>
                      <a:fillRect/>
                    </a:stretch>
                  </pic:blipFill>
                  <pic:spPr>
                    <a:xfrm>
                      <a:off x="0" y="0"/>
                      <a:ext cx="3206496" cy="1194815"/>
                    </a:xfrm>
                    <a:prstGeom prst="rect">
                      <a:avLst/>
                    </a:prstGeom>
                  </pic:spPr>
                </pic:pic>
              </a:graphicData>
            </a:graphic>
          </wp:inline>
        </w:drawing>
      </w:r>
    </w:p>
    <w:p w14:paraId="12ED0208" w14:textId="77777777" w:rsidR="00EA4615" w:rsidRDefault="00EA4615">
      <w:pPr>
        <w:spacing w:before="7"/>
        <w:rPr>
          <w:rFonts w:ascii="Arial" w:eastAsia="Arial" w:hAnsi="Arial" w:cs="Arial"/>
          <w:sz w:val="59"/>
          <w:szCs w:val="59"/>
        </w:rPr>
      </w:pPr>
    </w:p>
    <w:p w14:paraId="2973B524" w14:textId="77777777" w:rsidR="00EA4615" w:rsidRDefault="00333243">
      <w:pPr>
        <w:spacing w:line="311" w:lineRule="auto"/>
        <w:ind w:left="3156" w:right="4255" w:hanging="370"/>
        <w:rPr>
          <w:rFonts w:ascii="Arial" w:eastAsia="Arial" w:hAnsi="Arial" w:cs="Arial"/>
          <w:sz w:val="62"/>
          <w:szCs w:val="62"/>
        </w:rPr>
      </w:pPr>
      <w:r>
        <w:rPr>
          <w:rFonts w:ascii="Arial"/>
          <w:w w:val="110"/>
          <w:sz w:val="62"/>
        </w:rPr>
        <w:t>MODU</w:t>
      </w:r>
      <w:r>
        <w:rPr>
          <w:rFonts w:ascii="Arial"/>
          <w:spacing w:val="35"/>
          <w:w w:val="110"/>
          <w:sz w:val="62"/>
        </w:rPr>
        <w:t>L</w:t>
      </w:r>
      <w:r>
        <w:rPr>
          <w:rFonts w:ascii="Arial"/>
          <w:w w:val="110"/>
          <w:sz w:val="62"/>
        </w:rPr>
        <w:t>E</w:t>
      </w:r>
      <w:r>
        <w:rPr>
          <w:rFonts w:ascii="Arial"/>
          <w:spacing w:val="-64"/>
          <w:w w:val="110"/>
          <w:sz w:val="62"/>
        </w:rPr>
        <w:t xml:space="preserve"> </w:t>
      </w:r>
      <w:r>
        <w:rPr>
          <w:rFonts w:ascii="Arial"/>
          <w:spacing w:val="-72"/>
          <w:w w:val="110"/>
          <w:sz w:val="62"/>
        </w:rPr>
        <w:t>I</w:t>
      </w:r>
      <w:r>
        <w:rPr>
          <w:rFonts w:ascii="Arial"/>
          <w:w w:val="110"/>
          <w:sz w:val="62"/>
        </w:rPr>
        <w:t>I</w:t>
      </w:r>
      <w:r>
        <w:rPr>
          <w:rFonts w:ascii="Arial"/>
          <w:w w:val="168"/>
          <w:sz w:val="62"/>
        </w:rPr>
        <w:t xml:space="preserve"> </w:t>
      </w:r>
      <w:r>
        <w:rPr>
          <w:rFonts w:ascii="Arial"/>
          <w:w w:val="115"/>
          <w:sz w:val="62"/>
        </w:rPr>
        <w:t>SAFETY</w:t>
      </w:r>
    </w:p>
    <w:p w14:paraId="56F8DD73" w14:textId="77777777" w:rsidR="00EA4615" w:rsidRDefault="00EA4615">
      <w:pPr>
        <w:spacing w:line="311" w:lineRule="auto"/>
        <w:rPr>
          <w:rFonts w:ascii="Arial" w:eastAsia="Arial" w:hAnsi="Arial" w:cs="Arial"/>
          <w:sz w:val="62"/>
          <w:szCs w:val="62"/>
        </w:rPr>
        <w:sectPr w:rsidR="00EA4615">
          <w:headerReference w:type="default" r:id="rId36"/>
          <w:footerReference w:type="default" r:id="rId37"/>
          <w:pgSz w:w="12240" w:h="15840"/>
          <w:pgMar w:top="1480" w:right="60" w:bottom="280" w:left="1720" w:header="0" w:footer="0" w:gutter="0"/>
          <w:cols w:space="720"/>
        </w:sectPr>
      </w:pPr>
    </w:p>
    <w:p w14:paraId="24546789" w14:textId="77777777" w:rsidR="00EA4615" w:rsidRDefault="00333243">
      <w:pPr>
        <w:spacing w:before="7"/>
        <w:rPr>
          <w:rFonts w:ascii="Arial" w:eastAsia="Arial" w:hAnsi="Arial" w:cs="Arial"/>
          <w:sz w:val="19"/>
          <w:szCs w:val="19"/>
        </w:rPr>
      </w:pPr>
      <w:r>
        <w:rPr>
          <w:noProof/>
        </w:rPr>
        <w:lastRenderedPageBreak/>
        <mc:AlternateContent>
          <mc:Choice Requires="wpg">
            <w:drawing>
              <wp:anchor distT="0" distB="0" distL="114300" distR="114300" simplePos="0" relativeHeight="2008" behindDoc="0" locked="0" layoutInCell="1" allowOverlap="1" wp14:anchorId="36B8F479" wp14:editId="70878F4F">
                <wp:simplePos x="0" y="0"/>
                <wp:positionH relativeFrom="page">
                  <wp:posOffset>7674610</wp:posOffset>
                </wp:positionH>
                <wp:positionV relativeFrom="page">
                  <wp:posOffset>609600</wp:posOffset>
                </wp:positionV>
                <wp:extent cx="1270" cy="988060"/>
                <wp:effectExtent l="6985" t="9525" r="10795" b="12065"/>
                <wp:wrapNone/>
                <wp:docPr id="50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88060"/>
                          <a:chOff x="12086" y="960"/>
                          <a:chExt cx="2" cy="1556"/>
                        </a:xfrm>
                      </wpg:grpSpPr>
                      <wps:wsp>
                        <wps:cNvPr id="507" name="Freeform 292"/>
                        <wps:cNvSpPr>
                          <a:spLocks/>
                        </wps:cNvSpPr>
                        <wps:spPr bwMode="auto">
                          <a:xfrm>
                            <a:off x="12086" y="960"/>
                            <a:ext cx="2" cy="1556"/>
                          </a:xfrm>
                          <a:custGeom>
                            <a:avLst/>
                            <a:gdLst>
                              <a:gd name="T0" fmla="+- 0 2515 960"/>
                              <a:gd name="T1" fmla="*/ 2515 h 1556"/>
                              <a:gd name="T2" fmla="+- 0 960 960"/>
                              <a:gd name="T3" fmla="*/ 960 h 1556"/>
                            </a:gdLst>
                            <a:ahLst/>
                            <a:cxnLst>
                              <a:cxn ang="0">
                                <a:pos x="0" y="T1"/>
                              </a:cxn>
                              <a:cxn ang="0">
                                <a:pos x="0" y="T3"/>
                              </a:cxn>
                            </a:cxnLst>
                            <a:rect l="0" t="0" r="r" b="b"/>
                            <a:pathLst>
                              <a:path h="1556">
                                <a:moveTo>
                                  <a:pt x="0" y="155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F0F86" id="Group 291" o:spid="_x0000_s1026" style="position:absolute;margin-left:604.3pt;margin-top:48pt;width:.1pt;height:77.8pt;z-index:2008;mso-position-horizontal-relative:page;mso-position-vertical-relative:page" coordorigin="12086,960" coordsize="2,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">
                <v:shape id="Freeform 292" o:spid="_x0000_s1027" style="position:absolute;left:12086;top:960;width:2;height:1556;visibility:visible;mso-wrap-style:square;v-text-anchor:top" coordsize="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" path="m,1555l,e" filled="f" strokeweight=".24pt">
                  <v:path arrowok="t" o:connecttype="custom" o:connectlocs="0,2515;0,960" o:connectangles="0,0"/>
                </v:shape>
                <w10:wrap anchorx="page" anchory="page"/>
              </v:group>
            </w:pict>
          </mc:Fallback>
        </mc:AlternateContent>
      </w:r>
    </w:p>
    <w:p w14:paraId="5514B5AE" w14:textId="77777777" w:rsidR="00EA4615" w:rsidRDefault="00333243">
      <w:pPr>
        <w:pStyle w:val="BodyText"/>
        <w:spacing w:before="70"/>
        <w:ind w:left="344"/>
      </w:pPr>
      <w:r>
        <w:rPr>
          <w:w w:val="110"/>
        </w:rPr>
        <w:t xml:space="preserve">Title: </w:t>
      </w:r>
      <w:r>
        <w:rPr>
          <w:spacing w:val="55"/>
          <w:w w:val="110"/>
        </w:rPr>
        <w:t xml:space="preserve"> </w:t>
      </w:r>
      <w:r>
        <w:rPr>
          <w:w w:val="110"/>
        </w:rPr>
        <w:t>Firearms</w:t>
      </w:r>
      <w:r>
        <w:rPr>
          <w:spacing w:val="16"/>
          <w:w w:val="110"/>
        </w:rPr>
        <w:t xml:space="preserve"> </w:t>
      </w:r>
      <w:r>
        <w:rPr>
          <w:w w:val="110"/>
        </w:rPr>
        <w:t>Safety</w:t>
      </w:r>
    </w:p>
    <w:p w14:paraId="168AB5EC" w14:textId="77777777" w:rsidR="00EA4615" w:rsidRDefault="00EA4615">
      <w:pPr>
        <w:spacing w:before="11"/>
        <w:rPr>
          <w:rFonts w:ascii="Times New Roman" w:eastAsia="Times New Roman" w:hAnsi="Times New Roman" w:cs="Times New Roman"/>
        </w:rPr>
      </w:pPr>
    </w:p>
    <w:p w14:paraId="6271CCD0" w14:textId="77777777" w:rsidR="00EA4615" w:rsidRDefault="00333243">
      <w:pPr>
        <w:pStyle w:val="BodyText"/>
        <w:tabs>
          <w:tab w:val="left" w:pos="3948"/>
        </w:tabs>
        <w:ind w:left="3953" w:right="1577" w:hanging="3605"/>
      </w:pPr>
      <w:r>
        <w:rPr>
          <w:noProof/>
        </w:rPr>
        <mc:AlternateContent>
          <mc:Choice Requires="wpg">
            <w:drawing>
              <wp:anchor distT="0" distB="0" distL="114300" distR="114300" simplePos="0" relativeHeight="2032" behindDoc="0" locked="0" layoutInCell="1" allowOverlap="1" wp14:anchorId="1B91C33C" wp14:editId="41FBA040">
                <wp:simplePos x="0" y="0"/>
                <wp:positionH relativeFrom="page">
                  <wp:posOffset>7672705</wp:posOffset>
                </wp:positionH>
                <wp:positionV relativeFrom="paragraph">
                  <wp:posOffset>415290</wp:posOffset>
                </wp:positionV>
                <wp:extent cx="1270" cy="617220"/>
                <wp:effectExtent l="5080" t="5080" r="12700" b="6350"/>
                <wp:wrapNone/>
                <wp:docPr id="50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17220"/>
                          <a:chOff x="12083" y="654"/>
                          <a:chExt cx="2" cy="972"/>
                        </a:xfrm>
                      </wpg:grpSpPr>
                      <wps:wsp>
                        <wps:cNvPr id="505" name="Freeform 290"/>
                        <wps:cNvSpPr>
                          <a:spLocks/>
                        </wps:cNvSpPr>
                        <wps:spPr bwMode="auto">
                          <a:xfrm>
                            <a:off x="12083" y="654"/>
                            <a:ext cx="2" cy="972"/>
                          </a:xfrm>
                          <a:custGeom>
                            <a:avLst/>
                            <a:gdLst>
                              <a:gd name="T0" fmla="+- 0 1626 654"/>
                              <a:gd name="T1" fmla="*/ 1626 h 972"/>
                              <a:gd name="T2" fmla="+- 0 654 654"/>
                              <a:gd name="T3" fmla="*/ 654 h 972"/>
                            </a:gdLst>
                            <a:ahLst/>
                            <a:cxnLst>
                              <a:cxn ang="0">
                                <a:pos x="0" y="T1"/>
                              </a:cxn>
                              <a:cxn ang="0">
                                <a:pos x="0" y="T3"/>
                              </a:cxn>
                            </a:cxnLst>
                            <a:rect l="0" t="0" r="r" b="b"/>
                            <a:pathLst>
                              <a:path h="972">
                                <a:moveTo>
                                  <a:pt x="0" y="97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29529" id="Group 289" o:spid="_x0000_s1026" style="position:absolute;margin-left:604.15pt;margin-top:32.7pt;width:.1pt;height:48.6pt;z-index:2032;mso-position-horizontal-relative:page" coordorigin="12083,654" coordsize="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">
                <v:shape id="Freeform 290" o:spid="_x0000_s1027" style="position:absolute;left:12083;top:654;width:2;height:9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" path="m,972l,e" filled="f" strokeweight=".36pt">
                  <v:path arrowok="t" o:connecttype="custom" o:connectlocs="0,1626;0,654" o:connectangles="0,0"/>
                </v:shape>
                <w10:wrap anchorx="page"/>
              </v:group>
            </w:pict>
          </mc:Fallback>
        </mc:AlternateContent>
      </w:r>
      <w:r>
        <w:rPr>
          <w:w w:val="110"/>
        </w:rPr>
        <w:t>Lesson</w:t>
      </w:r>
      <w:r>
        <w:rPr>
          <w:spacing w:val="-30"/>
          <w:w w:val="110"/>
        </w:rPr>
        <w:t xml:space="preserve"> </w:t>
      </w:r>
      <w:r>
        <w:rPr>
          <w:w w:val="110"/>
        </w:rPr>
        <w:t>Purpose:</w:t>
      </w:r>
      <w:r>
        <w:rPr>
          <w:w w:val="110"/>
        </w:rPr>
        <w:tab/>
        <w:t>To</w:t>
      </w:r>
      <w:r>
        <w:rPr>
          <w:spacing w:val="-11"/>
          <w:w w:val="110"/>
        </w:rPr>
        <w:t xml:space="preserve"> </w:t>
      </w:r>
      <w:r>
        <w:rPr>
          <w:w w:val="110"/>
        </w:rPr>
        <w:t>introduce</w:t>
      </w:r>
      <w:r>
        <w:rPr>
          <w:spacing w:val="4"/>
          <w:w w:val="110"/>
        </w:rPr>
        <w:t xml:space="preserve"> </w:t>
      </w:r>
      <w:r>
        <w:rPr>
          <w:w w:val="110"/>
        </w:rPr>
        <w:t>to</w:t>
      </w:r>
      <w:r>
        <w:rPr>
          <w:spacing w:val="-9"/>
          <w:w w:val="110"/>
        </w:rPr>
        <w:t xml:space="preserve"> </w:t>
      </w:r>
      <w:r>
        <w:rPr>
          <w:w w:val="110"/>
        </w:rPr>
        <w:t>the</w:t>
      </w:r>
      <w:r>
        <w:rPr>
          <w:spacing w:val="-3"/>
          <w:w w:val="110"/>
        </w:rPr>
        <w:t xml:space="preserve"> </w:t>
      </w:r>
      <w:r>
        <w:rPr>
          <w:w w:val="110"/>
        </w:rPr>
        <w:t>participant</w:t>
      </w:r>
      <w:r>
        <w:rPr>
          <w:spacing w:val="17"/>
          <w:w w:val="110"/>
        </w:rPr>
        <w:t xml:space="preserve"> </w:t>
      </w:r>
      <w:r>
        <w:rPr>
          <w:w w:val="110"/>
        </w:rPr>
        <w:t>the</w:t>
      </w:r>
      <w:r>
        <w:rPr>
          <w:spacing w:val="-3"/>
          <w:w w:val="110"/>
        </w:rPr>
        <w:t xml:space="preserve"> </w:t>
      </w:r>
      <w:r>
        <w:rPr>
          <w:w w:val="110"/>
        </w:rPr>
        <w:t>importance</w:t>
      </w:r>
      <w:r>
        <w:rPr>
          <w:spacing w:val="2"/>
          <w:w w:val="110"/>
        </w:rPr>
        <w:t xml:space="preserve"> </w:t>
      </w:r>
      <w:r>
        <w:rPr>
          <w:w w:val="110"/>
        </w:rPr>
        <w:t>of</w:t>
      </w:r>
      <w:r>
        <w:rPr>
          <w:w w:val="93"/>
        </w:rPr>
        <w:t xml:space="preserve"> </w:t>
      </w:r>
      <w:r>
        <w:rPr>
          <w:w w:val="110"/>
        </w:rPr>
        <w:t>safe</w:t>
      </w:r>
      <w:r>
        <w:rPr>
          <w:spacing w:val="-7"/>
          <w:w w:val="110"/>
        </w:rPr>
        <w:t xml:space="preserve"> </w:t>
      </w:r>
      <w:r>
        <w:rPr>
          <w:w w:val="110"/>
        </w:rPr>
        <w:t>gun</w:t>
      </w:r>
      <w:r>
        <w:rPr>
          <w:spacing w:val="-2"/>
          <w:w w:val="110"/>
        </w:rPr>
        <w:t xml:space="preserve"> </w:t>
      </w:r>
      <w:r>
        <w:rPr>
          <w:w w:val="110"/>
        </w:rPr>
        <w:t>handling</w:t>
      </w:r>
      <w:r>
        <w:rPr>
          <w:spacing w:val="12"/>
          <w:w w:val="110"/>
        </w:rPr>
        <w:t xml:space="preserve"> </w:t>
      </w:r>
      <w:r>
        <w:rPr>
          <w:w w:val="110"/>
        </w:rPr>
        <w:t>and</w:t>
      </w:r>
      <w:r>
        <w:rPr>
          <w:spacing w:val="3"/>
          <w:w w:val="110"/>
        </w:rPr>
        <w:t xml:space="preserve"> </w:t>
      </w:r>
      <w:r>
        <w:rPr>
          <w:w w:val="110"/>
        </w:rPr>
        <w:t>storage</w:t>
      </w:r>
      <w:r>
        <w:rPr>
          <w:spacing w:val="2"/>
          <w:w w:val="110"/>
        </w:rPr>
        <w:t xml:space="preserve"> </w:t>
      </w:r>
      <w:r>
        <w:rPr>
          <w:w w:val="110"/>
        </w:rPr>
        <w:t>of</w:t>
      </w:r>
      <w:r>
        <w:rPr>
          <w:spacing w:val="-1"/>
          <w:w w:val="110"/>
        </w:rPr>
        <w:t xml:space="preserve"> </w:t>
      </w:r>
      <w:r>
        <w:rPr>
          <w:w w:val="110"/>
        </w:rPr>
        <w:t>the firearm.</w:t>
      </w:r>
    </w:p>
    <w:p w14:paraId="42CB3C9A" w14:textId="77777777" w:rsidR="00EA4615" w:rsidRDefault="00EA4615">
      <w:pPr>
        <w:spacing w:before="4"/>
        <w:rPr>
          <w:rFonts w:ascii="Times New Roman" w:eastAsia="Times New Roman" w:hAnsi="Times New Roman" w:cs="Times New Roman"/>
          <w:sz w:val="23"/>
          <w:szCs w:val="23"/>
        </w:rPr>
      </w:pPr>
    </w:p>
    <w:p w14:paraId="09E0AF26" w14:textId="0A2ADF96" w:rsidR="00EA4615" w:rsidRDefault="00333243">
      <w:pPr>
        <w:pStyle w:val="BodyText"/>
        <w:tabs>
          <w:tab w:val="left" w:pos="3939"/>
        </w:tabs>
        <w:spacing w:line="264" w:lineRule="exact"/>
        <w:ind w:left="348"/>
      </w:pPr>
      <w:r>
        <w:rPr>
          <w:w w:val="105"/>
        </w:rPr>
        <w:t>Student</w:t>
      </w:r>
      <w:r>
        <w:rPr>
          <w:spacing w:val="33"/>
          <w:w w:val="105"/>
        </w:rPr>
        <w:t xml:space="preserve"> </w:t>
      </w:r>
      <w:r w:rsidR="002931C7">
        <w:rPr>
          <w:w w:val="105"/>
        </w:rPr>
        <w:t xml:space="preserve">Performance </w:t>
      </w:r>
      <w:r w:rsidR="002931C7">
        <w:rPr>
          <w:spacing w:val="12"/>
          <w:w w:val="105"/>
        </w:rPr>
        <w:t>Objectives</w:t>
      </w:r>
      <w:r>
        <w:rPr>
          <w:w w:val="105"/>
        </w:rPr>
        <w:t>:</w:t>
      </w:r>
      <w:r>
        <w:rPr>
          <w:w w:val="105"/>
        </w:rPr>
        <w:tab/>
        <w:t>At</w:t>
      </w:r>
      <w:r>
        <w:rPr>
          <w:spacing w:val="30"/>
          <w:w w:val="105"/>
        </w:rPr>
        <w:t xml:space="preserve"> </w:t>
      </w:r>
      <w:r>
        <w:rPr>
          <w:w w:val="105"/>
        </w:rPr>
        <w:t>the</w:t>
      </w:r>
      <w:r>
        <w:rPr>
          <w:spacing w:val="11"/>
          <w:w w:val="105"/>
        </w:rPr>
        <w:t xml:space="preserve"> </w:t>
      </w:r>
      <w:r>
        <w:rPr>
          <w:w w:val="105"/>
        </w:rPr>
        <w:t>end</w:t>
      </w:r>
      <w:r>
        <w:rPr>
          <w:spacing w:val="7"/>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24"/>
          <w:w w:val="105"/>
        </w:rPr>
        <w:t xml:space="preserve"> </w:t>
      </w:r>
      <w:r>
        <w:rPr>
          <w:w w:val="105"/>
        </w:rPr>
        <w:t>of</w:t>
      </w:r>
      <w:r>
        <w:rPr>
          <w:spacing w:val="11"/>
          <w:w w:val="105"/>
        </w:rPr>
        <w:t xml:space="preserve"> </w:t>
      </w:r>
      <w:r>
        <w:rPr>
          <w:w w:val="105"/>
        </w:rPr>
        <w:t>instruction,</w:t>
      </w:r>
      <w:r>
        <w:rPr>
          <w:spacing w:val="28"/>
          <w:w w:val="105"/>
        </w:rPr>
        <w:t xml:space="preserve"> </w:t>
      </w:r>
      <w:r>
        <w:rPr>
          <w:w w:val="105"/>
        </w:rPr>
        <w:t>the</w:t>
      </w:r>
    </w:p>
    <w:p w14:paraId="0BABF80F" w14:textId="473BD826" w:rsidR="00EA4615" w:rsidRDefault="00333243">
      <w:pPr>
        <w:pStyle w:val="BodyText"/>
        <w:ind w:left="3948" w:right="1577" w:firstLine="4"/>
      </w:pPr>
      <w:r>
        <w:rPr>
          <w:w w:val="105"/>
        </w:rPr>
        <w:t>student</w:t>
      </w:r>
      <w:r>
        <w:rPr>
          <w:spacing w:val="10"/>
          <w:w w:val="105"/>
        </w:rPr>
        <w:t xml:space="preserve"> </w:t>
      </w:r>
      <w:r>
        <w:rPr>
          <w:w w:val="105"/>
        </w:rPr>
        <w:t>will</w:t>
      </w:r>
      <w:r>
        <w:rPr>
          <w:spacing w:val="8"/>
          <w:w w:val="105"/>
        </w:rPr>
        <w:t xml:space="preserve"> </w:t>
      </w:r>
      <w:r>
        <w:rPr>
          <w:w w:val="105"/>
        </w:rPr>
        <w:t>be</w:t>
      </w:r>
      <w:r>
        <w:rPr>
          <w:spacing w:val="20"/>
          <w:w w:val="105"/>
        </w:rPr>
        <w:t xml:space="preserve"> </w:t>
      </w:r>
      <w:r>
        <w:rPr>
          <w:w w:val="105"/>
        </w:rPr>
        <w:t>able</w:t>
      </w:r>
      <w:r>
        <w:rPr>
          <w:spacing w:val="13"/>
          <w:w w:val="105"/>
        </w:rPr>
        <w:t xml:space="preserve"> </w:t>
      </w:r>
      <w:r>
        <w:rPr>
          <w:w w:val="105"/>
        </w:rPr>
        <w:t>to</w:t>
      </w:r>
      <w:r>
        <w:rPr>
          <w:spacing w:val="11"/>
          <w:w w:val="105"/>
        </w:rPr>
        <w:t xml:space="preserve"> </w:t>
      </w:r>
      <w:r>
        <w:rPr>
          <w:w w:val="105"/>
        </w:rPr>
        <w:t>perform</w:t>
      </w:r>
      <w:r>
        <w:rPr>
          <w:spacing w:val="39"/>
          <w:w w:val="105"/>
        </w:rPr>
        <w:t xml:space="preserve"> </w:t>
      </w:r>
      <w:r>
        <w:rPr>
          <w:w w:val="105"/>
        </w:rPr>
        <w:t>the</w:t>
      </w:r>
      <w:r>
        <w:rPr>
          <w:spacing w:val="9"/>
          <w:w w:val="105"/>
        </w:rPr>
        <w:t xml:space="preserve"> </w:t>
      </w:r>
      <w:r>
        <w:rPr>
          <w:w w:val="105"/>
        </w:rPr>
        <w:t>following</w:t>
      </w:r>
      <w:r>
        <w:rPr>
          <w:w w:val="101"/>
        </w:rPr>
        <w:t xml:space="preserve"> </w:t>
      </w:r>
      <w:r>
        <w:rPr>
          <w:w w:val="105"/>
        </w:rPr>
        <w:t>objectives</w:t>
      </w:r>
      <w:r>
        <w:rPr>
          <w:spacing w:val="16"/>
          <w:w w:val="105"/>
        </w:rPr>
        <w:t xml:space="preserve"> </w:t>
      </w:r>
      <w:r>
        <w:rPr>
          <w:w w:val="105"/>
        </w:rPr>
        <w:t>in</w:t>
      </w:r>
      <w:r>
        <w:rPr>
          <w:spacing w:val="21"/>
          <w:w w:val="105"/>
        </w:rPr>
        <w:t xml:space="preserve"> </w:t>
      </w:r>
      <w:r>
        <w:rPr>
          <w:w w:val="105"/>
        </w:rPr>
        <w:t>accordance</w:t>
      </w:r>
      <w:r>
        <w:rPr>
          <w:spacing w:val="31"/>
          <w:w w:val="105"/>
        </w:rPr>
        <w:t xml:space="preserve"> </w:t>
      </w:r>
      <w:r>
        <w:rPr>
          <w:w w:val="105"/>
        </w:rPr>
        <w:t>with</w:t>
      </w:r>
      <w:r>
        <w:rPr>
          <w:spacing w:val="22"/>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7"/>
          <w:w w:val="105"/>
        </w:rPr>
        <w:t xml:space="preserve"> </w:t>
      </w:r>
      <w:r>
        <w:rPr>
          <w:w w:val="105"/>
        </w:rPr>
        <w:t>the</w:t>
      </w:r>
      <w:r>
        <w:rPr>
          <w:spacing w:val="27"/>
          <w:w w:val="105"/>
        </w:rPr>
        <w:t xml:space="preserve"> </w:t>
      </w:r>
      <w:r>
        <w:rPr>
          <w:w w:val="105"/>
        </w:rPr>
        <w:t>instructional</w:t>
      </w:r>
      <w:r>
        <w:rPr>
          <w:spacing w:val="51"/>
          <w:w w:val="105"/>
        </w:rPr>
        <w:t xml:space="preserve"> </w:t>
      </w:r>
      <w:r>
        <w:rPr>
          <w:w w:val="105"/>
        </w:rPr>
        <w:t>period:</w:t>
      </w:r>
    </w:p>
    <w:p w14:paraId="5F581437" w14:textId="77777777" w:rsidR="00EA4615" w:rsidRDefault="00EA4615">
      <w:pPr>
        <w:spacing w:before="6"/>
        <w:rPr>
          <w:rFonts w:ascii="Times New Roman" w:eastAsia="Times New Roman" w:hAnsi="Times New Roman" w:cs="Times New Roman"/>
        </w:rPr>
      </w:pPr>
    </w:p>
    <w:p w14:paraId="510C67BB" w14:textId="77777777" w:rsidR="00EA4615" w:rsidRDefault="00333243">
      <w:pPr>
        <w:pStyle w:val="BodyText"/>
        <w:numPr>
          <w:ilvl w:val="1"/>
          <w:numId w:val="83"/>
        </w:numPr>
        <w:tabs>
          <w:tab w:val="left" w:pos="4669"/>
        </w:tabs>
        <w:spacing w:line="241" w:lineRule="auto"/>
        <w:ind w:right="1710" w:hanging="700"/>
      </w:pPr>
      <w:r>
        <w:rPr>
          <w:w w:val="105"/>
        </w:rPr>
        <w:t>Discuss</w:t>
      </w:r>
      <w:r>
        <w:rPr>
          <w:spacing w:val="20"/>
          <w:w w:val="105"/>
        </w:rPr>
        <w:t xml:space="preserve"> </w:t>
      </w:r>
      <w:r>
        <w:rPr>
          <w:w w:val="105"/>
        </w:rPr>
        <w:t>the</w:t>
      </w:r>
      <w:r>
        <w:rPr>
          <w:spacing w:val="17"/>
          <w:w w:val="105"/>
        </w:rPr>
        <w:t xml:space="preserve"> </w:t>
      </w:r>
      <w:r>
        <w:rPr>
          <w:w w:val="105"/>
        </w:rPr>
        <w:t>provisions</w:t>
      </w:r>
      <w:r>
        <w:rPr>
          <w:spacing w:val="30"/>
          <w:w w:val="105"/>
        </w:rPr>
        <w:t xml:space="preserve"> </w:t>
      </w:r>
      <w:r>
        <w:rPr>
          <w:w w:val="105"/>
        </w:rPr>
        <w:t>of</w:t>
      </w:r>
      <w:r>
        <w:rPr>
          <w:spacing w:val="15"/>
          <w:w w:val="105"/>
        </w:rPr>
        <w:t xml:space="preserve"> </w:t>
      </w:r>
      <w:r>
        <w:rPr>
          <w:w w:val="105"/>
        </w:rPr>
        <w:t>North</w:t>
      </w:r>
      <w:r>
        <w:rPr>
          <w:spacing w:val="34"/>
          <w:w w:val="105"/>
        </w:rPr>
        <w:t xml:space="preserve"> </w:t>
      </w:r>
      <w:r>
        <w:rPr>
          <w:w w:val="105"/>
        </w:rPr>
        <w:t>Carolina</w:t>
      </w:r>
      <w:r>
        <w:rPr>
          <w:w w:val="107"/>
        </w:rPr>
        <w:t xml:space="preserve"> </w:t>
      </w:r>
      <w:proofErr w:type="gramStart"/>
      <w:r>
        <w:rPr>
          <w:w w:val="105"/>
        </w:rPr>
        <w:t>General  Statute</w:t>
      </w:r>
      <w:proofErr w:type="gramEnd"/>
      <w:r>
        <w:rPr>
          <w:spacing w:val="57"/>
          <w:w w:val="105"/>
        </w:rPr>
        <w:t xml:space="preserve"> </w:t>
      </w:r>
      <w:r>
        <w:rPr>
          <w:spacing w:val="-43"/>
          <w:w w:val="105"/>
        </w:rPr>
        <w:t>1</w:t>
      </w:r>
      <w:r>
        <w:rPr>
          <w:w w:val="105"/>
        </w:rPr>
        <w:t>4-3</w:t>
      </w:r>
      <w:r>
        <w:rPr>
          <w:spacing w:val="3"/>
          <w:w w:val="105"/>
        </w:rPr>
        <w:t>1</w:t>
      </w:r>
      <w:r>
        <w:rPr>
          <w:w w:val="105"/>
        </w:rPr>
        <w:t>5.1</w:t>
      </w:r>
      <w:r>
        <w:rPr>
          <w:spacing w:val="16"/>
          <w:w w:val="105"/>
        </w:rPr>
        <w:t xml:space="preserve"> </w:t>
      </w:r>
      <w:r>
        <w:rPr>
          <w:w w:val="105"/>
        </w:rPr>
        <w:t>Storage</w:t>
      </w:r>
      <w:r>
        <w:rPr>
          <w:spacing w:val="45"/>
          <w:w w:val="105"/>
        </w:rPr>
        <w:t xml:space="preserve"> </w:t>
      </w:r>
      <w:r>
        <w:rPr>
          <w:w w:val="105"/>
        </w:rPr>
        <w:t>of</w:t>
      </w:r>
      <w:r>
        <w:rPr>
          <w:w w:val="93"/>
        </w:rPr>
        <w:t xml:space="preserve"> </w:t>
      </w:r>
      <w:r>
        <w:rPr>
          <w:w w:val="105"/>
        </w:rPr>
        <w:t>firearms</w:t>
      </w:r>
      <w:r>
        <w:rPr>
          <w:spacing w:val="28"/>
          <w:w w:val="105"/>
        </w:rPr>
        <w:t xml:space="preserve"> </w:t>
      </w:r>
      <w:r>
        <w:rPr>
          <w:w w:val="105"/>
        </w:rPr>
        <w:t>to</w:t>
      </w:r>
      <w:r>
        <w:rPr>
          <w:spacing w:val="21"/>
          <w:w w:val="105"/>
        </w:rPr>
        <w:t xml:space="preserve"> </w:t>
      </w:r>
      <w:r>
        <w:rPr>
          <w:w w:val="105"/>
        </w:rPr>
        <w:t>protect</w:t>
      </w:r>
      <w:r>
        <w:rPr>
          <w:spacing w:val="54"/>
          <w:w w:val="105"/>
        </w:rPr>
        <w:t xml:space="preserve"> </w:t>
      </w:r>
      <w:r>
        <w:rPr>
          <w:w w:val="105"/>
        </w:rPr>
        <w:t>minors.</w:t>
      </w:r>
    </w:p>
    <w:p w14:paraId="63F46465" w14:textId="77777777" w:rsidR="00EA4615" w:rsidRDefault="00EA4615">
      <w:pPr>
        <w:spacing w:before="4"/>
        <w:rPr>
          <w:rFonts w:ascii="Times New Roman" w:eastAsia="Times New Roman" w:hAnsi="Times New Roman" w:cs="Times New Roman"/>
        </w:rPr>
      </w:pPr>
    </w:p>
    <w:p w14:paraId="31BC7360" w14:textId="77777777" w:rsidR="00EA4615" w:rsidRDefault="00333243">
      <w:pPr>
        <w:pStyle w:val="BodyText"/>
        <w:numPr>
          <w:ilvl w:val="1"/>
          <w:numId w:val="83"/>
        </w:numPr>
        <w:tabs>
          <w:tab w:val="left" w:pos="4674"/>
        </w:tabs>
        <w:ind w:right="1626" w:hanging="715"/>
      </w:pPr>
      <w:r>
        <w:rPr>
          <w:w w:val="110"/>
        </w:rPr>
        <w:t>List the</w:t>
      </w:r>
      <w:r>
        <w:rPr>
          <w:spacing w:val="-2"/>
          <w:w w:val="110"/>
        </w:rPr>
        <w:t xml:space="preserve"> </w:t>
      </w:r>
      <w:r>
        <w:rPr>
          <w:w w:val="110"/>
        </w:rPr>
        <w:t>Four</w:t>
      </w:r>
      <w:r>
        <w:rPr>
          <w:spacing w:val="8"/>
          <w:w w:val="110"/>
        </w:rPr>
        <w:t xml:space="preserve"> </w:t>
      </w:r>
      <w:r>
        <w:rPr>
          <w:w w:val="110"/>
        </w:rPr>
        <w:t>Cardinal</w:t>
      </w:r>
      <w:r>
        <w:rPr>
          <w:spacing w:val="-8"/>
          <w:w w:val="110"/>
        </w:rPr>
        <w:t xml:space="preserve"> </w:t>
      </w:r>
      <w:r>
        <w:rPr>
          <w:w w:val="110"/>
        </w:rPr>
        <w:t>Rules</w:t>
      </w:r>
      <w:r>
        <w:rPr>
          <w:spacing w:val="-1"/>
          <w:w w:val="110"/>
        </w:rPr>
        <w:t xml:space="preserve"> </w:t>
      </w:r>
      <w:r>
        <w:rPr>
          <w:w w:val="110"/>
        </w:rPr>
        <w:t>of</w:t>
      </w:r>
      <w:r>
        <w:rPr>
          <w:spacing w:val="2"/>
          <w:w w:val="110"/>
        </w:rPr>
        <w:t xml:space="preserve"> </w:t>
      </w:r>
      <w:r>
        <w:rPr>
          <w:w w:val="110"/>
        </w:rPr>
        <w:t>Safe</w:t>
      </w:r>
      <w:r>
        <w:rPr>
          <w:spacing w:val="-11"/>
          <w:w w:val="110"/>
        </w:rPr>
        <w:t xml:space="preserve"> </w:t>
      </w:r>
      <w:r>
        <w:rPr>
          <w:w w:val="110"/>
        </w:rPr>
        <w:t>Gun</w:t>
      </w:r>
      <w:r>
        <w:rPr>
          <w:w w:val="111"/>
        </w:rPr>
        <w:t xml:space="preserve"> </w:t>
      </w:r>
      <w:r>
        <w:rPr>
          <w:w w:val="110"/>
        </w:rPr>
        <w:t>Handling.</w:t>
      </w:r>
    </w:p>
    <w:p w14:paraId="25A2E6F2" w14:textId="77777777" w:rsidR="00EA4615" w:rsidRDefault="00EA4615">
      <w:pPr>
        <w:spacing w:before="11"/>
        <w:rPr>
          <w:rFonts w:ascii="Times New Roman" w:eastAsia="Times New Roman" w:hAnsi="Times New Roman" w:cs="Times New Roman"/>
        </w:rPr>
      </w:pPr>
    </w:p>
    <w:p w14:paraId="758286CF" w14:textId="77777777" w:rsidR="00EA4615" w:rsidRDefault="00333243">
      <w:pPr>
        <w:pStyle w:val="BodyText"/>
        <w:numPr>
          <w:ilvl w:val="1"/>
          <w:numId w:val="83"/>
        </w:numPr>
        <w:tabs>
          <w:tab w:val="left" w:pos="4669"/>
        </w:tabs>
        <w:spacing w:line="243" w:lineRule="auto"/>
        <w:ind w:right="2355" w:hanging="715"/>
      </w:pPr>
      <w:r>
        <w:rPr>
          <w:w w:val="110"/>
        </w:rPr>
        <w:t>Demonstrate</w:t>
      </w:r>
      <w:r>
        <w:rPr>
          <w:spacing w:val="-1"/>
          <w:w w:val="110"/>
        </w:rPr>
        <w:t xml:space="preserve"> </w:t>
      </w:r>
      <w:r>
        <w:rPr>
          <w:w w:val="110"/>
        </w:rPr>
        <w:t>how</w:t>
      </w:r>
      <w:r>
        <w:rPr>
          <w:spacing w:val="4"/>
          <w:w w:val="110"/>
        </w:rPr>
        <w:t xml:space="preserve"> </w:t>
      </w:r>
      <w:r>
        <w:rPr>
          <w:w w:val="110"/>
        </w:rPr>
        <w:t>to</w:t>
      </w:r>
      <w:r>
        <w:rPr>
          <w:spacing w:val="-14"/>
          <w:w w:val="110"/>
        </w:rPr>
        <w:t xml:space="preserve"> </w:t>
      </w:r>
      <w:r>
        <w:rPr>
          <w:w w:val="110"/>
        </w:rPr>
        <w:t>safely store</w:t>
      </w:r>
      <w:r>
        <w:rPr>
          <w:spacing w:val="-9"/>
          <w:w w:val="110"/>
        </w:rPr>
        <w:t xml:space="preserve"> </w:t>
      </w:r>
      <w:r>
        <w:rPr>
          <w:w w:val="110"/>
        </w:rPr>
        <w:t>a</w:t>
      </w:r>
      <w:r>
        <w:rPr>
          <w:w w:val="115"/>
        </w:rPr>
        <w:t xml:space="preserve"> </w:t>
      </w:r>
      <w:r>
        <w:rPr>
          <w:w w:val="110"/>
        </w:rPr>
        <w:t>handgun.</w:t>
      </w:r>
    </w:p>
    <w:p w14:paraId="2B7ABC8B" w14:textId="77777777" w:rsidR="00EA4615" w:rsidRDefault="00EA4615">
      <w:pPr>
        <w:spacing w:before="11"/>
        <w:rPr>
          <w:rFonts w:ascii="Times New Roman" w:eastAsia="Times New Roman" w:hAnsi="Times New Roman" w:cs="Times New Roman"/>
        </w:rPr>
      </w:pPr>
    </w:p>
    <w:p w14:paraId="1E9FF864" w14:textId="77777777" w:rsidR="00EA4615" w:rsidRDefault="00333243">
      <w:pPr>
        <w:pStyle w:val="BodyText"/>
        <w:tabs>
          <w:tab w:val="left" w:pos="3948"/>
        </w:tabs>
        <w:ind w:left="344"/>
      </w:pPr>
      <w:r>
        <w:rPr>
          <w:w w:val="105"/>
        </w:rPr>
        <w:t>Hours:</w:t>
      </w:r>
      <w:r>
        <w:rPr>
          <w:w w:val="105"/>
        </w:rPr>
        <w:tab/>
      </w:r>
      <w:r>
        <w:rPr>
          <w:w w:val="110"/>
        </w:rPr>
        <w:t>One</w:t>
      </w:r>
      <w:r>
        <w:rPr>
          <w:spacing w:val="-7"/>
          <w:w w:val="110"/>
        </w:rPr>
        <w:t xml:space="preserve"> </w:t>
      </w:r>
      <w:r>
        <w:rPr>
          <w:w w:val="110"/>
        </w:rPr>
        <w:t>(</w:t>
      </w:r>
      <w:r>
        <w:rPr>
          <w:spacing w:val="-30"/>
          <w:w w:val="110"/>
        </w:rPr>
        <w:t>1</w:t>
      </w:r>
      <w:r>
        <w:rPr>
          <w:w w:val="110"/>
        </w:rPr>
        <w:t>)</w:t>
      </w:r>
    </w:p>
    <w:p w14:paraId="7A08CA46" w14:textId="77777777" w:rsidR="00EA4615" w:rsidRDefault="00EA4615">
      <w:pPr>
        <w:spacing w:before="5"/>
        <w:rPr>
          <w:rFonts w:ascii="Times New Roman" w:eastAsia="Times New Roman" w:hAnsi="Times New Roman" w:cs="Times New Roman"/>
        </w:rPr>
      </w:pPr>
    </w:p>
    <w:p w14:paraId="3E44D73E" w14:textId="77777777" w:rsidR="00EA4615" w:rsidRDefault="00333243">
      <w:pPr>
        <w:pStyle w:val="BodyText"/>
        <w:tabs>
          <w:tab w:val="left" w:pos="3948"/>
        </w:tabs>
        <w:ind w:left="344"/>
      </w:pPr>
      <w:r>
        <w:rPr>
          <w:w w:val="110"/>
        </w:rPr>
        <w:t>Instructional</w:t>
      </w:r>
      <w:r>
        <w:rPr>
          <w:spacing w:val="4"/>
          <w:w w:val="110"/>
        </w:rPr>
        <w:t xml:space="preserve"> </w:t>
      </w:r>
      <w:r>
        <w:rPr>
          <w:w w:val="110"/>
        </w:rPr>
        <w:t>Method</w:t>
      </w:r>
      <w:r>
        <w:rPr>
          <w:w w:val="110"/>
        </w:rPr>
        <w:tab/>
      </w:r>
      <w:r>
        <w:rPr>
          <w:w w:val="110"/>
          <w:position w:val="1"/>
        </w:rPr>
        <w:t>Lecture/Demonstration</w:t>
      </w:r>
    </w:p>
    <w:p w14:paraId="72022A15" w14:textId="77777777" w:rsidR="00EA4615" w:rsidRDefault="00EA4615">
      <w:pPr>
        <w:spacing w:before="1"/>
        <w:rPr>
          <w:rFonts w:ascii="Times New Roman" w:eastAsia="Times New Roman" w:hAnsi="Times New Roman" w:cs="Times New Roman"/>
          <w:sz w:val="23"/>
          <w:szCs w:val="23"/>
        </w:rPr>
      </w:pPr>
    </w:p>
    <w:p w14:paraId="5815492F" w14:textId="77777777" w:rsidR="00EA4615" w:rsidRDefault="00333243">
      <w:pPr>
        <w:pStyle w:val="BodyText"/>
        <w:tabs>
          <w:tab w:val="left" w:pos="3948"/>
        </w:tabs>
        <w:spacing w:line="260" w:lineRule="exact"/>
        <w:ind w:left="3948" w:right="5458" w:hanging="3605"/>
      </w:pPr>
      <w:r>
        <w:rPr>
          <w:w w:val="110"/>
        </w:rPr>
        <w:t>Materials</w:t>
      </w:r>
      <w:r>
        <w:rPr>
          <w:spacing w:val="-7"/>
          <w:w w:val="110"/>
        </w:rPr>
        <w:t xml:space="preserve"> </w:t>
      </w:r>
      <w:r>
        <w:rPr>
          <w:w w:val="110"/>
        </w:rPr>
        <w:t>Required:</w:t>
      </w:r>
      <w:r>
        <w:rPr>
          <w:w w:val="110"/>
        </w:rPr>
        <w:tab/>
      </w:r>
      <w:r>
        <w:rPr>
          <w:w w:val="105"/>
        </w:rPr>
        <w:t>Pen/Pencil</w:t>
      </w:r>
      <w:r>
        <w:rPr>
          <w:w w:val="108"/>
        </w:rPr>
        <w:t xml:space="preserve"> </w:t>
      </w:r>
      <w:r>
        <w:rPr>
          <w:w w:val="110"/>
        </w:rPr>
        <w:t>Handgun</w:t>
      </w:r>
    </w:p>
    <w:p w14:paraId="43A57D18" w14:textId="77777777" w:rsidR="00EA4615" w:rsidRDefault="00333243">
      <w:pPr>
        <w:pStyle w:val="BodyText"/>
        <w:spacing w:line="243" w:lineRule="auto"/>
        <w:ind w:left="3948" w:right="1577"/>
      </w:pPr>
      <w:r>
        <w:rPr>
          <w:w w:val="105"/>
        </w:rPr>
        <w:t>Locking</w:t>
      </w:r>
      <w:r>
        <w:rPr>
          <w:spacing w:val="-3"/>
          <w:w w:val="105"/>
        </w:rPr>
        <w:t xml:space="preserve"> </w:t>
      </w:r>
      <w:r>
        <w:rPr>
          <w:w w:val="105"/>
        </w:rPr>
        <w:t>Devices</w:t>
      </w:r>
      <w:r>
        <w:rPr>
          <w:spacing w:val="9"/>
          <w:w w:val="105"/>
        </w:rPr>
        <w:t xml:space="preserve"> </w:t>
      </w:r>
      <w:r>
        <w:rPr>
          <w:w w:val="105"/>
        </w:rPr>
        <w:t>(i.e.,</w:t>
      </w:r>
      <w:r>
        <w:rPr>
          <w:spacing w:val="-1"/>
          <w:w w:val="105"/>
        </w:rPr>
        <w:t xml:space="preserve"> </w:t>
      </w:r>
      <w:r>
        <w:rPr>
          <w:w w:val="105"/>
        </w:rPr>
        <w:t>trigger</w:t>
      </w:r>
      <w:r>
        <w:rPr>
          <w:spacing w:val="15"/>
          <w:w w:val="105"/>
        </w:rPr>
        <w:t xml:space="preserve"> </w:t>
      </w:r>
      <w:r>
        <w:rPr>
          <w:w w:val="105"/>
        </w:rPr>
        <w:t>lock,</w:t>
      </w:r>
      <w:r>
        <w:rPr>
          <w:spacing w:val="6"/>
          <w:w w:val="105"/>
        </w:rPr>
        <w:t xml:space="preserve"> </w:t>
      </w:r>
      <w:r>
        <w:rPr>
          <w:spacing w:val="-1"/>
          <w:w w:val="105"/>
        </w:rPr>
        <w:t>breech</w:t>
      </w:r>
      <w:r>
        <w:rPr>
          <w:spacing w:val="-6"/>
          <w:w w:val="105"/>
        </w:rPr>
        <w:t xml:space="preserve"> </w:t>
      </w:r>
      <w:r>
        <w:rPr>
          <w:w w:val="105"/>
        </w:rPr>
        <w:t>lock</w:t>
      </w:r>
      <w:r>
        <w:rPr>
          <w:spacing w:val="21"/>
        </w:rPr>
        <w:t xml:space="preserve"> </w:t>
      </w:r>
      <w:r>
        <w:rPr>
          <w:w w:val="105"/>
        </w:rPr>
        <w:t>padlock,</w:t>
      </w:r>
      <w:r>
        <w:rPr>
          <w:spacing w:val="6"/>
          <w:w w:val="105"/>
        </w:rPr>
        <w:t xml:space="preserve"> </w:t>
      </w:r>
      <w:r>
        <w:rPr>
          <w:w w:val="105"/>
        </w:rPr>
        <w:t>etc.)</w:t>
      </w:r>
    </w:p>
    <w:p w14:paraId="3EBCE693" w14:textId="77777777" w:rsidR="00EA4615" w:rsidRDefault="00EA4615">
      <w:pPr>
        <w:spacing w:before="5"/>
        <w:rPr>
          <w:rFonts w:ascii="Times New Roman" w:eastAsia="Times New Roman" w:hAnsi="Times New Roman" w:cs="Times New Roman"/>
          <w:sz w:val="23"/>
          <w:szCs w:val="23"/>
        </w:rPr>
      </w:pPr>
    </w:p>
    <w:p w14:paraId="6FE65B9C" w14:textId="77777777" w:rsidR="00EA4615" w:rsidRDefault="00333243">
      <w:pPr>
        <w:pStyle w:val="BodyText"/>
        <w:tabs>
          <w:tab w:val="left" w:pos="3948"/>
        </w:tabs>
        <w:ind w:left="344"/>
      </w:pPr>
      <w:r>
        <w:rPr>
          <w:w w:val="105"/>
        </w:rPr>
        <w:t>References:</w:t>
      </w:r>
      <w:r>
        <w:rPr>
          <w:w w:val="105"/>
        </w:rPr>
        <w:tab/>
        <w:t>See</w:t>
      </w:r>
      <w:r>
        <w:rPr>
          <w:spacing w:val="10"/>
          <w:w w:val="105"/>
        </w:rPr>
        <w:t xml:space="preserve"> </w:t>
      </w:r>
      <w:r>
        <w:rPr>
          <w:w w:val="105"/>
        </w:rPr>
        <w:t>Bibliography</w:t>
      </w:r>
    </w:p>
    <w:p w14:paraId="73555113" w14:textId="77777777" w:rsidR="00EA4615" w:rsidRDefault="00EA4615">
      <w:pPr>
        <w:spacing w:before="5"/>
        <w:rPr>
          <w:rFonts w:ascii="Times New Roman" w:eastAsia="Times New Roman" w:hAnsi="Times New Roman" w:cs="Times New Roman"/>
        </w:rPr>
      </w:pPr>
    </w:p>
    <w:p w14:paraId="2B144B34" w14:textId="77777777" w:rsidR="00EA4615" w:rsidRDefault="00333243">
      <w:pPr>
        <w:pStyle w:val="BodyText"/>
        <w:tabs>
          <w:tab w:val="left" w:pos="3948"/>
        </w:tabs>
        <w:ind w:left="3953" w:right="4249" w:hanging="3610"/>
      </w:pPr>
      <w:r>
        <w:rPr>
          <w:w w:val="110"/>
        </w:rPr>
        <w:t>Prepared</w:t>
      </w:r>
      <w:r>
        <w:rPr>
          <w:spacing w:val="8"/>
          <w:w w:val="110"/>
        </w:rPr>
        <w:t xml:space="preserve"> </w:t>
      </w:r>
      <w:r>
        <w:rPr>
          <w:w w:val="110"/>
        </w:rPr>
        <w:t>by:</w:t>
      </w:r>
      <w:r>
        <w:rPr>
          <w:w w:val="110"/>
        </w:rPr>
        <w:tab/>
      </w:r>
      <w:r>
        <w:rPr>
          <w:rFonts w:ascii="Arial"/>
          <w:w w:val="110"/>
        </w:rPr>
        <w:t>R.</w:t>
      </w:r>
      <w:r>
        <w:rPr>
          <w:rFonts w:ascii="Arial"/>
          <w:spacing w:val="-26"/>
          <w:w w:val="110"/>
        </w:rPr>
        <w:t xml:space="preserve"> </w:t>
      </w:r>
      <w:r>
        <w:rPr>
          <w:w w:val="110"/>
        </w:rPr>
        <w:t>Steven</w:t>
      </w:r>
      <w:r>
        <w:rPr>
          <w:spacing w:val="-16"/>
          <w:w w:val="110"/>
        </w:rPr>
        <w:t xml:space="preserve"> </w:t>
      </w:r>
      <w:r>
        <w:rPr>
          <w:w w:val="110"/>
        </w:rPr>
        <w:t xml:space="preserve">Johnson </w:t>
      </w:r>
      <w:r>
        <w:rPr>
          <w:w w:val="105"/>
        </w:rPr>
        <w:t>Instructor/Coordinator</w:t>
      </w:r>
    </w:p>
    <w:p w14:paraId="4495C2C3" w14:textId="77777777" w:rsidR="00EA4615" w:rsidRDefault="00333243">
      <w:pPr>
        <w:pStyle w:val="BodyText"/>
        <w:spacing w:line="259" w:lineRule="exact"/>
        <w:ind w:left="3948"/>
      </w:pPr>
      <w:r>
        <w:rPr>
          <w:w w:val="105"/>
        </w:rPr>
        <w:t>North</w:t>
      </w:r>
      <w:r>
        <w:rPr>
          <w:spacing w:val="55"/>
          <w:w w:val="105"/>
        </w:rPr>
        <w:t xml:space="preserve"> </w:t>
      </w:r>
      <w:r>
        <w:rPr>
          <w:w w:val="105"/>
        </w:rPr>
        <w:t>Carolina</w:t>
      </w:r>
      <w:r>
        <w:rPr>
          <w:spacing w:val="43"/>
          <w:w w:val="105"/>
        </w:rPr>
        <w:t xml:space="preserve"> </w:t>
      </w:r>
      <w:r>
        <w:rPr>
          <w:w w:val="105"/>
        </w:rPr>
        <w:t>Justice</w:t>
      </w:r>
      <w:r>
        <w:rPr>
          <w:spacing w:val="18"/>
          <w:w w:val="105"/>
        </w:rPr>
        <w:t xml:space="preserve"> </w:t>
      </w:r>
      <w:r>
        <w:rPr>
          <w:w w:val="105"/>
        </w:rPr>
        <w:t>Academy</w:t>
      </w:r>
    </w:p>
    <w:p w14:paraId="405D8782" w14:textId="77777777" w:rsidR="00EA4615" w:rsidRDefault="00EA4615">
      <w:pPr>
        <w:spacing w:before="4"/>
        <w:rPr>
          <w:rFonts w:ascii="Times New Roman" w:eastAsia="Times New Roman" w:hAnsi="Times New Roman" w:cs="Times New Roman"/>
          <w:sz w:val="23"/>
          <w:szCs w:val="23"/>
        </w:rPr>
      </w:pPr>
    </w:p>
    <w:p w14:paraId="5F2469CE" w14:textId="77777777" w:rsidR="00EA4615" w:rsidRDefault="00333243">
      <w:pPr>
        <w:pStyle w:val="BodyText"/>
        <w:tabs>
          <w:tab w:val="left" w:pos="3953"/>
        </w:tabs>
        <w:ind w:left="344"/>
      </w:pPr>
      <w:r>
        <w:rPr>
          <w:w w:val="110"/>
        </w:rPr>
        <w:t>Date</w:t>
      </w:r>
      <w:r>
        <w:rPr>
          <w:spacing w:val="28"/>
          <w:w w:val="110"/>
        </w:rPr>
        <w:t xml:space="preserve"> </w:t>
      </w:r>
      <w:r>
        <w:rPr>
          <w:w w:val="110"/>
        </w:rPr>
        <w:t>Prepared:</w:t>
      </w:r>
      <w:r>
        <w:rPr>
          <w:w w:val="110"/>
        </w:rPr>
        <w:tab/>
        <w:t>Spring,</w:t>
      </w:r>
      <w:r>
        <w:rPr>
          <w:spacing w:val="-1"/>
          <w:w w:val="110"/>
        </w:rPr>
        <w:t xml:space="preserve"> </w:t>
      </w:r>
      <w:r>
        <w:rPr>
          <w:w w:val="110"/>
        </w:rPr>
        <w:t>1998</w:t>
      </w:r>
    </w:p>
    <w:p w14:paraId="12FBED0A" w14:textId="77777777" w:rsidR="00EA4615" w:rsidRDefault="00EA4615">
      <w:pPr>
        <w:spacing w:before="6"/>
        <w:rPr>
          <w:rFonts w:ascii="Times New Roman" w:eastAsia="Times New Roman" w:hAnsi="Times New Roman" w:cs="Times New Roman"/>
          <w:sz w:val="23"/>
          <w:szCs w:val="23"/>
        </w:rPr>
      </w:pPr>
    </w:p>
    <w:p w14:paraId="65C14D01" w14:textId="77777777" w:rsidR="00EA4615" w:rsidRDefault="00333243">
      <w:pPr>
        <w:pStyle w:val="BodyText"/>
        <w:tabs>
          <w:tab w:val="left" w:pos="3948"/>
        </w:tabs>
        <w:spacing w:line="260" w:lineRule="exact"/>
        <w:ind w:left="3939" w:right="4650" w:hanging="3596"/>
      </w:pPr>
      <w:r>
        <w:rPr>
          <w:w w:val="105"/>
        </w:rPr>
        <w:t>Revised</w:t>
      </w:r>
      <w:r>
        <w:rPr>
          <w:spacing w:val="-6"/>
          <w:w w:val="105"/>
        </w:rPr>
        <w:t xml:space="preserve"> </w:t>
      </w:r>
      <w:r>
        <w:rPr>
          <w:w w:val="105"/>
        </w:rPr>
        <w:t>By:</w:t>
      </w:r>
      <w:r>
        <w:rPr>
          <w:w w:val="105"/>
        </w:rPr>
        <w:tab/>
      </w:r>
      <w:r>
        <w:rPr>
          <w:w w:val="105"/>
        </w:rPr>
        <w:tab/>
      </w:r>
      <w:r>
        <w:rPr>
          <w:rFonts w:ascii="Arial"/>
          <w:w w:val="105"/>
        </w:rPr>
        <w:t>R.</w:t>
      </w:r>
      <w:r>
        <w:rPr>
          <w:rFonts w:ascii="Arial"/>
          <w:spacing w:val="17"/>
          <w:w w:val="105"/>
        </w:rPr>
        <w:t xml:space="preserve"> </w:t>
      </w:r>
      <w:r>
        <w:rPr>
          <w:w w:val="105"/>
        </w:rPr>
        <w:t>Steven</w:t>
      </w:r>
      <w:r>
        <w:rPr>
          <w:spacing w:val="28"/>
          <w:w w:val="105"/>
        </w:rPr>
        <w:t xml:space="preserve"> </w:t>
      </w:r>
      <w:r>
        <w:rPr>
          <w:w w:val="105"/>
        </w:rPr>
        <w:t>Johnson</w:t>
      </w:r>
      <w:r>
        <w:rPr>
          <w:w w:val="110"/>
        </w:rPr>
        <w:t xml:space="preserve"> </w:t>
      </w:r>
      <w:proofErr w:type="gramStart"/>
      <w:r>
        <w:rPr>
          <w:w w:val="105"/>
        </w:rPr>
        <w:t xml:space="preserve">Adjunct </w:t>
      </w:r>
      <w:r>
        <w:rPr>
          <w:spacing w:val="35"/>
          <w:w w:val="105"/>
        </w:rPr>
        <w:t xml:space="preserve"> </w:t>
      </w:r>
      <w:r>
        <w:rPr>
          <w:w w:val="105"/>
        </w:rPr>
        <w:t>Instructor</w:t>
      </w:r>
      <w:proofErr w:type="gramEnd"/>
    </w:p>
    <w:p w14:paraId="43B41E4B" w14:textId="77777777" w:rsidR="00EA4615" w:rsidRDefault="00333243">
      <w:pPr>
        <w:pStyle w:val="BodyText"/>
        <w:spacing w:line="262" w:lineRule="exact"/>
        <w:ind w:left="3948"/>
      </w:pPr>
      <w:r>
        <w:rPr>
          <w:w w:val="105"/>
        </w:rPr>
        <w:t>North</w:t>
      </w:r>
      <w:r>
        <w:rPr>
          <w:spacing w:val="55"/>
          <w:w w:val="105"/>
        </w:rPr>
        <w:t xml:space="preserve"> </w:t>
      </w:r>
      <w:r>
        <w:rPr>
          <w:w w:val="105"/>
        </w:rPr>
        <w:t>Carolina</w:t>
      </w:r>
      <w:r>
        <w:rPr>
          <w:spacing w:val="42"/>
          <w:w w:val="105"/>
        </w:rPr>
        <w:t xml:space="preserve"> </w:t>
      </w:r>
      <w:r>
        <w:rPr>
          <w:w w:val="105"/>
        </w:rPr>
        <w:t>Justice</w:t>
      </w:r>
      <w:r>
        <w:rPr>
          <w:spacing w:val="18"/>
          <w:w w:val="105"/>
        </w:rPr>
        <w:t xml:space="preserve"> </w:t>
      </w:r>
      <w:r>
        <w:rPr>
          <w:w w:val="105"/>
        </w:rPr>
        <w:t>Academy</w:t>
      </w:r>
    </w:p>
    <w:p w14:paraId="6FFAF18B" w14:textId="77777777" w:rsidR="00EA4615" w:rsidRDefault="00EA4615">
      <w:pPr>
        <w:spacing w:before="4"/>
        <w:rPr>
          <w:rFonts w:ascii="Times New Roman" w:eastAsia="Times New Roman" w:hAnsi="Times New Roman" w:cs="Times New Roman"/>
          <w:sz w:val="23"/>
          <w:szCs w:val="23"/>
        </w:rPr>
      </w:pPr>
    </w:p>
    <w:p w14:paraId="09115A95" w14:textId="77777777" w:rsidR="00EA4615" w:rsidRDefault="00333243">
      <w:pPr>
        <w:pStyle w:val="BodyText"/>
        <w:tabs>
          <w:tab w:val="left" w:pos="3948"/>
        </w:tabs>
        <w:ind w:left="344"/>
      </w:pPr>
      <w:r>
        <w:rPr>
          <w:w w:val="105"/>
        </w:rPr>
        <w:t>Date</w:t>
      </w:r>
      <w:r>
        <w:rPr>
          <w:spacing w:val="31"/>
          <w:w w:val="105"/>
        </w:rPr>
        <w:t xml:space="preserve"> </w:t>
      </w:r>
      <w:r>
        <w:rPr>
          <w:w w:val="105"/>
        </w:rPr>
        <w:t>Revised:</w:t>
      </w:r>
      <w:r>
        <w:rPr>
          <w:w w:val="105"/>
        </w:rPr>
        <w:tab/>
      </w:r>
      <w:proofErr w:type="gramStart"/>
      <w:r w:rsidR="00197295">
        <w:rPr>
          <w:w w:val="105"/>
        </w:rPr>
        <w:t>December</w:t>
      </w:r>
      <w:r>
        <w:rPr>
          <w:w w:val="105"/>
        </w:rPr>
        <w:t xml:space="preserve"> </w:t>
      </w:r>
      <w:r>
        <w:rPr>
          <w:spacing w:val="8"/>
          <w:w w:val="105"/>
        </w:rPr>
        <w:t xml:space="preserve"> </w:t>
      </w:r>
      <w:r w:rsidR="00197295">
        <w:rPr>
          <w:w w:val="105"/>
        </w:rPr>
        <w:t>2017</w:t>
      </w:r>
      <w:proofErr w:type="gramEnd"/>
    </w:p>
    <w:p w14:paraId="79CCCDFB" w14:textId="77777777" w:rsidR="00EA4615" w:rsidRDefault="00EA4615">
      <w:pPr>
        <w:sectPr w:rsidR="00EA4615">
          <w:headerReference w:type="default" r:id="rId38"/>
          <w:footerReference w:type="default" r:id="rId39"/>
          <w:pgSz w:w="12240" w:h="15840"/>
          <w:pgMar w:top="1860" w:right="40" w:bottom="1400" w:left="1720" w:header="1475" w:footer="1201" w:gutter="0"/>
          <w:pgNumType w:start="1"/>
          <w:cols w:space="720"/>
        </w:sectPr>
      </w:pPr>
    </w:p>
    <w:p w14:paraId="41071DCE" w14:textId="77777777" w:rsidR="00EA4615" w:rsidRDefault="00EA4615">
      <w:pPr>
        <w:spacing w:before="3"/>
        <w:rPr>
          <w:rFonts w:ascii="Times New Roman" w:eastAsia="Times New Roman" w:hAnsi="Times New Roman" w:cs="Times New Roman"/>
        </w:rPr>
      </w:pPr>
    </w:p>
    <w:p w14:paraId="490F38FC" w14:textId="77777777" w:rsidR="00EA4615" w:rsidRDefault="00333243">
      <w:pPr>
        <w:pStyle w:val="BodyText"/>
        <w:spacing w:before="70"/>
        <w:ind w:left="424"/>
      </w:pPr>
      <w:r>
        <w:rPr>
          <w:w w:val="110"/>
        </w:rPr>
        <w:t xml:space="preserve">Title: </w:t>
      </w:r>
      <w:r>
        <w:rPr>
          <w:spacing w:val="45"/>
          <w:w w:val="110"/>
        </w:rPr>
        <w:t xml:space="preserve"> </w:t>
      </w:r>
      <w:r>
        <w:rPr>
          <w:w w:val="110"/>
        </w:rPr>
        <w:t>Firearms</w:t>
      </w:r>
      <w:r>
        <w:rPr>
          <w:spacing w:val="15"/>
          <w:w w:val="110"/>
        </w:rPr>
        <w:t xml:space="preserve"> </w:t>
      </w:r>
      <w:r>
        <w:rPr>
          <w:w w:val="110"/>
        </w:rPr>
        <w:t>Safety</w:t>
      </w:r>
    </w:p>
    <w:p w14:paraId="6809EA85" w14:textId="77777777" w:rsidR="00EA4615" w:rsidRDefault="00EA4615">
      <w:pPr>
        <w:spacing w:before="8"/>
        <w:rPr>
          <w:rFonts w:ascii="Times New Roman" w:eastAsia="Times New Roman" w:hAnsi="Times New Roman" w:cs="Times New Roman"/>
        </w:rPr>
      </w:pPr>
    </w:p>
    <w:p w14:paraId="5F76DB63" w14:textId="77777777" w:rsidR="00EA4615" w:rsidRDefault="00333243">
      <w:pPr>
        <w:pStyle w:val="BodyText"/>
        <w:numPr>
          <w:ilvl w:val="0"/>
          <w:numId w:val="80"/>
        </w:numPr>
        <w:tabs>
          <w:tab w:val="left" w:pos="1132"/>
        </w:tabs>
        <w:ind w:hanging="702"/>
      </w:pPr>
      <w:r>
        <w:rPr>
          <w:w w:val="110"/>
        </w:rPr>
        <w:t>Introduction</w:t>
      </w:r>
    </w:p>
    <w:p w14:paraId="6DCB5475" w14:textId="77777777" w:rsidR="00EA4615" w:rsidRDefault="00EA4615">
      <w:pPr>
        <w:spacing w:before="10"/>
        <w:rPr>
          <w:rFonts w:ascii="Times New Roman" w:eastAsia="Times New Roman" w:hAnsi="Times New Roman" w:cs="Times New Roman"/>
          <w:sz w:val="21"/>
          <w:szCs w:val="21"/>
        </w:rPr>
      </w:pPr>
    </w:p>
    <w:p w14:paraId="2C73F122" w14:textId="77777777" w:rsidR="00EA4615" w:rsidRDefault="00333243">
      <w:pPr>
        <w:pStyle w:val="BodyText"/>
        <w:numPr>
          <w:ilvl w:val="1"/>
          <w:numId w:val="80"/>
        </w:numPr>
        <w:tabs>
          <w:tab w:val="left" w:pos="1849"/>
        </w:tabs>
        <w:ind w:hanging="726"/>
      </w:pPr>
      <w:r>
        <w:rPr>
          <w:w w:val="110"/>
        </w:rPr>
        <w:t>Opening</w:t>
      </w:r>
      <w:r>
        <w:rPr>
          <w:spacing w:val="-3"/>
          <w:w w:val="110"/>
        </w:rPr>
        <w:t xml:space="preserve"> </w:t>
      </w:r>
      <w:r>
        <w:rPr>
          <w:w w:val="110"/>
        </w:rPr>
        <w:t>Statement</w:t>
      </w:r>
    </w:p>
    <w:p w14:paraId="76F67D17" w14:textId="77777777" w:rsidR="00EA4615" w:rsidRDefault="00EA4615">
      <w:pPr>
        <w:spacing w:before="2"/>
        <w:rPr>
          <w:rFonts w:ascii="Times New Roman" w:eastAsia="Times New Roman" w:hAnsi="Times New Roman" w:cs="Times New Roman"/>
          <w:sz w:val="23"/>
          <w:szCs w:val="23"/>
        </w:rPr>
      </w:pPr>
    </w:p>
    <w:p w14:paraId="6929D017" w14:textId="77777777" w:rsidR="00EA4615" w:rsidRDefault="00333243">
      <w:pPr>
        <w:pStyle w:val="BodyText"/>
        <w:ind w:left="1848" w:right="206" w:hanging="10"/>
      </w:pPr>
      <w:r>
        <w:rPr>
          <w:w w:val="105"/>
        </w:rPr>
        <w:t>Anyone</w:t>
      </w:r>
      <w:r>
        <w:rPr>
          <w:spacing w:val="28"/>
          <w:w w:val="105"/>
        </w:rPr>
        <w:t xml:space="preserve"> </w:t>
      </w:r>
      <w:r>
        <w:rPr>
          <w:w w:val="105"/>
        </w:rPr>
        <w:t>who</w:t>
      </w:r>
      <w:r>
        <w:rPr>
          <w:spacing w:val="12"/>
          <w:w w:val="105"/>
        </w:rPr>
        <w:t xml:space="preserve"> </w:t>
      </w:r>
      <w:r>
        <w:rPr>
          <w:w w:val="105"/>
        </w:rPr>
        <w:t>is</w:t>
      </w:r>
      <w:r>
        <w:rPr>
          <w:spacing w:val="-13"/>
          <w:w w:val="105"/>
        </w:rPr>
        <w:t xml:space="preserve"> </w:t>
      </w:r>
      <w:r>
        <w:rPr>
          <w:w w:val="105"/>
        </w:rPr>
        <w:t>in</w:t>
      </w:r>
      <w:r>
        <w:rPr>
          <w:spacing w:val="6"/>
          <w:w w:val="105"/>
        </w:rPr>
        <w:t xml:space="preserve"> </w:t>
      </w:r>
      <w:r>
        <w:rPr>
          <w:w w:val="105"/>
        </w:rPr>
        <w:t>possession</w:t>
      </w:r>
      <w:r>
        <w:rPr>
          <w:spacing w:val="34"/>
          <w:w w:val="105"/>
        </w:rPr>
        <w:t xml:space="preserve"> </w:t>
      </w:r>
      <w:r>
        <w:rPr>
          <w:w w:val="105"/>
        </w:rPr>
        <w:t>of</w:t>
      </w:r>
      <w:r>
        <w:rPr>
          <w:spacing w:val="16"/>
          <w:w w:val="105"/>
        </w:rPr>
        <w:t xml:space="preserve"> </w:t>
      </w:r>
      <w:r>
        <w:rPr>
          <w:w w:val="105"/>
        </w:rPr>
        <w:t>a</w:t>
      </w:r>
      <w:r>
        <w:rPr>
          <w:spacing w:val="5"/>
          <w:w w:val="105"/>
        </w:rPr>
        <w:t xml:space="preserve"> </w:t>
      </w:r>
      <w:r>
        <w:rPr>
          <w:w w:val="105"/>
        </w:rPr>
        <w:t>firearm</w:t>
      </w:r>
      <w:r>
        <w:rPr>
          <w:spacing w:val="18"/>
          <w:w w:val="105"/>
        </w:rPr>
        <w:t xml:space="preserve"> </w:t>
      </w:r>
      <w:r>
        <w:rPr>
          <w:w w:val="105"/>
        </w:rPr>
        <w:t>has</w:t>
      </w:r>
      <w:r>
        <w:rPr>
          <w:spacing w:val="11"/>
          <w:w w:val="105"/>
        </w:rPr>
        <w:t xml:space="preserve"> </w:t>
      </w:r>
      <w:r>
        <w:rPr>
          <w:w w:val="105"/>
        </w:rPr>
        <w:t>the</w:t>
      </w:r>
      <w:r>
        <w:rPr>
          <w:spacing w:val="22"/>
          <w:w w:val="105"/>
        </w:rPr>
        <w:t xml:space="preserve"> </w:t>
      </w:r>
      <w:r>
        <w:rPr>
          <w:w w:val="105"/>
        </w:rPr>
        <w:t>responsibility</w:t>
      </w:r>
      <w:r>
        <w:rPr>
          <w:spacing w:val="35"/>
          <w:w w:val="105"/>
        </w:rPr>
        <w:t xml:space="preserve"> </w:t>
      </w:r>
      <w:proofErr w:type="gramStart"/>
      <w:r>
        <w:rPr>
          <w:w w:val="105"/>
        </w:rPr>
        <w:t>to</w:t>
      </w:r>
      <w:r>
        <w:rPr>
          <w:w w:val="102"/>
        </w:rPr>
        <w:t xml:space="preserve">  </w:t>
      </w:r>
      <w:r>
        <w:rPr>
          <w:w w:val="105"/>
        </w:rPr>
        <w:t>think</w:t>
      </w:r>
      <w:proofErr w:type="gramEnd"/>
      <w:r>
        <w:rPr>
          <w:spacing w:val="41"/>
          <w:w w:val="105"/>
        </w:rPr>
        <w:t xml:space="preserve"> </w:t>
      </w:r>
      <w:r>
        <w:rPr>
          <w:w w:val="105"/>
        </w:rPr>
        <w:t>and</w:t>
      </w:r>
      <w:r>
        <w:rPr>
          <w:spacing w:val="31"/>
          <w:w w:val="105"/>
        </w:rPr>
        <w:t xml:space="preserve"> </w:t>
      </w:r>
      <w:r>
        <w:rPr>
          <w:w w:val="105"/>
        </w:rPr>
        <w:t>act</w:t>
      </w:r>
      <w:r>
        <w:rPr>
          <w:spacing w:val="9"/>
          <w:w w:val="105"/>
        </w:rPr>
        <w:t xml:space="preserve"> </w:t>
      </w:r>
      <w:r>
        <w:rPr>
          <w:w w:val="105"/>
        </w:rPr>
        <w:t>in</w:t>
      </w:r>
      <w:r>
        <w:rPr>
          <w:spacing w:val="28"/>
          <w:w w:val="105"/>
        </w:rPr>
        <w:t xml:space="preserve"> </w:t>
      </w:r>
      <w:r>
        <w:rPr>
          <w:w w:val="105"/>
        </w:rPr>
        <w:t>a</w:t>
      </w:r>
      <w:r>
        <w:rPr>
          <w:spacing w:val="20"/>
          <w:w w:val="105"/>
        </w:rPr>
        <w:t xml:space="preserve"> </w:t>
      </w:r>
      <w:r>
        <w:rPr>
          <w:w w:val="105"/>
        </w:rPr>
        <w:t>safe</w:t>
      </w:r>
      <w:r>
        <w:rPr>
          <w:spacing w:val="13"/>
          <w:w w:val="105"/>
        </w:rPr>
        <w:t xml:space="preserve"> </w:t>
      </w:r>
      <w:r>
        <w:rPr>
          <w:w w:val="105"/>
        </w:rPr>
        <w:t>manner</w:t>
      </w:r>
      <w:r>
        <w:rPr>
          <w:spacing w:val="30"/>
          <w:w w:val="105"/>
        </w:rPr>
        <w:t xml:space="preserve"> </w:t>
      </w:r>
      <w:r>
        <w:rPr>
          <w:w w:val="105"/>
        </w:rPr>
        <w:t>at</w:t>
      </w:r>
      <w:r>
        <w:rPr>
          <w:spacing w:val="21"/>
          <w:w w:val="105"/>
        </w:rPr>
        <w:t xml:space="preserve"> </w:t>
      </w:r>
      <w:r>
        <w:rPr>
          <w:w w:val="105"/>
        </w:rPr>
        <w:t>all</w:t>
      </w:r>
      <w:r>
        <w:rPr>
          <w:spacing w:val="12"/>
          <w:w w:val="105"/>
        </w:rPr>
        <w:t xml:space="preserve"> </w:t>
      </w:r>
      <w:r>
        <w:rPr>
          <w:w w:val="105"/>
        </w:rPr>
        <w:t xml:space="preserve">times. </w:t>
      </w:r>
      <w:r>
        <w:rPr>
          <w:spacing w:val="44"/>
          <w:w w:val="105"/>
        </w:rPr>
        <w:t xml:space="preserve"> </w:t>
      </w:r>
      <w:r>
        <w:rPr>
          <w:w w:val="105"/>
        </w:rPr>
        <w:t>Safety</w:t>
      </w:r>
      <w:r>
        <w:rPr>
          <w:spacing w:val="24"/>
          <w:w w:val="105"/>
        </w:rPr>
        <w:t xml:space="preserve"> </w:t>
      </w:r>
      <w:r>
        <w:rPr>
          <w:w w:val="105"/>
        </w:rPr>
        <w:t>deals</w:t>
      </w:r>
      <w:r>
        <w:rPr>
          <w:spacing w:val="19"/>
          <w:w w:val="105"/>
        </w:rPr>
        <w:t xml:space="preserve"> </w:t>
      </w:r>
      <w:r>
        <w:rPr>
          <w:w w:val="105"/>
        </w:rPr>
        <w:t>not</w:t>
      </w:r>
      <w:r>
        <w:rPr>
          <w:spacing w:val="21"/>
          <w:w w:val="105"/>
        </w:rPr>
        <w:t xml:space="preserve"> </w:t>
      </w:r>
      <w:r>
        <w:rPr>
          <w:w w:val="105"/>
        </w:rPr>
        <w:t>only</w:t>
      </w:r>
      <w:r>
        <w:rPr>
          <w:spacing w:val="15"/>
          <w:w w:val="105"/>
        </w:rPr>
        <w:t xml:space="preserve"> </w:t>
      </w:r>
      <w:r>
        <w:rPr>
          <w:w w:val="105"/>
        </w:rPr>
        <w:t>with</w:t>
      </w:r>
      <w:r>
        <w:rPr>
          <w:w w:val="108"/>
        </w:rPr>
        <w:t xml:space="preserve"> </w:t>
      </w:r>
      <w:r>
        <w:rPr>
          <w:w w:val="105"/>
        </w:rPr>
        <w:t>the</w:t>
      </w:r>
      <w:r>
        <w:rPr>
          <w:spacing w:val="15"/>
          <w:w w:val="105"/>
        </w:rPr>
        <w:t xml:space="preserve"> </w:t>
      </w:r>
      <w:r>
        <w:rPr>
          <w:w w:val="105"/>
        </w:rPr>
        <w:t>handling</w:t>
      </w:r>
      <w:r>
        <w:rPr>
          <w:spacing w:val="18"/>
          <w:w w:val="105"/>
        </w:rPr>
        <w:t xml:space="preserve"> </w:t>
      </w:r>
      <w:r>
        <w:rPr>
          <w:w w:val="105"/>
        </w:rPr>
        <w:t>of</w:t>
      </w:r>
      <w:r>
        <w:rPr>
          <w:spacing w:val="8"/>
          <w:w w:val="105"/>
        </w:rPr>
        <w:t xml:space="preserve"> </w:t>
      </w:r>
      <w:r>
        <w:rPr>
          <w:w w:val="105"/>
        </w:rPr>
        <w:t>the</w:t>
      </w:r>
      <w:r>
        <w:rPr>
          <w:spacing w:val="19"/>
          <w:w w:val="105"/>
        </w:rPr>
        <w:t xml:space="preserve"> </w:t>
      </w:r>
      <w:r>
        <w:rPr>
          <w:w w:val="105"/>
        </w:rPr>
        <w:t>weapon</w:t>
      </w:r>
      <w:r>
        <w:rPr>
          <w:spacing w:val="25"/>
          <w:w w:val="105"/>
        </w:rPr>
        <w:t xml:space="preserve"> </w:t>
      </w:r>
      <w:r>
        <w:rPr>
          <w:w w:val="105"/>
        </w:rPr>
        <w:t>but</w:t>
      </w:r>
      <w:r>
        <w:rPr>
          <w:spacing w:val="27"/>
          <w:w w:val="105"/>
        </w:rPr>
        <w:t xml:space="preserve"> </w:t>
      </w:r>
      <w:r>
        <w:rPr>
          <w:w w:val="105"/>
        </w:rPr>
        <w:t>also</w:t>
      </w:r>
      <w:r>
        <w:rPr>
          <w:spacing w:val="7"/>
          <w:w w:val="105"/>
        </w:rPr>
        <w:t xml:space="preserve"> </w:t>
      </w:r>
      <w:r>
        <w:rPr>
          <w:w w:val="105"/>
        </w:rPr>
        <w:t>with</w:t>
      </w:r>
      <w:r>
        <w:rPr>
          <w:spacing w:val="19"/>
          <w:w w:val="105"/>
        </w:rPr>
        <w:t xml:space="preserve"> </w:t>
      </w:r>
      <w:r>
        <w:rPr>
          <w:w w:val="105"/>
        </w:rPr>
        <w:t>the</w:t>
      </w:r>
      <w:r>
        <w:rPr>
          <w:spacing w:val="22"/>
          <w:w w:val="105"/>
        </w:rPr>
        <w:t xml:space="preserve"> </w:t>
      </w:r>
      <w:r>
        <w:rPr>
          <w:w w:val="105"/>
        </w:rPr>
        <w:t>storage</w:t>
      </w:r>
      <w:r>
        <w:rPr>
          <w:spacing w:val="16"/>
          <w:w w:val="105"/>
        </w:rPr>
        <w:t xml:space="preserve"> </w:t>
      </w:r>
      <w:r>
        <w:rPr>
          <w:w w:val="105"/>
        </w:rPr>
        <w:t>of</w:t>
      </w:r>
      <w:r>
        <w:rPr>
          <w:spacing w:val="14"/>
          <w:w w:val="105"/>
        </w:rPr>
        <w:t xml:space="preserve"> </w:t>
      </w:r>
      <w:r>
        <w:rPr>
          <w:w w:val="105"/>
        </w:rPr>
        <w:t>the</w:t>
      </w:r>
      <w:r>
        <w:rPr>
          <w:spacing w:val="22"/>
          <w:w w:val="105"/>
        </w:rPr>
        <w:t xml:space="preserve"> </w:t>
      </w:r>
      <w:r>
        <w:rPr>
          <w:w w:val="105"/>
        </w:rPr>
        <w:t>weapon.</w:t>
      </w:r>
    </w:p>
    <w:p w14:paraId="04210290" w14:textId="77777777" w:rsidR="00EA4615" w:rsidRDefault="00333243">
      <w:pPr>
        <w:pStyle w:val="BodyText"/>
        <w:spacing w:line="236" w:lineRule="auto"/>
        <w:ind w:left="1848" w:right="348" w:hanging="10"/>
      </w:pPr>
      <w:r>
        <w:rPr>
          <w:w w:val="105"/>
        </w:rPr>
        <w:t>Armed</w:t>
      </w:r>
      <w:r>
        <w:rPr>
          <w:spacing w:val="42"/>
          <w:w w:val="105"/>
        </w:rPr>
        <w:t xml:space="preserve"> </w:t>
      </w:r>
      <w:r>
        <w:rPr>
          <w:w w:val="105"/>
        </w:rPr>
        <w:t>security</w:t>
      </w:r>
      <w:r>
        <w:rPr>
          <w:spacing w:val="17"/>
          <w:w w:val="105"/>
        </w:rPr>
        <w:t xml:space="preserve"> </w:t>
      </w:r>
      <w:r>
        <w:rPr>
          <w:w w:val="105"/>
        </w:rPr>
        <w:t>officers</w:t>
      </w:r>
      <w:r>
        <w:rPr>
          <w:spacing w:val="27"/>
          <w:w w:val="105"/>
        </w:rPr>
        <w:t xml:space="preserve"> </w:t>
      </w:r>
      <w:r>
        <w:rPr>
          <w:w w:val="105"/>
        </w:rPr>
        <w:t>should</w:t>
      </w:r>
      <w:r>
        <w:rPr>
          <w:spacing w:val="14"/>
          <w:w w:val="105"/>
        </w:rPr>
        <w:t xml:space="preserve"> </w:t>
      </w:r>
      <w:r>
        <w:rPr>
          <w:w w:val="105"/>
        </w:rPr>
        <w:t>remember</w:t>
      </w:r>
      <w:r>
        <w:rPr>
          <w:spacing w:val="39"/>
          <w:w w:val="105"/>
        </w:rPr>
        <w:t xml:space="preserve"> </w:t>
      </w:r>
      <w:r>
        <w:rPr>
          <w:w w:val="105"/>
        </w:rPr>
        <w:t>that</w:t>
      </w:r>
      <w:r>
        <w:rPr>
          <w:spacing w:val="34"/>
          <w:w w:val="105"/>
        </w:rPr>
        <w:t xml:space="preserve"> </w:t>
      </w:r>
      <w:r>
        <w:rPr>
          <w:w w:val="105"/>
        </w:rPr>
        <w:t>mechanical</w:t>
      </w:r>
      <w:r>
        <w:rPr>
          <w:spacing w:val="47"/>
          <w:w w:val="105"/>
        </w:rPr>
        <w:t xml:space="preserve"> </w:t>
      </w:r>
      <w:r>
        <w:rPr>
          <w:w w:val="105"/>
        </w:rPr>
        <w:t>safeties</w:t>
      </w:r>
      <w:r>
        <w:rPr>
          <w:w w:val="108"/>
        </w:rPr>
        <w:t xml:space="preserve"> </w:t>
      </w:r>
      <w:r>
        <w:rPr>
          <w:w w:val="105"/>
        </w:rPr>
        <w:t>may</w:t>
      </w:r>
      <w:r>
        <w:rPr>
          <w:spacing w:val="27"/>
          <w:w w:val="105"/>
        </w:rPr>
        <w:t xml:space="preserve"> </w:t>
      </w:r>
      <w:r>
        <w:rPr>
          <w:w w:val="105"/>
          <w:sz w:val="24"/>
        </w:rPr>
        <w:t>fail</w:t>
      </w:r>
      <w:r>
        <w:rPr>
          <w:spacing w:val="12"/>
          <w:w w:val="105"/>
          <w:sz w:val="24"/>
        </w:rPr>
        <w:t xml:space="preserve"> </w:t>
      </w:r>
      <w:r>
        <w:rPr>
          <w:w w:val="105"/>
        </w:rPr>
        <w:t>so</w:t>
      </w:r>
      <w:r>
        <w:rPr>
          <w:spacing w:val="5"/>
          <w:w w:val="105"/>
        </w:rPr>
        <w:t xml:space="preserve"> </w:t>
      </w:r>
      <w:r>
        <w:rPr>
          <w:w w:val="105"/>
        </w:rPr>
        <w:t>it</w:t>
      </w:r>
      <w:r>
        <w:rPr>
          <w:spacing w:val="8"/>
          <w:w w:val="105"/>
        </w:rPr>
        <w:t xml:space="preserve"> </w:t>
      </w:r>
      <w:r>
        <w:rPr>
          <w:w w:val="105"/>
        </w:rPr>
        <w:t>is</w:t>
      </w:r>
      <w:r>
        <w:rPr>
          <w:spacing w:val="9"/>
          <w:w w:val="105"/>
        </w:rPr>
        <w:t xml:space="preserve"> </w:t>
      </w:r>
      <w:r>
        <w:rPr>
          <w:w w:val="105"/>
        </w:rPr>
        <w:t>important</w:t>
      </w:r>
      <w:r>
        <w:rPr>
          <w:spacing w:val="39"/>
          <w:w w:val="105"/>
        </w:rPr>
        <w:t xml:space="preserve"> </w:t>
      </w:r>
      <w:r>
        <w:rPr>
          <w:w w:val="105"/>
        </w:rPr>
        <w:t>that</w:t>
      </w:r>
      <w:r>
        <w:rPr>
          <w:spacing w:val="32"/>
          <w:w w:val="105"/>
        </w:rPr>
        <w:t xml:space="preserve"> </w:t>
      </w:r>
      <w:r>
        <w:rPr>
          <w:w w:val="105"/>
        </w:rPr>
        <w:t>the</w:t>
      </w:r>
      <w:r>
        <w:rPr>
          <w:spacing w:val="26"/>
          <w:w w:val="105"/>
        </w:rPr>
        <w:t xml:space="preserve"> </w:t>
      </w:r>
      <w:r>
        <w:rPr>
          <w:w w:val="105"/>
        </w:rPr>
        <w:t>officer</w:t>
      </w:r>
      <w:r>
        <w:rPr>
          <w:spacing w:val="37"/>
          <w:w w:val="105"/>
        </w:rPr>
        <w:t xml:space="preserve"> </w:t>
      </w:r>
      <w:r>
        <w:rPr>
          <w:w w:val="105"/>
        </w:rPr>
        <w:t>understand</w:t>
      </w:r>
      <w:r>
        <w:rPr>
          <w:spacing w:val="44"/>
          <w:w w:val="105"/>
        </w:rPr>
        <w:t xml:space="preserve"> </w:t>
      </w:r>
      <w:r>
        <w:rPr>
          <w:w w:val="105"/>
        </w:rPr>
        <w:t>the</w:t>
      </w:r>
      <w:r>
        <w:rPr>
          <w:spacing w:val="38"/>
          <w:w w:val="105"/>
        </w:rPr>
        <w:t xml:space="preserve"> </w:t>
      </w:r>
      <w:r>
        <w:rPr>
          <w:w w:val="105"/>
        </w:rPr>
        <w:t>aspects</w:t>
      </w:r>
      <w:r>
        <w:rPr>
          <w:spacing w:val="17"/>
          <w:w w:val="105"/>
        </w:rPr>
        <w:t xml:space="preserve"> </w:t>
      </w:r>
      <w:r>
        <w:rPr>
          <w:w w:val="105"/>
        </w:rPr>
        <w:t>of</w:t>
      </w:r>
      <w:r>
        <w:rPr>
          <w:w w:val="90"/>
        </w:rPr>
        <w:t xml:space="preserve"> </w:t>
      </w:r>
      <w:r>
        <w:rPr>
          <w:w w:val="105"/>
        </w:rPr>
        <w:t>safe</w:t>
      </w:r>
      <w:r>
        <w:rPr>
          <w:spacing w:val="15"/>
          <w:w w:val="105"/>
        </w:rPr>
        <w:t xml:space="preserve"> </w:t>
      </w:r>
      <w:r>
        <w:rPr>
          <w:w w:val="105"/>
        </w:rPr>
        <w:t>muzzle</w:t>
      </w:r>
      <w:r>
        <w:rPr>
          <w:spacing w:val="27"/>
          <w:w w:val="105"/>
        </w:rPr>
        <w:t xml:space="preserve"> </w:t>
      </w:r>
      <w:r>
        <w:rPr>
          <w:w w:val="105"/>
        </w:rPr>
        <w:t>direction</w:t>
      </w:r>
      <w:r>
        <w:rPr>
          <w:spacing w:val="33"/>
          <w:w w:val="105"/>
        </w:rPr>
        <w:t xml:space="preserve"> </w:t>
      </w:r>
      <w:r>
        <w:rPr>
          <w:w w:val="105"/>
        </w:rPr>
        <w:t>and</w:t>
      </w:r>
      <w:r>
        <w:rPr>
          <w:spacing w:val="13"/>
          <w:w w:val="105"/>
        </w:rPr>
        <w:t xml:space="preserve"> </w:t>
      </w:r>
      <w:r>
        <w:rPr>
          <w:w w:val="105"/>
        </w:rPr>
        <w:t>the</w:t>
      </w:r>
      <w:r>
        <w:rPr>
          <w:spacing w:val="20"/>
          <w:w w:val="105"/>
        </w:rPr>
        <w:t xml:space="preserve"> </w:t>
      </w:r>
      <w:r>
        <w:rPr>
          <w:w w:val="105"/>
        </w:rPr>
        <w:t>Four</w:t>
      </w:r>
      <w:r>
        <w:rPr>
          <w:spacing w:val="33"/>
          <w:w w:val="105"/>
        </w:rPr>
        <w:t xml:space="preserve"> </w:t>
      </w:r>
      <w:r>
        <w:rPr>
          <w:w w:val="105"/>
        </w:rPr>
        <w:t>Cardinal</w:t>
      </w:r>
      <w:r>
        <w:rPr>
          <w:spacing w:val="19"/>
          <w:w w:val="105"/>
        </w:rPr>
        <w:t xml:space="preserve"> </w:t>
      </w:r>
      <w:r>
        <w:rPr>
          <w:w w:val="105"/>
        </w:rPr>
        <w:t>Rules</w:t>
      </w:r>
      <w:r>
        <w:rPr>
          <w:spacing w:val="25"/>
          <w:w w:val="105"/>
        </w:rPr>
        <w:t xml:space="preserve"> </w:t>
      </w:r>
      <w:r>
        <w:rPr>
          <w:w w:val="105"/>
        </w:rPr>
        <w:t>of</w:t>
      </w:r>
      <w:r>
        <w:rPr>
          <w:spacing w:val="19"/>
          <w:w w:val="105"/>
        </w:rPr>
        <w:t xml:space="preserve"> </w:t>
      </w:r>
      <w:r>
        <w:rPr>
          <w:w w:val="105"/>
        </w:rPr>
        <w:t>Safe</w:t>
      </w:r>
      <w:r>
        <w:rPr>
          <w:spacing w:val="4"/>
          <w:w w:val="105"/>
        </w:rPr>
        <w:t xml:space="preserve"> </w:t>
      </w:r>
      <w:r>
        <w:rPr>
          <w:w w:val="105"/>
        </w:rPr>
        <w:t>Gun Handling.</w:t>
      </w:r>
    </w:p>
    <w:p w14:paraId="016BF9A0" w14:textId="77777777" w:rsidR="00EA4615" w:rsidRDefault="00EA4615">
      <w:pPr>
        <w:spacing w:before="10"/>
        <w:rPr>
          <w:rFonts w:ascii="Times New Roman" w:eastAsia="Times New Roman" w:hAnsi="Times New Roman" w:cs="Times New Roman"/>
        </w:rPr>
      </w:pPr>
    </w:p>
    <w:p w14:paraId="26542227" w14:textId="77777777" w:rsidR="00EA4615" w:rsidRDefault="00333243">
      <w:pPr>
        <w:pStyle w:val="BodyText"/>
        <w:numPr>
          <w:ilvl w:val="1"/>
          <w:numId w:val="80"/>
        </w:numPr>
        <w:tabs>
          <w:tab w:val="left" w:pos="1853"/>
        </w:tabs>
        <w:ind w:left="1852" w:hanging="721"/>
      </w:pPr>
      <w:r>
        <w:rPr>
          <w:w w:val="105"/>
        </w:rPr>
        <w:t>Student</w:t>
      </w:r>
      <w:r>
        <w:rPr>
          <w:spacing w:val="30"/>
          <w:w w:val="105"/>
        </w:rPr>
        <w:t xml:space="preserve"> </w:t>
      </w:r>
      <w:r>
        <w:rPr>
          <w:w w:val="105"/>
        </w:rPr>
        <w:t>Performance</w:t>
      </w:r>
      <w:r>
        <w:rPr>
          <w:spacing w:val="56"/>
          <w:w w:val="105"/>
        </w:rPr>
        <w:t xml:space="preserve"> </w:t>
      </w:r>
      <w:r>
        <w:rPr>
          <w:w w:val="105"/>
        </w:rPr>
        <w:t>Objectives</w:t>
      </w:r>
    </w:p>
    <w:p w14:paraId="04AF0066" w14:textId="77777777" w:rsidR="00EA4615" w:rsidRDefault="00EA4615">
      <w:pPr>
        <w:spacing w:before="2"/>
        <w:rPr>
          <w:rFonts w:ascii="Times New Roman" w:eastAsia="Times New Roman" w:hAnsi="Times New Roman" w:cs="Times New Roman"/>
          <w:sz w:val="23"/>
          <w:szCs w:val="23"/>
        </w:rPr>
      </w:pPr>
    </w:p>
    <w:p w14:paraId="48AEF9F2" w14:textId="77777777" w:rsidR="00EA4615" w:rsidRDefault="00333243">
      <w:pPr>
        <w:pStyle w:val="BodyText"/>
        <w:tabs>
          <w:tab w:val="left" w:pos="1852"/>
        </w:tabs>
        <w:ind w:left="1136"/>
      </w:pPr>
      <w:r>
        <w:rPr>
          <w:w w:val="95"/>
        </w:rPr>
        <w:t>C.</w:t>
      </w:r>
      <w:r>
        <w:rPr>
          <w:w w:val="95"/>
        </w:rPr>
        <w:tab/>
      </w:r>
      <w:r>
        <w:rPr>
          <w:w w:val="105"/>
        </w:rPr>
        <w:t>Reasons</w:t>
      </w:r>
    </w:p>
    <w:p w14:paraId="7BB79389" w14:textId="77777777" w:rsidR="00EA4615" w:rsidRDefault="00EA4615">
      <w:pPr>
        <w:spacing w:before="6"/>
        <w:rPr>
          <w:rFonts w:ascii="Times New Roman" w:eastAsia="Times New Roman" w:hAnsi="Times New Roman" w:cs="Times New Roman"/>
        </w:rPr>
      </w:pPr>
    </w:p>
    <w:p w14:paraId="4CA3F664" w14:textId="77777777" w:rsidR="00EA4615" w:rsidRDefault="00333243">
      <w:pPr>
        <w:pStyle w:val="BodyText"/>
        <w:spacing w:line="238" w:lineRule="auto"/>
        <w:ind w:left="1843" w:right="348" w:firstLine="4"/>
      </w:pPr>
      <w:r>
        <w:rPr>
          <w:w w:val="110"/>
        </w:rPr>
        <w:t>Many</w:t>
      </w:r>
      <w:r>
        <w:rPr>
          <w:spacing w:val="-7"/>
          <w:w w:val="110"/>
        </w:rPr>
        <w:t xml:space="preserve"> </w:t>
      </w:r>
      <w:proofErr w:type="gramStart"/>
      <w:r>
        <w:rPr>
          <w:w w:val="110"/>
        </w:rPr>
        <w:t>times</w:t>
      </w:r>
      <w:proofErr w:type="gramEnd"/>
      <w:r>
        <w:rPr>
          <w:spacing w:val="-10"/>
          <w:w w:val="110"/>
        </w:rPr>
        <w:t xml:space="preserve"> </w:t>
      </w:r>
      <w:r>
        <w:rPr>
          <w:w w:val="110"/>
        </w:rPr>
        <w:t>we</w:t>
      </w:r>
      <w:r>
        <w:rPr>
          <w:spacing w:val="-7"/>
          <w:w w:val="110"/>
        </w:rPr>
        <w:t xml:space="preserve"> </w:t>
      </w:r>
      <w:r>
        <w:rPr>
          <w:w w:val="110"/>
        </w:rPr>
        <w:t>read</w:t>
      </w:r>
      <w:r>
        <w:rPr>
          <w:spacing w:val="-2"/>
          <w:w w:val="110"/>
        </w:rPr>
        <w:t xml:space="preserve"> </w:t>
      </w:r>
      <w:r>
        <w:rPr>
          <w:w w:val="110"/>
        </w:rPr>
        <w:t>or</w:t>
      </w:r>
      <w:r>
        <w:rPr>
          <w:spacing w:val="-15"/>
          <w:w w:val="110"/>
        </w:rPr>
        <w:t xml:space="preserve"> </w:t>
      </w:r>
      <w:r>
        <w:rPr>
          <w:w w:val="110"/>
        </w:rPr>
        <w:t>hear</w:t>
      </w:r>
      <w:r>
        <w:rPr>
          <w:spacing w:val="-3"/>
          <w:w w:val="110"/>
        </w:rPr>
        <w:t xml:space="preserve"> </w:t>
      </w:r>
      <w:r>
        <w:rPr>
          <w:w w:val="110"/>
        </w:rPr>
        <w:t>in</w:t>
      </w:r>
      <w:r>
        <w:rPr>
          <w:spacing w:val="-13"/>
          <w:w w:val="110"/>
        </w:rPr>
        <w:t xml:space="preserve"> </w:t>
      </w:r>
      <w:r>
        <w:rPr>
          <w:w w:val="110"/>
        </w:rPr>
        <w:t>the news</w:t>
      </w:r>
      <w:r>
        <w:rPr>
          <w:spacing w:val="-8"/>
          <w:w w:val="110"/>
        </w:rPr>
        <w:t xml:space="preserve"> </w:t>
      </w:r>
      <w:r>
        <w:rPr>
          <w:w w:val="110"/>
        </w:rPr>
        <w:t>of</w:t>
      </w:r>
      <w:r>
        <w:rPr>
          <w:spacing w:val="-6"/>
          <w:w w:val="110"/>
        </w:rPr>
        <w:t xml:space="preserve"> </w:t>
      </w:r>
      <w:r>
        <w:rPr>
          <w:w w:val="110"/>
        </w:rPr>
        <w:t>an</w:t>
      </w:r>
      <w:r>
        <w:rPr>
          <w:spacing w:val="-10"/>
          <w:w w:val="110"/>
        </w:rPr>
        <w:t xml:space="preserve"> </w:t>
      </w:r>
      <w:r>
        <w:rPr>
          <w:w w:val="110"/>
        </w:rPr>
        <w:t>accidental</w:t>
      </w:r>
      <w:r>
        <w:rPr>
          <w:spacing w:val="-6"/>
          <w:w w:val="110"/>
        </w:rPr>
        <w:t xml:space="preserve"> </w:t>
      </w:r>
      <w:r>
        <w:rPr>
          <w:w w:val="110"/>
        </w:rPr>
        <w:t>discharge</w:t>
      </w:r>
      <w:r>
        <w:rPr>
          <w:spacing w:val="-6"/>
          <w:w w:val="110"/>
        </w:rPr>
        <w:t xml:space="preserve"> </w:t>
      </w:r>
      <w:r>
        <w:rPr>
          <w:w w:val="110"/>
        </w:rPr>
        <w:t>of</w:t>
      </w:r>
      <w:r>
        <w:rPr>
          <w:w w:val="95"/>
        </w:rPr>
        <w:t xml:space="preserve"> </w:t>
      </w:r>
      <w:r>
        <w:rPr>
          <w:w w:val="110"/>
        </w:rPr>
        <w:t>a</w:t>
      </w:r>
      <w:r>
        <w:rPr>
          <w:spacing w:val="-11"/>
          <w:w w:val="110"/>
        </w:rPr>
        <w:t xml:space="preserve"> </w:t>
      </w:r>
      <w:r>
        <w:rPr>
          <w:w w:val="110"/>
        </w:rPr>
        <w:t>deadly</w:t>
      </w:r>
      <w:r>
        <w:rPr>
          <w:spacing w:val="-5"/>
          <w:w w:val="110"/>
        </w:rPr>
        <w:t xml:space="preserve"> </w:t>
      </w:r>
      <w:r>
        <w:rPr>
          <w:w w:val="110"/>
        </w:rPr>
        <w:t>weapon</w:t>
      </w:r>
      <w:r>
        <w:rPr>
          <w:spacing w:val="-2"/>
          <w:w w:val="110"/>
        </w:rPr>
        <w:t xml:space="preserve"> </w:t>
      </w:r>
      <w:r>
        <w:rPr>
          <w:w w:val="110"/>
        </w:rPr>
        <w:t>that</w:t>
      </w:r>
      <w:r>
        <w:rPr>
          <w:spacing w:val="-9"/>
          <w:w w:val="110"/>
        </w:rPr>
        <w:t xml:space="preserve"> </w:t>
      </w:r>
      <w:r>
        <w:rPr>
          <w:w w:val="110"/>
        </w:rPr>
        <w:t>has</w:t>
      </w:r>
      <w:r>
        <w:rPr>
          <w:spacing w:val="-9"/>
          <w:w w:val="110"/>
        </w:rPr>
        <w:t xml:space="preserve"> </w:t>
      </w:r>
      <w:r>
        <w:rPr>
          <w:w w:val="110"/>
        </w:rPr>
        <w:t>taken</w:t>
      </w:r>
      <w:r>
        <w:rPr>
          <w:spacing w:val="-7"/>
          <w:w w:val="110"/>
        </w:rPr>
        <w:t xml:space="preserve"> </w:t>
      </w:r>
      <w:r>
        <w:rPr>
          <w:w w:val="110"/>
        </w:rPr>
        <w:t>the</w:t>
      </w:r>
      <w:r>
        <w:rPr>
          <w:spacing w:val="-12"/>
          <w:w w:val="110"/>
        </w:rPr>
        <w:t xml:space="preserve"> </w:t>
      </w:r>
      <w:r>
        <w:rPr>
          <w:w w:val="110"/>
        </w:rPr>
        <w:t>life</w:t>
      </w:r>
      <w:r>
        <w:rPr>
          <w:spacing w:val="-11"/>
          <w:w w:val="110"/>
        </w:rPr>
        <w:t xml:space="preserve"> </w:t>
      </w:r>
      <w:r>
        <w:rPr>
          <w:w w:val="110"/>
        </w:rPr>
        <w:t>of</w:t>
      </w:r>
      <w:r>
        <w:rPr>
          <w:spacing w:val="-12"/>
          <w:w w:val="110"/>
        </w:rPr>
        <w:t xml:space="preserve"> </w:t>
      </w:r>
      <w:r>
        <w:rPr>
          <w:w w:val="110"/>
        </w:rPr>
        <w:t>some</w:t>
      </w:r>
      <w:r>
        <w:rPr>
          <w:spacing w:val="-14"/>
          <w:w w:val="110"/>
        </w:rPr>
        <w:t xml:space="preserve"> </w:t>
      </w:r>
      <w:r>
        <w:rPr>
          <w:w w:val="110"/>
        </w:rPr>
        <w:t>individual.</w:t>
      </w:r>
      <w:r>
        <w:rPr>
          <w:spacing w:val="43"/>
          <w:w w:val="110"/>
        </w:rPr>
        <w:t xml:space="preserve"> </w:t>
      </w:r>
      <w:r>
        <w:rPr>
          <w:w w:val="110"/>
        </w:rPr>
        <w:t>Weapons</w:t>
      </w:r>
      <w:r>
        <w:rPr>
          <w:w w:val="102"/>
        </w:rPr>
        <w:t xml:space="preserve"> </w:t>
      </w:r>
      <w:r>
        <w:rPr>
          <w:w w:val="110"/>
        </w:rPr>
        <w:t>can</w:t>
      </w:r>
      <w:r>
        <w:rPr>
          <w:spacing w:val="-15"/>
          <w:w w:val="110"/>
        </w:rPr>
        <w:t xml:space="preserve"> </w:t>
      </w:r>
      <w:r>
        <w:rPr>
          <w:w w:val="110"/>
        </w:rPr>
        <w:t>be</w:t>
      </w:r>
      <w:r>
        <w:rPr>
          <w:spacing w:val="-9"/>
          <w:w w:val="110"/>
        </w:rPr>
        <w:t xml:space="preserve"> </w:t>
      </w:r>
      <w:r>
        <w:rPr>
          <w:w w:val="110"/>
        </w:rPr>
        <w:t>dangerous</w:t>
      </w:r>
      <w:r>
        <w:rPr>
          <w:spacing w:val="-6"/>
          <w:w w:val="110"/>
        </w:rPr>
        <w:t xml:space="preserve"> </w:t>
      </w:r>
      <w:r>
        <w:rPr>
          <w:w w:val="110"/>
        </w:rPr>
        <w:t>if</w:t>
      </w:r>
      <w:r>
        <w:rPr>
          <w:spacing w:val="-10"/>
          <w:w w:val="110"/>
        </w:rPr>
        <w:t xml:space="preserve"> </w:t>
      </w:r>
      <w:r>
        <w:rPr>
          <w:w w:val="110"/>
        </w:rPr>
        <w:t>mishandled</w:t>
      </w:r>
      <w:r>
        <w:rPr>
          <w:spacing w:val="-4"/>
          <w:w w:val="110"/>
        </w:rPr>
        <w:t xml:space="preserve"> </w:t>
      </w:r>
      <w:r>
        <w:rPr>
          <w:w w:val="110"/>
        </w:rPr>
        <w:t>or</w:t>
      </w:r>
      <w:r>
        <w:rPr>
          <w:spacing w:val="-19"/>
          <w:w w:val="110"/>
        </w:rPr>
        <w:t xml:space="preserve"> </w:t>
      </w:r>
      <w:r>
        <w:rPr>
          <w:w w:val="110"/>
        </w:rPr>
        <w:t>if</w:t>
      </w:r>
      <w:r>
        <w:rPr>
          <w:spacing w:val="-18"/>
          <w:w w:val="110"/>
        </w:rPr>
        <w:t xml:space="preserve"> </w:t>
      </w:r>
      <w:r>
        <w:rPr>
          <w:w w:val="110"/>
        </w:rPr>
        <w:t>in</w:t>
      </w:r>
      <w:r>
        <w:rPr>
          <w:spacing w:val="-15"/>
          <w:w w:val="110"/>
        </w:rPr>
        <w:t xml:space="preserve"> </w:t>
      </w:r>
      <w:r>
        <w:rPr>
          <w:w w:val="110"/>
        </w:rPr>
        <w:t>the</w:t>
      </w:r>
      <w:r>
        <w:rPr>
          <w:spacing w:val="-6"/>
          <w:w w:val="110"/>
        </w:rPr>
        <w:t xml:space="preserve"> </w:t>
      </w:r>
      <w:r>
        <w:rPr>
          <w:w w:val="110"/>
        </w:rPr>
        <w:t>hands</w:t>
      </w:r>
      <w:r>
        <w:rPr>
          <w:spacing w:val="-7"/>
          <w:w w:val="110"/>
        </w:rPr>
        <w:t xml:space="preserve"> </w:t>
      </w:r>
      <w:r>
        <w:rPr>
          <w:w w:val="110"/>
        </w:rPr>
        <w:t>of</w:t>
      </w:r>
      <w:r>
        <w:rPr>
          <w:spacing w:val="-9"/>
          <w:w w:val="110"/>
        </w:rPr>
        <w:t xml:space="preserve"> </w:t>
      </w:r>
      <w:r>
        <w:rPr>
          <w:w w:val="110"/>
        </w:rPr>
        <w:t>someone</w:t>
      </w:r>
      <w:r>
        <w:rPr>
          <w:spacing w:val="-14"/>
          <w:w w:val="110"/>
        </w:rPr>
        <w:t xml:space="preserve"> </w:t>
      </w:r>
      <w:r>
        <w:rPr>
          <w:w w:val="110"/>
        </w:rPr>
        <w:t>who</w:t>
      </w:r>
      <w:r>
        <w:rPr>
          <w:spacing w:val="-8"/>
          <w:w w:val="110"/>
        </w:rPr>
        <w:t xml:space="preserve"> </w:t>
      </w:r>
      <w:r>
        <w:rPr>
          <w:w w:val="110"/>
        </w:rPr>
        <w:t>is</w:t>
      </w:r>
      <w:r>
        <w:rPr>
          <w:w w:val="108"/>
        </w:rPr>
        <w:t xml:space="preserve"> </w:t>
      </w:r>
      <w:r>
        <w:rPr>
          <w:w w:val="110"/>
        </w:rPr>
        <w:t>not</w:t>
      </w:r>
      <w:r>
        <w:rPr>
          <w:spacing w:val="7"/>
          <w:w w:val="110"/>
        </w:rPr>
        <w:t xml:space="preserve"> </w:t>
      </w:r>
      <w:r>
        <w:rPr>
          <w:w w:val="110"/>
        </w:rPr>
        <w:t>adequately</w:t>
      </w:r>
      <w:r>
        <w:rPr>
          <w:spacing w:val="4"/>
          <w:w w:val="110"/>
        </w:rPr>
        <w:t xml:space="preserve"> </w:t>
      </w:r>
      <w:r>
        <w:rPr>
          <w:w w:val="110"/>
        </w:rPr>
        <w:t>trained</w:t>
      </w:r>
      <w:r>
        <w:rPr>
          <w:spacing w:val="4"/>
          <w:w w:val="110"/>
        </w:rPr>
        <w:t xml:space="preserve"> </w:t>
      </w:r>
      <w:r>
        <w:rPr>
          <w:w w:val="110"/>
        </w:rPr>
        <w:t>in</w:t>
      </w:r>
      <w:r>
        <w:rPr>
          <w:spacing w:val="-6"/>
          <w:w w:val="110"/>
        </w:rPr>
        <w:t xml:space="preserve"> </w:t>
      </w:r>
      <w:r>
        <w:rPr>
          <w:w w:val="110"/>
        </w:rPr>
        <w:t>the</w:t>
      </w:r>
      <w:r>
        <w:rPr>
          <w:spacing w:val="4"/>
          <w:w w:val="110"/>
        </w:rPr>
        <w:t xml:space="preserve"> </w:t>
      </w:r>
      <w:r>
        <w:rPr>
          <w:w w:val="110"/>
        </w:rPr>
        <w:t>use</w:t>
      </w:r>
      <w:r>
        <w:rPr>
          <w:spacing w:val="8"/>
          <w:w w:val="110"/>
        </w:rPr>
        <w:t xml:space="preserve"> </w:t>
      </w:r>
      <w:r>
        <w:rPr>
          <w:w w:val="110"/>
        </w:rPr>
        <w:t>and</w:t>
      </w:r>
      <w:r>
        <w:rPr>
          <w:spacing w:val="-2"/>
          <w:w w:val="110"/>
        </w:rPr>
        <w:t xml:space="preserve"> </w:t>
      </w:r>
      <w:r>
        <w:rPr>
          <w:w w:val="110"/>
        </w:rPr>
        <w:t>operational</w:t>
      </w:r>
      <w:r>
        <w:rPr>
          <w:spacing w:val="4"/>
          <w:w w:val="110"/>
        </w:rPr>
        <w:t xml:space="preserve"> </w:t>
      </w:r>
      <w:r>
        <w:rPr>
          <w:w w:val="110"/>
        </w:rPr>
        <w:t>characteristics</w:t>
      </w:r>
      <w:r>
        <w:rPr>
          <w:spacing w:val="11"/>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57"/>
          <w:w w:val="110"/>
        </w:rPr>
        <w:t xml:space="preserve"> </w:t>
      </w:r>
      <w:r>
        <w:rPr>
          <w:w w:val="110"/>
        </w:rPr>
        <w:t>Safety</w:t>
      </w:r>
      <w:r>
        <w:rPr>
          <w:spacing w:val="-11"/>
          <w:w w:val="110"/>
        </w:rPr>
        <w:t xml:space="preserve"> </w:t>
      </w:r>
      <w:r>
        <w:rPr>
          <w:w w:val="110"/>
        </w:rPr>
        <w:t>is</w:t>
      </w:r>
      <w:r>
        <w:rPr>
          <w:spacing w:val="-12"/>
          <w:w w:val="110"/>
        </w:rPr>
        <w:t xml:space="preserve"> </w:t>
      </w:r>
      <w:r>
        <w:rPr>
          <w:w w:val="110"/>
        </w:rPr>
        <w:t>everyone's</w:t>
      </w:r>
      <w:r>
        <w:rPr>
          <w:spacing w:val="4"/>
          <w:w w:val="110"/>
        </w:rPr>
        <w:t xml:space="preserve"> </w:t>
      </w:r>
      <w:proofErr w:type="gramStart"/>
      <w:r>
        <w:rPr>
          <w:w w:val="110"/>
        </w:rPr>
        <w:t>responsibility</w:t>
      </w:r>
      <w:proofErr w:type="gramEnd"/>
      <w:r>
        <w:rPr>
          <w:spacing w:val="17"/>
          <w:w w:val="110"/>
        </w:rPr>
        <w:t xml:space="preserve"> </w:t>
      </w:r>
      <w:r>
        <w:rPr>
          <w:w w:val="110"/>
        </w:rPr>
        <w:t>and</w:t>
      </w:r>
      <w:r>
        <w:rPr>
          <w:spacing w:val="-2"/>
          <w:w w:val="110"/>
        </w:rPr>
        <w:t xml:space="preserve"> </w:t>
      </w:r>
      <w:r>
        <w:rPr>
          <w:w w:val="110"/>
        </w:rPr>
        <w:t>it</w:t>
      </w:r>
      <w:r>
        <w:rPr>
          <w:spacing w:val="-4"/>
          <w:w w:val="110"/>
        </w:rPr>
        <w:t xml:space="preserve"> </w:t>
      </w:r>
      <w:r>
        <w:rPr>
          <w:w w:val="110"/>
        </w:rPr>
        <w:t>starts</w:t>
      </w:r>
      <w:r>
        <w:rPr>
          <w:spacing w:val="-13"/>
          <w:w w:val="110"/>
        </w:rPr>
        <w:t xml:space="preserve"> </w:t>
      </w:r>
      <w:r>
        <w:rPr>
          <w:w w:val="110"/>
        </w:rPr>
        <w:t>with</w:t>
      </w:r>
      <w:r>
        <w:rPr>
          <w:spacing w:val="5"/>
          <w:w w:val="110"/>
        </w:rPr>
        <w:t xml:space="preserve"> </w:t>
      </w:r>
      <w:r>
        <w:rPr>
          <w:w w:val="110"/>
        </w:rPr>
        <w:t>the</w:t>
      </w:r>
      <w:r>
        <w:rPr>
          <w:w w:val="111"/>
        </w:rPr>
        <w:t xml:space="preserve"> </w:t>
      </w:r>
      <w:r>
        <w:rPr>
          <w:w w:val="110"/>
        </w:rPr>
        <w:t>basic</w:t>
      </w:r>
      <w:r>
        <w:rPr>
          <w:spacing w:val="-6"/>
          <w:w w:val="110"/>
        </w:rPr>
        <w:t xml:space="preserve"> </w:t>
      </w:r>
      <w:r>
        <w:rPr>
          <w:w w:val="110"/>
        </w:rPr>
        <w:t>education</w:t>
      </w:r>
      <w:r>
        <w:rPr>
          <w:spacing w:val="-10"/>
          <w:w w:val="110"/>
        </w:rPr>
        <w:t xml:space="preserve"> </w:t>
      </w:r>
      <w:r>
        <w:rPr>
          <w:w w:val="110"/>
        </w:rPr>
        <w:t>in</w:t>
      </w:r>
      <w:r>
        <w:rPr>
          <w:spacing w:val="-11"/>
          <w:w w:val="110"/>
        </w:rPr>
        <w:t xml:space="preserve"> </w:t>
      </w:r>
      <w:r>
        <w:rPr>
          <w:w w:val="110"/>
        </w:rPr>
        <w:t>safe</w:t>
      </w:r>
      <w:r>
        <w:rPr>
          <w:spacing w:val="-13"/>
          <w:w w:val="110"/>
        </w:rPr>
        <w:t xml:space="preserve"> </w:t>
      </w:r>
      <w:r>
        <w:rPr>
          <w:w w:val="110"/>
        </w:rPr>
        <w:t>gun</w:t>
      </w:r>
      <w:r>
        <w:rPr>
          <w:spacing w:val="-10"/>
          <w:w w:val="110"/>
        </w:rPr>
        <w:t xml:space="preserve"> </w:t>
      </w:r>
      <w:r>
        <w:rPr>
          <w:w w:val="110"/>
        </w:rPr>
        <w:t>handling</w:t>
      </w:r>
      <w:r>
        <w:rPr>
          <w:spacing w:val="-4"/>
          <w:w w:val="110"/>
        </w:rPr>
        <w:t xml:space="preserve"> </w:t>
      </w:r>
      <w:r>
        <w:rPr>
          <w:w w:val="110"/>
        </w:rPr>
        <w:t>practices</w:t>
      </w:r>
      <w:r>
        <w:rPr>
          <w:spacing w:val="4"/>
          <w:w w:val="110"/>
        </w:rPr>
        <w:t xml:space="preserve"> </w:t>
      </w:r>
      <w:r>
        <w:rPr>
          <w:w w:val="110"/>
        </w:rPr>
        <w:t>and</w:t>
      </w:r>
      <w:r>
        <w:rPr>
          <w:spacing w:val="-9"/>
          <w:w w:val="110"/>
        </w:rPr>
        <w:t xml:space="preserve"> </w:t>
      </w:r>
      <w:r>
        <w:rPr>
          <w:w w:val="110"/>
        </w:rPr>
        <w:t>the</w:t>
      </w:r>
      <w:r>
        <w:rPr>
          <w:spacing w:val="-3"/>
          <w:w w:val="110"/>
        </w:rPr>
        <w:t xml:space="preserve"> </w:t>
      </w:r>
      <w:r>
        <w:rPr>
          <w:w w:val="110"/>
        </w:rPr>
        <w:t>safe</w:t>
      </w:r>
      <w:r>
        <w:rPr>
          <w:spacing w:val="-3"/>
          <w:w w:val="110"/>
        </w:rPr>
        <w:t xml:space="preserve"> </w:t>
      </w:r>
      <w:r>
        <w:rPr>
          <w:w w:val="110"/>
        </w:rPr>
        <w:t>storage</w:t>
      </w:r>
      <w:r>
        <w:rPr>
          <w:spacing w:val="-2"/>
          <w:w w:val="110"/>
        </w:rPr>
        <w:t xml:space="preserve"> </w:t>
      </w:r>
      <w:r>
        <w:rPr>
          <w:w w:val="110"/>
        </w:rPr>
        <w:t>of</w:t>
      </w:r>
      <w:r>
        <w:rPr>
          <w:w w:val="90"/>
        </w:rPr>
        <w:t xml:space="preserve"> </w:t>
      </w:r>
      <w:r>
        <w:rPr>
          <w:w w:val="110"/>
        </w:rPr>
        <w:t>handguns.</w:t>
      </w:r>
    </w:p>
    <w:p w14:paraId="49302B7A" w14:textId="77777777" w:rsidR="00EA4615" w:rsidRDefault="00EA4615">
      <w:pPr>
        <w:spacing w:before="9"/>
        <w:rPr>
          <w:rFonts w:ascii="Times New Roman" w:eastAsia="Times New Roman" w:hAnsi="Times New Roman" w:cs="Times New Roman"/>
        </w:rPr>
      </w:pPr>
    </w:p>
    <w:p w14:paraId="5800B64B" w14:textId="77777777" w:rsidR="00EA4615" w:rsidRDefault="00333243">
      <w:pPr>
        <w:pStyle w:val="BodyText"/>
        <w:numPr>
          <w:ilvl w:val="0"/>
          <w:numId w:val="79"/>
        </w:numPr>
        <w:tabs>
          <w:tab w:val="left" w:pos="1127"/>
        </w:tabs>
        <w:ind w:hanging="692"/>
        <w:jc w:val="left"/>
      </w:pPr>
      <w:r>
        <w:t>Body</w:t>
      </w:r>
    </w:p>
    <w:p w14:paraId="2E5E4652" w14:textId="77777777" w:rsidR="00EA4615" w:rsidRDefault="00EA4615">
      <w:pPr>
        <w:spacing w:before="8"/>
        <w:rPr>
          <w:rFonts w:ascii="Times New Roman" w:eastAsia="Times New Roman" w:hAnsi="Times New Roman" w:cs="Times New Roman"/>
        </w:rPr>
      </w:pPr>
    </w:p>
    <w:p w14:paraId="71BC80EB" w14:textId="77777777" w:rsidR="00EA4615" w:rsidRDefault="00333243">
      <w:pPr>
        <w:pStyle w:val="BodyText"/>
        <w:numPr>
          <w:ilvl w:val="1"/>
          <w:numId w:val="79"/>
        </w:numPr>
        <w:tabs>
          <w:tab w:val="left" w:pos="1853"/>
        </w:tabs>
        <w:ind w:hanging="726"/>
      </w:pPr>
      <w:r>
        <w:rPr>
          <w:w w:val="105"/>
        </w:rPr>
        <w:t>Safety</w:t>
      </w:r>
      <w:r>
        <w:rPr>
          <w:spacing w:val="6"/>
          <w:w w:val="105"/>
        </w:rPr>
        <w:t xml:space="preserve"> </w:t>
      </w:r>
      <w:r>
        <w:rPr>
          <w:w w:val="105"/>
        </w:rPr>
        <w:t>Issues</w:t>
      </w:r>
      <w:r>
        <w:rPr>
          <w:spacing w:val="12"/>
          <w:w w:val="105"/>
        </w:rPr>
        <w:t xml:space="preserve"> </w:t>
      </w:r>
      <w:r>
        <w:rPr>
          <w:w w:val="105"/>
        </w:rPr>
        <w:t>for</w:t>
      </w:r>
      <w:r>
        <w:rPr>
          <w:spacing w:val="11"/>
          <w:w w:val="105"/>
        </w:rPr>
        <w:t xml:space="preserve"> </w:t>
      </w:r>
      <w:r>
        <w:rPr>
          <w:w w:val="105"/>
        </w:rPr>
        <w:t>the</w:t>
      </w:r>
      <w:r>
        <w:rPr>
          <w:spacing w:val="8"/>
          <w:w w:val="105"/>
        </w:rPr>
        <w:t xml:space="preserve"> </w:t>
      </w:r>
      <w:r>
        <w:rPr>
          <w:w w:val="105"/>
        </w:rPr>
        <w:t>Armed</w:t>
      </w:r>
      <w:r>
        <w:rPr>
          <w:spacing w:val="26"/>
          <w:w w:val="105"/>
        </w:rPr>
        <w:t xml:space="preserve"> </w:t>
      </w:r>
      <w:r>
        <w:rPr>
          <w:w w:val="105"/>
        </w:rPr>
        <w:t>Security</w:t>
      </w:r>
      <w:r>
        <w:rPr>
          <w:spacing w:val="24"/>
          <w:w w:val="105"/>
        </w:rPr>
        <w:t xml:space="preserve"> </w:t>
      </w:r>
      <w:r>
        <w:rPr>
          <w:w w:val="105"/>
        </w:rPr>
        <w:t>Officer</w:t>
      </w:r>
    </w:p>
    <w:p w14:paraId="67AA9BFF" w14:textId="77777777" w:rsidR="00EA4615" w:rsidRDefault="00EA4615">
      <w:pPr>
        <w:spacing w:before="9"/>
        <w:rPr>
          <w:rFonts w:ascii="Times New Roman" w:eastAsia="Times New Roman" w:hAnsi="Times New Roman" w:cs="Times New Roman"/>
        </w:rPr>
      </w:pPr>
    </w:p>
    <w:p w14:paraId="172F83BE" w14:textId="77777777" w:rsidR="00EA4615" w:rsidRDefault="00333243">
      <w:pPr>
        <w:pStyle w:val="BodyText"/>
        <w:numPr>
          <w:ilvl w:val="2"/>
          <w:numId w:val="79"/>
        </w:numPr>
        <w:tabs>
          <w:tab w:val="left" w:pos="2575"/>
        </w:tabs>
        <w:ind w:right="219" w:hanging="697"/>
      </w:pPr>
      <w:r>
        <w:rPr>
          <w:w w:val="105"/>
        </w:rPr>
        <w:t>Everyone</w:t>
      </w:r>
      <w:r>
        <w:rPr>
          <w:spacing w:val="40"/>
          <w:w w:val="105"/>
        </w:rPr>
        <w:t xml:space="preserve"> </w:t>
      </w:r>
      <w:r>
        <w:rPr>
          <w:w w:val="105"/>
        </w:rPr>
        <w:t>must</w:t>
      </w:r>
      <w:r>
        <w:rPr>
          <w:spacing w:val="27"/>
          <w:w w:val="105"/>
        </w:rPr>
        <w:t xml:space="preserve"> </w:t>
      </w:r>
      <w:r>
        <w:rPr>
          <w:w w:val="105"/>
        </w:rPr>
        <w:t>learn</w:t>
      </w:r>
      <w:r>
        <w:rPr>
          <w:spacing w:val="19"/>
          <w:w w:val="105"/>
        </w:rPr>
        <w:t xml:space="preserve"> </w:t>
      </w:r>
      <w:r>
        <w:rPr>
          <w:w w:val="105"/>
        </w:rPr>
        <w:t>one</w:t>
      </w:r>
      <w:r>
        <w:rPr>
          <w:spacing w:val="25"/>
          <w:w w:val="105"/>
        </w:rPr>
        <w:t xml:space="preserve"> </w:t>
      </w:r>
      <w:r>
        <w:rPr>
          <w:w w:val="105"/>
        </w:rPr>
        <w:t>basic</w:t>
      </w:r>
      <w:r>
        <w:rPr>
          <w:spacing w:val="23"/>
          <w:w w:val="105"/>
        </w:rPr>
        <w:t xml:space="preserve"> </w:t>
      </w:r>
      <w:r>
        <w:rPr>
          <w:w w:val="105"/>
        </w:rPr>
        <w:t>rule</w:t>
      </w:r>
      <w:r>
        <w:rPr>
          <w:spacing w:val="36"/>
          <w:w w:val="105"/>
        </w:rPr>
        <w:t xml:space="preserve"> </w:t>
      </w:r>
      <w:r>
        <w:rPr>
          <w:w w:val="105"/>
        </w:rPr>
        <w:t>at</w:t>
      </w:r>
      <w:r>
        <w:rPr>
          <w:spacing w:val="16"/>
          <w:w w:val="105"/>
        </w:rPr>
        <w:t xml:space="preserve"> </w:t>
      </w:r>
      <w:r>
        <w:rPr>
          <w:w w:val="105"/>
        </w:rPr>
        <w:t>the</w:t>
      </w:r>
      <w:r>
        <w:rPr>
          <w:spacing w:val="23"/>
          <w:w w:val="105"/>
        </w:rPr>
        <w:t xml:space="preserve"> </w:t>
      </w:r>
      <w:r>
        <w:rPr>
          <w:w w:val="105"/>
        </w:rPr>
        <w:t>outset</w:t>
      </w:r>
      <w:r>
        <w:rPr>
          <w:spacing w:val="24"/>
          <w:w w:val="105"/>
        </w:rPr>
        <w:t xml:space="preserve"> </w:t>
      </w:r>
      <w:r>
        <w:rPr>
          <w:w w:val="105"/>
        </w:rPr>
        <w:t>of</w:t>
      </w:r>
      <w:r>
        <w:rPr>
          <w:spacing w:val="14"/>
          <w:w w:val="105"/>
        </w:rPr>
        <w:t xml:space="preserve"> </w:t>
      </w:r>
      <w:r>
        <w:rPr>
          <w:w w:val="105"/>
        </w:rPr>
        <w:t>firearms</w:t>
      </w:r>
      <w:r>
        <w:rPr>
          <w:w w:val="109"/>
        </w:rPr>
        <w:t xml:space="preserve"> </w:t>
      </w:r>
      <w:r>
        <w:rPr>
          <w:w w:val="105"/>
        </w:rPr>
        <w:t>training</w:t>
      </w:r>
      <w:r>
        <w:rPr>
          <w:spacing w:val="46"/>
          <w:w w:val="105"/>
        </w:rPr>
        <w:t xml:space="preserve"> </w:t>
      </w:r>
      <w:r>
        <w:rPr>
          <w:w w:val="105"/>
        </w:rPr>
        <w:t>and</w:t>
      </w:r>
      <w:r>
        <w:rPr>
          <w:spacing w:val="23"/>
          <w:w w:val="105"/>
        </w:rPr>
        <w:t xml:space="preserve"> </w:t>
      </w:r>
      <w:r>
        <w:rPr>
          <w:w w:val="105"/>
          <w:u w:val="thick" w:color="000000"/>
        </w:rPr>
        <w:t>never</w:t>
      </w:r>
      <w:r>
        <w:rPr>
          <w:spacing w:val="34"/>
          <w:w w:val="105"/>
          <w:u w:val="thick" w:color="000000"/>
        </w:rPr>
        <w:t xml:space="preserve"> </w:t>
      </w:r>
      <w:r>
        <w:rPr>
          <w:w w:val="105"/>
        </w:rPr>
        <w:t>forget</w:t>
      </w:r>
      <w:r>
        <w:rPr>
          <w:spacing w:val="24"/>
          <w:w w:val="105"/>
        </w:rPr>
        <w:t xml:space="preserve"> </w:t>
      </w:r>
      <w:r>
        <w:rPr>
          <w:w w:val="105"/>
        </w:rPr>
        <w:t>it!</w:t>
      </w:r>
      <w:r>
        <w:rPr>
          <w:spacing w:val="-1"/>
          <w:w w:val="105"/>
        </w:rPr>
        <w:t xml:space="preserve"> </w:t>
      </w:r>
      <w:r>
        <w:rPr>
          <w:w w:val="105"/>
          <w:u w:val="thick" w:color="000000"/>
        </w:rPr>
        <w:t>That</w:t>
      </w:r>
      <w:r>
        <w:rPr>
          <w:spacing w:val="26"/>
          <w:w w:val="105"/>
          <w:u w:val="thick" w:color="000000"/>
        </w:rPr>
        <w:t xml:space="preserve"> </w:t>
      </w:r>
      <w:r>
        <w:rPr>
          <w:w w:val="105"/>
          <w:u w:val="thick" w:color="000000"/>
        </w:rPr>
        <w:t>rule</w:t>
      </w:r>
      <w:r>
        <w:rPr>
          <w:spacing w:val="33"/>
          <w:w w:val="105"/>
          <w:u w:val="thick" w:color="000000"/>
        </w:rPr>
        <w:t xml:space="preserve"> </w:t>
      </w:r>
      <w:r>
        <w:rPr>
          <w:w w:val="105"/>
          <w:u w:val="thick" w:color="000000"/>
        </w:rPr>
        <w:t>is</w:t>
      </w:r>
      <w:r>
        <w:rPr>
          <w:spacing w:val="8"/>
          <w:w w:val="105"/>
          <w:u w:val="thick" w:color="000000"/>
        </w:rPr>
        <w:t xml:space="preserve"> </w:t>
      </w:r>
      <w:r>
        <w:rPr>
          <w:w w:val="105"/>
          <w:u w:val="thick" w:color="000000"/>
        </w:rPr>
        <w:t>to</w:t>
      </w:r>
      <w:r>
        <w:rPr>
          <w:spacing w:val="22"/>
          <w:w w:val="105"/>
          <w:u w:val="thick" w:color="000000"/>
        </w:rPr>
        <w:t xml:space="preserve"> </w:t>
      </w:r>
      <w:r>
        <w:rPr>
          <w:w w:val="105"/>
          <w:u w:val="thick" w:color="000000"/>
        </w:rPr>
        <w:t>always</w:t>
      </w:r>
      <w:r>
        <w:rPr>
          <w:spacing w:val="22"/>
          <w:w w:val="105"/>
          <w:u w:val="thick" w:color="000000"/>
        </w:rPr>
        <w:t xml:space="preserve"> </w:t>
      </w:r>
      <w:proofErr w:type="gramStart"/>
      <w:r>
        <w:rPr>
          <w:w w:val="105"/>
          <w:u w:val="thick" w:color="000000"/>
        </w:rPr>
        <w:t xml:space="preserve">think </w:t>
      </w:r>
      <w:r>
        <w:rPr>
          <w:spacing w:val="31"/>
          <w:w w:val="105"/>
          <w:u w:val="thick" w:color="000000"/>
        </w:rPr>
        <w:t xml:space="preserve"> </w:t>
      </w:r>
      <w:r>
        <w:rPr>
          <w:w w:val="105"/>
          <w:u w:val="thick" w:color="000000"/>
        </w:rPr>
        <w:t>safety</w:t>
      </w:r>
      <w:proofErr w:type="gramEnd"/>
      <w:r>
        <w:rPr>
          <w:w w:val="108"/>
        </w:rPr>
        <w:t xml:space="preserve"> </w:t>
      </w:r>
      <w:r>
        <w:rPr>
          <w:w w:val="105"/>
          <w:u w:val="thick" w:color="000000"/>
        </w:rPr>
        <w:t>and</w:t>
      </w:r>
      <w:r>
        <w:rPr>
          <w:spacing w:val="20"/>
          <w:w w:val="105"/>
          <w:u w:val="thick" w:color="000000"/>
        </w:rPr>
        <w:t xml:space="preserve"> </w:t>
      </w:r>
      <w:r>
        <w:rPr>
          <w:w w:val="105"/>
          <w:u w:val="thick" w:color="000000"/>
        </w:rPr>
        <w:t>always</w:t>
      </w:r>
      <w:r>
        <w:rPr>
          <w:spacing w:val="14"/>
          <w:w w:val="105"/>
          <w:u w:val="thick" w:color="000000"/>
        </w:rPr>
        <w:t xml:space="preserve"> </w:t>
      </w:r>
      <w:r>
        <w:rPr>
          <w:w w:val="105"/>
          <w:u w:val="thick" w:color="000000"/>
        </w:rPr>
        <w:t>practice</w:t>
      </w:r>
      <w:r>
        <w:rPr>
          <w:spacing w:val="27"/>
          <w:w w:val="105"/>
          <w:u w:val="thick" w:color="000000"/>
        </w:rPr>
        <w:t xml:space="preserve"> </w:t>
      </w:r>
      <w:r>
        <w:rPr>
          <w:w w:val="105"/>
          <w:u w:val="thick" w:color="000000"/>
        </w:rPr>
        <w:t>s</w:t>
      </w:r>
      <w:r>
        <w:rPr>
          <w:w w:val="105"/>
        </w:rPr>
        <w:t xml:space="preserve">afety. </w:t>
      </w:r>
      <w:r>
        <w:rPr>
          <w:spacing w:val="16"/>
          <w:w w:val="105"/>
        </w:rPr>
        <w:t xml:space="preserve"> </w:t>
      </w:r>
      <w:r>
        <w:rPr>
          <w:w w:val="105"/>
        </w:rPr>
        <w:t>The</w:t>
      </w:r>
      <w:r>
        <w:rPr>
          <w:spacing w:val="14"/>
          <w:w w:val="105"/>
        </w:rPr>
        <w:t xml:space="preserve"> </w:t>
      </w:r>
      <w:r>
        <w:rPr>
          <w:w w:val="105"/>
        </w:rPr>
        <w:t>rule</w:t>
      </w:r>
      <w:r>
        <w:rPr>
          <w:spacing w:val="18"/>
          <w:w w:val="105"/>
        </w:rPr>
        <w:t xml:space="preserve"> </w:t>
      </w:r>
      <w:r>
        <w:rPr>
          <w:spacing w:val="26"/>
          <w:w w:val="105"/>
        </w:rPr>
        <w:t>m</w:t>
      </w:r>
      <w:r>
        <w:rPr>
          <w:w w:val="105"/>
        </w:rPr>
        <w:t>ust</w:t>
      </w:r>
      <w:r>
        <w:rPr>
          <w:spacing w:val="21"/>
          <w:w w:val="105"/>
        </w:rPr>
        <w:t xml:space="preserve"> </w:t>
      </w:r>
      <w:r>
        <w:rPr>
          <w:w w:val="105"/>
        </w:rPr>
        <w:t>become</w:t>
      </w:r>
      <w:r>
        <w:rPr>
          <w:spacing w:val="35"/>
          <w:w w:val="105"/>
        </w:rPr>
        <w:t xml:space="preserve"> </w:t>
      </w:r>
      <w:r>
        <w:rPr>
          <w:w w:val="105"/>
        </w:rPr>
        <w:t>so</w:t>
      </w:r>
      <w:r>
        <w:rPr>
          <w:spacing w:val="-6"/>
          <w:w w:val="105"/>
        </w:rPr>
        <w:t xml:space="preserve"> </w:t>
      </w:r>
      <w:r>
        <w:rPr>
          <w:w w:val="105"/>
        </w:rPr>
        <w:t>ingrained</w:t>
      </w:r>
      <w:r>
        <w:rPr>
          <w:w w:val="110"/>
        </w:rPr>
        <w:t xml:space="preserve"> </w:t>
      </w:r>
      <w:r>
        <w:rPr>
          <w:w w:val="105"/>
        </w:rPr>
        <w:t>in</w:t>
      </w:r>
      <w:r>
        <w:rPr>
          <w:spacing w:val="17"/>
          <w:w w:val="105"/>
        </w:rPr>
        <w:t xml:space="preserve"> </w:t>
      </w:r>
      <w:r>
        <w:rPr>
          <w:w w:val="105"/>
        </w:rPr>
        <w:t>thinking</w:t>
      </w:r>
      <w:r>
        <w:rPr>
          <w:spacing w:val="36"/>
          <w:w w:val="105"/>
        </w:rPr>
        <w:t xml:space="preserve"> </w:t>
      </w:r>
      <w:r>
        <w:rPr>
          <w:w w:val="105"/>
        </w:rPr>
        <w:t>that</w:t>
      </w:r>
      <w:r>
        <w:rPr>
          <w:spacing w:val="31"/>
          <w:w w:val="105"/>
        </w:rPr>
        <w:t xml:space="preserve"> </w:t>
      </w:r>
      <w:r>
        <w:rPr>
          <w:w w:val="105"/>
        </w:rPr>
        <w:t>every</w:t>
      </w:r>
      <w:r>
        <w:rPr>
          <w:spacing w:val="22"/>
          <w:w w:val="105"/>
        </w:rPr>
        <w:t xml:space="preserve"> </w:t>
      </w:r>
      <w:r>
        <w:rPr>
          <w:w w:val="105"/>
        </w:rPr>
        <w:t>time</w:t>
      </w:r>
      <w:r>
        <w:rPr>
          <w:spacing w:val="40"/>
          <w:w w:val="105"/>
        </w:rPr>
        <w:t xml:space="preserve"> </w:t>
      </w:r>
      <w:r>
        <w:rPr>
          <w:w w:val="105"/>
        </w:rPr>
        <w:t>a</w:t>
      </w:r>
      <w:r>
        <w:rPr>
          <w:spacing w:val="16"/>
          <w:w w:val="105"/>
        </w:rPr>
        <w:t xml:space="preserve"> </w:t>
      </w:r>
      <w:r>
        <w:rPr>
          <w:w w:val="105"/>
        </w:rPr>
        <w:t>firearm</w:t>
      </w:r>
      <w:r>
        <w:rPr>
          <w:spacing w:val="25"/>
          <w:w w:val="105"/>
        </w:rPr>
        <w:t xml:space="preserve"> </w:t>
      </w:r>
      <w:r>
        <w:rPr>
          <w:w w:val="105"/>
        </w:rPr>
        <w:t>is</w:t>
      </w:r>
      <w:r>
        <w:rPr>
          <w:spacing w:val="14"/>
          <w:w w:val="105"/>
        </w:rPr>
        <w:t xml:space="preserve"> </w:t>
      </w:r>
      <w:r>
        <w:rPr>
          <w:w w:val="105"/>
        </w:rPr>
        <w:t>seen,</w:t>
      </w:r>
      <w:r>
        <w:rPr>
          <w:spacing w:val="34"/>
          <w:w w:val="105"/>
        </w:rPr>
        <w:t xml:space="preserve"> </w:t>
      </w:r>
      <w:r>
        <w:rPr>
          <w:w w:val="105"/>
        </w:rPr>
        <w:t>the</w:t>
      </w:r>
      <w:r>
        <w:rPr>
          <w:spacing w:val="21"/>
          <w:w w:val="105"/>
        </w:rPr>
        <w:t xml:space="preserve"> </w:t>
      </w:r>
      <w:r>
        <w:rPr>
          <w:w w:val="105"/>
        </w:rPr>
        <w:t>word</w:t>
      </w:r>
      <w:r>
        <w:rPr>
          <w:w w:val="103"/>
        </w:rPr>
        <w:t xml:space="preserve"> </w:t>
      </w:r>
      <w:r>
        <w:rPr>
          <w:w w:val="105"/>
        </w:rPr>
        <w:t>"firearm"</w:t>
      </w:r>
      <w:r>
        <w:rPr>
          <w:spacing w:val="-3"/>
          <w:w w:val="105"/>
        </w:rPr>
        <w:t xml:space="preserve"> </w:t>
      </w:r>
      <w:r>
        <w:rPr>
          <w:w w:val="105"/>
        </w:rPr>
        <w:t>is read</w:t>
      </w:r>
      <w:r>
        <w:rPr>
          <w:spacing w:val="10"/>
          <w:w w:val="105"/>
        </w:rPr>
        <w:t xml:space="preserve"> </w:t>
      </w:r>
      <w:r>
        <w:rPr>
          <w:w w:val="105"/>
        </w:rPr>
        <w:t>or</w:t>
      </w:r>
      <w:r>
        <w:rPr>
          <w:spacing w:val="-2"/>
          <w:w w:val="105"/>
        </w:rPr>
        <w:t xml:space="preserve"> </w:t>
      </w:r>
      <w:r>
        <w:rPr>
          <w:w w:val="105"/>
        </w:rPr>
        <w:t>heard,</w:t>
      </w:r>
      <w:r>
        <w:rPr>
          <w:spacing w:val="18"/>
          <w:w w:val="105"/>
        </w:rPr>
        <w:t xml:space="preserve"> </w:t>
      </w:r>
      <w:r>
        <w:rPr>
          <w:w w:val="105"/>
        </w:rPr>
        <w:t>the</w:t>
      </w:r>
      <w:r>
        <w:rPr>
          <w:spacing w:val="16"/>
          <w:w w:val="105"/>
        </w:rPr>
        <w:t xml:space="preserve"> </w:t>
      </w:r>
      <w:r>
        <w:rPr>
          <w:w w:val="105"/>
        </w:rPr>
        <w:t>officer</w:t>
      </w:r>
      <w:r>
        <w:rPr>
          <w:spacing w:val="14"/>
          <w:w w:val="105"/>
        </w:rPr>
        <w:t xml:space="preserve"> </w:t>
      </w:r>
      <w:r>
        <w:rPr>
          <w:w w:val="105"/>
        </w:rPr>
        <w:t>becomes</w:t>
      </w:r>
      <w:r>
        <w:rPr>
          <w:spacing w:val="25"/>
          <w:w w:val="105"/>
        </w:rPr>
        <w:t xml:space="preserve"> </w:t>
      </w:r>
      <w:r>
        <w:rPr>
          <w:w w:val="105"/>
        </w:rPr>
        <w:t>safety</w:t>
      </w:r>
      <w:r>
        <w:rPr>
          <w:spacing w:val="-1"/>
          <w:w w:val="105"/>
        </w:rPr>
        <w:t xml:space="preserve"> </w:t>
      </w:r>
      <w:r>
        <w:rPr>
          <w:w w:val="105"/>
        </w:rPr>
        <w:t>conscious.</w:t>
      </w:r>
      <w:r>
        <w:rPr>
          <w:w w:val="102"/>
        </w:rPr>
        <w:t xml:space="preserve"> </w:t>
      </w:r>
      <w:r>
        <w:rPr>
          <w:w w:val="105"/>
        </w:rPr>
        <w:t>As</w:t>
      </w:r>
      <w:r>
        <w:rPr>
          <w:spacing w:val="16"/>
          <w:w w:val="105"/>
        </w:rPr>
        <w:t xml:space="preserve"> </w:t>
      </w:r>
      <w:r>
        <w:rPr>
          <w:w w:val="105"/>
        </w:rPr>
        <w:t>one</w:t>
      </w:r>
      <w:r>
        <w:rPr>
          <w:spacing w:val="6"/>
          <w:w w:val="105"/>
        </w:rPr>
        <w:t xml:space="preserve"> </w:t>
      </w:r>
      <w:r>
        <w:rPr>
          <w:w w:val="105"/>
        </w:rPr>
        <w:t>becomes</w:t>
      </w:r>
      <w:r>
        <w:rPr>
          <w:spacing w:val="28"/>
          <w:w w:val="105"/>
        </w:rPr>
        <w:t xml:space="preserve"> </w:t>
      </w:r>
      <w:r>
        <w:rPr>
          <w:w w:val="105"/>
        </w:rPr>
        <w:t>more</w:t>
      </w:r>
      <w:r>
        <w:rPr>
          <w:spacing w:val="17"/>
          <w:w w:val="105"/>
        </w:rPr>
        <w:t xml:space="preserve"> </w:t>
      </w:r>
      <w:r>
        <w:rPr>
          <w:w w:val="105"/>
        </w:rPr>
        <w:t>familiar</w:t>
      </w:r>
      <w:r>
        <w:rPr>
          <w:spacing w:val="23"/>
          <w:w w:val="105"/>
        </w:rPr>
        <w:t xml:space="preserve"> </w:t>
      </w:r>
      <w:r>
        <w:rPr>
          <w:w w:val="105"/>
        </w:rPr>
        <w:t>with</w:t>
      </w:r>
      <w:r>
        <w:rPr>
          <w:spacing w:val="25"/>
          <w:w w:val="105"/>
        </w:rPr>
        <w:t xml:space="preserve"> </w:t>
      </w:r>
      <w:r>
        <w:rPr>
          <w:w w:val="105"/>
        </w:rPr>
        <w:t>a</w:t>
      </w:r>
      <w:r>
        <w:rPr>
          <w:spacing w:val="9"/>
          <w:w w:val="105"/>
        </w:rPr>
        <w:t xml:space="preserve"> </w:t>
      </w:r>
      <w:r>
        <w:rPr>
          <w:w w:val="105"/>
        </w:rPr>
        <w:t>firearm</w:t>
      </w:r>
      <w:r>
        <w:rPr>
          <w:spacing w:val="20"/>
          <w:w w:val="105"/>
        </w:rPr>
        <w:t xml:space="preserve"> </w:t>
      </w:r>
      <w:r>
        <w:rPr>
          <w:w w:val="105"/>
        </w:rPr>
        <w:t>there</w:t>
      </w:r>
      <w:r>
        <w:rPr>
          <w:spacing w:val="18"/>
          <w:w w:val="105"/>
        </w:rPr>
        <w:t xml:space="preserve"> </w:t>
      </w:r>
      <w:r>
        <w:rPr>
          <w:w w:val="105"/>
        </w:rPr>
        <w:t>is</w:t>
      </w:r>
      <w:r>
        <w:rPr>
          <w:spacing w:val="11"/>
          <w:w w:val="105"/>
        </w:rPr>
        <w:t xml:space="preserve"> </w:t>
      </w:r>
      <w:r>
        <w:rPr>
          <w:w w:val="105"/>
        </w:rPr>
        <w:t>a</w:t>
      </w:r>
      <w:r>
        <w:rPr>
          <w:w w:val="104"/>
        </w:rPr>
        <w:t xml:space="preserve"> </w:t>
      </w:r>
      <w:r>
        <w:rPr>
          <w:w w:val="105"/>
        </w:rPr>
        <w:t>tendency</w:t>
      </w:r>
      <w:r>
        <w:rPr>
          <w:spacing w:val="17"/>
          <w:w w:val="105"/>
        </w:rPr>
        <w:t xml:space="preserve"> </w:t>
      </w:r>
      <w:r>
        <w:rPr>
          <w:w w:val="105"/>
        </w:rPr>
        <w:t>to</w:t>
      </w:r>
      <w:r>
        <w:rPr>
          <w:spacing w:val="10"/>
          <w:w w:val="105"/>
        </w:rPr>
        <w:t xml:space="preserve"> </w:t>
      </w:r>
      <w:r>
        <w:rPr>
          <w:w w:val="105"/>
        </w:rPr>
        <w:t>relax,</w:t>
      </w:r>
      <w:r>
        <w:rPr>
          <w:spacing w:val="38"/>
          <w:w w:val="105"/>
        </w:rPr>
        <w:t xml:space="preserve"> </w:t>
      </w:r>
      <w:r>
        <w:rPr>
          <w:w w:val="105"/>
        </w:rPr>
        <w:t>to</w:t>
      </w:r>
      <w:r>
        <w:rPr>
          <w:spacing w:val="9"/>
          <w:w w:val="105"/>
        </w:rPr>
        <w:t xml:space="preserve"> </w:t>
      </w:r>
      <w:r>
        <w:rPr>
          <w:w w:val="105"/>
        </w:rPr>
        <w:t>let</w:t>
      </w:r>
      <w:r>
        <w:rPr>
          <w:spacing w:val="7"/>
          <w:w w:val="105"/>
        </w:rPr>
        <w:t xml:space="preserve"> </w:t>
      </w:r>
      <w:r>
        <w:rPr>
          <w:w w:val="105"/>
        </w:rPr>
        <w:t>the</w:t>
      </w:r>
      <w:r>
        <w:rPr>
          <w:spacing w:val="22"/>
          <w:w w:val="105"/>
        </w:rPr>
        <w:t xml:space="preserve"> </w:t>
      </w:r>
      <w:r>
        <w:rPr>
          <w:w w:val="105"/>
        </w:rPr>
        <w:t>guard</w:t>
      </w:r>
      <w:r>
        <w:rPr>
          <w:spacing w:val="19"/>
          <w:w w:val="105"/>
        </w:rPr>
        <w:t xml:space="preserve"> </w:t>
      </w:r>
      <w:r>
        <w:rPr>
          <w:w w:val="105"/>
        </w:rPr>
        <w:t>down,</w:t>
      </w:r>
      <w:r>
        <w:rPr>
          <w:spacing w:val="24"/>
          <w:w w:val="105"/>
        </w:rPr>
        <w:t xml:space="preserve"> </w:t>
      </w:r>
      <w:r>
        <w:rPr>
          <w:w w:val="105"/>
        </w:rPr>
        <w:t>to</w:t>
      </w:r>
      <w:r>
        <w:rPr>
          <w:spacing w:val="9"/>
          <w:w w:val="105"/>
        </w:rPr>
        <w:t xml:space="preserve"> </w:t>
      </w:r>
      <w:r>
        <w:rPr>
          <w:w w:val="105"/>
        </w:rPr>
        <w:t>take</w:t>
      </w:r>
      <w:r>
        <w:rPr>
          <w:spacing w:val="25"/>
          <w:w w:val="105"/>
        </w:rPr>
        <w:t xml:space="preserve"> </w:t>
      </w:r>
      <w:r>
        <w:rPr>
          <w:w w:val="105"/>
        </w:rPr>
        <w:t>chances,</w:t>
      </w:r>
      <w:r>
        <w:rPr>
          <w:spacing w:val="29"/>
          <w:w w:val="105"/>
        </w:rPr>
        <w:t xml:space="preserve"> </w:t>
      </w:r>
      <w:r>
        <w:rPr>
          <w:w w:val="105"/>
        </w:rPr>
        <w:t>to</w:t>
      </w:r>
      <w:r>
        <w:rPr>
          <w:w w:val="102"/>
        </w:rPr>
        <w:t xml:space="preserve"> </w:t>
      </w:r>
      <w:r>
        <w:rPr>
          <w:w w:val="105"/>
        </w:rPr>
        <w:t>approach</w:t>
      </w:r>
      <w:r>
        <w:rPr>
          <w:spacing w:val="16"/>
          <w:w w:val="105"/>
        </w:rPr>
        <w:t xml:space="preserve"> </w:t>
      </w:r>
      <w:r>
        <w:rPr>
          <w:w w:val="105"/>
        </w:rPr>
        <w:t>its</w:t>
      </w:r>
      <w:r>
        <w:rPr>
          <w:spacing w:val="-1"/>
          <w:w w:val="105"/>
        </w:rPr>
        <w:t xml:space="preserve"> </w:t>
      </w:r>
      <w:r>
        <w:rPr>
          <w:w w:val="105"/>
        </w:rPr>
        <w:t>use</w:t>
      </w:r>
      <w:r>
        <w:rPr>
          <w:spacing w:val="12"/>
          <w:w w:val="105"/>
        </w:rPr>
        <w:t xml:space="preserve"> </w:t>
      </w:r>
      <w:r>
        <w:rPr>
          <w:w w:val="105"/>
        </w:rPr>
        <w:t>in</w:t>
      </w:r>
      <w:r>
        <w:rPr>
          <w:spacing w:val="20"/>
          <w:w w:val="105"/>
        </w:rPr>
        <w:t xml:space="preserve"> </w:t>
      </w:r>
      <w:r>
        <w:rPr>
          <w:w w:val="105"/>
        </w:rPr>
        <w:t>a</w:t>
      </w:r>
      <w:r>
        <w:rPr>
          <w:spacing w:val="7"/>
          <w:w w:val="105"/>
        </w:rPr>
        <w:t xml:space="preserve"> </w:t>
      </w:r>
      <w:r>
        <w:rPr>
          <w:w w:val="105"/>
        </w:rPr>
        <w:t>more</w:t>
      </w:r>
      <w:r>
        <w:rPr>
          <w:spacing w:val="26"/>
          <w:w w:val="105"/>
        </w:rPr>
        <w:t xml:space="preserve"> </w:t>
      </w:r>
      <w:r>
        <w:rPr>
          <w:w w:val="105"/>
        </w:rPr>
        <w:t>routine</w:t>
      </w:r>
      <w:r>
        <w:rPr>
          <w:spacing w:val="22"/>
          <w:w w:val="105"/>
        </w:rPr>
        <w:t xml:space="preserve"> </w:t>
      </w:r>
      <w:r>
        <w:rPr>
          <w:w w:val="105"/>
        </w:rPr>
        <w:t xml:space="preserve">fashion. </w:t>
      </w:r>
      <w:r>
        <w:rPr>
          <w:spacing w:val="15"/>
          <w:w w:val="105"/>
        </w:rPr>
        <w:t xml:space="preserve"> </w:t>
      </w:r>
      <w:r>
        <w:rPr>
          <w:w w:val="105"/>
        </w:rPr>
        <w:t>The</w:t>
      </w:r>
      <w:r>
        <w:rPr>
          <w:spacing w:val="23"/>
          <w:w w:val="105"/>
        </w:rPr>
        <w:t xml:space="preserve"> </w:t>
      </w:r>
      <w:r>
        <w:rPr>
          <w:w w:val="105"/>
        </w:rPr>
        <w:t>officer</w:t>
      </w:r>
      <w:r>
        <w:rPr>
          <w:spacing w:val="26"/>
          <w:w w:val="105"/>
        </w:rPr>
        <w:t xml:space="preserve"> </w:t>
      </w:r>
      <w:r>
        <w:rPr>
          <w:w w:val="105"/>
        </w:rPr>
        <w:t>should</w:t>
      </w:r>
      <w:r>
        <w:rPr>
          <w:w w:val="106"/>
        </w:rPr>
        <w:t xml:space="preserve"> </w:t>
      </w:r>
      <w:r>
        <w:rPr>
          <w:w w:val="105"/>
        </w:rPr>
        <w:t>always</w:t>
      </w:r>
      <w:r>
        <w:rPr>
          <w:spacing w:val="23"/>
          <w:w w:val="105"/>
        </w:rPr>
        <w:t xml:space="preserve"> </w:t>
      </w:r>
      <w:proofErr w:type="gramStart"/>
      <w:r>
        <w:rPr>
          <w:w w:val="105"/>
        </w:rPr>
        <w:t xml:space="preserve">maintain </w:t>
      </w:r>
      <w:r>
        <w:rPr>
          <w:spacing w:val="2"/>
          <w:w w:val="105"/>
        </w:rPr>
        <w:t xml:space="preserve"> </w:t>
      </w:r>
      <w:r>
        <w:rPr>
          <w:w w:val="105"/>
        </w:rPr>
        <w:t>a</w:t>
      </w:r>
      <w:proofErr w:type="gramEnd"/>
      <w:r>
        <w:rPr>
          <w:spacing w:val="22"/>
          <w:w w:val="105"/>
        </w:rPr>
        <w:t xml:space="preserve"> </w:t>
      </w:r>
      <w:r>
        <w:rPr>
          <w:w w:val="105"/>
        </w:rPr>
        <w:t>healthy</w:t>
      </w:r>
      <w:r>
        <w:rPr>
          <w:spacing w:val="41"/>
          <w:w w:val="105"/>
        </w:rPr>
        <w:t xml:space="preserve"> </w:t>
      </w:r>
      <w:r>
        <w:rPr>
          <w:w w:val="105"/>
        </w:rPr>
        <w:t>respect</w:t>
      </w:r>
      <w:r>
        <w:rPr>
          <w:spacing w:val="45"/>
          <w:w w:val="105"/>
        </w:rPr>
        <w:t xml:space="preserve"> </w:t>
      </w:r>
      <w:r>
        <w:rPr>
          <w:w w:val="105"/>
        </w:rPr>
        <w:t>for</w:t>
      </w:r>
      <w:r>
        <w:rPr>
          <w:spacing w:val="26"/>
          <w:w w:val="105"/>
        </w:rPr>
        <w:t xml:space="preserve"> </w:t>
      </w:r>
      <w:r>
        <w:rPr>
          <w:w w:val="105"/>
        </w:rPr>
        <w:t>the</w:t>
      </w:r>
      <w:r>
        <w:rPr>
          <w:spacing w:val="31"/>
          <w:w w:val="105"/>
        </w:rPr>
        <w:t xml:space="preserve"> </w:t>
      </w:r>
      <w:r>
        <w:rPr>
          <w:w w:val="105"/>
        </w:rPr>
        <w:t>firearm.</w:t>
      </w:r>
    </w:p>
    <w:p w14:paraId="14DDDE67" w14:textId="77777777" w:rsidR="00EA4615" w:rsidRDefault="00EA4615">
      <w:pPr>
        <w:spacing w:before="1"/>
        <w:rPr>
          <w:rFonts w:ascii="Times New Roman" w:eastAsia="Times New Roman" w:hAnsi="Times New Roman" w:cs="Times New Roman"/>
          <w:sz w:val="23"/>
          <w:szCs w:val="23"/>
        </w:rPr>
      </w:pPr>
    </w:p>
    <w:p w14:paraId="1EA9C8BF" w14:textId="77777777" w:rsidR="00EA4615" w:rsidRDefault="00333243">
      <w:pPr>
        <w:pStyle w:val="BodyText"/>
        <w:numPr>
          <w:ilvl w:val="2"/>
          <w:numId w:val="79"/>
        </w:numPr>
        <w:tabs>
          <w:tab w:val="left" w:pos="2565"/>
        </w:tabs>
        <w:spacing w:line="258" w:lineRule="exact"/>
        <w:ind w:left="2578" w:right="682" w:hanging="721"/>
      </w:pPr>
      <w:r>
        <w:rPr>
          <w:w w:val="105"/>
        </w:rPr>
        <w:t>Always</w:t>
      </w:r>
      <w:r>
        <w:rPr>
          <w:spacing w:val="16"/>
          <w:w w:val="105"/>
        </w:rPr>
        <w:t xml:space="preserve"> </w:t>
      </w:r>
      <w:r>
        <w:rPr>
          <w:w w:val="105"/>
        </w:rPr>
        <w:t>make</w:t>
      </w:r>
      <w:r>
        <w:rPr>
          <w:spacing w:val="24"/>
          <w:w w:val="105"/>
        </w:rPr>
        <w:t xml:space="preserve"> </w:t>
      </w:r>
      <w:r>
        <w:rPr>
          <w:w w:val="105"/>
        </w:rPr>
        <w:t>certain</w:t>
      </w:r>
      <w:r>
        <w:rPr>
          <w:spacing w:val="18"/>
          <w:w w:val="105"/>
        </w:rPr>
        <w:t xml:space="preserve"> </w:t>
      </w:r>
      <w:r>
        <w:rPr>
          <w:w w:val="105"/>
        </w:rPr>
        <w:t>that</w:t>
      </w:r>
      <w:r>
        <w:rPr>
          <w:spacing w:val="21"/>
          <w:w w:val="105"/>
        </w:rPr>
        <w:t xml:space="preserve"> </w:t>
      </w:r>
      <w:r>
        <w:rPr>
          <w:w w:val="105"/>
        </w:rPr>
        <w:t>the</w:t>
      </w:r>
      <w:r>
        <w:rPr>
          <w:spacing w:val="12"/>
          <w:w w:val="105"/>
        </w:rPr>
        <w:t xml:space="preserve"> </w:t>
      </w:r>
      <w:r>
        <w:rPr>
          <w:w w:val="105"/>
        </w:rPr>
        <w:t>weapon</w:t>
      </w:r>
      <w:r>
        <w:rPr>
          <w:spacing w:val="26"/>
          <w:w w:val="105"/>
        </w:rPr>
        <w:t xml:space="preserve"> </w:t>
      </w:r>
      <w:r>
        <w:rPr>
          <w:w w:val="105"/>
        </w:rPr>
        <w:t>to</w:t>
      </w:r>
      <w:r>
        <w:rPr>
          <w:spacing w:val="4"/>
          <w:w w:val="105"/>
        </w:rPr>
        <w:t xml:space="preserve"> </w:t>
      </w:r>
      <w:r>
        <w:rPr>
          <w:w w:val="105"/>
        </w:rPr>
        <w:t>be</w:t>
      </w:r>
      <w:r>
        <w:rPr>
          <w:spacing w:val="25"/>
          <w:w w:val="105"/>
        </w:rPr>
        <w:t xml:space="preserve"> </w:t>
      </w:r>
      <w:r>
        <w:rPr>
          <w:w w:val="105"/>
        </w:rPr>
        <w:t>fired</w:t>
      </w:r>
      <w:r>
        <w:rPr>
          <w:spacing w:val="10"/>
          <w:w w:val="105"/>
        </w:rPr>
        <w:t xml:space="preserve"> </w:t>
      </w:r>
      <w:r>
        <w:rPr>
          <w:w w:val="105"/>
        </w:rPr>
        <w:t>is</w:t>
      </w:r>
      <w:r>
        <w:rPr>
          <w:spacing w:val="2"/>
          <w:w w:val="105"/>
        </w:rPr>
        <w:t xml:space="preserve"> </w:t>
      </w:r>
      <w:r>
        <w:rPr>
          <w:w w:val="105"/>
        </w:rPr>
        <w:t>in</w:t>
      </w:r>
      <w:r>
        <w:rPr>
          <w:spacing w:val="16"/>
          <w:w w:val="105"/>
        </w:rPr>
        <w:t xml:space="preserve"> </w:t>
      </w:r>
      <w:r>
        <w:rPr>
          <w:w w:val="105"/>
        </w:rPr>
        <w:t>good</w:t>
      </w:r>
      <w:r>
        <w:rPr>
          <w:w w:val="96"/>
        </w:rPr>
        <w:t xml:space="preserve"> </w:t>
      </w:r>
      <w:r>
        <w:rPr>
          <w:w w:val="105"/>
        </w:rPr>
        <w:t>working</w:t>
      </w:r>
      <w:r>
        <w:rPr>
          <w:spacing w:val="17"/>
          <w:w w:val="105"/>
        </w:rPr>
        <w:t xml:space="preserve"> </w:t>
      </w:r>
      <w:r>
        <w:rPr>
          <w:w w:val="105"/>
        </w:rPr>
        <w:t>order.</w:t>
      </w:r>
    </w:p>
    <w:p w14:paraId="72870B1E" w14:textId="77777777" w:rsidR="00EA4615" w:rsidRDefault="00EA4615">
      <w:pPr>
        <w:rPr>
          <w:rFonts w:ascii="Times New Roman" w:eastAsia="Times New Roman" w:hAnsi="Times New Roman" w:cs="Times New Roman"/>
          <w:sz w:val="23"/>
          <w:szCs w:val="23"/>
        </w:rPr>
      </w:pPr>
    </w:p>
    <w:p w14:paraId="41C285E5" w14:textId="77777777" w:rsidR="00EA4615" w:rsidRDefault="00333243">
      <w:pPr>
        <w:pStyle w:val="BodyText"/>
        <w:numPr>
          <w:ilvl w:val="2"/>
          <w:numId w:val="79"/>
        </w:numPr>
        <w:tabs>
          <w:tab w:val="left" w:pos="2575"/>
        </w:tabs>
        <w:ind w:left="2574" w:hanging="722"/>
        <w:rPr>
          <w:rFonts w:ascii="Arial" w:eastAsia="Arial" w:hAnsi="Arial" w:cs="Arial"/>
          <w:sz w:val="14"/>
          <w:szCs w:val="14"/>
        </w:rPr>
      </w:pPr>
      <w:r>
        <w:rPr>
          <w:w w:val="110"/>
        </w:rPr>
        <w:t>Four</w:t>
      </w:r>
      <w:r>
        <w:rPr>
          <w:spacing w:val="3"/>
          <w:w w:val="110"/>
        </w:rPr>
        <w:t xml:space="preserve"> </w:t>
      </w:r>
      <w:r>
        <w:rPr>
          <w:w w:val="110"/>
        </w:rPr>
        <w:t>Cardinal</w:t>
      </w:r>
      <w:r>
        <w:rPr>
          <w:spacing w:val="-9"/>
          <w:w w:val="110"/>
        </w:rPr>
        <w:t xml:space="preserve"> </w:t>
      </w:r>
      <w:r>
        <w:rPr>
          <w:w w:val="110"/>
        </w:rPr>
        <w:t>Rules</w:t>
      </w:r>
      <w:r>
        <w:rPr>
          <w:spacing w:val="-7"/>
          <w:w w:val="110"/>
        </w:rPr>
        <w:t xml:space="preserve"> </w:t>
      </w:r>
      <w:r>
        <w:rPr>
          <w:w w:val="110"/>
        </w:rPr>
        <w:t>of</w:t>
      </w:r>
      <w:r>
        <w:rPr>
          <w:spacing w:val="-15"/>
          <w:w w:val="110"/>
        </w:rPr>
        <w:t xml:space="preserve"> </w:t>
      </w:r>
      <w:r>
        <w:rPr>
          <w:w w:val="110"/>
        </w:rPr>
        <w:t>Safe</w:t>
      </w:r>
      <w:r>
        <w:rPr>
          <w:spacing w:val="-8"/>
          <w:w w:val="110"/>
        </w:rPr>
        <w:t xml:space="preserve"> </w:t>
      </w:r>
      <w:r>
        <w:rPr>
          <w:w w:val="110"/>
        </w:rPr>
        <w:t>Gun</w:t>
      </w:r>
      <w:r>
        <w:rPr>
          <w:spacing w:val="-12"/>
          <w:w w:val="110"/>
        </w:rPr>
        <w:t xml:space="preserve"> </w:t>
      </w:r>
      <w:r>
        <w:rPr>
          <w:w w:val="110"/>
        </w:rPr>
        <w:t>Handling</w:t>
      </w:r>
      <w:r>
        <w:rPr>
          <w:spacing w:val="-43"/>
          <w:w w:val="110"/>
        </w:rPr>
        <w:t xml:space="preserve"> </w:t>
      </w:r>
      <w:r>
        <w:rPr>
          <w:rFonts w:ascii="Arial"/>
          <w:w w:val="110"/>
          <w:position w:val="3"/>
          <w:sz w:val="14"/>
        </w:rPr>
        <w:t>1</w:t>
      </w:r>
    </w:p>
    <w:p w14:paraId="5E976FBE" w14:textId="77777777" w:rsidR="00EA4615" w:rsidRDefault="00EA4615">
      <w:pPr>
        <w:rPr>
          <w:rFonts w:ascii="Arial" w:eastAsia="Arial" w:hAnsi="Arial" w:cs="Arial"/>
          <w:sz w:val="14"/>
          <w:szCs w:val="14"/>
        </w:rPr>
        <w:sectPr w:rsidR="00EA4615">
          <w:pgSz w:w="12240" w:h="15840"/>
          <w:pgMar w:top="1860" w:right="1360" w:bottom="1400" w:left="1720" w:header="1475" w:footer="1201" w:gutter="0"/>
          <w:cols w:space="720"/>
        </w:sectPr>
      </w:pPr>
    </w:p>
    <w:p w14:paraId="72A6A5C9" w14:textId="77777777" w:rsidR="00EA4615" w:rsidRDefault="00EA4615">
      <w:pPr>
        <w:spacing w:before="10"/>
        <w:rPr>
          <w:rFonts w:ascii="Arial" w:eastAsia="Arial" w:hAnsi="Arial" w:cs="Arial"/>
          <w:sz w:val="18"/>
          <w:szCs w:val="18"/>
        </w:rPr>
      </w:pPr>
    </w:p>
    <w:p w14:paraId="7E330115" w14:textId="77777777" w:rsidR="00EA4615" w:rsidRDefault="00333243">
      <w:pPr>
        <w:pStyle w:val="BodyText"/>
        <w:numPr>
          <w:ilvl w:val="3"/>
          <w:numId w:val="79"/>
        </w:numPr>
        <w:tabs>
          <w:tab w:val="left" w:pos="3256"/>
        </w:tabs>
        <w:spacing w:before="70"/>
        <w:ind w:right="458"/>
      </w:pPr>
      <w:r>
        <w:rPr>
          <w:w w:val="110"/>
        </w:rPr>
        <w:t>Treat</w:t>
      </w:r>
      <w:r>
        <w:rPr>
          <w:spacing w:val="2"/>
          <w:w w:val="110"/>
        </w:rPr>
        <w:t xml:space="preserve"> </w:t>
      </w:r>
      <w:r>
        <w:rPr>
          <w:w w:val="110"/>
        </w:rPr>
        <w:t>all</w:t>
      </w:r>
      <w:r>
        <w:rPr>
          <w:spacing w:val="-20"/>
          <w:w w:val="110"/>
        </w:rPr>
        <w:t xml:space="preserve"> </w:t>
      </w:r>
      <w:r>
        <w:rPr>
          <w:w w:val="110"/>
        </w:rPr>
        <w:t>weapons</w:t>
      </w:r>
      <w:r>
        <w:rPr>
          <w:spacing w:val="8"/>
          <w:w w:val="110"/>
        </w:rPr>
        <w:t xml:space="preserve"> </w:t>
      </w:r>
      <w:r>
        <w:rPr>
          <w:w w:val="110"/>
        </w:rPr>
        <w:t>as</w:t>
      </w:r>
      <w:r>
        <w:rPr>
          <w:spacing w:val="-20"/>
          <w:w w:val="110"/>
        </w:rPr>
        <w:t xml:space="preserve"> </w:t>
      </w:r>
      <w:r>
        <w:rPr>
          <w:w w:val="110"/>
        </w:rPr>
        <w:t>loaded</w:t>
      </w:r>
      <w:r>
        <w:rPr>
          <w:spacing w:val="6"/>
          <w:w w:val="110"/>
        </w:rPr>
        <w:t xml:space="preserve"> </w:t>
      </w:r>
      <w:r>
        <w:rPr>
          <w:w w:val="110"/>
        </w:rPr>
        <w:t>until</w:t>
      </w:r>
      <w:r>
        <w:rPr>
          <w:spacing w:val="-10"/>
          <w:w w:val="110"/>
        </w:rPr>
        <w:t xml:space="preserve"> </w:t>
      </w:r>
      <w:r>
        <w:rPr>
          <w:w w:val="110"/>
        </w:rPr>
        <w:t>you</w:t>
      </w:r>
      <w:r>
        <w:rPr>
          <w:spacing w:val="6"/>
          <w:w w:val="110"/>
        </w:rPr>
        <w:t xml:space="preserve"> </w:t>
      </w:r>
      <w:r>
        <w:rPr>
          <w:w w:val="110"/>
        </w:rPr>
        <w:t>have</w:t>
      </w:r>
      <w:r>
        <w:rPr>
          <w:spacing w:val="-8"/>
          <w:w w:val="110"/>
        </w:rPr>
        <w:t xml:space="preserve"> </w:t>
      </w:r>
      <w:r>
        <w:rPr>
          <w:w w:val="110"/>
        </w:rPr>
        <w:t>personally</w:t>
      </w:r>
      <w:r>
        <w:rPr>
          <w:w w:val="108"/>
        </w:rPr>
        <w:t xml:space="preserve"> </w:t>
      </w:r>
      <w:r>
        <w:rPr>
          <w:w w:val="110"/>
        </w:rPr>
        <w:t>inspected</w:t>
      </w:r>
      <w:r>
        <w:rPr>
          <w:spacing w:val="6"/>
          <w:w w:val="110"/>
        </w:rPr>
        <w:t xml:space="preserve"> </w:t>
      </w:r>
      <w:r>
        <w:rPr>
          <w:w w:val="110"/>
        </w:rPr>
        <w:t>it.</w:t>
      </w:r>
    </w:p>
    <w:p w14:paraId="05BD8695" w14:textId="77777777" w:rsidR="00EA4615" w:rsidRDefault="00EA4615">
      <w:pPr>
        <w:spacing w:before="3"/>
        <w:rPr>
          <w:rFonts w:ascii="Times New Roman" w:eastAsia="Times New Roman" w:hAnsi="Times New Roman" w:cs="Times New Roman"/>
          <w:sz w:val="23"/>
          <w:szCs w:val="23"/>
        </w:rPr>
      </w:pPr>
    </w:p>
    <w:p w14:paraId="52E0B0A9" w14:textId="77777777" w:rsidR="00EA4615" w:rsidRDefault="00333243">
      <w:pPr>
        <w:pStyle w:val="BodyText"/>
        <w:numPr>
          <w:ilvl w:val="3"/>
          <w:numId w:val="79"/>
        </w:numPr>
        <w:tabs>
          <w:tab w:val="left" w:pos="3256"/>
        </w:tabs>
        <w:ind w:hanging="718"/>
      </w:pPr>
      <w:proofErr w:type="gramStart"/>
      <w:r>
        <w:rPr>
          <w:w w:val="105"/>
        </w:rPr>
        <w:t>Point</w:t>
      </w:r>
      <w:r>
        <w:rPr>
          <w:spacing w:val="38"/>
          <w:w w:val="105"/>
        </w:rPr>
        <w:t xml:space="preserve"> </w:t>
      </w:r>
      <w:r>
        <w:rPr>
          <w:w w:val="105"/>
        </w:rPr>
        <w:t>the</w:t>
      </w:r>
      <w:r>
        <w:rPr>
          <w:spacing w:val="24"/>
          <w:w w:val="105"/>
        </w:rPr>
        <w:t xml:space="preserve"> </w:t>
      </w:r>
      <w:r>
        <w:rPr>
          <w:w w:val="105"/>
        </w:rPr>
        <w:t>muzzle</w:t>
      </w:r>
      <w:r>
        <w:rPr>
          <w:spacing w:val="28"/>
          <w:w w:val="105"/>
        </w:rPr>
        <w:t xml:space="preserve"> </w:t>
      </w:r>
      <w:r>
        <w:rPr>
          <w:w w:val="105"/>
        </w:rPr>
        <w:t>in</w:t>
      </w:r>
      <w:r>
        <w:rPr>
          <w:spacing w:val="24"/>
          <w:w w:val="105"/>
        </w:rPr>
        <w:t xml:space="preserve"> </w:t>
      </w:r>
      <w:r>
        <w:rPr>
          <w:w w:val="105"/>
        </w:rPr>
        <w:t>a</w:t>
      </w:r>
      <w:r>
        <w:rPr>
          <w:spacing w:val="22"/>
          <w:w w:val="105"/>
        </w:rPr>
        <w:t xml:space="preserve"> </w:t>
      </w:r>
      <w:r>
        <w:rPr>
          <w:w w:val="105"/>
        </w:rPr>
        <w:t>safe</w:t>
      </w:r>
      <w:r>
        <w:rPr>
          <w:spacing w:val="12"/>
          <w:w w:val="105"/>
        </w:rPr>
        <w:t xml:space="preserve"> </w:t>
      </w:r>
      <w:r>
        <w:rPr>
          <w:w w:val="105"/>
        </w:rPr>
        <w:t>direction</w:t>
      </w:r>
      <w:r>
        <w:rPr>
          <w:spacing w:val="35"/>
          <w:w w:val="105"/>
        </w:rPr>
        <w:t xml:space="preserve"> </w:t>
      </w:r>
      <w:r>
        <w:rPr>
          <w:w w:val="105"/>
        </w:rPr>
        <w:t>at</w:t>
      </w:r>
      <w:r>
        <w:rPr>
          <w:spacing w:val="23"/>
          <w:w w:val="105"/>
        </w:rPr>
        <w:t xml:space="preserve"> </w:t>
      </w:r>
      <w:r>
        <w:rPr>
          <w:w w:val="105"/>
        </w:rPr>
        <w:t>all</w:t>
      </w:r>
      <w:r>
        <w:rPr>
          <w:spacing w:val="12"/>
          <w:w w:val="105"/>
        </w:rPr>
        <w:t xml:space="preserve"> </w:t>
      </w:r>
      <w:r>
        <w:rPr>
          <w:w w:val="105"/>
        </w:rPr>
        <w:t>times</w:t>
      </w:r>
      <w:proofErr w:type="gramEnd"/>
      <w:r>
        <w:rPr>
          <w:w w:val="105"/>
        </w:rPr>
        <w:t>.</w:t>
      </w:r>
    </w:p>
    <w:p w14:paraId="10E61585" w14:textId="77777777" w:rsidR="00EA4615" w:rsidRDefault="00EA4615">
      <w:pPr>
        <w:spacing w:before="10"/>
        <w:rPr>
          <w:rFonts w:ascii="Times New Roman" w:eastAsia="Times New Roman" w:hAnsi="Times New Roman" w:cs="Times New Roman"/>
        </w:rPr>
      </w:pPr>
    </w:p>
    <w:p w14:paraId="65D445CA" w14:textId="77777777" w:rsidR="00EA4615" w:rsidRDefault="00333243">
      <w:pPr>
        <w:pStyle w:val="BodyText"/>
        <w:numPr>
          <w:ilvl w:val="3"/>
          <w:numId w:val="79"/>
        </w:numPr>
        <w:tabs>
          <w:tab w:val="left" w:pos="3256"/>
        </w:tabs>
        <w:ind w:left="3245" w:right="408" w:hanging="708"/>
        <w:jc w:val="both"/>
      </w:pPr>
      <w:r>
        <w:rPr>
          <w:w w:val="105"/>
        </w:rPr>
        <w:t>Keep</w:t>
      </w:r>
      <w:r>
        <w:rPr>
          <w:spacing w:val="17"/>
          <w:w w:val="105"/>
        </w:rPr>
        <w:t xml:space="preserve"> </w:t>
      </w:r>
      <w:r>
        <w:rPr>
          <w:w w:val="105"/>
        </w:rPr>
        <w:t>your</w:t>
      </w:r>
      <w:r>
        <w:rPr>
          <w:spacing w:val="29"/>
          <w:w w:val="105"/>
        </w:rPr>
        <w:t xml:space="preserve"> </w:t>
      </w:r>
      <w:r>
        <w:rPr>
          <w:w w:val="105"/>
        </w:rPr>
        <w:t>finger</w:t>
      </w:r>
      <w:r>
        <w:rPr>
          <w:spacing w:val="17"/>
          <w:w w:val="105"/>
        </w:rPr>
        <w:t xml:space="preserve"> </w:t>
      </w:r>
      <w:r>
        <w:rPr>
          <w:w w:val="105"/>
        </w:rPr>
        <w:t>off</w:t>
      </w:r>
      <w:r>
        <w:rPr>
          <w:spacing w:val="14"/>
          <w:w w:val="105"/>
        </w:rPr>
        <w:t xml:space="preserve"> </w:t>
      </w:r>
      <w:r>
        <w:rPr>
          <w:w w:val="105"/>
        </w:rPr>
        <w:t>the</w:t>
      </w:r>
      <w:r>
        <w:rPr>
          <w:spacing w:val="22"/>
          <w:w w:val="105"/>
        </w:rPr>
        <w:t xml:space="preserve"> </w:t>
      </w:r>
      <w:r>
        <w:rPr>
          <w:w w:val="105"/>
        </w:rPr>
        <w:t>trigger</w:t>
      </w:r>
      <w:r>
        <w:rPr>
          <w:spacing w:val="37"/>
          <w:w w:val="105"/>
        </w:rPr>
        <w:t xml:space="preserve"> </w:t>
      </w:r>
      <w:r>
        <w:rPr>
          <w:w w:val="105"/>
        </w:rPr>
        <w:t>and</w:t>
      </w:r>
      <w:r>
        <w:rPr>
          <w:spacing w:val="17"/>
          <w:w w:val="105"/>
        </w:rPr>
        <w:t xml:space="preserve"> </w:t>
      </w:r>
      <w:r>
        <w:rPr>
          <w:w w:val="105"/>
        </w:rPr>
        <w:t>on</w:t>
      </w:r>
      <w:r>
        <w:rPr>
          <w:spacing w:val="14"/>
          <w:w w:val="105"/>
        </w:rPr>
        <w:t xml:space="preserve"> </w:t>
      </w:r>
      <w:r>
        <w:rPr>
          <w:w w:val="105"/>
        </w:rPr>
        <w:t>the</w:t>
      </w:r>
      <w:r>
        <w:rPr>
          <w:spacing w:val="22"/>
          <w:w w:val="105"/>
        </w:rPr>
        <w:t xml:space="preserve"> </w:t>
      </w:r>
      <w:r>
        <w:rPr>
          <w:w w:val="105"/>
        </w:rPr>
        <w:t>frame</w:t>
      </w:r>
      <w:r>
        <w:rPr>
          <w:spacing w:val="20"/>
          <w:w w:val="105"/>
        </w:rPr>
        <w:t xml:space="preserve"> </w:t>
      </w:r>
      <w:r>
        <w:rPr>
          <w:w w:val="105"/>
        </w:rPr>
        <w:t>until</w:t>
      </w:r>
      <w:r>
        <w:rPr>
          <w:w w:val="112"/>
        </w:rPr>
        <w:t xml:space="preserve"> </w:t>
      </w:r>
      <w:r>
        <w:rPr>
          <w:w w:val="105"/>
        </w:rPr>
        <w:t>you</w:t>
      </w:r>
      <w:r>
        <w:rPr>
          <w:spacing w:val="30"/>
          <w:w w:val="105"/>
        </w:rPr>
        <w:t xml:space="preserve"> </w:t>
      </w:r>
      <w:r>
        <w:rPr>
          <w:w w:val="105"/>
        </w:rPr>
        <w:t>are</w:t>
      </w:r>
      <w:r>
        <w:rPr>
          <w:spacing w:val="10"/>
          <w:w w:val="105"/>
        </w:rPr>
        <w:t xml:space="preserve"> </w:t>
      </w:r>
      <w:r>
        <w:rPr>
          <w:w w:val="105"/>
        </w:rPr>
        <w:t>ON TARGET,</w:t>
      </w:r>
      <w:r>
        <w:rPr>
          <w:spacing w:val="36"/>
          <w:w w:val="105"/>
        </w:rPr>
        <w:t xml:space="preserve"> </w:t>
      </w:r>
      <w:r>
        <w:rPr>
          <w:w w:val="105"/>
        </w:rPr>
        <w:t>have</w:t>
      </w:r>
      <w:r>
        <w:rPr>
          <w:spacing w:val="23"/>
          <w:w w:val="105"/>
        </w:rPr>
        <w:t xml:space="preserve"> </w:t>
      </w:r>
      <w:r>
        <w:rPr>
          <w:w w:val="105"/>
        </w:rPr>
        <w:t>the</w:t>
      </w:r>
      <w:r>
        <w:rPr>
          <w:spacing w:val="13"/>
          <w:w w:val="105"/>
        </w:rPr>
        <w:t xml:space="preserve"> </w:t>
      </w:r>
      <w:r>
        <w:rPr>
          <w:w w:val="105"/>
        </w:rPr>
        <w:t>legal</w:t>
      </w:r>
      <w:r>
        <w:rPr>
          <w:spacing w:val="9"/>
          <w:w w:val="105"/>
        </w:rPr>
        <w:t xml:space="preserve"> </w:t>
      </w:r>
      <w:r>
        <w:rPr>
          <w:w w:val="105"/>
        </w:rPr>
        <w:t>right</w:t>
      </w:r>
      <w:r>
        <w:rPr>
          <w:spacing w:val="15"/>
          <w:w w:val="105"/>
        </w:rPr>
        <w:t xml:space="preserve"> </w:t>
      </w:r>
      <w:r>
        <w:rPr>
          <w:w w:val="105"/>
        </w:rPr>
        <w:t>to</w:t>
      </w:r>
      <w:r>
        <w:rPr>
          <w:spacing w:val="4"/>
          <w:w w:val="105"/>
        </w:rPr>
        <w:t xml:space="preserve"> </w:t>
      </w:r>
      <w:r>
        <w:rPr>
          <w:w w:val="105"/>
        </w:rPr>
        <w:t>fire,</w:t>
      </w:r>
      <w:r>
        <w:rPr>
          <w:spacing w:val="21"/>
          <w:w w:val="105"/>
        </w:rPr>
        <w:t xml:space="preserve"> </w:t>
      </w:r>
      <w:r>
        <w:rPr>
          <w:w w:val="105"/>
        </w:rPr>
        <w:t>and</w:t>
      </w:r>
      <w:r>
        <w:rPr>
          <w:w w:val="112"/>
        </w:rPr>
        <w:t xml:space="preserve"> </w:t>
      </w:r>
      <w:r>
        <w:rPr>
          <w:w w:val="105"/>
        </w:rPr>
        <w:t>HAVE</w:t>
      </w:r>
      <w:r>
        <w:rPr>
          <w:spacing w:val="2"/>
          <w:w w:val="105"/>
        </w:rPr>
        <w:t xml:space="preserve"> </w:t>
      </w:r>
      <w:r>
        <w:rPr>
          <w:w w:val="105"/>
        </w:rPr>
        <w:t>DECIDED</w:t>
      </w:r>
      <w:r>
        <w:rPr>
          <w:spacing w:val="8"/>
          <w:w w:val="105"/>
        </w:rPr>
        <w:t xml:space="preserve"> </w:t>
      </w:r>
      <w:r>
        <w:rPr>
          <w:w w:val="105"/>
        </w:rPr>
        <w:t>TO</w:t>
      </w:r>
      <w:r>
        <w:rPr>
          <w:spacing w:val="-14"/>
          <w:w w:val="105"/>
        </w:rPr>
        <w:t xml:space="preserve"> </w:t>
      </w:r>
      <w:r>
        <w:rPr>
          <w:w w:val="105"/>
        </w:rPr>
        <w:t>FIRE.</w:t>
      </w:r>
    </w:p>
    <w:p w14:paraId="1B86323F" w14:textId="77777777" w:rsidR="00EA4615" w:rsidRDefault="00EA4615">
      <w:pPr>
        <w:spacing w:before="10"/>
        <w:rPr>
          <w:rFonts w:ascii="Times New Roman" w:eastAsia="Times New Roman" w:hAnsi="Times New Roman" w:cs="Times New Roman"/>
        </w:rPr>
      </w:pPr>
    </w:p>
    <w:p w14:paraId="064268E4" w14:textId="77777777" w:rsidR="00EA4615" w:rsidRDefault="00333243">
      <w:pPr>
        <w:pStyle w:val="BodyText"/>
        <w:numPr>
          <w:ilvl w:val="3"/>
          <w:numId w:val="79"/>
        </w:numPr>
        <w:tabs>
          <w:tab w:val="left" w:pos="3251"/>
        </w:tabs>
        <w:ind w:left="3250" w:hanging="718"/>
      </w:pPr>
      <w:r>
        <w:rPr>
          <w:w w:val="105"/>
        </w:rPr>
        <w:t>Be</w:t>
      </w:r>
      <w:r>
        <w:rPr>
          <w:spacing w:val="35"/>
          <w:w w:val="105"/>
        </w:rPr>
        <w:t xml:space="preserve"> </w:t>
      </w:r>
      <w:r>
        <w:rPr>
          <w:w w:val="105"/>
        </w:rPr>
        <w:t>sure</w:t>
      </w:r>
      <w:r>
        <w:rPr>
          <w:spacing w:val="14"/>
          <w:w w:val="105"/>
        </w:rPr>
        <w:t xml:space="preserve"> </w:t>
      </w:r>
      <w:r>
        <w:rPr>
          <w:w w:val="105"/>
        </w:rPr>
        <w:t>of</w:t>
      </w:r>
      <w:r>
        <w:rPr>
          <w:spacing w:val="19"/>
          <w:w w:val="105"/>
        </w:rPr>
        <w:t xml:space="preserve"> </w:t>
      </w:r>
      <w:r>
        <w:rPr>
          <w:w w:val="105"/>
        </w:rPr>
        <w:t>your</w:t>
      </w:r>
      <w:r>
        <w:rPr>
          <w:spacing w:val="24"/>
          <w:w w:val="105"/>
        </w:rPr>
        <w:t xml:space="preserve"> </w:t>
      </w:r>
      <w:r>
        <w:rPr>
          <w:w w:val="105"/>
        </w:rPr>
        <w:t>target</w:t>
      </w:r>
      <w:r>
        <w:rPr>
          <w:spacing w:val="40"/>
          <w:w w:val="105"/>
        </w:rPr>
        <w:t xml:space="preserve"> </w:t>
      </w:r>
      <w:r>
        <w:rPr>
          <w:w w:val="105"/>
        </w:rPr>
        <w:t>and</w:t>
      </w:r>
      <w:r>
        <w:rPr>
          <w:spacing w:val="11"/>
          <w:w w:val="105"/>
        </w:rPr>
        <w:t xml:space="preserve"> </w:t>
      </w:r>
      <w:r>
        <w:rPr>
          <w:w w:val="105"/>
        </w:rPr>
        <w:t>what's</w:t>
      </w:r>
      <w:r>
        <w:rPr>
          <w:spacing w:val="43"/>
          <w:w w:val="105"/>
        </w:rPr>
        <w:t xml:space="preserve"> </w:t>
      </w:r>
      <w:r>
        <w:rPr>
          <w:w w:val="105"/>
        </w:rPr>
        <w:t>around</w:t>
      </w:r>
      <w:r>
        <w:rPr>
          <w:spacing w:val="26"/>
          <w:w w:val="105"/>
        </w:rPr>
        <w:t xml:space="preserve"> </w:t>
      </w:r>
      <w:r>
        <w:rPr>
          <w:w w:val="105"/>
        </w:rPr>
        <w:t>and</w:t>
      </w:r>
      <w:r>
        <w:rPr>
          <w:spacing w:val="10"/>
          <w:w w:val="105"/>
        </w:rPr>
        <w:t xml:space="preserve"> </w:t>
      </w:r>
      <w:r>
        <w:rPr>
          <w:w w:val="105"/>
        </w:rPr>
        <w:t>beyond</w:t>
      </w:r>
      <w:r>
        <w:rPr>
          <w:spacing w:val="49"/>
          <w:w w:val="105"/>
        </w:rPr>
        <w:t xml:space="preserve"> </w:t>
      </w:r>
      <w:r>
        <w:rPr>
          <w:w w:val="105"/>
        </w:rPr>
        <w:t>it.</w:t>
      </w:r>
    </w:p>
    <w:p w14:paraId="3CBEA9AD" w14:textId="77777777" w:rsidR="00EA4615" w:rsidRDefault="00EA4615">
      <w:pPr>
        <w:spacing w:before="10"/>
        <w:rPr>
          <w:rFonts w:ascii="Times New Roman" w:eastAsia="Times New Roman" w:hAnsi="Times New Roman" w:cs="Times New Roman"/>
        </w:rPr>
      </w:pPr>
    </w:p>
    <w:p w14:paraId="79802A2F" w14:textId="77777777" w:rsidR="00EA4615" w:rsidRDefault="00333243">
      <w:pPr>
        <w:pStyle w:val="BodyText"/>
        <w:numPr>
          <w:ilvl w:val="2"/>
          <w:numId w:val="79"/>
        </w:numPr>
        <w:tabs>
          <w:tab w:val="left" w:pos="2533"/>
        </w:tabs>
        <w:ind w:left="2532" w:hanging="704"/>
      </w:pPr>
      <w:r>
        <w:rPr>
          <w:w w:val="110"/>
        </w:rPr>
        <w:t>Safety</w:t>
      </w:r>
      <w:r>
        <w:rPr>
          <w:spacing w:val="-2"/>
          <w:w w:val="110"/>
        </w:rPr>
        <w:t xml:space="preserve"> </w:t>
      </w:r>
      <w:r>
        <w:rPr>
          <w:w w:val="110"/>
        </w:rPr>
        <w:t>in</w:t>
      </w:r>
      <w:r>
        <w:rPr>
          <w:spacing w:val="8"/>
          <w:w w:val="110"/>
        </w:rPr>
        <w:t xml:space="preserve"> </w:t>
      </w:r>
      <w:r>
        <w:rPr>
          <w:w w:val="110"/>
        </w:rPr>
        <w:t>general</w:t>
      </w:r>
    </w:p>
    <w:p w14:paraId="44DF5332" w14:textId="77777777" w:rsidR="00EA4615" w:rsidRDefault="00EA4615">
      <w:pPr>
        <w:spacing w:before="10"/>
        <w:rPr>
          <w:rFonts w:ascii="Times New Roman" w:eastAsia="Times New Roman" w:hAnsi="Times New Roman" w:cs="Times New Roman"/>
        </w:rPr>
      </w:pPr>
    </w:p>
    <w:p w14:paraId="46878466" w14:textId="77777777" w:rsidR="00EA4615" w:rsidRDefault="00333243">
      <w:pPr>
        <w:pStyle w:val="BodyText"/>
        <w:numPr>
          <w:ilvl w:val="3"/>
          <w:numId w:val="79"/>
        </w:numPr>
        <w:tabs>
          <w:tab w:val="left" w:pos="3251"/>
        </w:tabs>
        <w:ind w:left="3250" w:right="348" w:hanging="713"/>
      </w:pPr>
      <w:r>
        <w:rPr>
          <w:w w:val="105"/>
        </w:rPr>
        <w:t>The</w:t>
      </w:r>
      <w:r>
        <w:rPr>
          <w:spacing w:val="14"/>
          <w:w w:val="105"/>
        </w:rPr>
        <w:t xml:space="preserve"> </w:t>
      </w:r>
      <w:r>
        <w:rPr>
          <w:w w:val="105"/>
        </w:rPr>
        <w:t>officer</w:t>
      </w:r>
      <w:r>
        <w:rPr>
          <w:spacing w:val="22"/>
          <w:w w:val="105"/>
        </w:rPr>
        <w:t xml:space="preserve"> </w:t>
      </w:r>
      <w:r>
        <w:rPr>
          <w:w w:val="105"/>
        </w:rPr>
        <w:t>should</w:t>
      </w:r>
      <w:r>
        <w:rPr>
          <w:spacing w:val="13"/>
          <w:w w:val="105"/>
        </w:rPr>
        <w:t xml:space="preserve"> </w:t>
      </w:r>
      <w:r>
        <w:rPr>
          <w:w w:val="105"/>
        </w:rPr>
        <w:t>treat</w:t>
      </w:r>
      <w:r>
        <w:rPr>
          <w:spacing w:val="16"/>
          <w:w w:val="105"/>
        </w:rPr>
        <w:t xml:space="preserve"> </w:t>
      </w:r>
      <w:r>
        <w:rPr>
          <w:w w:val="105"/>
        </w:rPr>
        <w:t>every</w:t>
      </w:r>
      <w:r>
        <w:rPr>
          <w:spacing w:val="24"/>
          <w:w w:val="105"/>
        </w:rPr>
        <w:t xml:space="preserve"> </w:t>
      </w:r>
      <w:r>
        <w:rPr>
          <w:w w:val="105"/>
        </w:rPr>
        <w:t>gun</w:t>
      </w:r>
      <w:r>
        <w:rPr>
          <w:spacing w:val="23"/>
          <w:w w:val="105"/>
        </w:rPr>
        <w:t xml:space="preserve"> </w:t>
      </w:r>
      <w:r>
        <w:rPr>
          <w:w w:val="105"/>
        </w:rPr>
        <w:t>as</w:t>
      </w:r>
      <w:r>
        <w:rPr>
          <w:spacing w:val="8"/>
          <w:w w:val="105"/>
        </w:rPr>
        <w:t xml:space="preserve"> </w:t>
      </w:r>
      <w:r>
        <w:rPr>
          <w:w w:val="105"/>
        </w:rPr>
        <w:t>if</w:t>
      </w:r>
      <w:r>
        <w:rPr>
          <w:spacing w:val="12"/>
          <w:w w:val="105"/>
        </w:rPr>
        <w:t xml:space="preserve"> </w:t>
      </w:r>
      <w:r>
        <w:rPr>
          <w:w w:val="105"/>
        </w:rPr>
        <w:t>it</w:t>
      </w:r>
      <w:r>
        <w:rPr>
          <w:spacing w:val="12"/>
          <w:w w:val="105"/>
        </w:rPr>
        <w:t xml:space="preserve"> </w:t>
      </w:r>
      <w:r>
        <w:rPr>
          <w:w w:val="105"/>
        </w:rPr>
        <w:t>were</w:t>
      </w:r>
      <w:r>
        <w:rPr>
          <w:spacing w:val="25"/>
          <w:w w:val="105"/>
        </w:rPr>
        <w:t xml:space="preserve"> </w:t>
      </w:r>
      <w:r>
        <w:rPr>
          <w:w w:val="105"/>
        </w:rPr>
        <w:t>loaded.</w:t>
      </w:r>
      <w:r>
        <w:rPr>
          <w:w w:val="106"/>
        </w:rPr>
        <w:t xml:space="preserve"> </w:t>
      </w:r>
      <w:r>
        <w:rPr>
          <w:w w:val="105"/>
        </w:rPr>
        <w:t>Never</w:t>
      </w:r>
      <w:r>
        <w:rPr>
          <w:spacing w:val="29"/>
          <w:w w:val="105"/>
        </w:rPr>
        <w:t xml:space="preserve"> </w:t>
      </w:r>
      <w:r>
        <w:rPr>
          <w:w w:val="105"/>
        </w:rPr>
        <w:t>point</w:t>
      </w:r>
      <w:r>
        <w:rPr>
          <w:spacing w:val="23"/>
          <w:w w:val="105"/>
        </w:rPr>
        <w:t xml:space="preserve"> </w:t>
      </w:r>
      <w:r>
        <w:rPr>
          <w:w w:val="105"/>
        </w:rPr>
        <w:t>the</w:t>
      </w:r>
      <w:r>
        <w:rPr>
          <w:spacing w:val="12"/>
          <w:w w:val="105"/>
        </w:rPr>
        <w:t xml:space="preserve"> </w:t>
      </w:r>
      <w:r>
        <w:rPr>
          <w:w w:val="105"/>
        </w:rPr>
        <w:t>weapon,</w:t>
      </w:r>
      <w:r>
        <w:rPr>
          <w:spacing w:val="36"/>
          <w:w w:val="105"/>
        </w:rPr>
        <w:t xml:space="preserve"> </w:t>
      </w:r>
      <w:r>
        <w:rPr>
          <w:w w:val="105"/>
        </w:rPr>
        <w:t>loaded</w:t>
      </w:r>
      <w:r>
        <w:rPr>
          <w:spacing w:val="17"/>
          <w:w w:val="105"/>
        </w:rPr>
        <w:t xml:space="preserve"> </w:t>
      </w:r>
      <w:r>
        <w:rPr>
          <w:w w:val="105"/>
        </w:rPr>
        <w:t>or</w:t>
      </w:r>
      <w:r>
        <w:rPr>
          <w:spacing w:val="18"/>
          <w:w w:val="105"/>
        </w:rPr>
        <w:t xml:space="preserve"> </w:t>
      </w:r>
      <w:r>
        <w:rPr>
          <w:w w:val="105"/>
        </w:rPr>
        <w:t>unloaded,</w:t>
      </w:r>
      <w:r>
        <w:rPr>
          <w:spacing w:val="38"/>
          <w:w w:val="105"/>
        </w:rPr>
        <w:t xml:space="preserve"> </w:t>
      </w:r>
      <w:r>
        <w:rPr>
          <w:w w:val="105"/>
        </w:rPr>
        <w:t>at</w:t>
      </w:r>
      <w:r>
        <w:rPr>
          <w:spacing w:val="9"/>
          <w:w w:val="105"/>
        </w:rPr>
        <w:t xml:space="preserve"> </w:t>
      </w:r>
      <w:r>
        <w:rPr>
          <w:w w:val="105"/>
        </w:rPr>
        <w:t>anyone unless</w:t>
      </w:r>
      <w:r>
        <w:rPr>
          <w:spacing w:val="39"/>
          <w:w w:val="105"/>
        </w:rPr>
        <w:t xml:space="preserve"> </w:t>
      </w:r>
      <w:r>
        <w:rPr>
          <w:w w:val="105"/>
        </w:rPr>
        <w:t>there</w:t>
      </w:r>
      <w:r>
        <w:rPr>
          <w:spacing w:val="37"/>
          <w:w w:val="105"/>
        </w:rPr>
        <w:t xml:space="preserve"> </w:t>
      </w:r>
      <w:r>
        <w:rPr>
          <w:w w:val="105"/>
        </w:rPr>
        <w:t>is</w:t>
      </w:r>
      <w:r>
        <w:rPr>
          <w:spacing w:val="14"/>
          <w:w w:val="105"/>
        </w:rPr>
        <w:t xml:space="preserve"> </w:t>
      </w:r>
      <w:r>
        <w:rPr>
          <w:w w:val="105"/>
        </w:rPr>
        <w:t>the</w:t>
      </w:r>
      <w:r>
        <w:rPr>
          <w:spacing w:val="33"/>
          <w:w w:val="105"/>
        </w:rPr>
        <w:t xml:space="preserve"> </w:t>
      </w:r>
      <w:r>
        <w:rPr>
          <w:w w:val="105"/>
        </w:rPr>
        <w:t>intention</w:t>
      </w:r>
      <w:r>
        <w:rPr>
          <w:spacing w:val="51"/>
          <w:w w:val="105"/>
        </w:rPr>
        <w:t xml:space="preserve"> </w:t>
      </w:r>
      <w:r>
        <w:rPr>
          <w:w w:val="105"/>
        </w:rPr>
        <w:t>to</w:t>
      </w:r>
      <w:r>
        <w:rPr>
          <w:spacing w:val="29"/>
          <w:w w:val="105"/>
        </w:rPr>
        <w:t xml:space="preserve"> </w:t>
      </w:r>
      <w:r>
        <w:rPr>
          <w:w w:val="105"/>
        </w:rPr>
        <w:t>shoot.</w:t>
      </w:r>
    </w:p>
    <w:p w14:paraId="57EF11B9" w14:textId="77777777" w:rsidR="00EA4615" w:rsidRDefault="00EA4615">
      <w:pPr>
        <w:spacing w:before="1"/>
        <w:rPr>
          <w:rFonts w:ascii="Times New Roman" w:eastAsia="Times New Roman" w:hAnsi="Times New Roman" w:cs="Times New Roman"/>
          <w:sz w:val="23"/>
          <w:szCs w:val="23"/>
        </w:rPr>
      </w:pPr>
    </w:p>
    <w:p w14:paraId="0987C9CA" w14:textId="77777777" w:rsidR="00EA4615" w:rsidRDefault="00333243">
      <w:pPr>
        <w:pStyle w:val="BodyText"/>
        <w:numPr>
          <w:ilvl w:val="3"/>
          <w:numId w:val="79"/>
        </w:numPr>
        <w:tabs>
          <w:tab w:val="left" w:pos="3242"/>
        </w:tabs>
        <w:spacing w:line="237" w:lineRule="auto"/>
        <w:ind w:left="3245" w:right="276" w:hanging="718"/>
      </w:pPr>
      <w:r>
        <w:rPr>
          <w:w w:val="110"/>
        </w:rPr>
        <w:t>Always</w:t>
      </w:r>
      <w:r>
        <w:rPr>
          <w:spacing w:val="-3"/>
          <w:w w:val="110"/>
        </w:rPr>
        <w:t xml:space="preserve"> </w:t>
      </w:r>
      <w:r>
        <w:rPr>
          <w:w w:val="110"/>
        </w:rPr>
        <w:t>keep</w:t>
      </w:r>
      <w:r>
        <w:rPr>
          <w:spacing w:val="3"/>
          <w:w w:val="110"/>
        </w:rPr>
        <w:t xml:space="preserve"> </w:t>
      </w:r>
      <w:r>
        <w:rPr>
          <w:w w:val="110"/>
        </w:rPr>
        <w:t>a</w:t>
      </w:r>
      <w:r>
        <w:rPr>
          <w:spacing w:val="-18"/>
          <w:w w:val="110"/>
        </w:rPr>
        <w:t xml:space="preserve"> </w:t>
      </w:r>
      <w:r>
        <w:rPr>
          <w:w w:val="110"/>
        </w:rPr>
        <w:t>weapon</w:t>
      </w:r>
      <w:r>
        <w:rPr>
          <w:spacing w:val="-1"/>
          <w:w w:val="110"/>
        </w:rPr>
        <w:t xml:space="preserve"> </w:t>
      </w:r>
      <w:r>
        <w:rPr>
          <w:w w:val="110"/>
        </w:rPr>
        <w:t>pointed</w:t>
      </w:r>
      <w:r>
        <w:rPr>
          <w:spacing w:val="2"/>
          <w:w w:val="110"/>
        </w:rPr>
        <w:t xml:space="preserve"> </w:t>
      </w:r>
      <w:r>
        <w:rPr>
          <w:w w:val="110"/>
        </w:rPr>
        <w:t>in</w:t>
      </w:r>
      <w:r>
        <w:rPr>
          <w:spacing w:val="-3"/>
          <w:w w:val="110"/>
        </w:rPr>
        <w:t xml:space="preserve"> </w:t>
      </w:r>
      <w:r>
        <w:rPr>
          <w:w w:val="110"/>
        </w:rPr>
        <w:t>a</w:t>
      </w:r>
      <w:r>
        <w:rPr>
          <w:spacing w:val="-3"/>
          <w:w w:val="110"/>
        </w:rPr>
        <w:t xml:space="preserve"> </w:t>
      </w:r>
      <w:r>
        <w:rPr>
          <w:w w:val="110"/>
        </w:rPr>
        <w:t>safe</w:t>
      </w:r>
      <w:r>
        <w:rPr>
          <w:spacing w:val="-11"/>
          <w:w w:val="110"/>
        </w:rPr>
        <w:t xml:space="preserve"> </w:t>
      </w:r>
      <w:r>
        <w:rPr>
          <w:w w:val="110"/>
        </w:rPr>
        <w:t>direction.</w:t>
      </w:r>
      <w:r>
        <w:rPr>
          <w:spacing w:val="62"/>
          <w:w w:val="110"/>
        </w:rPr>
        <w:t xml:space="preserve"> </w:t>
      </w:r>
      <w:r>
        <w:rPr>
          <w:rFonts w:ascii="Arial"/>
          <w:w w:val="120"/>
          <w:sz w:val="22"/>
        </w:rPr>
        <w:t>If</w:t>
      </w:r>
      <w:r>
        <w:rPr>
          <w:rFonts w:ascii="Arial"/>
          <w:spacing w:val="-44"/>
          <w:w w:val="120"/>
          <w:sz w:val="22"/>
        </w:rPr>
        <w:t xml:space="preserve"> </w:t>
      </w:r>
      <w:r>
        <w:rPr>
          <w:w w:val="110"/>
        </w:rPr>
        <w:t>all</w:t>
      </w:r>
      <w:r>
        <w:rPr>
          <w:w w:val="112"/>
        </w:rPr>
        <w:t xml:space="preserve"> </w:t>
      </w:r>
      <w:r>
        <w:rPr>
          <w:w w:val="110"/>
        </w:rPr>
        <w:t>else</w:t>
      </w:r>
      <w:r>
        <w:rPr>
          <w:spacing w:val="-12"/>
          <w:w w:val="110"/>
        </w:rPr>
        <w:t xml:space="preserve"> </w:t>
      </w:r>
      <w:r>
        <w:rPr>
          <w:w w:val="110"/>
        </w:rPr>
        <w:t>fails</w:t>
      </w:r>
      <w:r>
        <w:rPr>
          <w:spacing w:val="-5"/>
          <w:w w:val="110"/>
        </w:rPr>
        <w:t xml:space="preserve"> </w:t>
      </w:r>
      <w:r>
        <w:rPr>
          <w:w w:val="110"/>
        </w:rPr>
        <w:t>and</w:t>
      </w:r>
      <w:r>
        <w:rPr>
          <w:spacing w:val="-5"/>
          <w:w w:val="110"/>
        </w:rPr>
        <w:t xml:space="preserve"> </w:t>
      </w:r>
      <w:r>
        <w:rPr>
          <w:w w:val="110"/>
        </w:rPr>
        <w:t>the</w:t>
      </w:r>
      <w:r>
        <w:rPr>
          <w:spacing w:val="-5"/>
          <w:w w:val="110"/>
        </w:rPr>
        <w:t xml:space="preserve"> </w:t>
      </w:r>
      <w:r>
        <w:rPr>
          <w:w w:val="110"/>
        </w:rPr>
        <w:t>muzzle</w:t>
      </w:r>
      <w:r>
        <w:rPr>
          <w:spacing w:val="4"/>
          <w:w w:val="110"/>
        </w:rPr>
        <w:t xml:space="preserve"> </w:t>
      </w:r>
      <w:r>
        <w:rPr>
          <w:w w:val="110"/>
        </w:rPr>
        <w:t>is</w:t>
      </w:r>
      <w:r>
        <w:rPr>
          <w:spacing w:val="-10"/>
          <w:w w:val="110"/>
        </w:rPr>
        <w:t xml:space="preserve"> </w:t>
      </w:r>
      <w:r>
        <w:rPr>
          <w:w w:val="110"/>
        </w:rPr>
        <w:t>pointed</w:t>
      </w:r>
      <w:r>
        <w:rPr>
          <w:spacing w:val="-1"/>
          <w:w w:val="110"/>
        </w:rPr>
        <w:t xml:space="preserve"> </w:t>
      </w:r>
      <w:r>
        <w:rPr>
          <w:w w:val="110"/>
        </w:rPr>
        <w:t>in</w:t>
      </w:r>
      <w:r>
        <w:rPr>
          <w:spacing w:val="-3"/>
          <w:w w:val="110"/>
        </w:rPr>
        <w:t xml:space="preserve"> </w:t>
      </w:r>
      <w:r>
        <w:rPr>
          <w:w w:val="110"/>
        </w:rPr>
        <w:t>a</w:t>
      </w:r>
      <w:r>
        <w:rPr>
          <w:spacing w:val="-5"/>
          <w:w w:val="110"/>
        </w:rPr>
        <w:t xml:space="preserve"> </w:t>
      </w:r>
      <w:r>
        <w:rPr>
          <w:w w:val="110"/>
        </w:rPr>
        <w:t>safe</w:t>
      </w:r>
      <w:r>
        <w:rPr>
          <w:spacing w:val="-9"/>
          <w:w w:val="110"/>
        </w:rPr>
        <w:t xml:space="preserve"> </w:t>
      </w:r>
      <w:r>
        <w:rPr>
          <w:w w:val="110"/>
        </w:rPr>
        <w:t>direction,</w:t>
      </w:r>
      <w:r>
        <w:rPr>
          <w:w w:val="106"/>
        </w:rPr>
        <w:t xml:space="preserve"> </w:t>
      </w:r>
      <w:r>
        <w:rPr>
          <w:w w:val="110"/>
        </w:rPr>
        <w:t>the</w:t>
      </w:r>
      <w:r>
        <w:rPr>
          <w:spacing w:val="6"/>
          <w:w w:val="110"/>
        </w:rPr>
        <w:t xml:space="preserve"> </w:t>
      </w:r>
      <w:r>
        <w:rPr>
          <w:w w:val="110"/>
        </w:rPr>
        <w:t>chance</w:t>
      </w:r>
      <w:r>
        <w:rPr>
          <w:spacing w:val="-11"/>
          <w:w w:val="110"/>
        </w:rPr>
        <w:t xml:space="preserve"> </w:t>
      </w:r>
      <w:r>
        <w:rPr>
          <w:w w:val="110"/>
        </w:rPr>
        <w:t>of</w:t>
      </w:r>
      <w:r>
        <w:rPr>
          <w:spacing w:val="-15"/>
          <w:w w:val="110"/>
        </w:rPr>
        <w:t xml:space="preserve"> </w:t>
      </w:r>
      <w:r>
        <w:rPr>
          <w:w w:val="110"/>
        </w:rPr>
        <w:t>injury</w:t>
      </w:r>
      <w:r>
        <w:rPr>
          <w:spacing w:val="-8"/>
          <w:w w:val="110"/>
        </w:rPr>
        <w:t xml:space="preserve"> </w:t>
      </w:r>
      <w:r>
        <w:rPr>
          <w:w w:val="110"/>
        </w:rPr>
        <w:t>is</w:t>
      </w:r>
      <w:r>
        <w:rPr>
          <w:spacing w:val="-11"/>
          <w:w w:val="110"/>
        </w:rPr>
        <w:t xml:space="preserve"> </w:t>
      </w:r>
      <w:r>
        <w:rPr>
          <w:w w:val="110"/>
        </w:rPr>
        <w:t>greatly</w:t>
      </w:r>
      <w:r>
        <w:rPr>
          <w:spacing w:val="-6"/>
          <w:w w:val="110"/>
        </w:rPr>
        <w:t xml:space="preserve"> </w:t>
      </w:r>
      <w:r>
        <w:rPr>
          <w:w w:val="110"/>
        </w:rPr>
        <w:t>reduced.</w:t>
      </w:r>
    </w:p>
    <w:p w14:paraId="39550D38" w14:textId="77777777" w:rsidR="00EA4615" w:rsidRDefault="00EA4615">
      <w:pPr>
        <w:spacing w:before="4"/>
        <w:rPr>
          <w:rFonts w:ascii="Times New Roman" w:eastAsia="Times New Roman" w:hAnsi="Times New Roman" w:cs="Times New Roman"/>
          <w:sz w:val="23"/>
          <w:szCs w:val="23"/>
        </w:rPr>
      </w:pPr>
    </w:p>
    <w:p w14:paraId="0EE8F816" w14:textId="77777777" w:rsidR="00EA4615" w:rsidRDefault="00333243">
      <w:pPr>
        <w:pStyle w:val="BodyText"/>
        <w:numPr>
          <w:ilvl w:val="3"/>
          <w:numId w:val="79"/>
        </w:numPr>
        <w:tabs>
          <w:tab w:val="left" w:pos="3251"/>
        </w:tabs>
        <w:ind w:left="3245" w:right="719" w:hanging="718"/>
      </w:pPr>
      <w:r>
        <w:rPr>
          <w:w w:val="105"/>
        </w:rPr>
        <w:t>Only</w:t>
      </w:r>
      <w:r>
        <w:rPr>
          <w:spacing w:val="22"/>
          <w:w w:val="105"/>
        </w:rPr>
        <w:t xml:space="preserve"> </w:t>
      </w:r>
      <w:r>
        <w:rPr>
          <w:w w:val="105"/>
        </w:rPr>
        <w:t>routine</w:t>
      </w:r>
      <w:r>
        <w:rPr>
          <w:spacing w:val="31"/>
          <w:w w:val="105"/>
        </w:rPr>
        <w:t xml:space="preserve"> </w:t>
      </w:r>
      <w:r>
        <w:rPr>
          <w:w w:val="105"/>
        </w:rPr>
        <w:t>cleaning</w:t>
      </w:r>
      <w:r>
        <w:rPr>
          <w:spacing w:val="44"/>
          <w:w w:val="105"/>
        </w:rPr>
        <w:t xml:space="preserve"> </w:t>
      </w:r>
      <w:r>
        <w:rPr>
          <w:w w:val="105"/>
        </w:rPr>
        <w:t>and</w:t>
      </w:r>
      <w:r>
        <w:rPr>
          <w:spacing w:val="25"/>
          <w:w w:val="105"/>
        </w:rPr>
        <w:t xml:space="preserve"> </w:t>
      </w:r>
      <w:r>
        <w:rPr>
          <w:w w:val="105"/>
        </w:rPr>
        <w:t>maintenance</w:t>
      </w:r>
      <w:r>
        <w:rPr>
          <w:spacing w:val="53"/>
          <w:w w:val="105"/>
        </w:rPr>
        <w:t xml:space="preserve"> </w:t>
      </w:r>
      <w:r>
        <w:rPr>
          <w:w w:val="105"/>
        </w:rPr>
        <w:t>should</w:t>
      </w:r>
      <w:r>
        <w:rPr>
          <w:spacing w:val="24"/>
          <w:w w:val="105"/>
        </w:rPr>
        <w:t xml:space="preserve"> </w:t>
      </w:r>
      <w:r>
        <w:rPr>
          <w:w w:val="105"/>
        </w:rPr>
        <w:t>be</w:t>
      </w:r>
      <w:r>
        <w:rPr>
          <w:w w:val="99"/>
        </w:rPr>
        <w:t xml:space="preserve"> </w:t>
      </w:r>
      <w:r>
        <w:rPr>
          <w:w w:val="105"/>
        </w:rPr>
        <w:t xml:space="preserve">performed. </w:t>
      </w:r>
      <w:r>
        <w:rPr>
          <w:spacing w:val="15"/>
          <w:w w:val="105"/>
        </w:rPr>
        <w:t xml:space="preserve"> </w:t>
      </w:r>
      <w:r>
        <w:rPr>
          <w:w w:val="105"/>
        </w:rPr>
        <w:t>All</w:t>
      </w:r>
      <w:r>
        <w:rPr>
          <w:spacing w:val="9"/>
          <w:w w:val="105"/>
        </w:rPr>
        <w:t xml:space="preserve"> </w:t>
      </w:r>
      <w:r>
        <w:rPr>
          <w:w w:val="105"/>
        </w:rPr>
        <w:t>service</w:t>
      </w:r>
      <w:r>
        <w:rPr>
          <w:spacing w:val="6"/>
          <w:w w:val="105"/>
        </w:rPr>
        <w:t xml:space="preserve"> </w:t>
      </w:r>
      <w:r>
        <w:rPr>
          <w:w w:val="105"/>
        </w:rPr>
        <w:t>work</w:t>
      </w:r>
      <w:r>
        <w:rPr>
          <w:spacing w:val="20"/>
          <w:w w:val="105"/>
        </w:rPr>
        <w:t xml:space="preserve"> </w:t>
      </w:r>
      <w:r>
        <w:rPr>
          <w:w w:val="105"/>
        </w:rPr>
        <w:t>on</w:t>
      </w:r>
      <w:r>
        <w:rPr>
          <w:spacing w:val="9"/>
          <w:w w:val="105"/>
        </w:rPr>
        <w:t xml:space="preserve"> </w:t>
      </w:r>
      <w:r>
        <w:rPr>
          <w:w w:val="105"/>
        </w:rPr>
        <w:t>a</w:t>
      </w:r>
      <w:r>
        <w:rPr>
          <w:spacing w:val="-4"/>
          <w:w w:val="105"/>
        </w:rPr>
        <w:t xml:space="preserve"> </w:t>
      </w:r>
      <w:r>
        <w:rPr>
          <w:w w:val="105"/>
        </w:rPr>
        <w:t>weapon</w:t>
      </w:r>
      <w:r>
        <w:rPr>
          <w:spacing w:val="22"/>
          <w:w w:val="105"/>
        </w:rPr>
        <w:t xml:space="preserve"> </w:t>
      </w:r>
      <w:r>
        <w:rPr>
          <w:w w:val="105"/>
        </w:rPr>
        <w:t>should</w:t>
      </w:r>
      <w:r>
        <w:rPr>
          <w:spacing w:val="7"/>
          <w:w w:val="105"/>
        </w:rPr>
        <w:t xml:space="preserve"> </w:t>
      </w:r>
      <w:r>
        <w:rPr>
          <w:w w:val="105"/>
        </w:rPr>
        <w:t>be</w:t>
      </w:r>
      <w:r>
        <w:rPr>
          <w:w w:val="99"/>
        </w:rPr>
        <w:t xml:space="preserve"> </w:t>
      </w:r>
      <w:r>
        <w:rPr>
          <w:w w:val="105"/>
        </w:rPr>
        <w:t>done</w:t>
      </w:r>
      <w:r>
        <w:rPr>
          <w:spacing w:val="25"/>
          <w:w w:val="105"/>
        </w:rPr>
        <w:t xml:space="preserve"> </w:t>
      </w:r>
      <w:r>
        <w:rPr>
          <w:w w:val="105"/>
        </w:rPr>
        <w:t>by</w:t>
      </w:r>
      <w:r>
        <w:rPr>
          <w:spacing w:val="36"/>
          <w:w w:val="105"/>
        </w:rPr>
        <w:t xml:space="preserve"> </w:t>
      </w:r>
      <w:r>
        <w:rPr>
          <w:w w:val="105"/>
        </w:rPr>
        <w:t>a</w:t>
      </w:r>
      <w:r>
        <w:rPr>
          <w:spacing w:val="16"/>
          <w:w w:val="105"/>
        </w:rPr>
        <w:t xml:space="preserve"> </w:t>
      </w:r>
      <w:r>
        <w:rPr>
          <w:w w:val="105"/>
        </w:rPr>
        <w:t>factory</w:t>
      </w:r>
      <w:r>
        <w:rPr>
          <w:spacing w:val="20"/>
          <w:w w:val="105"/>
        </w:rPr>
        <w:t xml:space="preserve"> </w:t>
      </w:r>
      <w:r>
        <w:rPr>
          <w:w w:val="105"/>
        </w:rPr>
        <w:t>trained</w:t>
      </w:r>
      <w:r>
        <w:rPr>
          <w:spacing w:val="48"/>
          <w:w w:val="105"/>
        </w:rPr>
        <w:t xml:space="preserve"> </w:t>
      </w:r>
      <w:r>
        <w:rPr>
          <w:w w:val="105"/>
        </w:rPr>
        <w:t>armorer.</w:t>
      </w:r>
    </w:p>
    <w:p w14:paraId="1A821632" w14:textId="77777777" w:rsidR="00EA4615" w:rsidRDefault="00EA4615">
      <w:pPr>
        <w:spacing w:before="10"/>
        <w:rPr>
          <w:rFonts w:ascii="Times New Roman" w:eastAsia="Times New Roman" w:hAnsi="Times New Roman" w:cs="Times New Roman"/>
        </w:rPr>
      </w:pPr>
    </w:p>
    <w:p w14:paraId="0B9A4A78" w14:textId="77777777" w:rsidR="00EA4615" w:rsidRDefault="00333243">
      <w:pPr>
        <w:pStyle w:val="BodyText"/>
        <w:numPr>
          <w:ilvl w:val="3"/>
          <w:numId w:val="79"/>
        </w:numPr>
        <w:tabs>
          <w:tab w:val="left" w:pos="3242"/>
        </w:tabs>
        <w:ind w:left="3241"/>
      </w:pPr>
      <w:r>
        <w:rPr>
          <w:w w:val="110"/>
        </w:rPr>
        <w:t>Never</w:t>
      </w:r>
      <w:r>
        <w:rPr>
          <w:spacing w:val="12"/>
          <w:w w:val="110"/>
        </w:rPr>
        <w:t xml:space="preserve"> </w:t>
      </w:r>
      <w:r>
        <w:rPr>
          <w:w w:val="110"/>
        </w:rPr>
        <w:t>use</w:t>
      </w:r>
      <w:r>
        <w:rPr>
          <w:spacing w:val="-3"/>
          <w:w w:val="110"/>
        </w:rPr>
        <w:t xml:space="preserve"> </w:t>
      </w:r>
      <w:r>
        <w:rPr>
          <w:w w:val="110"/>
        </w:rPr>
        <w:t>the</w:t>
      </w:r>
      <w:r>
        <w:rPr>
          <w:spacing w:val="-4"/>
          <w:w w:val="110"/>
        </w:rPr>
        <w:t xml:space="preserve"> </w:t>
      </w:r>
      <w:r>
        <w:rPr>
          <w:w w:val="110"/>
        </w:rPr>
        <w:t>weapon</w:t>
      </w:r>
      <w:r>
        <w:rPr>
          <w:spacing w:val="8"/>
          <w:w w:val="110"/>
        </w:rPr>
        <w:t xml:space="preserve"> </w:t>
      </w:r>
      <w:r>
        <w:rPr>
          <w:w w:val="110"/>
        </w:rPr>
        <w:t>as</w:t>
      </w:r>
      <w:r>
        <w:rPr>
          <w:spacing w:val="-7"/>
          <w:w w:val="110"/>
        </w:rPr>
        <w:t xml:space="preserve"> </w:t>
      </w:r>
      <w:r>
        <w:rPr>
          <w:w w:val="110"/>
        </w:rPr>
        <w:t>a</w:t>
      </w:r>
      <w:r>
        <w:rPr>
          <w:spacing w:val="-8"/>
          <w:w w:val="110"/>
        </w:rPr>
        <w:t xml:space="preserve"> </w:t>
      </w:r>
      <w:r>
        <w:rPr>
          <w:w w:val="110"/>
        </w:rPr>
        <w:t>club</w:t>
      </w:r>
      <w:r>
        <w:rPr>
          <w:spacing w:val="-16"/>
          <w:w w:val="110"/>
        </w:rPr>
        <w:t xml:space="preserve"> </w:t>
      </w:r>
      <w:r>
        <w:rPr>
          <w:w w:val="110"/>
        </w:rPr>
        <w:t>or</w:t>
      </w:r>
      <w:r>
        <w:rPr>
          <w:spacing w:val="-12"/>
          <w:w w:val="110"/>
        </w:rPr>
        <w:t xml:space="preserve"> </w:t>
      </w:r>
      <w:r>
        <w:rPr>
          <w:w w:val="110"/>
        </w:rPr>
        <w:t>hammer.</w:t>
      </w:r>
    </w:p>
    <w:p w14:paraId="392789F4" w14:textId="77777777" w:rsidR="00EA4615" w:rsidRDefault="00EA4615">
      <w:pPr>
        <w:spacing w:before="10"/>
        <w:rPr>
          <w:rFonts w:ascii="Times New Roman" w:eastAsia="Times New Roman" w:hAnsi="Times New Roman" w:cs="Times New Roman"/>
        </w:rPr>
      </w:pPr>
    </w:p>
    <w:p w14:paraId="3CE41D7F" w14:textId="77777777" w:rsidR="00EA4615" w:rsidRDefault="00333243">
      <w:pPr>
        <w:pStyle w:val="BodyText"/>
        <w:numPr>
          <w:ilvl w:val="3"/>
          <w:numId w:val="79"/>
        </w:numPr>
        <w:tabs>
          <w:tab w:val="left" w:pos="3251"/>
        </w:tabs>
        <w:ind w:left="3250" w:hanging="728"/>
      </w:pPr>
      <w:r>
        <w:rPr>
          <w:w w:val="105"/>
        </w:rPr>
        <w:t>Do</w:t>
      </w:r>
      <w:r>
        <w:rPr>
          <w:spacing w:val="12"/>
          <w:w w:val="105"/>
        </w:rPr>
        <w:t xml:space="preserve"> </w:t>
      </w:r>
      <w:r>
        <w:rPr>
          <w:w w:val="105"/>
        </w:rPr>
        <w:t>not</w:t>
      </w:r>
      <w:r>
        <w:rPr>
          <w:spacing w:val="18"/>
          <w:w w:val="105"/>
        </w:rPr>
        <w:t xml:space="preserve"> </w:t>
      </w:r>
      <w:r>
        <w:rPr>
          <w:w w:val="105"/>
        </w:rPr>
        <w:t>throw</w:t>
      </w:r>
      <w:r>
        <w:rPr>
          <w:spacing w:val="27"/>
          <w:w w:val="105"/>
        </w:rPr>
        <w:t xml:space="preserve"> </w:t>
      </w:r>
      <w:r>
        <w:rPr>
          <w:w w:val="105"/>
        </w:rPr>
        <w:t>a</w:t>
      </w:r>
      <w:r>
        <w:rPr>
          <w:spacing w:val="-1"/>
          <w:w w:val="105"/>
        </w:rPr>
        <w:t xml:space="preserve"> </w:t>
      </w:r>
      <w:r>
        <w:rPr>
          <w:w w:val="105"/>
        </w:rPr>
        <w:t>weapon</w:t>
      </w:r>
      <w:r>
        <w:rPr>
          <w:spacing w:val="31"/>
          <w:w w:val="105"/>
        </w:rPr>
        <w:t xml:space="preserve"> </w:t>
      </w:r>
      <w:r>
        <w:rPr>
          <w:w w:val="105"/>
        </w:rPr>
        <w:t>around!</w:t>
      </w:r>
    </w:p>
    <w:p w14:paraId="164C7266" w14:textId="77777777" w:rsidR="00EA4615" w:rsidRDefault="00EA4615">
      <w:pPr>
        <w:spacing w:before="10"/>
        <w:rPr>
          <w:rFonts w:ascii="Times New Roman" w:eastAsia="Times New Roman" w:hAnsi="Times New Roman" w:cs="Times New Roman"/>
        </w:rPr>
      </w:pPr>
    </w:p>
    <w:p w14:paraId="0DCD5DB1" w14:textId="77777777" w:rsidR="00EA4615" w:rsidRDefault="00333243">
      <w:pPr>
        <w:pStyle w:val="BodyText"/>
        <w:numPr>
          <w:ilvl w:val="3"/>
          <w:numId w:val="79"/>
        </w:numPr>
        <w:tabs>
          <w:tab w:val="left" w:pos="3246"/>
        </w:tabs>
        <w:ind w:left="3245" w:hanging="723"/>
      </w:pPr>
      <w:r>
        <w:rPr>
          <w:w w:val="105"/>
        </w:rPr>
        <w:t>Never</w:t>
      </w:r>
      <w:r>
        <w:rPr>
          <w:spacing w:val="35"/>
          <w:w w:val="105"/>
        </w:rPr>
        <w:t xml:space="preserve"> </w:t>
      </w:r>
      <w:r>
        <w:rPr>
          <w:w w:val="105"/>
        </w:rPr>
        <w:t>hand</w:t>
      </w:r>
      <w:r>
        <w:rPr>
          <w:spacing w:val="28"/>
          <w:w w:val="105"/>
        </w:rPr>
        <w:t xml:space="preserve"> </w:t>
      </w:r>
      <w:r>
        <w:rPr>
          <w:w w:val="105"/>
        </w:rPr>
        <w:t>a</w:t>
      </w:r>
      <w:r>
        <w:rPr>
          <w:spacing w:val="5"/>
          <w:w w:val="105"/>
        </w:rPr>
        <w:t xml:space="preserve"> </w:t>
      </w:r>
      <w:r>
        <w:rPr>
          <w:w w:val="105"/>
        </w:rPr>
        <w:t>loaded</w:t>
      </w:r>
      <w:r>
        <w:rPr>
          <w:spacing w:val="16"/>
          <w:w w:val="105"/>
        </w:rPr>
        <w:t xml:space="preserve"> </w:t>
      </w:r>
      <w:r>
        <w:rPr>
          <w:w w:val="105"/>
        </w:rPr>
        <w:t>weapon</w:t>
      </w:r>
      <w:r>
        <w:rPr>
          <w:spacing w:val="37"/>
          <w:w w:val="105"/>
        </w:rPr>
        <w:t xml:space="preserve"> </w:t>
      </w:r>
      <w:r>
        <w:rPr>
          <w:w w:val="105"/>
        </w:rPr>
        <w:t>to</w:t>
      </w:r>
      <w:r>
        <w:rPr>
          <w:spacing w:val="17"/>
          <w:w w:val="105"/>
        </w:rPr>
        <w:t xml:space="preserve"> </w:t>
      </w:r>
      <w:r>
        <w:rPr>
          <w:w w:val="105"/>
        </w:rPr>
        <w:t xml:space="preserve">anyone. </w:t>
      </w:r>
      <w:r>
        <w:rPr>
          <w:spacing w:val="20"/>
          <w:w w:val="105"/>
        </w:rPr>
        <w:t xml:space="preserve"> </w:t>
      </w:r>
      <w:r>
        <w:rPr>
          <w:w w:val="105"/>
        </w:rPr>
        <w:t>Unload</w:t>
      </w:r>
      <w:r>
        <w:rPr>
          <w:spacing w:val="31"/>
          <w:w w:val="105"/>
        </w:rPr>
        <w:t xml:space="preserve"> </w:t>
      </w:r>
      <w:r>
        <w:rPr>
          <w:w w:val="105"/>
        </w:rPr>
        <w:t>it</w:t>
      </w:r>
      <w:r>
        <w:rPr>
          <w:spacing w:val="14"/>
          <w:w w:val="105"/>
        </w:rPr>
        <w:t xml:space="preserve"> </w:t>
      </w:r>
      <w:r>
        <w:rPr>
          <w:w w:val="105"/>
        </w:rPr>
        <w:t>first.</w:t>
      </w:r>
    </w:p>
    <w:p w14:paraId="1A901057" w14:textId="77777777" w:rsidR="00EA4615" w:rsidRDefault="00EA4615">
      <w:pPr>
        <w:spacing w:before="10"/>
        <w:rPr>
          <w:rFonts w:ascii="Times New Roman" w:eastAsia="Times New Roman" w:hAnsi="Times New Roman" w:cs="Times New Roman"/>
        </w:rPr>
      </w:pPr>
    </w:p>
    <w:p w14:paraId="23CFA68F" w14:textId="77777777" w:rsidR="00EA4615" w:rsidRDefault="00333243">
      <w:pPr>
        <w:pStyle w:val="BodyText"/>
        <w:numPr>
          <w:ilvl w:val="3"/>
          <w:numId w:val="79"/>
        </w:numPr>
        <w:tabs>
          <w:tab w:val="left" w:pos="3246"/>
        </w:tabs>
        <w:ind w:left="3245" w:right="591" w:hanging="718"/>
      </w:pPr>
      <w:r>
        <w:rPr>
          <w:rFonts w:ascii="Arial"/>
          <w:w w:val="130"/>
          <w:sz w:val="22"/>
        </w:rPr>
        <w:t>If</w:t>
      </w:r>
      <w:r>
        <w:rPr>
          <w:rFonts w:ascii="Arial"/>
          <w:spacing w:val="-51"/>
          <w:w w:val="130"/>
          <w:sz w:val="22"/>
        </w:rPr>
        <w:t xml:space="preserve"> </w:t>
      </w:r>
      <w:r>
        <w:rPr>
          <w:w w:val="110"/>
        </w:rPr>
        <w:t>someone</w:t>
      </w:r>
      <w:r>
        <w:rPr>
          <w:spacing w:val="5"/>
          <w:w w:val="110"/>
        </w:rPr>
        <w:t xml:space="preserve"> </w:t>
      </w:r>
      <w:r>
        <w:rPr>
          <w:w w:val="110"/>
        </w:rPr>
        <w:t>hands over</w:t>
      </w:r>
      <w:r>
        <w:rPr>
          <w:spacing w:val="15"/>
          <w:w w:val="110"/>
        </w:rPr>
        <w:t xml:space="preserve"> </w:t>
      </w:r>
      <w:r>
        <w:rPr>
          <w:w w:val="110"/>
        </w:rPr>
        <w:t>a</w:t>
      </w:r>
      <w:r>
        <w:rPr>
          <w:spacing w:val="5"/>
          <w:w w:val="110"/>
        </w:rPr>
        <w:t xml:space="preserve"> </w:t>
      </w:r>
      <w:r>
        <w:rPr>
          <w:w w:val="110"/>
        </w:rPr>
        <w:t>weapon</w:t>
      </w:r>
      <w:r>
        <w:rPr>
          <w:spacing w:val="31"/>
          <w:w w:val="110"/>
        </w:rPr>
        <w:t xml:space="preserve"> </w:t>
      </w:r>
      <w:r>
        <w:rPr>
          <w:w w:val="110"/>
        </w:rPr>
        <w:t>and</w:t>
      </w:r>
      <w:r>
        <w:rPr>
          <w:spacing w:val="13"/>
          <w:w w:val="110"/>
        </w:rPr>
        <w:t xml:space="preserve"> </w:t>
      </w:r>
      <w:r>
        <w:rPr>
          <w:w w:val="110"/>
        </w:rPr>
        <w:t>states that</w:t>
      </w:r>
      <w:r>
        <w:rPr>
          <w:spacing w:val="14"/>
          <w:w w:val="110"/>
        </w:rPr>
        <w:t xml:space="preserve"> </w:t>
      </w:r>
      <w:r>
        <w:rPr>
          <w:w w:val="110"/>
        </w:rPr>
        <w:t>it</w:t>
      </w:r>
      <w:r>
        <w:rPr>
          <w:spacing w:val="-6"/>
          <w:w w:val="110"/>
        </w:rPr>
        <w:t xml:space="preserve"> </w:t>
      </w:r>
      <w:r>
        <w:rPr>
          <w:w w:val="110"/>
        </w:rPr>
        <w:t>is</w:t>
      </w:r>
      <w:r>
        <w:rPr>
          <w:w w:val="115"/>
        </w:rPr>
        <w:t xml:space="preserve"> </w:t>
      </w:r>
      <w:r>
        <w:rPr>
          <w:w w:val="110"/>
        </w:rPr>
        <w:t>unloaded,</w:t>
      </w:r>
      <w:r>
        <w:rPr>
          <w:spacing w:val="20"/>
          <w:w w:val="110"/>
        </w:rPr>
        <w:t xml:space="preserve"> </w:t>
      </w:r>
      <w:r>
        <w:rPr>
          <w:w w:val="110"/>
        </w:rPr>
        <w:t>do</w:t>
      </w:r>
      <w:r>
        <w:rPr>
          <w:spacing w:val="-9"/>
          <w:w w:val="110"/>
        </w:rPr>
        <w:t xml:space="preserve"> </w:t>
      </w:r>
      <w:r>
        <w:rPr>
          <w:w w:val="110"/>
        </w:rPr>
        <w:t>not</w:t>
      </w:r>
      <w:r>
        <w:rPr>
          <w:spacing w:val="-3"/>
          <w:w w:val="110"/>
        </w:rPr>
        <w:t xml:space="preserve"> </w:t>
      </w:r>
      <w:r>
        <w:rPr>
          <w:w w:val="110"/>
        </w:rPr>
        <w:t>take</w:t>
      </w:r>
      <w:r>
        <w:rPr>
          <w:spacing w:val="-11"/>
          <w:w w:val="110"/>
        </w:rPr>
        <w:t xml:space="preserve"> </w:t>
      </w:r>
      <w:r>
        <w:rPr>
          <w:w w:val="110"/>
        </w:rPr>
        <w:t>their word</w:t>
      </w:r>
      <w:r>
        <w:rPr>
          <w:spacing w:val="-2"/>
          <w:w w:val="110"/>
        </w:rPr>
        <w:t xml:space="preserve"> </w:t>
      </w:r>
      <w:r>
        <w:rPr>
          <w:w w:val="110"/>
        </w:rPr>
        <w:t>for</w:t>
      </w:r>
      <w:r>
        <w:rPr>
          <w:spacing w:val="-8"/>
          <w:w w:val="110"/>
        </w:rPr>
        <w:t xml:space="preserve"> </w:t>
      </w:r>
      <w:r>
        <w:rPr>
          <w:w w:val="110"/>
        </w:rPr>
        <w:t>it.</w:t>
      </w:r>
      <w:r>
        <w:rPr>
          <w:spacing w:val="46"/>
          <w:w w:val="110"/>
        </w:rPr>
        <w:t xml:space="preserve"> </w:t>
      </w:r>
      <w:r>
        <w:rPr>
          <w:w w:val="110"/>
        </w:rPr>
        <w:t>Check</w:t>
      </w:r>
      <w:r>
        <w:rPr>
          <w:spacing w:val="-2"/>
          <w:w w:val="110"/>
        </w:rPr>
        <w:t xml:space="preserve"> </w:t>
      </w:r>
      <w:r>
        <w:rPr>
          <w:w w:val="110"/>
        </w:rPr>
        <w:t>it.</w:t>
      </w:r>
    </w:p>
    <w:p w14:paraId="70358454" w14:textId="77777777" w:rsidR="00EA4615" w:rsidRDefault="00EA4615">
      <w:pPr>
        <w:spacing w:before="10"/>
        <w:rPr>
          <w:rFonts w:ascii="Times New Roman" w:eastAsia="Times New Roman" w:hAnsi="Times New Roman" w:cs="Times New Roman"/>
        </w:rPr>
      </w:pPr>
    </w:p>
    <w:p w14:paraId="50227630" w14:textId="77777777" w:rsidR="00EA4615" w:rsidRDefault="00333243">
      <w:pPr>
        <w:pStyle w:val="BodyText"/>
        <w:numPr>
          <w:ilvl w:val="3"/>
          <w:numId w:val="79"/>
        </w:numPr>
        <w:tabs>
          <w:tab w:val="left" w:pos="3246"/>
        </w:tabs>
        <w:spacing w:line="243" w:lineRule="auto"/>
        <w:ind w:left="3245" w:right="660" w:hanging="727"/>
      </w:pPr>
      <w:r>
        <w:rPr>
          <w:w w:val="110"/>
        </w:rPr>
        <w:t>Never</w:t>
      </w:r>
      <w:r>
        <w:rPr>
          <w:spacing w:val="13"/>
          <w:w w:val="110"/>
        </w:rPr>
        <w:t xml:space="preserve"> </w:t>
      </w:r>
      <w:r>
        <w:rPr>
          <w:w w:val="110"/>
        </w:rPr>
        <w:t>carry</w:t>
      </w:r>
      <w:r>
        <w:rPr>
          <w:spacing w:val="-6"/>
          <w:w w:val="110"/>
        </w:rPr>
        <w:t xml:space="preserve"> </w:t>
      </w:r>
      <w:r>
        <w:rPr>
          <w:w w:val="110"/>
        </w:rPr>
        <w:t>the</w:t>
      </w:r>
      <w:r>
        <w:rPr>
          <w:spacing w:val="2"/>
          <w:w w:val="110"/>
        </w:rPr>
        <w:t xml:space="preserve"> </w:t>
      </w:r>
      <w:r>
        <w:rPr>
          <w:w w:val="110"/>
        </w:rPr>
        <w:t>firearms</w:t>
      </w:r>
      <w:r>
        <w:rPr>
          <w:spacing w:val="3"/>
          <w:w w:val="110"/>
        </w:rPr>
        <w:t xml:space="preserve"> </w:t>
      </w:r>
      <w:r>
        <w:rPr>
          <w:w w:val="110"/>
        </w:rPr>
        <w:t>in a</w:t>
      </w:r>
      <w:r>
        <w:rPr>
          <w:spacing w:val="-11"/>
          <w:w w:val="110"/>
        </w:rPr>
        <w:t xml:space="preserve"> </w:t>
      </w:r>
      <w:r>
        <w:rPr>
          <w:w w:val="110"/>
        </w:rPr>
        <w:t>pants</w:t>
      </w:r>
      <w:r>
        <w:rPr>
          <w:spacing w:val="7"/>
          <w:w w:val="110"/>
        </w:rPr>
        <w:t xml:space="preserve"> </w:t>
      </w:r>
      <w:r>
        <w:rPr>
          <w:w w:val="110"/>
        </w:rPr>
        <w:t>pocket</w:t>
      </w:r>
      <w:r>
        <w:rPr>
          <w:spacing w:val="8"/>
          <w:w w:val="110"/>
        </w:rPr>
        <w:t xml:space="preserve"> </w:t>
      </w:r>
      <w:r>
        <w:rPr>
          <w:w w:val="110"/>
        </w:rPr>
        <w:t>or</w:t>
      </w:r>
      <w:r>
        <w:rPr>
          <w:spacing w:val="-11"/>
          <w:w w:val="110"/>
        </w:rPr>
        <w:t xml:space="preserve"> </w:t>
      </w:r>
      <w:r>
        <w:rPr>
          <w:w w:val="110"/>
        </w:rPr>
        <w:t>waist­</w:t>
      </w:r>
      <w:r>
        <w:rPr>
          <w:w w:val="107"/>
        </w:rPr>
        <w:t xml:space="preserve"> </w:t>
      </w:r>
      <w:r>
        <w:rPr>
          <w:w w:val="110"/>
        </w:rPr>
        <w:t>band.</w:t>
      </w:r>
    </w:p>
    <w:p w14:paraId="551CEA06" w14:textId="77777777" w:rsidR="00EA4615" w:rsidRDefault="00EA4615">
      <w:pPr>
        <w:spacing w:before="1"/>
        <w:rPr>
          <w:rFonts w:ascii="Times New Roman" w:eastAsia="Times New Roman" w:hAnsi="Times New Roman" w:cs="Times New Roman"/>
        </w:rPr>
      </w:pPr>
    </w:p>
    <w:p w14:paraId="514AD92C" w14:textId="77777777" w:rsidR="00EA4615" w:rsidRDefault="00333243">
      <w:pPr>
        <w:pStyle w:val="BodyText"/>
        <w:tabs>
          <w:tab w:val="left" w:pos="3231"/>
        </w:tabs>
        <w:ind w:left="3236" w:right="421" w:hanging="719"/>
        <w:jc w:val="both"/>
      </w:pPr>
      <w:r>
        <w:rPr>
          <w:rFonts w:ascii="Arial"/>
          <w:w w:val="180"/>
          <w:sz w:val="15"/>
        </w:rPr>
        <w:t>i.</w:t>
      </w:r>
      <w:r>
        <w:rPr>
          <w:rFonts w:ascii="Arial"/>
          <w:w w:val="180"/>
          <w:sz w:val="15"/>
        </w:rPr>
        <w:tab/>
      </w:r>
      <w:r>
        <w:rPr>
          <w:w w:val="105"/>
        </w:rPr>
        <w:t>A</w:t>
      </w:r>
      <w:r>
        <w:rPr>
          <w:spacing w:val="12"/>
          <w:w w:val="105"/>
        </w:rPr>
        <w:t xml:space="preserve"> </w:t>
      </w:r>
      <w:r>
        <w:rPr>
          <w:w w:val="105"/>
        </w:rPr>
        <w:t>firearm</w:t>
      </w:r>
      <w:r>
        <w:rPr>
          <w:spacing w:val="37"/>
          <w:w w:val="105"/>
        </w:rPr>
        <w:t xml:space="preserve"> </w:t>
      </w:r>
      <w:r>
        <w:rPr>
          <w:w w:val="105"/>
        </w:rPr>
        <w:t>should</w:t>
      </w:r>
      <w:r>
        <w:rPr>
          <w:spacing w:val="14"/>
          <w:w w:val="105"/>
        </w:rPr>
        <w:t xml:space="preserve"> </w:t>
      </w:r>
      <w:r>
        <w:rPr>
          <w:w w:val="105"/>
        </w:rPr>
        <w:t>remain</w:t>
      </w:r>
      <w:r>
        <w:rPr>
          <w:spacing w:val="41"/>
          <w:w w:val="105"/>
        </w:rPr>
        <w:t xml:space="preserve"> </w:t>
      </w:r>
      <w:r>
        <w:rPr>
          <w:w w:val="105"/>
        </w:rPr>
        <w:t>in</w:t>
      </w:r>
      <w:r>
        <w:rPr>
          <w:spacing w:val="19"/>
          <w:w w:val="105"/>
        </w:rPr>
        <w:t xml:space="preserve"> </w:t>
      </w:r>
      <w:r>
        <w:rPr>
          <w:w w:val="105"/>
        </w:rPr>
        <w:t>the</w:t>
      </w:r>
      <w:r>
        <w:rPr>
          <w:spacing w:val="30"/>
          <w:w w:val="105"/>
        </w:rPr>
        <w:t xml:space="preserve"> </w:t>
      </w:r>
      <w:r>
        <w:rPr>
          <w:w w:val="105"/>
        </w:rPr>
        <w:t>officer's</w:t>
      </w:r>
      <w:r>
        <w:rPr>
          <w:spacing w:val="21"/>
          <w:w w:val="105"/>
        </w:rPr>
        <w:t xml:space="preserve"> </w:t>
      </w:r>
      <w:r>
        <w:rPr>
          <w:w w:val="105"/>
        </w:rPr>
        <w:t>holster</w:t>
      </w:r>
      <w:r>
        <w:rPr>
          <w:spacing w:val="34"/>
          <w:w w:val="105"/>
        </w:rPr>
        <w:t xml:space="preserve"> </w:t>
      </w:r>
      <w:r>
        <w:rPr>
          <w:w w:val="105"/>
        </w:rPr>
        <w:t>unless</w:t>
      </w:r>
      <w:r>
        <w:rPr>
          <w:w w:val="110"/>
        </w:rPr>
        <w:t xml:space="preserve"> </w:t>
      </w:r>
      <w:r>
        <w:rPr>
          <w:w w:val="105"/>
        </w:rPr>
        <w:t>there</w:t>
      </w:r>
      <w:r>
        <w:rPr>
          <w:spacing w:val="25"/>
          <w:w w:val="105"/>
        </w:rPr>
        <w:t xml:space="preserve"> </w:t>
      </w:r>
      <w:r>
        <w:rPr>
          <w:w w:val="105"/>
        </w:rPr>
        <w:t>is</w:t>
      </w:r>
      <w:r>
        <w:rPr>
          <w:spacing w:val="11"/>
          <w:w w:val="105"/>
        </w:rPr>
        <w:t xml:space="preserve"> </w:t>
      </w:r>
      <w:r>
        <w:rPr>
          <w:w w:val="105"/>
        </w:rPr>
        <w:t>a</w:t>
      </w:r>
      <w:r>
        <w:rPr>
          <w:spacing w:val="19"/>
          <w:w w:val="105"/>
        </w:rPr>
        <w:t xml:space="preserve"> </w:t>
      </w:r>
      <w:r>
        <w:rPr>
          <w:w w:val="105"/>
        </w:rPr>
        <w:t>need</w:t>
      </w:r>
      <w:r>
        <w:rPr>
          <w:spacing w:val="32"/>
          <w:w w:val="105"/>
        </w:rPr>
        <w:t xml:space="preserve"> </w:t>
      </w:r>
      <w:r>
        <w:rPr>
          <w:w w:val="105"/>
        </w:rPr>
        <w:t>to</w:t>
      </w:r>
      <w:r>
        <w:rPr>
          <w:spacing w:val="19"/>
          <w:w w:val="105"/>
        </w:rPr>
        <w:t xml:space="preserve"> </w:t>
      </w:r>
      <w:r>
        <w:rPr>
          <w:w w:val="105"/>
        </w:rPr>
        <w:t>use</w:t>
      </w:r>
      <w:r>
        <w:rPr>
          <w:spacing w:val="20"/>
          <w:w w:val="105"/>
        </w:rPr>
        <w:t xml:space="preserve"> </w:t>
      </w:r>
      <w:r>
        <w:rPr>
          <w:w w:val="105"/>
        </w:rPr>
        <w:t>it.</w:t>
      </w:r>
      <w:r>
        <w:rPr>
          <w:spacing w:val="22"/>
          <w:w w:val="105"/>
        </w:rPr>
        <w:t xml:space="preserve"> </w:t>
      </w:r>
      <w:r>
        <w:rPr>
          <w:w w:val="105"/>
        </w:rPr>
        <w:t>Unnecessary</w:t>
      </w:r>
      <w:r>
        <w:rPr>
          <w:spacing w:val="50"/>
          <w:w w:val="105"/>
        </w:rPr>
        <w:t xml:space="preserve"> </w:t>
      </w:r>
      <w:r>
        <w:rPr>
          <w:w w:val="105"/>
        </w:rPr>
        <w:t>handling</w:t>
      </w:r>
      <w:r>
        <w:rPr>
          <w:spacing w:val="19"/>
          <w:w w:val="105"/>
        </w:rPr>
        <w:t xml:space="preserve"> </w:t>
      </w:r>
      <w:r>
        <w:rPr>
          <w:w w:val="105"/>
        </w:rPr>
        <w:t>of</w:t>
      </w:r>
      <w:r>
        <w:rPr>
          <w:spacing w:val="25"/>
          <w:w w:val="105"/>
        </w:rPr>
        <w:t xml:space="preserve"> </w:t>
      </w:r>
      <w:r>
        <w:rPr>
          <w:w w:val="105"/>
        </w:rPr>
        <w:t>any</w:t>
      </w:r>
      <w:r>
        <w:rPr>
          <w:w w:val="108"/>
        </w:rPr>
        <w:t xml:space="preserve"> </w:t>
      </w:r>
      <w:r>
        <w:rPr>
          <w:w w:val="105"/>
        </w:rPr>
        <w:t>weapon</w:t>
      </w:r>
      <w:r>
        <w:rPr>
          <w:spacing w:val="6"/>
          <w:w w:val="105"/>
        </w:rPr>
        <w:t xml:space="preserve"> </w:t>
      </w:r>
      <w:r>
        <w:rPr>
          <w:w w:val="105"/>
        </w:rPr>
        <w:t>increases</w:t>
      </w:r>
      <w:r>
        <w:rPr>
          <w:spacing w:val="5"/>
          <w:w w:val="105"/>
        </w:rPr>
        <w:t xml:space="preserve"> </w:t>
      </w:r>
      <w:r>
        <w:rPr>
          <w:w w:val="105"/>
        </w:rPr>
        <w:t>the</w:t>
      </w:r>
      <w:r>
        <w:rPr>
          <w:spacing w:val="2"/>
          <w:w w:val="105"/>
        </w:rPr>
        <w:t xml:space="preserve"> </w:t>
      </w:r>
      <w:r>
        <w:rPr>
          <w:w w:val="105"/>
        </w:rPr>
        <w:t>possibility</w:t>
      </w:r>
      <w:r>
        <w:rPr>
          <w:spacing w:val="15"/>
          <w:w w:val="105"/>
        </w:rPr>
        <w:t xml:space="preserve"> </w:t>
      </w:r>
      <w:r>
        <w:rPr>
          <w:w w:val="105"/>
        </w:rPr>
        <w:t>of an</w:t>
      </w:r>
      <w:r>
        <w:rPr>
          <w:spacing w:val="3"/>
          <w:w w:val="105"/>
        </w:rPr>
        <w:t xml:space="preserve"> </w:t>
      </w:r>
      <w:proofErr w:type="gramStart"/>
      <w:r>
        <w:rPr>
          <w:w w:val="105"/>
        </w:rPr>
        <w:t>accide!J.t.</w:t>
      </w:r>
      <w:proofErr w:type="gramEnd"/>
    </w:p>
    <w:p w14:paraId="3F7A4387" w14:textId="77777777" w:rsidR="00EA4615" w:rsidRDefault="00EA4615">
      <w:pPr>
        <w:spacing w:before="10"/>
        <w:rPr>
          <w:rFonts w:ascii="Times New Roman" w:eastAsia="Times New Roman" w:hAnsi="Times New Roman" w:cs="Times New Roman"/>
        </w:rPr>
      </w:pPr>
    </w:p>
    <w:p w14:paraId="507D6404" w14:textId="77777777" w:rsidR="00EA4615" w:rsidRDefault="00333243">
      <w:pPr>
        <w:pStyle w:val="BodyText"/>
        <w:tabs>
          <w:tab w:val="left" w:pos="3241"/>
        </w:tabs>
        <w:ind w:left="3236" w:right="900" w:hanging="733"/>
      </w:pPr>
      <w:r>
        <w:rPr>
          <w:w w:val="95"/>
          <w:sz w:val="21"/>
        </w:rPr>
        <w:t>J.</w:t>
      </w:r>
      <w:r>
        <w:rPr>
          <w:w w:val="95"/>
          <w:sz w:val="21"/>
        </w:rPr>
        <w:tab/>
      </w:r>
      <w:r>
        <w:rPr>
          <w:w w:val="95"/>
          <w:sz w:val="21"/>
        </w:rPr>
        <w:tab/>
      </w:r>
      <w:r>
        <w:rPr>
          <w:w w:val="105"/>
        </w:rPr>
        <w:t>Do</w:t>
      </w:r>
      <w:r>
        <w:rPr>
          <w:spacing w:val="12"/>
          <w:w w:val="105"/>
        </w:rPr>
        <w:t xml:space="preserve"> </w:t>
      </w:r>
      <w:r>
        <w:rPr>
          <w:w w:val="105"/>
        </w:rPr>
        <w:t>not</w:t>
      </w:r>
      <w:r>
        <w:rPr>
          <w:spacing w:val="14"/>
          <w:w w:val="105"/>
        </w:rPr>
        <w:t xml:space="preserve"> </w:t>
      </w:r>
      <w:r>
        <w:rPr>
          <w:w w:val="105"/>
        </w:rPr>
        <w:t>be</w:t>
      </w:r>
      <w:r>
        <w:rPr>
          <w:spacing w:val="21"/>
          <w:w w:val="105"/>
        </w:rPr>
        <w:t xml:space="preserve"> </w:t>
      </w:r>
      <w:r>
        <w:rPr>
          <w:w w:val="105"/>
        </w:rPr>
        <w:t>lulled</w:t>
      </w:r>
      <w:r>
        <w:rPr>
          <w:spacing w:val="13"/>
          <w:w w:val="105"/>
        </w:rPr>
        <w:t xml:space="preserve"> </w:t>
      </w:r>
      <w:r>
        <w:rPr>
          <w:w w:val="105"/>
        </w:rPr>
        <w:t>into</w:t>
      </w:r>
      <w:r>
        <w:rPr>
          <w:spacing w:val="7"/>
          <w:w w:val="105"/>
        </w:rPr>
        <w:t xml:space="preserve"> </w:t>
      </w:r>
      <w:r>
        <w:rPr>
          <w:w w:val="105"/>
        </w:rPr>
        <w:t>over-confidence</w:t>
      </w:r>
      <w:r>
        <w:rPr>
          <w:spacing w:val="31"/>
          <w:w w:val="105"/>
        </w:rPr>
        <w:t xml:space="preserve"> </w:t>
      </w:r>
      <w:r>
        <w:rPr>
          <w:w w:val="105"/>
        </w:rPr>
        <w:t>and</w:t>
      </w:r>
      <w:r>
        <w:rPr>
          <w:spacing w:val="10"/>
          <w:w w:val="105"/>
        </w:rPr>
        <w:t xml:space="preserve"> </w:t>
      </w:r>
      <w:r>
        <w:rPr>
          <w:w w:val="105"/>
        </w:rPr>
        <w:t>take</w:t>
      </w:r>
      <w:r>
        <w:rPr>
          <w:spacing w:val="15"/>
          <w:w w:val="105"/>
        </w:rPr>
        <w:t xml:space="preserve"> </w:t>
      </w:r>
      <w:r>
        <w:rPr>
          <w:w w:val="105"/>
        </w:rPr>
        <w:t>the</w:t>
      </w:r>
      <w:r>
        <w:rPr>
          <w:w w:val="111"/>
        </w:rPr>
        <w:t xml:space="preserve"> </w:t>
      </w:r>
      <w:r>
        <w:rPr>
          <w:w w:val="105"/>
        </w:rPr>
        <w:t>weapon</w:t>
      </w:r>
      <w:r>
        <w:rPr>
          <w:spacing w:val="40"/>
          <w:w w:val="105"/>
        </w:rPr>
        <w:t xml:space="preserve"> </w:t>
      </w:r>
      <w:r>
        <w:rPr>
          <w:w w:val="105"/>
        </w:rPr>
        <w:t>for</w:t>
      </w:r>
      <w:r>
        <w:rPr>
          <w:spacing w:val="29"/>
          <w:w w:val="105"/>
        </w:rPr>
        <w:t xml:space="preserve"> </w:t>
      </w:r>
      <w:r>
        <w:rPr>
          <w:w w:val="105"/>
        </w:rPr>
        <w:t>granted.</w:t>
      </w:r>
    </w:p>
    <w:p w14:paraId="7572BC5A" w14:textId="77777777" w:rsidR="00EA4615" w:rsidRDefault="00EA4615">
      <w:pPr>
        <w:spacing w:before="9"/>
        <w:rPr>
          <w:rFonts w:ascii="Times New Roman" w:eastAsia="Times New Roman" w:hAnsi="Times New Roman" w:cs="Times New Roman"/>
        </w:rPr>
      </w:pPr>
    </w:p>
    <w:p w14:paraId="4DB0ACCD" w14:textId="77777777" w:rsidR="00EA4615" w:rsidRDefault="00333243">
      <w:pPr>
        <w:pStyle w:val="BodyText"/>
        <w:numPr>
          <w:ilvl w:val="0"/>
          <w:numId w:val="78"/>
        </w:numPr>
        <w:tabs>
          <w:tab w:val="left" w:pos="3232"/>
        </w:tabs>
        <w:ind w:right="591" w:hanging="718"/>
      </w:pPr>
      <w:r>
        <w:rPr>
          <w:w w:val="105"/>
        </w:rPr>
        <w:t>While</w:t>
      </w:r>
      <w:r>
        <w:rPr>
          <w:spacing w:val="30"/>
          <w:w w:val="105"/>
        </w:rPr>
        <w:t xml:space="preserve"> </w:t>
      </w:r>
      <w:r>
        <w:rPr>
          <w:w w:val="105"/>
        </w:rPr>
        <w:t>using</w:t>
      </w:r>
      <w:r>
        <w:rPr>
          <w:spacing w:val="19"/>
          <w:w w:val="105"/>
        </w:rPr>
        <w:t xml:space="preserve"> </w:t>
      </w:r>
      <w:r>
        <w:rPr>
          <w:w w:val="105"/>
        </w:rPr>
        <w:t>the</w:t>
      </w:r>
      <w:r>
        <w:rPr>
          <w:spacing w:val="23"/>
          <w:w w:val="105"/>
        </w:rPr>
        <w:t xml:space="preserve"> </w:t>
      </w:r>
      <w:r>
        <w:rPr>
          <w:w w:val="105"/>
        </w:rPr>
        <w:t>restroom</w:t>
      </w:r>
      <w:r>
        <w:rPr>
          <w:spacing w:val="41"/>
          <w:w w:val="105"/>
        </w:rPr>
        <w:t xml:space="preserve"> </w:t>
      </w:r>
      <w:r>
        <w:rPr>
          <w:w w:val="105"/>
        </w:rPr>
        <w:t>when</w:t>
      </w:r>
      <w:r>
        <w:rPr>
          <w:spacing w:val="24"/>
          <w:w w:val="105"/>
        </w:rPr>
        <w:t xml:space="preserve"> </w:t>
      </w:r>
      <w:r>
        <w:rPr>
          <w:w w:val="105"/>
        </w:rPr>
        <w:t>on</w:t>
      </w:r>
      <w:r>
        <w:rPr>
          <w:spacing w:val="21"/>
          <w:w w:val="105"/>
        </w:rPr>
        <w:t xml:space="preserve"> </w:t>
      </w:r>
      <w:r>
        <w:rPr>
          <w:w w:val="105"/>
        </w:rPr>
        <w:t>duty,</w:t>
      </w:r>
      <w:r>
        <w:rPr>
          <w:spacing w:val="21"/>
          <w:w w:val="105"/>
        </w:rPr>
        <w:t xml:space="preserve"> </w:t>
      </w:r>
      <w:r>
        <w:rPr>
          <w:w w:val="105"/>
        </w:rPr>
        <w:t>do</w:t>
      </w:r>
      <w:r>
        <w:rPr>
          <w:spacing w:val="7"/>
          <w:w w:val="105"/>
        </w:rPr>
        <w:t xml:space="preserve"> </w:t>
      </w:r>
      <w:r>
        <w:rPr>
          <w:w w:val="105"/>
        </w:rPr>
        <w:t>not</w:t>
      </w:r>
      <w:r>
        <w:rPr>
          <w:spacing w:val="17"/>
          <w:w w:val="105"/>
        </w:rPr>
        <w:t xml:space="preserve"> </w:t>
      </w:r>
      <w:r>
        <w:rPr>
          <w:w w:val="105"/>
        </w:rPr>
        <w:t>take</w:t>
      </w:r>
      <w:r>
        <w:rPr>
          <w:w w:val="112"/>
        </w:rPr>
        <w:t xml:space="preserve"> </w:t>
      </w:r>
      <w:r>
        <w:rPr>
          <w:w w:val="105"/>
        </w:rPr>
        <w:t>your</w:t>
      </w:r>
      <w:r>
        <w:rPr>
          <w:spacing w:val="22"/>
          <w:w w:val="105"/>
        </w:rPr>
        <w:t xml:space="preserve"> </w:t>
      </w:r>
      <w:r>
        <w:rPr>
          <w:w w:val="105"/>
        </w:rPr>
        <w:t>weapon</w:t>
      </w:r>
      <w:r>
        <w:rPr>
          <w:spacing w:val="33"/>
          <w:w w:val="105"/>
        </w:rPr>
        <w:t xml:space="preserve"> </w:t>
      </w:r>
      <w:r>
        <w:rPr>
          <w:w w:val="105"/>
        </w:rPr>
        <w:t>from</w:t>
      </w:r>
      <w:r>
        <w:rPr>
          <w:spacing w:val="23"/>
          <w:w w:val="105"/>
        </w:rPr>
        <w:t xml:space="preserve"> </w:t>
      </w:r>
      <w:r>
        <w:rPr>
          <w:w w:val="105"/>
        </w:rPr>
        <w:t>its</w:t>
      </w:r>
      <w:r>
        <w:rPr>
          <w:spacing w:val="7"/>
          <w:w w:val="105"/>
        </w:rPr>
        <w:t xml:space="preserve"> </w:t>
      </w:r>
      <w:r>
        <w:rPr>
          <w:w w:val="105"/>
        </w:rPr>
        <w:t xml:space="preserve">holster. </w:t>
      </w:r>
      <w:r>
        <w:rPr>
          <w:spacing w:val="26"/>
          <w:w w:val="105"/>
        </w:rPr>
        <w:t xml:space="preserve"> </w:t>
      </w:r>
      <w:r>
        <w:rPr>
          <w:w w:val="105"/>
        </w:rPr>
        <w:t>Unbuckle</w:t>
      </w:r>
      <w:r>
        <w:rPr>
          <w:spacing w:val="37"/>
          <w:w w:val="105"/>
        </w:rPr>
        <w:t xml:space="preserve"> </w:t>
      </w:r>
      <w:r>
        <w:rPr>
          <w:w w:val="105"/>
        </w:rPr>
        <w:t>the</w:t>
      </w:r>
      <w:r>
        <w:rPr>
          <w:spacing w:val="36"/>
          <w:w w:val="105"/>
        </w:rPr>
        <w:t xml:space="preserve"> </w:t>
      </w:r>
      <w:r>
        <w:rPr>
          <w:w w:val="105"/>
        </w:rPr>
        <w:t>gun</w:t>
      </w:r>
      <w:r>
        <w:rPr>
          <w:spacing w:val="18"/>
          <w:w w:val="105"/>
        </w:rPr>
        <w:t xml:space="preserve"> </w:t>
      </w:r>
      <w:r>
        <w:rPr>
          <w:w w:val="105"/>
        </w:rPr>
        <w:t>belt</w:t>
      </w:r>
    </w:p>
    <w:p w14:paraId="0DE201BA" w14:textId="77777777" w:rsidR="00EA4615" w:rsidRDefault="00EA4615">
      <w:pPr>
        <w:sectPr w:rsidR="00EA4615">
          <w:pgSz w:w="12240" w:h="15840"/>
          <w:pgMar w:top="1860" w:right="1360" w:bottom="1400" w:left="1720" w:header="1475" w:footer="1201" w:gutter="0"/>
          <w:cols w:space="720"/>
        </w:sectPr>
      </w:pPr>
    </w:p>
    <w:p w14:paraId="3268FA76" w14:textId="77777777" w:rsidR="00EA4615" w:rsidRDefault="00EA4615">
      <w:pPr>
        <w:spacing w:before="3"/>
        <w:rPr>
          <w:rFonts w:ascii="Times New Roman" w:eastAsia="Times New Roman" w:hAnsi="Times New Roman" w:cs="Times New Roman"/>
        </w:rPr>
      </w:pPr>
    </w:p>
    <w:p w14:paraId="005D5C0F" w14:textId="77777777" w:rsidR="00EA4615" w:rsidRDefault="00333243">
      <w:pPr>
        <w:pStyle w:val="BodyText"/>
        <w:spacing w:before="70"/>
        <w:ind w:left="3261" w:right="219" w:firstLine="4"/>
      </w:pPr>
      <w:r>
        <w:rPr>
          <w:w w:val="105"/>
        </w:rPr>
        <w:t>and</w:t>
      </w:r>
      <w:r>
        <w:rPr>
          <w:spacing w:val="8"/>
          <w:w w:val="105"/>
        </w:rPr>
        <w:t xml:space="preserve"> </w:t>
      </w:r>
      <w:r>
        <w:rPr>
          <w:w w:val="105"/>
        </w:rPr>
        <w:t>hang</w:t>
      </w:r>
      <w:r>
        <w:rPr>
          <w:spacing w:val="17"/>
          <w:w w:val="105"/>
        </w:rPr>
        <w:t xml:space="preserve"> </w:t>
      </w:r>
      <w:r>
        <w:rPr>
          <w:w w:val="105"/>
        </w:rPr>
        <w:t>it</w:t>
      </w:r>
      <w:r>
        <w:rPr>
          <w:spacing w:val="11"/>
          <w:w w:val="105"/>
        </w:rPr>
        <w:t xml:space="preserve"> </w:t>
      </w:r>
      <w:r>
        <w:rPr>
          <w:w w:val="105"/>
        </w:rPr>
        <w:t>on</w:t>
      </w:r>
      <w:r>
        <w:rPr>
          <w:spacing w:val="10"/>
          <w:w w:val="105"/>
        </w:rPr>
        <w:t xml:space="preserve"> </w:t>
      </w:r>
      <w:r>
        <w:rPr>
          <w:w w:val="105"/>
        </w:rPr>
        <w:t>the</w:t>
      </w:r>
      <w:r>
        <w:rPr>
          <w:spacing w:val="11"/>
          <w:w w:val="105"/>
        </w:rPr>
        <w:t xml:space="preserve"> </w:t>
      </w:r>
      <w:r>
        <w:rPr>
          <w:w w:val="105"/>
        </w:rPr>
        <w:t>hook</w:t>
      </w:r>
      <w:r>
        <w:rPr>
          <w:spacing w:val="25"/>
          <w:w w:val="105"/>
        </w:rPr>
        <w:t xml:space="preserve"> </w:t>
      </w:r>
      <w:r>
        <w:rPr>
          <w:w w:val="105"/>
        </w:rPr>
        <w:t>usually</w:t>
      </w:r>
      <w:r>
        <w:rPr>
          <w:spacing w:val="24"/>
          <w:w w:val="105"/>
        </w:rPr>
        <w:t xml:space="preserve"> </w:t>
      </w:r>
      <w:r>
        <w:rPr>
          <w:w w:val="105"/>
        </w:rPr>
        <w:t>located</w:t>
      </w:r>
      <w:r>
        <w:rPr>
          <w:spacing w:val="13"/>
          <w:w w:val="105"/>
        </w:rPr>
        <w:t xml:space="preserve"> </w:t>
      </w:r>
      <w:r>
        <w:rPr>
          <w:w w:val="105"/>
        </w:rPr>
        <w:t>on</w:t>
      </w:r>
      <w:r>
        <w:rPr>
          <w:spacing w:val="11"/>
          <w:w w:val="105"/>
        </w:rPr>
        <w:t xml:space="preserve"> </w:t>
      </w:r>
      <w:r>
        <w:rPr>
          <w:w w:val="105"/>
        </w:rPr>
        <w:t>the</w:t>
      </w:r>
      <w:r>
        <w:rPr>
          <w:spacing w:val="23"/>
          <w:w w:val="105"/>
        </w:rPr>
        <w:t xml:space="preserve"> </w:t>
      </w:r>
      <w:r>
        <w:rPr>
          <w:w w:val="105"/>
        </w:rPr>
        <w:t>inside</w:t>
      </w:r>
      <w:r>
        <w:rPr>
          <w:spacing w:val="22"/>
          <w:w w:val="105"/>
        </w:rPr>
        <w:t xml:space="preserve"> </w:t>
      </w:r>
      <w:r>
        <w:rPr>
          <w:w w:val="105"/>
        </w:rPr>
        <w:t>of</w:t>
      </w:r>
      <w:r>
        <w:rPr>
          <w:w w:val="90"/>
        </w:rPr>
        <w:t xml:space="preserve"> </w:t>
      </w:r>
      <w:r>
        <w:rPr>
          <w:w w:val="105"/>
        </w:rPr>
        <w:t>the</w:t>
      </w:r>
      <w:r>
        <w:rPr>
          <w:spacing w:val="24"/>
          <w:w w:val="105"/>
        </w:rPr>
        <w:t xml:space="preserve"> </w:t>
      </w:r>
      <w:r>
        <w:rPr>
          <w:w w:val="105"/>
        </w:rPr>
        <w:t>closed</w:t>
      </w:r>
      <w:r>
        <w:rPr>
          <w:spacing w:val="27"/>
          <w:w w:val="105"/>
        </w:rPr>
        <w:t xml:space="preserve"> </w:t>
      </w:r>
      <w:r>
        <w:rPr>
          <w:w w:val="105"/>
        </w:rPr>
        <w:t xml:space="preserve">door. </w:t>
      </w:r>
      <w:r>
        <w:rPr>
          <w:spacing w:val="28"/>
          <w:w w:val="105"/>
        </w:rPr>
        <w:t xml:space="preserve"> </w:t>
      </w:r>
      <w:r>
        <w:rPr>
          <w:rFonts w:ascii="Arial" w:hAnsi="Arial"/>
          <w:w w:val="105"/>
          <w:sz w:val="22"/>
        </w:rPr>
        <w:t>I</w:t>
      </w:r>
      <w:r>
        <w:rPr>
          <w:rFonts w:ascii="Arial" w:hAnsi="Arial"/>
          <w:spacing w:val="15"/>
          <w:w w:val="105"/>
          <w:sz w:val="22"/>
        </w:rPr>
        <w:t>f</w:t>
      </w:r>
      <w:r w:rsidR="00197295">
        <w:rPr>
          <w:rFonts w:ascii="Arial" w:hAnsi="Arial"/>
          <w:spacing w:val="15"/>
          <w:w w:val="105"/>
          <w:sz w:val="22"/>
        </w:rPr>
        <w:t xml:space="preserve"> t</w:t>
      </w:r>
      <w:r>
        <w:rPr>
          <w:w w:val="105"/>
        </w:rPr>
        <w:t>here</w:t>
      </w:r>
      <w:r>
        <w:rPr>
          <w:spacing w:val="25"/>
          <w:w w:val="105"/>
        </w:rPr>
        <w:t xml:space="preserve"> </w:t>
      </w:r>
      <w:r>
        <w:rPr>
          <w:w w:val="105"/>
        </w:rPr>
        <w:t>is</w:t>
      </w:r>
      <w:r>
        <w:rPr>
          <w:spacing w:val="17"/>
          <w:w w:val="105"/>
        </w:rPr>
        <w:t xml:space="preserve"> </w:t>
      </w:r>
      <w:r>
        <w:rPr>
          <w:w w:val="105"/>
        </w:rPr>
        <w:t>no</w:t>
      </w:r>
      <w:r>
        <w:rPr>
          <w:spacing w:val="6"/>
          <w:w w:val="105"/>
        </w:rPr>
        <w:t xml:space="preserve"> </w:t>
      </w:r>
      <w:r>
        <w:rPr>
          <w:w w:val="105"/>
        </w:rPr>
        <w:t>hook</w:t>
      </w:r>
      <w:r>
        <w:rPr>
          <w:spacing w:val="49"/>
          <w:w w:val="105"/>
        </w:rPr>
        <w:t xml:space="preserve"> </w:t>
      </w:r>
      <w:r>
        <w:rPr>
          <w:w w:val="105"/>
        </w:rPr>
        <w:t>available,</w:t>
      </w:r>
      <w:r>
        <w:rPr>
          <w:spacing w:val="37"/>
          <w:w w:val="105"/>
        </w:rPr>
        <w:t xml:space="preserve"> </w:t>
      </w:r>
      <w:r>
        <w:rPr>
          <w:w w:val="105"/>
        </w:rPr>
        <w:t>either</w:t>
      </w:r>
      <w:r>
        <w:rPr>
          <w:spacing w:val="48"/>
          <w:w w:val="110"/>
        </w:rPr>
        <w:t xml:space="preserve"> </w:t>
      </w:r>
      <w:r>
        <w:rPr>
          <w:w w:val="105"/>
        </w:rPr>
        <w:t>hang</w:t>
      </w:r>
      <w:r>
        <w:rPr>
          <w:spacing w:val="23"/>
          <w:w w:val="105"/>
        </w:rPr>
        <w:t xml:space="preserve"> </w:t>
      </w:r>
      <w:r>
        <w:rPr>
          <w:w w:val="105"/>
        </w:rPr>
        <w:t>the</w:t>
      </w:r>
      <w:r>
        <w:rPr>
          <w:spacing w:val="25"/>
          <w:w w:val="105"/>
        </w:rPr>
        <w:t xml:space="preserve"> </w:t>
      </w:r>
      <w:r>
        <w:rPr>
          <w:w w:val="105"/>
        </w:rPr>
        <w:t>belt</w:t>
      </w:r>
      <w:r>
        <w:rPr>
          <w:spacing w:val="42"/>
          <w:w w:val="105"/>
        </w:rPr>
        <w:t xml:space="preserve"> </w:t>
      </w:r>
      <w:r>
        <w:rPr>
          <w:w w:val="105"/>
        </w:rPr>
        <w:t>around</w:t>
      </w:r>
      <w:r>
        <w:rPr>
          <w:spacing w:val="18"/>
          <w:w w:val="105"/>
        </w:rPr>
        <w:t xml:space="preserve"> </w:t>
      </w:r>
      <w:r>
        <w:rPr>
          <w:w w:val="105"/>
        </w:rPr>
        <w:t>the</w:t>
      </w:r>
      <w:r>
        <w:rPr>
          <w:spacing w:val="25"/>
          <w:w w:val="105"/>
        </w:rPr>
        <w:t xml:space="preserve"> </w:t>
      </w:r>
      <w:r>
        <w:rPr>
          <w:w w:val="105"/>
        </w:rPr>
        <w:t>neck,</w:t>
      </w:r>
      <w:r>
        <w:rPr>
          <w:spacing w:val="35"/>
          <w:w w:val="105"/>
        </w:rPr>
        <w:t xml:space="preserve"> </w:t>
      </w:r>
      <w:r>
        <w:rPr>
          <w:w w:val="105"/>
        </w:rPr>
        <w:t>or</w:t>
      </w:r>
      <w:r>
        <w:rPr>
          <w:spacing w:val="14"/>
          <w:w w:val="105"/>
        </w:rPr>
        <w:t xml:space="preserve"> </w:t>
      </w:r>
      <w:r>
        <w:rPr>
          <w:w w:val="105"/>
        </w:rPr>
        <w:t>put</w:t>
      </w:r>
      <w:r>
        <w:rPr>
          <w:spacing w:val="34"/>
          <w:w w:val="105"/>
        </w:rPr>
        <w:t xml:space="preserve"> </w:t>
      </w:r>
      <w:r>
        <w:rPr>
          <w:w w:val="105"/>
        </w:rPr>
        <w:t>the</w:t>
      </w:r>
      <w:r>
        <w:rPr>
          <w:spacing w:val="31"/>
          <w:w w:val="105"/>
        </w:rPr>
        <w:t xml:space="preserve"> </w:t>
      </w:r>
      <w:r>
        <w:rPr>
          <w:w w:val="105"/>
        </w:rPr>
        <w:t>entire</w:t>
      </w:r>
      <w:r>
        <w:rPr>
          <w:spacing w:val="18"/>
          <w:w w:val="105"/>
        </w:rPr>
        <w:t xml:space="preserve"> </w:t>
      </w:r>
      <w:r>
        <w:rPr>
          <w:w w:val="105"/>
        </w:rPr>
        <w:t>gun</w:t>
      </w:r>
      <w:r>
        <w:rPr>
          <w:spacing w:val="20"/>
          <w:w w:val="105"/>
        </w:rPr>
        <w:t xml:space="preserve"> </w:t>
      </w:r>
      <w:r>
        <w:rPr>
          <w:w w:val="105"/>
        </w:rPr>
        <w:t>belt inside</w:t>
      </w:r>
      <w:r>
        <w:rPr>
          <w:spacing w:val="8"/>
          <w:w w:val="105"/>
        </w:rPr>
        <w:t xml:space="preserve"> </w:t>
      </w:r>
      <w:r>
        <w:rPr>
          <w:w w:val="105"/>
        </w:rPr>
        <w:t>the</w:t>
      </w:r>
      <w:r>
        <w:rPr>
          <w:spacing w:val="20"/>
          <w:w w:val="105"/>
        </w:rPr>
        <w:t xml:space="preserve"> </w:t>
      </w:r>
      <w:r>
        <w:rPr>
          <w:w w:val="105"/>
        </w:rPr>
        <w:t>crotch</w:t>
      </w:r>
      <w:r>
        <w:rPr>
          <w:spacing w:val="17"/>
          <w:w w:val="105"/>
        </w:rPr>
        <w:t xml:space="preserve"> </w:t>
      </w:r>
      <w:r>
        <w:rPr>
          <w:w w:val="105"/>
        </w:rPr>
        <w:t>of</w:t>
      </w:r>
      <w:r>
        <w:rPr>
          <w:spacing w:val="13"/>
          <w:w w:val="105"/>
        </w:rPr>
        <w:t xml:space="preserve"> </w:t>
      </w:r>
      <w:r>
        <w:rPr>
          <w:w w:val="105"/>
        </w:rPr>
        <w:t>the</w:t>
      </w:r>
      <w:r>
        <w:rPr>
          <w:spacing w:val="10"/>
          <w:w w:val="105"/>
        </w:rPr>
        <w:t xml:space="preserve"> </w:t>
      </w:r>
      <w:proofErr w:type="spellStart"/>
      <w:r>
        <w:rPr>
          <w:w w:val="105"/>
        </w:rPr>
        <w:t>pulled·</w:t>
      </w:r>
      <w:r>
        <w:rPr>
          <w:spacing w:val="1"/>
          <w:w w:val="105"/>
        </w:rPr>
        <w:t>down</w:t>
      </w:r>
      <w:proofErr w:type="spellEnd"/>
      <w:r>
        <w:rPr>
          <w:spacing w:val="13"/>
          <w:w w:val="105"/>
        </w:rPr>
        <w:t xml:space="preserve"> </w:t>
      </w:r>
      <w:r>
        <w:rPr>
          <w:w w:val="105"/>
        </w:rPr>
        <w:t xml:space="preserve">trousers. </w:t>
      </w:r>
      <w:r>
        <w:rPr>
          <w:spacing w:val="21"/>
          <w:w w:val="105"/>
        </w:rPr>
        <w:t xml:space="preserve"> </w:t>
      </w:r>
      <w:r>
        <w:rPr>
          <w:w w:val="105"/>
        </w:rPr>
        <w:t>Do</w:t>
      </w:r>
      <w:r>
        <w:rPr>
          <w:spacing w:val="19"/>
          <w:w w:val="105"/>
        </w:rPr>
        <w:t xml:space="preserve"> </w:t>
      </w:r>
      <w:r>
        <w:rPr>
          <w:w w:val="105"/>
        </w:rPr>
        <w:t>not</w:t>
      </w:r>
    </w:p>
    <w:p w14:paraId="18A1611A" w14:textId="77777777" w:rsidR="00EA4615" w:rsidRDefault="00333243">
      <w:pPr>
        <w:pStyle w:val="BodyText"/>
        <w:spacing w:line="238" w:lineRule="auto"/>
        <w:ind w:left="3257" w:right="275" w:firstLine="4"/>
      </w:pPr>
      <w:r>
        <w:rPr>
          <w:w w:val="105"/>
        </w:rPr>
        <w:t>put</w:t>
      </w:r>
      <w:r>
        <w:rPr>
          <w:spacing w:val="22"/>
          <w:w w:val="105"/>
        </w:rPr>
        <w:t xml:space="preserve"> </w:t>
      </w:r>
      <w:r>
        <w:rPr>
          <w:w w:val="105"/>
        </w:rPr>
        <w:t>the</w:t>
      </w:r>
      <w:r>
        <w:rPr>
          <w:spacing w:val="12"/>
          <w:w w:val="105"/>
        </w:rPr>
        <w:t xml:space="preserve"> </w:t>
      </w:r>
      <w:r>
        <w:rPr>
          <w:w w:val="105"/>
        </w:rPr>
        <w:t>weapon</w:t>
      </w:r>
      <w:r>
        <w:rPr>
          <w:spacing w:val="25"/>
          <w:w w:val="105"/>
        </w:rPr>
        <w:t xml:space="preserve"> </w:t>
      </w:r>
      <w:r>
        <w:rPr>
          <w:w w:val="105"/>
        </w:rPr>
        <w:t>on</w:t>
      </w:r>
      <w:r>
        <w:rPr>
          <w:spacing w:val="11"/>
          <w:w w:val="105"/>
        </w:rPr>
        <w:t xml:space="preserve"> </w:t>
      </w:r>
      <w:r>
        <w:rPr>
          <w:w w:val="105"/>
        </w:rPr>
        <w:t>the</w:t>
      </w:r>
      <w:r>
        <w:rPr>
          <w:spacing w:val="16"/>
          <w:w w:val="105"/>
        </w:rPr>
        <w:t xml:space="preserve"> </w:t>
      </w:r>
      <w:r>
        <w:rPr>
          <w:w w:val="105"/>
        </w:rPr>
        <w:t>tank</w:t>
      </w:r>
      <w:r>
        <w:rPr>
          <w:spacing w:val="18"/>
          <w:w w:val="105"/>
        </w:rPr>
        <w:t xml:space="preserve"> </w:t>
      </w:r>
      <w:r>
        <w:rPr>
          <w:w w:val="105"/>
        </w:rPr>
        <w:t>lid</w:t>
      </w:r>
      <w:r>
        <w:rPr>
          <w:spacing w:val="19"/>
          <w:w w:val="105"/>
        </w:rPr>
        <w:t xml:space="preserve"> </w:t>
      </w:r>
      <w:r>
        <w:rPr>
          <w:w w:val="105"/>
        </w:rPr>
        <w:t>as</w:t>
      </w:r>
      <w:r>
        <w:rPr>
          <w:spacing w:val="1"/>
          <w:w w:val="105"/>
        </w:rPr>
        <w:t xml:space="preserve"> </w:t>
      </w:r>
      <w:r>
        <w:rPr>
          <w:w w:val="105"/>
        </w:rPr>
        <w:t>it</w:t>
      </w:r>
      <w:r>
        <w:rPr>
          <w:spacing w:val="10"/>
          <w:w w:val="105"/>
        </w:rPr>
        <w:t xml:space="preserve"> </w:t>
      </w:r>
      <w:r>
        <w:rPr>
          <w:w w:val="105"/>
        </w:rPr>
        <w:t>could</w:t>
      </w:r>
      <w:r>
        <w:rPr>
          <w:spacing w:val="9"/>
          <w:w w:val="105"/>
        </w:rPr>
        <w:t xml:space="preserve"> </w:t>
      </w:r>
      <w:r>
        <w:rPr>
          <w:w w:val="105"/>
        </w:rPr>
        <w:t xml:space="preserve">fall. </w:t>
      </w:r>
      <w:r>
        <w:rPr>
          <w:spacing w:val="10"/>
          <w:w w:val="105"/>
        </w:rPr>
        <w:t xml:space="preserve"> </w:t>
      </w:r>
      <w:r>
        <w:rPr>
          <w:w w:val="105"/>
        </w:rPr>
        <w:t>Do</w:t>
      </w:r>
      <w:r>
        <w:rPr>
          <w:spacing w:val="15"/>
          <w:w w:val="105"/>
        </w:rPr>
        <w:t xml:space="preserve"> </w:t>
      </w:r>
      <w:r>
        <w:rPr>
          <w:w w:val="105"/>
        </w:rPr>
        <w:t>not</w:t>
      </w:r>
      <w:r>
        <w:rPr>
          <w:w w:val="101"/>
        </w:rPr>
        <w:t xml:space="preserve"> </w:t>
      </w:r>
      <w:r>
        <w:rPr>
          <w:w w:val="105"/>
        </w:rPr>
        <w:t>put</w:t>
      </w:r>
      <w:r>
        <w:rPr>
          <w:spacing w:val="17"/>
          <w:w w:val="105"/>
        </w:rPr>
        <w:t xml:space="preserve"> </w:t>
      </w:r>
      <w:r>
        <w:rPr>
          <w:w w:val="105"/>
        </w:rPr>
        <w:t>the</w:t>
      </w:r>
      <w:r>
        <w:rPr>
          <w:spacing w:val="25"/>
          <w:w w:val="105"/>
        </w:rPr>
        <w:t xml:space="preserve"> </w:t>
      </w:r>
      <w:r>
        <w:rPr>
          <w:w w:val="105"/>
        </w:rPr>
        <w:t>gun</w:t>
      </w:r>
      <w:r>
        <w:rPr>
          <w:spacing w:val="3"/>
          <w:w w:val="105"/>
        </w:rPr>
        <w:t xml:space="preserve"> </w:t>
      </w:r>
      <w:r>
        <w:rPr>
          <w:w w:val="105"/>
        </w:rPr>
        <w:t>belt</w:t>
      </w:r>
      <w:r>
        <w:rPr>
          <w:spacing w:val="20"/>
          <w:w w:val="105"/>
        </w:rPr>
        <w:t xml:space="preserve"> </w:t>
      </w:r>
      <w:r>
        <w:rPr>
          <w:w w:val="105"/>
        </w:rPr>
        <w:t>on</w:t>
      </w:r>
      <w:r>
        <w:rPr>
          <w:spacing w:val="8"/>
          <w:w w:val="105"/>
        </w:rPr>
        <w:t xml:space="preserve"> </w:t>
      </w:r>
      <w:r>
        <w:rPr>
          <w:w w:val="105"/>
        </w:rPr>
        <w:t>the</w:t>
      </w:r>
      <w:r>
        <w:rPr>
          <w:spacing w:val="9"/>
          <w:w w:val="105"/>
        </w:rPr>
        <w:t xml:space="preserve"> </w:t>
      </w:r>
      <w:r>
        <w:rPr>
          <w:w w:val="105"/>
        </w:rPr>
        <w:t>floor</w:t>
      </w:r>
      <w:r>
        <w:rPr>
          <w:spacing w:val="16"/>
          <w:w w:val="105"/>
        </w:rPr>
        <w:t xml:space="preserve"> </w:t>
      </w:r>
      <w:r>
        <w:rPr>
          <w:w w:val="105"/>
        </w:rPr>
        <w:t>because</w:t>
      </w:r>
      <w:r>
        <w:rPr>
          <w:spacing w:val="40"/>
          <w:w w:val="105"/>
        </w:rPr>
        <w:t xml:space="preserve"> </w:t>
      </w:r>
      <w:r>
        <w:rPr>
          <w:w w:val="105"/>
        </w:rPr>
        <w:t>a</w:t>
      </w:r>
      <w:r>
        <w:rPr>
          <w:spacing w:val="12"/>
          <w:w w:val="105"/>
        </w:rPr>
        <w:t xml:space="preserve"> </w:t>
      </w:r>
      <w:r>
        <w:rPr>
          <w:w w:val="105"/>
        </w:rPr>
        <w:t>person</w:t>
      </w:r>
      <w:r>
        <w:rPr>
          <w:spacing w:val="28"/>
          <w:w w:val="105"/>
        </w:rPr>
        <w:t xml:space="preserve"> </w:t>
      </w:r>
      <w:r>
        <w:rPr>
          <w:w w:val="105"/>
        </w:rPr>
        <w:t>outside</w:t>
      </w:r>
      <w:r>
        <w:rPr>
          <w:spacing w:val="15"/>
          <w:w w:val="105"/>
        </w:rPr>
        <w:t xml:space="preserve"> </w:t>
      </w:r>
      <w:r>
        <w:rPr>
          <w:w w:val="105"/>
        </w:rPr>
        <w:t>or</w:t>
      </w:r>
      <w:r>
        <w:rPr>
          <w:w w:val="104"/>
        </w:rPr>
        <w:t xml:space="preserve"> </w:t>
      </w:r>
      <w:r>
        <w:rPr>
          <w:w w:val="105"/>
        </w:rPr>
        <w:t>in</w:t>
      </w:r>
      <w:r>
        <w:rPr>
          <w:spacing w:val="19"/>
          <w:w w:val="105"/>
        </w:rPr>
        <w:t xml:space="preserve"> </w:t>
      </w:r>
      <w:r>
        <w:rPr>
          <w:w w:val="105"/>
        </w:rPr>
        <w:t>the</w:t>
      </w:r>
      <w:r>
        <w:rPr>
          <w:spacing w:val="34"/>
          <w:w w:val="105"/>
        </w:rPr>
        <w:t xml:space="preserve"> </w:t>
      </w:r>
      <w:r>
        <w:rPr>
          <w:w w:val="105"/>
        </w:rPr>
        <w:t>next</w:t>
      </w:r>
      <w:r>
        <w:rPr>
          <w:spacing w:val="34"/>
          <w:w w:val="105"/>
        </w:rPr>
        <w:t xml:space="preserve"> </w:t>
      </w:r>
      <w:r>
        <w:rPr>
          <w:w w:val="105"/>
        </w:rPr>
        <w:t>stall</w:t>
      </w:r>
      <w:r>
        <w:rPr>
          <w:spacing w:val="10"/>
          <w:w w:val="105"/>
        </w:rPr>
        <w:t xml:space="preserve"> </w:t>
      </w:r>
      <w:r>
        <w:rPr>
          <w:w w:val="105"/>
        </w:rPr>
        <w:t>could</w:t>
      </w:r>
      <w:r>
        <w:rPr>
          <w:spacing w:val="32"/>
          <w:w w:val="105"/>
        </w:rPr>
        <w:t xml:space="preserve"> </w:t>
      </w:r>
      <w:r>
        <w:rPr>
          <w:w w:val="105"/>
        </w:rPr>
        <w:t>reach</w:t>
      </w:r>
      <w:r>
        <w:rPr>
          <w:spacing w:val="41"/>
          <w:w w:val="105"/>
        </w:rPr>
        <w:t xml:space="preserve"> </w:t>
      </w:r>
      <w:r>
        <w:rPr>
          <w:w w:val="105"/>
        </w:rPr>
        <w:t>under</w:t>
      </w:r>
      <w:r>
        <w:rPr>
          <w:spacing w:val="41"/>
          <w:w w:val="105"/>
        </w:rPr>
        <w:t xml:space="preserve"> </w:t>
      </w:r>
      <w:r>
        <w:rPr>
          <w:w w:val="105"/>
        </w:rPr>
        <w:t>the</w:t>
      </w:r>
      <w:r>
        <w:rPr>
          <w:spacing w:val="27"/>
          <w:w w:val="105"/>
        </w:rPr>
        <w:t xml:space="preserve"> </w:t>
      </w:r>
      <w:r>
        <w:rPr>
          <w:w w:val="105"/>
        </w:rPr>
        <w:t>partition</w:t>
      </w:r>
      <w:r>
        <w:rPr>
          <w:spacing w:val="47"/>
          <w:w w:val="105"/>
        </w:rPr>
        <w:t xml:space="preserve"> </w:t>
      </w:r>
      <w:r>
        <w:rPr>
          <w:w w:val="105"/>
        </w:rPr>
        <w:t>and</w:t>
      </w:r>
      <w:r>
        <w:rPr>
          <w:w w:val="109"/>
        </w:rPr>
        <w:t xml:space="preserve"> </w:t>
      </w:r>
      <w:r>
        <w:rPr>
          <w:w w:val="105"/>
        </w:rPr>
        <w:t>take</w:t>
      </w:r>
      <w:r>
        <w:rPr>
          <w:spacing w:val="12"/>
          <w:w w:val="105"/>
        </w:rPr>
        <w:t xml:space="preserve"> </w:t>
      </w:r>
      <w:r>
        <w:rPr>
          <w:w w:val="105"/>
        </w:rPr>
        <w:t>the</w:t>
      </w:r>
      <w:r>
        <w:rPr>
          <w:spacing w:val="4"/>
          <w:w w:val="105"/>
        </w:rPr>
        <w:t xml:space="preserve"> </w:t>
      </w:r>
      <w:r>
        <w:rPr>
          <w:w w:val="105"/>
        </w:rPr>
        <w:t xml:space="preserve">weapon. </w:t>
      </w:r>
      <w:r>
        <w:rPr>
          <w:spacing w:val="8"/>
          <w:w w:val="105"/>
        </w:rPr>
        <w:t xml:space="preserve"> </w:t>
      </w:r>
      <w:r>
        <w:rPr>
          <w:w w:val="105"/>
        </w:rPr>
        <w:t>An</w:t>
      </w:r>
      <w:r>
        <w:rPr>
          <w:spacing w:val="7"/>
          <w:w w:val="105"/>
        </w:rPr>
        <w:t xml:space="preserve"> </w:t>
      </w:r>
      <w:r>
        <w:rPr>
          <w:w w:val="105"/>
        </w:rPr>
        <w:t>officer's</w:t>
      </w:r>
      <w:r>
        <w:rPr>
          <w:spacing w:val="12"/>
          <w:w w:val="105"/>
        </w:rPr>
        <w:t xml:space="preserve"> </w:t>
      </w:r>
      <w:r>
        <w:rPr>
          <w:w w:val="105"/>
        </w:rPr>
        <w:t>weapon</w:t>
      </w:r>
      <w:r>
        <w:rPr>
          <w:spacing w:val="16"/>
          <w:w w:val="105"/>
        </w:rPr>
        <w:t xml:space="preserve"> </w:t>
      </w:r>
      <w:r>
        <w:rPr>
          <w:spacing w:val="26"/>
          <w:w w:val="105"/>
        </w:rPr>
        <w:t>m</w:t>
      </w:r>
      <w:r>
        <w:rPr>
          <w:w w:val="105"/>
        </w:rPr>
        <w:t>ust</w:t>
      </w:r>
      <w:r>
        <w:rPr>
          <w:spacing w:val="18"/>
          <w:w w:val="105"/>
        </w:rPr>
        <w:t xml:space="preserve"> </w:t>
      </w:r>
      <w:r>
        <w:rPr>
          <w:w w:val="105"/>
        </w:rPr>
        <w:t>always</w:t>
      </w:r>
      <w:r>
        <w:rPr>
          <w:spacing w:val="-3"/>
          <w:w w:val="105"/>
        </w:rPr>
        <w:t xml:space="preserve"> </w:t>
      </w:r>
      <w:r>
        <w:rPr>
          <w:w w:val="105"/>
        </w:rPr>
        <w:t>be</w:t>
      </w:r>
      <w:r>
        <w:rPr>
          <w:w w:val="99"/>
        </w:rPr>
        <w:t xml:space="preserve"> </w:t>
      </w:r>
      <w:r>
        <w:rPr>
          <w:w w:val="105"/>
        </w:rPr>
        <w:t>under</w:t>
      </w:r>
      <w:r>
        <w:rPr>
          <w:spacing w:val="13"/>
          <w:w w:val="105"/>
        </w:rPr>
        <w:t xml:space="preserve"> </w:t>
      </w:r>
      <w:r>
        <w:rPr>
          <w:w w:val="105"/>
        </w:rPr>
        <w:t>control,</w:t>
      </w:r>
      <w:r>
        <w:rPr>
          <w:spacing w:val="22"/>
          <w:w w:val="105"/>
        </w:rPr>
        <w:t xml:space="preserve"> </w:t>
      </w:r>
      <w:r>
        <w:rPr>
          <w:w w:val="105"/>
        </w:rPr>
        <w:t>regardless</w:t>
      </w:r>
      <w:r>
        <w:rPr>
          <w:spacing w:val="31"/>
          <w:w w:val="105"/>
        </w:rPr>
        <w:t xml:space="preserve"> </w:t>
      </w:r>
      <w:r>
        <w:rPr>
          <w:w w:val="105"/>
        </w:rPr>
        <w:t>of</w:t>
      </w:r>
      <w:r>
        <w:rPr>
          <w:spacing w:val="4"/>
          <w:w w:val="105"/>
        </w:rPr>
        <w:t xml:space="preserve"> </w:t>
      </w:r>
      <w:r>
        <w:rPr>
          <w:w w:val="105"/>
        </w:rPr>
        <w:t>what</w:t>
      </w:r>
      <w:r>
        <w:rPr>
          <w:spacing w:val="21"/>
          <w:w w:val="105"/>
        </w:rPr>
        <w:t xml:space="preserve"> </w:t>
      </w:r>
      <w:r>
        <w:rPr>
          <w:w w:val="105"/>
        </w:rPr>
        <w:t>the</w:t>
      </w:r>
      <w:r>
        <w:rPr>
          <w:spacing w:val="7"/>
          <w:w w:val="105"/>
        </w:rPr>
        <w:t xml:space="preserve"> </w:t>
      </w:r>
      <w:r>
        <w:rPr>
          <w:w w:val="105"/>
        </w:rPr>
        <w:t>officer</w:t>
      </w:r>
      <w:r>
        <w:rPr>
          <w:spacing w:val="18"/>
          <w:w w:val="105"/>
        </w:rPr>
        <w:t xml:space="preserve"> </w:t>
      </w:r>
      <w:r>
        <w:rPr>
          <w:w w:val="105"/>
        </w:rPr>
        <w:t>is</w:t>
      </w:r>
      <w:r>
        <w:rPr>
          <w:spacing w:val="2"/>
          <w:w w:val="105"/>
        </w:rPr>
        <w:t xml:space="preserve"> </w:t>
      </w:r>
      <w:r>
        <w:rPr>
          <w:w w:val="105"/>
        </w:rPr>
        <w:t>doing.</w:t>
      </w:r>
    </w:p>
    <w:p w14:paraId="0216D806" w14:textId="77777777" w:rsidR="00EA4615" w:rsidRDefault="00EA4615">
      <w:pPr>
        <w:spacing w:before="1"/>
        <w:rPr>
          <w:rFonts w:ascii="Times New Roman" w:eastAsia="Times New Roman" w:hAnsi="Times New Roman" w:cs="Times New Roman"/>
          <w:sz w:val="23"/>
          <w:szCs w:val="23"/>
        </w:rPr>
      </w:pPr>
    </w:p>
    <w:p w14:paraId="416A1B27" w14:textId="77777777" w:rsidR="00EA4615" w:rsidRDefault="00333243">
      <w:pPr>
        <w:pStyle w:val="BodyText"/>
        <w:numPr>
          <w:ilvl w:val="1"/>
          <w:numId w:val="78"/>
        </w:numPr>
        <w:tabs>
          <w:tab w:val="left" w:pos="3253"/>
        </w:tabs>
        <w:spacing w:line="264" w:lineRule="exact"/>
        <w:ind w:right="219" w:hanging="716"/>
      </w:pPr>
      <w:r>
        <w:rPr>
          <w:w w:val="105"/>
        </w:rPr>
        <w:t>An</w:t>
      </w:r>
      <w:r>
        <w:rPr>
          <w:spacing w:val="16"/>
          <w:w w:val="105"/>
        </w:rPr>
        <w:t xml:space="preserve"> </w:t>
      </w:r>
      <w:r>
        <w:rPr>
          <w:w w:val="105"/>
        </w:rPr>
        <w:t>officer</w:t>
      </w:r>
      <w:r>
        <w:rPr>
          <w:spacing w:val="20"/>
          <w:w w:val="105"/>
        </w:rPr>
        <w:t xml:space="preserve"> </w:t>
      </w:r>
      <w:r>
        <w:rPr>
          <w:w w:val="105"/>
        </w:rPr>
        <w:t>should</w:t>
      </w:r>
      <w:r>
        <w:rPr>
          <w:spacing w:val="12"/>
          <w:w w:val="105"/>
        </w:rPr>
        <w:t xml:space="preserve"> </w:t>
      </w:r>
      <w:r>
        <w:rPr>
          <w:w w:val="105"/>
        </w:rPr>
        <w:t>protect</w:t>
      </w:r>
      <w:r>
        <w:rPr>
          <w:spacing w:val="23"/>
          <w:w w:val="105"/>
        </w:rPr>
        <w:t xml:space="preserve"> </w:t>
      </w:r>
      <w:r>
        <w:rPr>
          <w:w w:val="105"/>
        </w:rPr>
        <w:t>the</w:t>
      </w:r>
      <w:r>
        <w:rPr>
          <w:spacing w:val="9"/>
          <w:w w:val="105"/>
        </w:rPr>
        <w:t xml:space="preserve"> </w:t>
      </w:r>
      <w:r>
        <w:rPr>
          <w:w w:val="105"/>
        </w:rPr>
        <w:t>weapon</w:t>
      </w:r>
      <w:r>
        <w:rPr>
          <w:spacing w:val="28"/>
          <w:w w:val="105"/>
        </w:rPr>
        <w:t xml:space="preserve"> </w:t>
      </w:r>
      <w:r>
        <w:rPr>
          <w:w w:val="105"/>
        </w:rPr>
        <w:t>so</w:t>
      </w:r>
      <w:r>
        <w:rPr>
          <w:spacing w:val="2"/>
          <w:w w:val="105"/>
        </w:rPr>
        <w:t xml:space="preserve"> </w:t>
      </w:r>
      <w:r>
        <w:rPr>
          <w:w w:val="105"/>
        </w:rPr>
        <w:t>that</w:t>
      </w:r>
      <w:r>
        <w:rPr>
          <w:spacing w:val="21"/>
          <w:w w:val="105"/>
        </w:rPr>
        <w:t xml:space="preserve"> </w:t>
      </w:r>
      <w:r>
        <w:rPr>
          <w:w w:val="105"/>
        </w:rPr>
        <w:t>it</w:t>
      </w:r>
      <w:r>
        <w:rPr>
          <w:spacing w:val="9"/>
          <w:w w:val="105"/>
        </w:rPr>
        <w:t xml:space="preserve"> </w:t>
      </w:r>
      <w:r>
        <w:rPr>
          <w:w w:val="105"/>
        </w:rPr>
        <w:t>is</w:t>
      </w:r>
      <w:r>
        <w:rPr>
          <w:spacing w:val="4"/>
          <w:w w:val="105"/>
        </w:rPr>
        <w:t xml:space="preserve"> </w:t>
      </w:r>
      <w:r>
        <w:rPr>
          <w:w w:val="105"/>
        </w:rPr>
        <w:t>not</w:t>
      </w:r>
      <w:r>
        <w:rPr>
          <w:spacing w:val="19"/>
          <w:w w:val="105"/>
        </w:rPr>
        <w:t xml:space="preserve"> </w:t>
      </w:r>
      <w:r>
        <w:rPr>
          <w:w w:val="105"/>
        </w:rPr>
        <w:t>lost</w:t>
      </w:r>
      <w:r>
        <w:rPr>
          <w:w w:val="104"/>
        </w:rPr>
        <w:t xml:space="preserve"> </w:t>
      </w:r>
      <w:r>
        <w:rPr>
          <w:w w:val="105"/>
        </w:rPr>
        <w:t>or</w:t>
      </w:r>
      <w:r>
        <w:rPr>
          <w:spacing w:val="16"/>
          <w:w w:val="105"/>
        </w:rPr>
        <w:t xml:space="preserve"> </w:t>
      </w:r>
      <w:r>
        <w:rPr>
          <w:w w:val="105"/>
        </w:rPr>
        <w:t>taken</w:t>
      </w:r>
      <w:r>
        <w:rPr>
          <w:spacing w:val="16"/>
          <w:w w:val="105"/>
        </w:rPr>
        <w:t xml:space="preserve"> </w:t>
      </w:r>
      <w:r>
        <w:rPr>
          <w:w w:val="105"/>
        </w:rPr>
        <w:t xml:space="preserve">away. </w:t>
      </w:r>
      <w:r>
        <w:rPr>
          <w:spacing w:val="8"/>
          <w:w w:val="105"/>
        </w:rPr>
        <w:t xml:space="preserve"> </w:t>
      </w:r>
      <w:r>
        <w:rPr>
          <w:w w:val="105"/>
        </w:rPr>
        <w:t>By</w:t>
      </w:r>
      <w:r>
        <w:rPr>
          <w:spacing w:val="5"/>
          <w:w w:val="105"/>
        </w:rPr>
        <w:t xml:space="preserve"> </w:t>
      </w:r>
      <w:r>
        <w:rPr>
          <w:w w:val="105"/>
        </w:rPr>
        <w:t>losing</w:t>
      </w:r>
      <w:r>
        <w:rPr>
          <w:spacing w:val="6"/>
          <w:w w:val="105"/>
        </w:rPr>
        <w:t xml:space="preserve"> </w:t>
      </w:r>
      <w:r>
        <w:rPr>
          <w:w w:val="105"/>
        </w:rPr>
        <w:t>the</w:t>
      </w:r>
      <w:r>
        <w:rPr>
          <w:spacing w:val="10"/>
          <w:w w:val="105"/>
        </w:rPr>
        <w:t xml:space="preserve"> </w:t>
      </w:r>
      <w:r>
        <w:rPr>
          <w:w w:val="105"/>
        </w:rPr>
        <w:t>weapon,</w:t>
      </w:r>
      <w:r>
        <w:rPr>
          <w:spacing w:val="32"/>
          <w:w w:val="105"/>
        </w:rPr>
        <w:t xml:space="preserve"> </w:t>
      </w:r>
      <w:r>
        <w:rPr>
          <w:w w:val="105"/>
        </w:rPr>
        <w:t>the</w:t>
      </w:r>
      <w:r>
        <w:rPr>
          <w:spacing w:val="16"/>
          <w:w w:val="105"/>
        </w:rPr>
        <w:t xml:space="preserve"> </w:t>
      </w:r>
      <w:r>
        <w:rPr>
          <w:w w:val="105"/>
        </w:rPr>
        <w:t>officer</w:t>
      </w:r>
      <w:r>
        <w:rPr>
          <w:spacing w:val="17"/>
          <w:w w:val="105"/>
        </w:rPr>
        <w:t xml:space="preserve"> </w:t>
      </w:r>
      <w:r>
        <w:rPr>
          <w:w w:val="105"/>
        </w:rPr>
        <w:t>and</w:t>
      </w:r>
    </w:p>
    <w:p w14:paraId="1EA08351" w14:textId="77777777" w:rsidR="00EA4615" w:rsidRDefault="00333243">
      <w:pPr>
        <w:pStyle w:val="BodyText"/>
        <w:spacing w:line="264" w:lineRule="exact"/>
        <w:ind w:left="3261" w:right="206" w:firstLine="4"/>
      </w:pPr>
      <w:r>
        <w:rPr>
          <w:w w:val="110"/>
        </w:rPr>
        <w:t>the</w:t>
      </w:r>
      <w:r>
        <w:rPr>
          <w:spacing w:val="-20"/>
          <w:w w:val="110"/>
        </w:rPr>
        <w:t xml:space="preserve"> </w:t>
      </w:r>
      <w:r>
        <w:rPr>
          <w:w w:val="110"/>
        </w:rPr>
        <w:t>general</w:t>
      </w:r>
      <w:r>
        <w:rPr>
          <w:spacing w:val="-27"/>
          <w:w w:val="110"/>
        </w:rPr>
        <w:t xml:space="preserve"> </w:t>
      </w:r>
      <w:r>
        <w:rPr>
          <w:w w:val="110"/>
        </w:rPr>
        <w:t>public</w:t>
      </w:r>
      <w:r>
        <w:rPr>
          <w:spacing w:val="-22"/>
          <w:w w:val="110"/>
        </w:rPr>
        <w:t xml:space="preserve"> </w:t>
      </w:r>
      <w:proofErr w:type="gramStart"/>
      <w:r>
        <w:rPr>
          <w:w w:val="110"/>
        </w:rPr>
        <w:t>become</w:t>
      </w:r>
      <w:proofErr w:type="gramEnd"/>
      <w:r>
        <w:rPr>
          <w:spacing w:val="-15"/>
          <w:w w:val="110"/>
        </w:rPr>
        <w:t xml:space="preserve"> </w:t>
      </w:r>
      <w:r>
        <w:rPr>
          <w:w w:val="110"/>
        </w:rPr>
        <w:t>endangered.</w:t>
      </w:r>
      <w:r>
        <w:rPr>
          <w:spacing w:val="9"/>
          <w:w w:val="110"/>
        </w:rPr>
        <w:t xml:space="preserve"> </w:t>
      </w:r>
      <w:r>
        <w:rPr>
          <w:w w:val="110"/>
        </w:rPr>
        <w:t>The</w:t>
      </w:r>
      <w:r>
        <w:rPr>
          <w:spacing w:val="-25"/>
          <w:w w:val="110"/>
        </w:rPr>
        <w:t xml:space="preserve"> </w:t>
      </w:r>
      <w:r>
        <w:rPr>
          <w:w w:val="110"/>
        </w:rPr>
        <w:t>officer</w:t>
      </w:r>
      <w:r>
        <w:rPr>
          <w:w w:val="97"/>
        </w:rPr>
        <w:t xml:space="preserve"> </w:t>
      </w:r>
      <w:r>
        <w:rPr>
          <w:w w:val="110"/>
        </w:rPr>
        <w:t>should</w:t>
      </w:r>
      <w:r>
        <w:rPr>
          <w:spacing w:val="-9"/>
          <w:w w:val="110"/>
        </w:rPr>
        <w:t xml:space="preserve"> </w:t>
      </w:r>
      <w:r>
        <w:rPr>
          <w:w w:val="110"/>
        </w:rPr>
        <w:t>use</w:t>
      </w:r>
      <w:r>
        <w:rPr>
          <w:spacing w:val="-5"/>
          <w:w w:val="110"/>
        </w:rPr>
        <w:t xml:space="preserve"> </w:t>
      </w:r>
      <w:r>
        <w:rPr>
          <w:w w:val="110"/>
        </w:rPr>
        <w:t>only</w:t>
      </w:r>
      <w:r>
        <w:rPr>
          <w:spacing w:val="-16"/>
          <w:w w:val="110"/>
        </w:rPr>
        <w:t xml:space="preserve"> </w:t>
      </w:r>
      <w:r>
        <w:rPr>
          <w:w w:val="110"/>
        </w:rPr>
        <w:t>top</w:t>
      </w:r>
      <w:r>
        <w:rPr>
          <w:spacing w:val="-5"/>
          <w:w w:val="110"/>
        </w:rPr>
        <w:t xml:space="preserve"> </w:t>
      </w:r>
      <w:r>
        <w:rPr>
          <w:w w:val="110"/>
        </w:rPr>
        <w:t>quality</w:t>
      </w:r>
      <w:r>
        <w:rPr>
          <w:spacing w:val="-15"/>
          <w:w w:val="110"/>
        </w:rPr>
        <w:t xml:space="preserve"> </w:t>
      </w:r>
      <w:r>
        <w:rPr>
          <w:w w:val="110"/>
        </w:rPr>
        <w:t>holsters</w:t>
      </w:r>
      <w:r>
        <w:rPr>
          <w:spacing w:val="-2"/>
          <w:w w:val="110"/>
        </w:rPr>
        <w:t xml:space="preserve"> </w:t>
      </w:r>
      <w:r>
        <w:rPr>
          <w:w w:val="110"/>
        </w:rPr>
        <w:t>with</w:t>
      </w:r>
      <w:r>
        <w:rPr>
          <w:spacing w:val="-1"/>
          <w:w w:val="110"/>
        </w:rPr>
        <w:t xml:space="preserve"> </w:t>
      </w:r>
      <w:r>
        <w:rPr>
          <w:w w:val="110"/>
        </w:rPr>
        <w:t>adequate</w:t>
      </w:r>
      <w:r>
        <w:rPr>
          <w:w w:val="108"/>
        </w:rPr>
        <w:t xml:space="preserve"> </w:t>
      </w:r>
      <w:r>
        <w:rPr>
          <w:w w:val="110"/>
        </w:rPr>
        <w:t>(fastened)</w:t>
      </w:r>
      <w:r>
        <w:rPr>
          <w:spacing w:val="8"/>
          <w:w w:val="110"/>
        </w:rPr>
        <w:t xml:space="preserve"> </w:t>
      </w:r>
      <w:r>
        <w:rPr>
          <w:w w:val="110"/>
        </w:rPr>
        <w:t>safety</w:t>
      </w:r>
      <w:r>
        <w:rPr>
          <w:spacing w:val="-6"/>
          <w:w w:val="110"/>
        </w:rPr>
        <w:t xml:space="preserve"> </w:t>
      </w:r>
      <w:r>
        <w:rPr>
          <w:w w:val="110"/>
        </w:rPr>
        <w:t>straps,</w:t>
      </w:r>
      <w:r>
        <w:rPr>
          <w:spacing w:val="1"/>
          <w:w w:val="110"/>
        </w:rPr>
        <w:t xml:space="preserve"> </w:t>
      </w:r>
      <w:r>
        <w:rPr>
          <w:w w:val="110"/>
        </w:rPr>
        <w:t>i.e.,</w:t>
      </w:r>
      <w:r>
        <w:rPr>
          <w:spacing w:val="-1"/>
          <w:w w:val="110"/>
        </w:rPr>
        <w:t xml:space="preserve"> </w:t>
      </w:r>
      <w:r>
        <w:rPr>
          <w:w w:val="110"/>
        </w:rPr>
        <w:t>top</w:t>
      </w:r>
      <w:r>
        <w:rPr>
          <w:spacing w:val="4"/>
          <w:w w:val="110"/>
        </w:rPr>
        <w:t xml:space="preserve"> </w:t>
      </w:r>
      <w:r>
        <w:rPr>
          <w:w w:val="110"/>
        </w:rPr>
        <w:t>straps,</w:t>
      </w:r>
      <w:r>
        <w:rPr>
          <w:spacing w:val="9"/>
          <w:w w:val="110"/>
        </w:rPr>
        <w:t xml:space="preserve"> </w:t>
      </w:r>
      <w:r>
        <w:rPr>
          <w:w w:val="110"/>
        </w:rPr>
        <w:t>etc.,</w:t>
      </w:r>
      <w:r>
        <w:rPr>
          <w:spacing w:val="-2"/>
          <w:w w:val="110"/>
        </w:rPr>
        <w:t xml:space="preserve"> </w:t>
      </w:r>
      <w:r>
        <w:rPr>
          <w:w w:val="110"/>
        </w:rPr>
        <w:t>that</w:t>
      </w:r>
      <w:r>
        <w:rPr>
          <w:spacing w:val="5"/>
          <w:w w:val="110"/>
        </w:rPr>
        <w:t xml:space="preserve"> </w:t>
      </w:r>
      <w:r>
        <w:rPr>
          <w:w w:val="110"/>
        </w:rPr>
        <w:t>ensure</w:t>
      </w:r>
      <w:r>
        <w:rPr>
          <w:w w:val="109"/>
        </w:rPr>
        <w:t xml:space="preserve"> </w:t>
      </w:r>
      <w:r>
        <w:rPr>
          <w:w w:val="110"/>
        </w:rPr>
        <w:t>that</w:t>
      </w:r>
      <w:r>
        <w:rPr>
          <w:spacing w:val="-1"/>
          <w:w w:val="110"/>
        </w:rPr>
        <w:t xml:space="preserve"> </w:t>
      </w:r>
      <w:r>
        <w:rPr>
          <w:w w:val="110"/>
        </w:rPr>
        <w:t>the</w:t>
      </w:r>
      <w:r>
        <w:rPr>
          <w:spacing w:val="-6"/>
          <w:w w:val="110"/>
        </w:rPr>
        <w:t xml:space="preserve"> </w:t>
      </w:r>
      <w:r>
        <w:rPr>
          <w:w w:val="110"/>
        </w:rPr>
        <w:t>weapon</w:t>
      </w:r>
      <w:r>
        <w:rPr>
          <w:spacing w:val="11"/>
          <w:w w:val="110"/>
        </w:rPr>
        <w:t xml:space="preserve"> </w:t>
      </w:r>
      <w:r>
        <w:rPr>
          <w:w w:val="110"/>
        </w:rPr>
        <w:t>cannot</w:t>
      </w:r>
      <w:r>
        <w:rPr>
          <w:spacing w:val="-2"/>
          <w:w w:val="110"/>
        </w:rPr>
        <w:t xml:space="preserve"> </w:t>
      </w:r>
      <w:r>
        <w:rPr>
          <w:w w:val="110"/>
        </w:rPr>
        <w:t>fall</w:t>
      </w:r>
      <w:r>
        <w:rPr>
          <w:spacing w:val="-13"/>
          <w:w w:val="110"/>
        </w:rPr>
        <w:t xml:space="preserve"> </w:t>
      </w:r>
      <w:r>
        <w:rPr>
          <w:w w:val="110"/>
        </w:rPr>
        <w:t>out</w:t>
      </w:r>
      <w:r>
        <w:rPr>
          <w:spacing w:val="-7"/>
          <w:w w:val="110"/>
        </w:rPr>
        <w:t xml:space="preserve"> </w:t>
      </w:r>
      <w:r>
        <w:rPr>
          <w:w w:val="110"/>
        </w:rPr>
        <w:t>or</w:t>
      </w:r>
      <w:r>
        <w:rPr>
          <w:spacing w:val="-7"/>
          <w:w w:val="110"/>
        </w:rPr>
        <w:t xml:space="preserve"> </w:t>
      </w:r>
      <w:r>
        <w:rPr>
          <w:w w:val="110"/>
        </w:rPr>
        <w:t>be</w:t>
      </w:r>
      <w:r>
        <w:rPr>
          <w:spacing w:val="-2"/>
          <w:w w:val="110"/>
        </w:rPr>
        <w:t xml:space="preserve"> </w:t>
      </w:r>
      <w:r>
        <w:rPr>
          <w:w w:val="110"/>
        </w:rPr>
        <w:t>taken</w:t>
      </w:r>
      <w:r>
        <w:rPr>
          <w:spacing w:val="1"/>
          <w:w w:val="110"/>
        </w:rPr>
        <w:t xml:space="preserve"> </w:t>
      </w:r>
      <w:proofErr w:type="gramStart"/>
      <w:r>
        <w:rPr>
          <w:w w:val="110"/>
        </w:rPr>
        <w:t>easily,</w:t>
      </w:r>
      <w:r>
        <w:rPr>
          <w:spacing w:val="-3"/>
          <w:w w:val="110"/>
        </w:rPr>
        <w:t xml:space="preserve"> </w:t>
      </w:r>
      <w:r>
        <w:rPr>
          <w:w w:val="110"/>
        </w:rPr>
        <w:t>yet</w:t>
      </w:r>
      <w:proofErr w:type="gramEnd"/>
      <w:r>
        <w:rPr>
          <w:w w:val="104"/>
        </w:rPr>
        <w:t xml:space="preserve"> </w:t>
      </w:r>
      <w:r>
        <w:rPr>
          <w:w w:val="110"/>
        </w:rPr>
        <w:t>can</w:t>
      </w:r>
      <w:r>
        <w:rPr>
          <w:spacing w:val="-24"/>
          <w:w w:val="110"/>
        </w:rPr>
        <w:t xml:space="preserve"> </w:t>
      </w:r>
      <w:r>
        <w:rPr>
          <w:w w:val="110"/>
        </w:rPr>
        <w:t>be</w:t>
      </w:r>
      <w:r>
        <w:rPr>
          <w:spacing w:val="-19"/>
          <w:w w:val="110"/>
        </w:rPr>
        <w:t xml:space="preserve"> </w:t>
      </w:r>
      <w:r>
        <w:rPr>
          <w:w w:val="110"/>
        </w:rPr>
        <w:t>drawn</w:t>
      </w:r>
      <w:r>
        <w:rPr>
          <w:spacing w:val="-19"/>
          <w:w w:val="110"/>
        </w:rPr>
        <w:t xml:space="preserve"> </w:t>
      </w:r>
      <w:r>
        <w:rPr>
          <w:w w:val="110"/>
        </w:rPr>
        <w:t>fairly</w:t>
      </w:r>
      <w:r>
        <w:rPr>
          <w:spacing w:val="-16"/>
          <w:w w:val="110"/>
        </w:rPr>
        <w:t xml:space="preserve"> </w:t>
      </w:r>
      <w:r>
        <w:rPr>
          <w:w w:val="110"/>
        </w:rPr>
        <w:t>quickly.</w:t>
      </w:r>
    </w:p>
    <w:p w14:paraId="0EDA7672" w14:textId="77777777" w:rsidR="00EA4615" w:rsidRDefault="00EA4615">
      <w:pPr>
        <w:spacing w:before="6"/>
        <w:rPr>
          <w:rFonts w:ascii="Times New Roman" w:eastAsia="Times New Roman" w:hAnsi="Times New Roman" w:cs="Times New Roman"/>
        </w:rPr>
      </w:pPr>
    </w:p>
    <w:p w14:paraId="6DFEB9D8" w14:textId="77777777" w:rsidR="00EA4615" w:rsidRDefault="00333243">
      <w:pPr>
        <w:pStyle w:val="BodyText"/>
        <w:numPr>
          <w:ilvl w:val="0"/>
          <w:numId w:val="77"/>
        </w:numPr>
        <w:tabs>
          <w:tab w:val="left" w:pos="3253"/>
        </w:tabs>
        <w:ind w:hanging="702"/>
      </w:pPr>
      <w:r>
        <w:rPr>
          <w:w w:val="105"/>
        </w:rPr>
        <w:t>Alcohol</w:t>
      </w:r>
      <w:r>
        <w:rPr>
          <w:spacing w:val="-6"/>
          <w:w w:val="105"/>
        </w:rPr>
        <w:t xml:space="preserve"> </w:t>
      </w:r>
      <w:r>
        <w:rPr>
          <w:w w:val="105"/>
        </w:rPr>
        <w:t>and</w:t>
      </w:r>
      <w:r>
        <w:rPr>
          <w:spacing w:val="-8"/>
          <w:w w:val="105"/>
        </w:rPr>
        <w:t xml:space="preserve"> </w:t>
      </w:r>
      <w:r>
        <w:rPr>
          <w:w w:val="105"/>
        </w:rPr>
        <w:t>gunpowder do</w:t>
      </w:r>
      <w:r>
        <w:rPr>
          <w:spacing w:val="-17"/>
          <w:w w:val="105"/>
        </w:rPr>
        <w:t xml:space="preserve"> </w:t>
      </w:r>
      <w:r>
        <w:rPr>
          <w:w w:val="105"/>
        </w:rPr>
        <w:t>not</w:t>
      </w:r>
      <w:r>
        <w:rPr>
          <w:spacing w:val="-11"/>
          <w:w w:val="105"/>
        </w:rPr>
        <w:t xml:space="preserve"> </w:t>
      </w:r>
      <w:r>
        <w:rPr>
          <w:w w:val="105"/>
        </w:rPr>
        <w:t>mix1</w:t>
      </w:r>
    </w:p>
    <w:p w14:paraId="602C89C7" w14:textId="77777777" w:rsidR="00EA4615" w:rsidRDefault="00EA4615">
      <w:pPr>
        <w:spacing w:before="9"/>
        <w:rPr>
          <w:rFonts w:ascii="Times New Roman" w:eastAsia="Times New Roman" w:hAnsi="Times New Roman" w:cs="Times New Roman"/>
        </w:rPr>
      </w:pPr>
    </w:p>
    <w:p w14:paraId="27AE904E" w14:textId="77777777" w:rsidR="00EA4615" w:rsidRDefault="00333243">
      <w:pPr>
        <w:pStyle w:val="BodyText"/>
        <w:numPr>
          <w:ilvl w:val="0"/>
          <w:numId w:val="77"/>
        </w:numPr>
        <w:tabs>
          <w:tab w:val="left" w:pos="3267"/>
        </w:tabs>
        <w:ind w:left="3266" w:hanging="716"/>
      </w:pPr>
      <w:r>
        <w:rPr>
          <w:w w:val="110"/>
        </w:rPr>
        <w:t>Warning</w:t>
      </w:r>
      <w:r>
        <w:rPr>
          <w:spacing w:val="-16"/>
          <w:w w:val="110"/>
        </w:rPr>
        <w:t xml:space="preserve"> </w:t>
      </w:r>
      <w:r>
        <w:rPr>
          <w:w w:val="110"/>
        </w:rPr>
        <w:t>shots</w:t>
      </w:r>
    </w:p>
    <w:p w14:paraId="6EE2C139" w14:textId="77777777" w:rsidR="00EA4615" w:rsidRDefault="00EA4615">
      <w:pPr>
        <w:spacing w:before="9"/>
        <w:rPr>
          <w:rFonts w:ascii="Times New Roman" w:eastAsia="Times New Roman" w:hAnsi="Times New Roman" w:cs="Times New Roman"/>
        </w:rPr>
      </w:pPr>
    </w:p>
    <w:p w14:paraId="0C1B8D17" w14:textId="77777777" w:rsidR="00EA4615" w:rsidRDefault="00333243">
      <w:pPr>
        <w:pStyle w:val="BodyText"/>
        <w:ind w:left="3261" w:right="348"/>
      </w:pPr>
      <w:r>
        <w:rPr>
          <w:w w:val="105"/>
        </w:rPr>
        <w:t>Warning</w:t>
      </w:r>
      <w:r>
        <w:rPr>
          <w:spacing w:val="30"/>
          <w:w w:val="105"/>
        </w:rPr>
        <w:t xml:space="preserve"> </w:t>
      </w:r>
      <w:r>
        <w:rPr>
          <w:w w:val="105"/>
        </w:rPr>
        <w:t>shots</w:t>
      </w:r>
      <w:r>
        <w:rPr>
          <w:spacing w:val="7"/>
          <w:w w:val="105"/>
        </w:rPr>
        <w:t xml:space="preserve"> </w:t>
      </w:r>
      <w:r>
        <w:rPr>
          <w:w w:val="105"/>
        </w:rPr>
        <w:t>should</w:t>
      </w:r>
      <w:r>
        <w:rPr>
          <w:spacing w:val="20"/>
          <w:w w:val="105"/>
        </w:rPr>
        <w:t xml:space="preserve"> </w:t>
      </w:r>
      <w:r>
        <w:rPr>
          <w:w w:val="105"/>
        </w:rPr>
        <w:t>never</w:t>
      </w:r>
      <w:r>
        <w:rPr>
          <w:spacing w:val="26"/>
          <w:w w:val="105"/>
        </w:rPr>
        <w:t xml:space="preserve"> </w:t>
      </w:r>
      <w:r>
        <w:rPr>
          <w:w w:val="105"/>
        </w:rPr>
        <w:t>be</w:t>
      </w:r>
      <w:r>
        <w:rPr>
          <w:spacing w:val="24"/>
          <w:w w:val="105"/>
        </w:rPr>
        <w:t xml:space="preserve"> </w:t>
      </w:r>
      <w:r>
        <w:rPr>
          <w:w w:val="105"/>
        </w:rPr>
        <w:t>fired</w:t>
      </w:r>
      <w:r>
        <w:rPr>
          <w:spacing w:val="10"/>
          <w:w w:val="105"/>
        </w:rPr>
        <w:t xml:space="preserve"> </w:t>
      </w:r>
      <w:r>
        <w:rPr>
          <w:w w:val="105"/>
        </w:rPr>
        <w:t>if</w:t>
      </w:r>
      <w:r>
        <w:rPr>
          <w:spacing w:val="13"/>
          <w:w w:val="105"/>
        </w:rPr>
        <w:t xml:space="preserve"> </w:t>
      </w:r>
      <w:r>
        <w:rPr>
          <w:w w:val="105"/>
        </w:rPr>
        <w:t>the</w:t>
      </w:r>
      <w:r>
        <w:rPr>
          <w:w w:val="113"/>
        </w:rPr>
        <w:t xml:space="preserve"> </w:t>
      </w:r>
      <w:r>
        <w:rPr>
          <w:w w:val="105"/>
        </w:rPr>
        <w:t>circumstances</w:t>
      </w:r>
      <w:r>
        <w:rPr>
          <w:spacing w:val="28"/>
          <w:w w:val="105"/>
        </w:rPr>
        <w:t xml:space="preserve"> </w:t>
      </w:r>
      <w:r>
        <w:rPr>
          <w:w w:val="105"/>
        </w:rPr>
        <w:t>do</w:t>
      </w:r>
      <w:r>
        <w:rPr>
          <w:spacing w:val="1"/>
          <w:w w:val="105"/>
        </w:rPr>
        <w:t xml:space="preserve"> </w:t>
      </w:r>
      <w:r>
        <w:rPr>
          <w:w w:val="105"/>
        </w:rPr>
        <w:t>not</w:t>
      </w:r>
      <w:r>
        <w:rPr>
          <w:spacing w:val="-4"/>
          <w:w w:val="105"/>
        </w:rPr>
        <w:t xml:space="preserve"> </w:t>
      </w:r>
      <w:r>
        <w:rPr>
          <w:w w:val="105"/>
        </w:rPr>
        <w:t>justify</w:t>
      </w:r>
      <w:r>
        <w:rPr>
          <w:spacing w:val="33"/>
          <w:w w:val="105"/>
        </w:rPr>
        <w:t xml:space="preserve"> </w:t>
      </w:r>
      <w:r>
        <w:rPr>
          <w:w w:val="105"/>
        </w:rPr>
        <w:t>the</w:t>
      </w:r>
      <w:r>
        <w:rPr>
          <w:spacing w:val="13"/>
          <w:w w:val="105"/>
        </w:rPr>
        <w:t xml:space="preserve"> </w:t>
      </w:r>
      <w:r>
        <w:rPr>
          <w:w w:val="105"/>
        </w:rPr>
        <w:t>use</w:t>
      </w:r>
      <w:r>
        <w:rPr>
          <w:spacing w:val="18"/>
          <w:w w:val="105"/>
        </w:rPr>
        <w:t xml:space="preserve"> </w:t>
      </w:r>
      <w:r>
        <w:rPr>
          <w:w w:val="105"/>
        </w:rPr>
        <w:t>of deadly</w:t>
      </w:r>
      <w:r>
        <w:rPr>
          <w:spacing w:val="10"/>
          <w:w w:val="105"/>
        </w:rPr>
        <w:t xml:space="preserve"> </w:t>
      </w:r>
      <w:r>
        <w:rPr>
          <w:w w:val="105"/>
        </w:rPr>
        <w:t>force.</w:t>
      </w:r>
      <w:r>
        <w:rPr>
          <w:w w:val="99"/>
        </w:rPr>
        <w:t xml:space="preserve"> </w:t>
      </w:r>
      <w:r>
        <w:rPr>
          <w:w w:val="105"/>
        </w:rPr>
        <w:t>Warning</w:t>
      </w:r>
      <w:r>
        <w:rPr>
          <w:spacing w:val="17"/>
          <w:w w:val="105"/>
        </w:rPr>
        <w:t xml:space="preserve"> </w:t>
      </w:r>
      <w:r>
        <w:rPr>
          <w:w w:val="105"/>
        </w:rPr>
        <w:t>shots</w:t>
      </w:r>
      <w:r>
        <w:rPr>
          <w:spacing w:val="8"/>
          <w:w w:val="105"/>
        </w:rPr>
        <w:t xml:space="preserve"> </w:t>
      </w:r>
      <w:r>
        <w:rPr>
          <w:w w:val="105"/>
        </w:rPr>
        <w:t>should</w:t>
      </w:r>
      <w:r>
        <w:rPr>
          <w:spacing w:val="13"/>
          <w:w w:val="105"/>
        </w:rPr>
        <w:t xml:space="preserve"> </w:t>
      </w:r>
      <w:r>
        <w:rPr>
          <w:w w:val="105"/>
        </w:rPr>
        <w:t>never</w:t>
      </w:r>
      <w:r>
        <w:rPr>
          <w:spacing w:val="20"/>
          <w:w w:val="105"/>
        </w:rPr>
        <w:t xml:space="preserve"> </w:t>
      </w:r>
      <w:r>
        <w:rPr>
          <w:w w:val="105"/>
        </w:rPr>
        <w:t>be</w:t>
      </w:r>
      <w:r>
        <w:rPr>
          <w:spacing w:val="15"/>
          <w:w w:val="105"/>
        </w:rPr>
        <w:t xml:space="preserve"> </w:t>
      </w:r>
      <w:r>
        <w:rPr>
          <w:w w:val="105"/>
        </w:rPr>
        <w:t>fired</w:t>
      </w:r>
      <w:r>
        <w:rPr>
          <w:spacing w:val="11"/>
          <w:w w:val="105"/>
        </w:rPr>
        <w:t xml:space="preserve"> </w:t>
      </w:r>
      <w:r>
        <w:rPr>
          <w:w w:val="105"/>
        </w:rPr>
        <w:t>for</w:t>
      </w:r>
      <w:r>
        <w:rPr>
          <w:spacing w:val="10"/>
          <w:w w:val="105"/>
        </w:rPr>
        <w:t xml:space="preserve"> </w:t>
      </w:r>
      <w:r>
        <w:rPr>
          <w:w w:val="105"/>
        </w:rPr>
        <w:t>the</w:t>
      </w:r>
      <w:r>
        <w:rPr>
          <w:spacing w:val="18"/>
          <w:w w:val="105"/>
        </w:rPr>
        <w:t xml:space="preserve"> </w:t>
      </w:r>
      <w:r>
        <w:rPr>
          <w:w w:val="105"/>
        </w:rPr>
        <w:t>purpose</w:t>
      </w:r>
      <w:r>
        <w:rPr>
          <w:spacing w:val="23"/>
          <w:w w:val="105"/>
        </w:rPr>
        <w:t xml:space="preserve"> </w:t>
      </w:r>
      <w:r>
        <w:rPr>
          <w:w w:val="105"/>
        </w:rPr>
        <w:t>of</w:t>
      </w:r>
      <w:r>
        <w:rPr>
          <w:w w:val="88"/>
        </w:rPr>
        <w:t xml:space="preserve"> </w:t>
      </w:r>
      <w:r>
        <w:rPr>
          <w:w w:val="105"/>
        </w:rPr>
        <w:t>frightening</w:t>
      </w:r>
      <w:r>
        <w:rPr>
          <w:spacing w:val="26"/>
          <w:w w:val="105"/>
        </w:rPr>
        <w:t xml:space="preserve"> </w:t>
      </w:r>
      <w:r>
        <w:rPr>
          <w:w w:val="105"/>
        </w:rPr>
        <w:t>or</w:t>
      </w:r>
      <w:r>
        <w:rPr>
          <w:spacing w:val="13"/>
          <w:w w:val="105"/>
        </w:rPr>
        <w:t xml:space="preserve"> </w:t>
      </w:r>
      <w:r>
        <w:rPr>
          <w:w w:val="105"/>
        </w:rPr>
        <w:t>halting</w:t>
      </w:r>
      <w:r>
        <w:rPr>
          <w:spacing w:val="46"/>
          <w:w w:val="105"/>
        </w:rPr>
        <w:t xml:space="preserve"> </w:t>
      </w:r>
      <w:r>
        <w:rPr>
          <w:w w:val="105"/>
        </w:rPr>
        <w:t>a</w:t>
      </w:r>
      <w:r>
        <w:rPr>
          <w:spacing w:val="24"/>
          <w:w w:val="105"/>
        </w:rPr>
        <w:t xml:space="preserve"> </w:t>
      </w:r>
      <w:r>
        <w:rPr>
          <w:w w:val="105"/>
        </w:rPr>
        <w:t>suspect</w:t>
      </w:r>
      <w:r>
        <w:rPr>
          <w:spacing w:val="31"/>
          <w:w w:val="105"/>
        </w:rPr>
        <w:t xml:space="preserve"> </w:t>
      </w:r>
      <w:r>
        <w:rPr>
          <w:w w:val="105"/>
        </w:rPr>
        <w:t>running</w:t>
      </w:r>
      <w:r>
        <w:rPr>
          <w:spacing w:val="46"/>
          <w:w w:val="105"/>
        </w:rPr>
        <w:t xml:space="preserve"> </w:t>
      </w:r>
      <w:r>
        <w:rPr>
          <w:w w:val="105"/>
        </w:rPr>
        <w:t>away</w:t>
      </w:r>
      <w:r>
        <w:rPr>
          <w:spacing w:val="23"/>
          <w:w w:val="105"/>
        </w:rPr>
        <w:t xml:space="preserve"> </w:t>
      </w:r>
      <w:r>
        <w:rPr>
          <w:w w:val="105"/>
        </w:rPr>
        <w:t>from</w:t>
      </w:r>
      <w:r>
        <w:rPr>
          <w:spacing w:val="29"/>
          <w:w w:val="105"/>
        </w:rPr>
        <w:t xml:space="preserve"> </w:t>
      </w:r>
      <w:r>
        <w:rPr>
          <w:w w:val="105"/>
        </w:rPr>
        <w:t>an</w:t>
      </w:r>
      <w:r>
        <w:rPr>
          <w:w w:val="112"/>
        </w:rPr>
        <w:t xml:space="preserve"> </w:t>
      </w:r>
      <w:r>
        <w:rPr>
          <w:w w:val="105"/>
        </w:rPr>
        <w:t>officer.</w:t>
      </w:r>
    </w:p>
    <w:p w14:paraId="180055B1" w14:textId="77777777" w:rsidR="00EA4615" w:rsidRDefault="00EA4615">
      <w:pPr>
        <w:spacing w:before="9"/>
        <w:rPr>
          <w:rFonts w:ascii="Times New Roman" w:eastAsia="Times New Roman" w:hAnsi="Times New Roman" w:cs="Times New Roman"/>
        </w:rPr>
      </w:pPr>
    </w:p>
    <w:p w14:paraId="5FE432D4" w14:textId="77777777" w:rsidR="00EA4615" w:rsidRDefault="00333243">
      <w:pPr>
        <w:pStyle w:val="BodyText"/>
        <w:ind w:left="3261" w:right="348" w:hanging="5"/>
      </w:pPr>
      <w:r>
        <w:rPr>
          <w:w w:val="105"/>
        </w:rPr>
        <w:t>Any</w:t>
      </w:r>
      <w:r>
        <w:rPr>
          <w:spacing w:val="18"/>
          <w:w w:val="105"/>
        </w:rPr>
        <w:t xml:space="preserve"> </w:t>
      </w:r>
      <w:r>
        <w:rPr>
          <w:w w:val="105"/>
        </w:rPr>
        <w:t>discharge</w:t>
      </w:r>
      <w:r>
        <w:rPr>
          <w:spacing w:val="26"/>
          <w:w w:val="105"/>
        </w:rPr>
        <w:t xml:space="preserve"> </w:t>
      </w:r>
      <w:r>
        <w:rPr>
          <w:w w:val="105"/>
        </w:rPr>
        <w:t>of</w:t>
      </w:r>
      <w:r>
        <w:rPr>
          <w:spacing w:val="18"/>
          <w:w w:val="105"/>
        </w:rPr>
        <w:t xml:space="preserve"> </w:t>
      </w:r>
      <w:r>
        <w:rPr>
          <w:w w:val="105"/>
        </w:rPr>
        <w:t>a</w:t>
      </w:r>
      <w:r>
        <w:rPr>
          <w:spacing w:val="11"/>
          <w:w w:val="105"/>
        </w:rPr>
        <w:t xml:space="preserve"> </w:t>
      </w:r>
      <w:r>
        <w:rPr>
          <w:w w:val="105"/>
        </w:rPr>
        <w:t>firearm</w:t>
      </w:r>
      <w:r>
        <w:rPr>
          <w:spacing w:val="21"/>
          <w:w w:val="105"/>
        </w:rPr>
        <w:t xml:space="preserve"> </w:t>
      </w:r>
      <w:r>
        <w:rPr>
          <w:w w:val="105"/>
        </w:rPr>
        <w:t>is</w:t>
      </w:r>
      <w:r>
        <w:rPr>
          <w:spacing w:val="8"/>
          <w:w w:val="105"/>
        </w:rPr>
        <w:t xml:space="preserve"> </w:t>
      </w:r>
      <w:r>
        <w:rPr>
          <w:w w:val="105"/>
        </w:rPr>
        <w:t>dangerous</w:t>
      </w:r>
      <w:r>
        <w:rPr>
          <w:spacing w:val="20"/>
          <w:w w:val="105"/>
        </w:rPr>
        <w:t xml:space="preserve"> </w:t>
      </w:r>
      <w:r>
        <w:rPr>
          <w:w w:val="105"/>
        </w:rPr>
        <w:t>to</w:t>
      </w:r>
      <w:r>
        <w:rPr>
          <w:spacing w:val="5"/>
          <w:w w:val="105"/>
        </w:rPr>
        <w:t xml:space="preserve"> </w:t>
      </w:r>
      <w:r>
        <w:rPr>
          <w:w w:val="105"/>
        </w:rPr>
        <w:t>life</w:t>
      </w:r>
      <w:r>
        <w:rPr>
          <w:spacing w:val="13"/>
          <w:w w:val="105"/>
        </w:rPr>
        <w:t xml:space="preserve"> </w:t>
      </w:r>
      <w:r>
        <w:rPr>
          <w:w w:val="105"/>
        </w:rPr>
        <w:t>and</w:t>
      </w:r>
      <w:r>
        <w:rPr>
          <w:spacing w:val="11"/>
          <w:w w:val="105"/>
        </w:rPr>
        <w:t xml:space="preserve"> </w:t>
      </w:r>
      <w:r>
        <w:rPr>
          <w:w w:val="105"/>
        </w:rPr>
        <w:t>can be</w:t>
      </w:r>
      <w:r>
        <w:rPr>
          <w:spacing w:val="4"/>
          <w:w w:val="105"/>
        </w:rPr>
        <w:t xml:space="preserve"> </w:t>
      </w:r>
      <w:r>
        <w:rPr>
          <w:w w:val="105"/>
        </w:rPr>
        <w:t>justified</w:t>
      </w:r>
      <w:r>
        <w:rPr>
          <w:spacing w:val="43"/>
          <w:w w:val="105"/>
        </w:rPr>
        <w:t xml:space="preserve"> </w:t>
      </w:r>
      <w:r>
        <w:rPr>
          <w:w w:val="105"/>
        </w:rPr>
        <w:t>only</w:t>
      </w:r>
      <w:r>
        <w:rPr>
          <w:spacing w:val="10"/>
          <w:w w:val="105"/>
        </w:rPr>
        <w:t xml:space="preserve"> </w:t>
      </w:r>
      <w:r>
        <w:rPr>
          <w:w w:val="105"/>
        </w:rPr>
        <w:t>if</w:t>
      </w:r>
      <w:r>
        <w:rPr>
          <w:spacing w:val="8"/>
          <w:w w:val="105"/>
        </w:rPr>
        <w:t xml:space="preserve"> </w:t>
      </w:r>
      <w:r>
        <w:rPr>
          <w:w w:val="105"/>
        </w:rPr>
        <w:t>the</w:t>
      </w:r>
      <w:r>
        <w:rPr>
          <w:spacing w:val="13"/>
          <w:w w:val="105"/>
        </w:rPr>
        <w:t xml:space="preserve"> </w:t>
      </w:r>
      <w:r>
        <w:rPr>
          <w:w w:val="105"/>
        </w:rPr>
        <w:t>need</w:t>
      </w:r>
      <w:r>
        <w:rPr>
          <w:spacing w:val="10"/>
          <w:w w:val="105"/>
        </w:rPr>
        <w:t xml:space="preserve"> </w:t>
      </w:r>
      <w:r>
        <w:rPr>
          <w:w w:val="105"/>
        </w:rPr>
        <w:t>to</w:t>
      </w:r>
      <w:r>
        <w:rPr>
          <w:spacing w:val="15"/>
          <w:w w:val="105"/>
        </w:rPr>
        <w:t xml:space="preserve"> </w:t>
      </w:r>
      <w:r>
        <w:rPr>
          <w:w w:val="105"/>
        </w:rPr>
        <w:t>shoot</w:t>
      </w:r>
      <w:r>
        <w:rPr>
          <w:spacing w:val="9"/>
          <w:w w:val="105"/>
        </w:rPr>
        <w:t xml:space="preserve"> </w:t>
      </w:r>
      <w:r>
        <w:rPr>
          <w:w w:val="105"/>
        </w:rPr>
        <w:t>is</w:t>
      </w:r>
      <w:r>
        <w:rPr>
          <w:spacing w:val="-2"/>
          <w:w w:val="105"/>
        </w:rPr>
        <w:t xml:space="preserve"> </w:t>
      </w:r>
      <w:r>
        <w:rPr>
          <w:w w:val="105"/>
        </w:rPr>
        <w:t>clear</w:t>
      </w:r>
      <w:r>
        <w:rPr>
          <w:spacing w:val="13"/>
          <w:w w:val="105"/>
        </w:rPr>
        <w:t xml:space="preserve"> </w:t>
      </w:r>
      <w:r>
        <w:rPr>
          <w:w w:val="105"/>
        </w:rPr>
        <w:t>and</w:t>
      </w:r>
      <w:r>
        <w:rPr>
          <w:spacing w:val="9"/>
          <w:w w:val="105"/>
        </w:rPr>
        <w:t xml:space="preserve"> </w:t>
      </w:r>
      <w:r>
        <w:rPr>
          <w:w w:val="105"/>
        </w:rPr>
        <w:t>un­</w:t>
      </w:r>
      <w:r>
        <w:rPr>
          <w:w w:val="104"/>
        </w:rPr>
        <w:t xml:space="preserve"> </w:t>
      </w:r>
      <w:r>
        <w:rPr>
          <w:w w:val="105"/>
        </w:rPr>
        <w:t xml:space="preserve">avoidable. </w:t>
      </w:r>
      <w:r>
        <w:rPr>
          <w:spacing w:val="9"/>
          <w:w w:val="105"/>
        </w:rPr>
        <w:t xml:space="preserve"> </w:t>
      </w:r>
      <w:r>
        <w:rPr>
          <w:w w:val="105"/>
        </w:rPr>
        <w:t>Every</w:t>
      </w:r>
      <w:r>
        <w:rPr>
          <w:spacing w:val="10"/>
          <w:w w:val="105"/>
        </w:rPr>
        <w:t xml:space="preserve"> </w:t>
      </w:r>
      <w:r>
        <w:rPr>
          <w:w w:val="105"/>
        </w:rPr>
        <w:t>officer</w:t>
      </w:r>
      <w:r>
        <w:rPr>
          <w:spacing w:val="4"/>
          <w:w w:val="105"/>
        </w:rPr>
        <w:t xml:space="preserve"> </w:t>
      </w:r>
      <w:r>
        <w:rPr>
          <w:w w:val="105"/>
        </w:rPr>
        <w:t>is</w:t>
      </w:r>
      <w:r>
        <w:rPr>
          <w:spacing w:val="-8"/>
          <w:w w:val="105"/>
        </w:rPr>
        <w:t xml:space="preserve"> </w:t>
      </w:r>
      <w:r>
        <w:rPr>
          <w:w w:val="105"/>
        </w:rPr>
        <w:t>responsible</w:t>
      </w:r>
      <w:r>
        <w:rPr>
          <w:spacing w:val="25"/>
          <w:w w:val="105"/>
        </w:rPr>
        <w:t xml:space="preserve"> </w:t>
      </w:r>
      <w:r>
        <w:rPr>
          <w:w w:val="105"/>
        </w:rPr>
        <w:t>for</w:t>
      </w:r>
      <w:r>
        <w:rPr>
          <w:spacing w:val="3"/>
          <w:w w:val="105"/>
        </w:rPr>
        <w:t xml:space="preserve"> </w:t>
      </w:r>
      <w:r>
        <w:rPr>
          <w:w w:val="105"/>
        </w:rPr>
        <w:t>the</w:t>
      </w:r>
      <w:r>
        <w:rPr>
          <w:spacing w:val="10"/>
          <w:w w:val="105"/>
        </w:rPr>
        <w:t xml:space="preserve"> </w:t>
      </w:r>
      <w:proofErr w:type="spellStart"/>
      <w:r>
        <w:rPr>
          <w:w w:val="105"/>
        </w:rPr>
        <w:t>conse</w:t>
      </w:r>
      <w:proofErr w:type="spellEnd"/>
      <w:r>
        <w:rPr>
          <w:w w:val="105"/>
        </w:rPr>
        <w:t>·</w:t>
      </w:r>
      <w:r>
        <w:rPr>
          <w:w w:val="102"/>
        </w:rPr>
        <w:t xml:space="preserve"> </w:t>
      </w:r>
      <w:proofErr w:type="spellStart"/>
      <w:r>
        <w:rPr>
          <w:w w:val="105"/>
        </w:rPr>
        <w:t>quences</w:t>
      </w:r>
      <w:proofErr w:type="spellEnd"/>
      <w:r>
        <w:rPr>
          <w:spacing w:val="10"/>
          <w:w w:val="105"/>
        </w:rPr>
        <w:t xml:space="preserve"> </w:t>
      </w:r>
      <w:r>
        <w:rPr>
          <w:w w:val="105"/>
        </w:rPr>
        <w:t>of</w:t>
      </w:r>
      <w:r>
        <w:rPr>
          <w:spacing w:val="12"/>
          <w:w w:val="105"/>
        </w:rPr>
        <w:t xml:space="preserve"> </w:t>
      </w:r>
      <w:r>
        <w:rPr>
          <w:w w:val="105"/>
        </w:rPr>
        <w:t>shooting,</w:t>
      </w:r>
      <w:r>
        <w:rPr>
          <w:spacing w:val="10"/>
          <w:w w:val="105"/>
        </w:rPr>
        <w:t xml:space="preserve"> </w:t>
      </w:r>
      <w:r>
        <w:rPr>
          <w:w w:val="105"/>
        </w:rPr>
        <w:t>from</w:t>
      </w:r>
      <w:r>
        <w:rPr>
          <w:spacing w:val="20"/>
          <w:w w:val="105"/>
        </w:rPr>
        <w:t xml:space="preserve"> </w:t>
      </w:r>
      <w:r>
        <w:rPr>
          <w:w w:val="105"/>
        </w:rPr>
        <w:t>the</w:t>
      </w:r>
      <w:r>
        <w:rPr>
          <w:spacing w:val="19"/>
          <w:w w:val="105"/>
        </w:rPr>
        <w:t xml:space="preserve"> </w:t>
      </w:r>
      <w:r>
        <w:rPr>
          <w:w w:val="105"/>
        </w:rPr>
        <w:t>time</w:t>
      </w:r>
      <w:r>
        <w:rPr>
          <w:spacing w:val="17"/>
          <w:w w:val="105"/>
        </w:rPr>
        <w:t xml:space="preserve"> </w:t>
      </w:r>
      <w:r>
        <w:rPr>
          <w:w w:val="105"/>
        </w:rPr>
        <w:t>the</w:t>
      </w:r>
      <w:r>
        <w:rPr>
          <w:spacing w:val="23"/>
          <w:w w:val="105"/>
        </w:rPr>
        <w:t xml:space="preserve"> </w:t>
      </w:r>
      <w:r>
        <w:rPr>
          <w:w w:val="105"/>
        </w:rPr>
        <w:t>trigger</w:t>
      </w:r>
      <w:r>
        <w:rPr>
          <w:spacing w:val="23"/>
          <w:w w:val="105"/>
        </w:rPr>
        <w:t xml:space="preserve"> </w:t>
      </w:r>
      <w:r>
        <w:rPr>
          <w:w w:val="105"/>
        </w:rPr>
        <w:t>is</w:t>
      </w:r>
      <w:r>
        <w:rPr>
          <w:spacing w:val="2"/>
          <w:w w:val="105"/>
        </w:rPr>
        <w:t xml:space="preserve"> </w:t>
      </w:r>
      <w:r>
        <w:rPr>
          <w:w w:val="105"/>
        </w:rPr>
        <w:t>pulled</w:t>
      </w:r>
      <w:r>
        <w:rPr>
          <w:w w:val="104"/>
        </w:rPr>
        <w:t xml:space="preserve"> </w:t>
      </w:r>
      <w:r>
        <w:rPr>
          <w:w w:val="105"/>
        </w:rPr>
        <w:t>until</w:t>
      </w:r>
      <w:r>
        <w:rPr>
          <w:spacing w:val="40"/>
          <w:w w:val="105"/>
        </w:rPr>
        <w:t xml:space="preserve"> </w:t>
      </w:r>
      <w:r>
        <w:rPr>
          <w:w w:val="105"/>
        </w:rPr>
        <w:t>the</w:t>
      </w:r>
      <w:r>
        <w:rPr>
          <w:spacing w:val="33"/>
          <w:w w:val="105"/>
        </w:rPr>
        <w:t xml:space="preserve"> </w:t>
      </w:r>
      <w:r>
        <w:rPr>
          <w:w w:val="105"/>
        </w:rPr>
        <w:t>bullet</w:t>
      </w:r>
      <w:r>
        <w:rPr>
          <w:spacing w:val="57"/>
          <w:w w:val="105"/>
        </w:rPr>
        <w:t xml:space="preserve"> </w:t>
      </w:r>
      <w:r>
        <w:rPr>
          <w:w w:val="105"/>
        </w:rPr>
        <w:t>reaches</w:t>
      </w:r>
      <w:r>
        <w:rPr>
          <w:spacing w:val="48"/>
          <w:w w:val="105"/>
        </w:rPr>
        <w:t xml:space="preserve"> </w:t>
      </w:r>
      <w:r>
        <w:rPr>
          <w:w w:val="105"/>
        </w:rPr>
        <w:t>its</w:t>
      </w:r>
      <w:r>
        <w:rPr>
          <w:spacing w:val="32"/>
          <w:w w:val="105"/>
        </w:rPr>
        <w:t xml:space="preserve"> </w:t>
      </w:r>
      <w:r>
        <w:rPr>
          <w:w w:val="105"/>
        </w:rPr>
        <w:t>terminal</w:t>
      </w:r>
      <w:r>
        <w:rPr>
          <w:spacing w:val="39"/>
          <w:w w:val="105"/>
        </w:rPr>
        <w:t xml:space="preserve"> </w:t>
      </w:r>
      <w:r>
        <w:rPr>
          <w:w w:val="105"/>
        </w:rPr>
        <w:t>resting</w:t>
      </w:r>
      <w:r>
        <w:rPr>
          <w:spacing w:val="32"/>
          <w:w w:val="105"/>
        </w:rPr>
        <w:t xml:space="preserve"> </w:t>
      </w:r>
      <w:r>
        <w:rPr>
          <w:w w:val="105"/>
        </w:rPr>
        <w:t>point.</w:t>
      </w:r>
    </w:p>
    <w:p w14:paraId="507ECC73" w14:textId="77777777" w:rsidR="00EA4615" w:rsidRDefault="00EA4615">
      <w:pPr>
        <w:spacing w:before="9"/>
        <w:rPr>
          <w:rFonts w:ascii="Times New Roman" w:eastAsia="Times New Roman" w:hAnsi="Times New Roman" w:cs="Times New Roman"/>
        </w:rPr>
      </w:pPr>
    </w:p>
    <w:p w14:paraId="2B764506" w14:textId="77777777" w:rsidR="00EA4615" w:rsidRDefault="00333243">
      <w:pPr>
        <w:pStyle w:val="BodyText"/>
        <w:numPr>
          <w:ilvl w:val="2"/>
          <w:numId w:val="79"/>
        </w:numPr>
        <w:tabs>
          <w:tab w:val="left" w:pos="2556"/>
        </w:tabs>
        <w:ind w:left="2555" w:hanging="722"/>
      </w:pPr>
      <w:r>
        <w:rPr>
          <w:w w:val="105"/>
        </w:rPr>
        <w:t>Safety</w:t>
      </w:r>
      <w:r>
        <w:rPr>
          <w:spacing w:val="21"/>
          <w:w w:val="105"/>
        </w:rPr>
        <w:t xml:space="preserve"> </w:t>
      </w:r>
      <w:r>
        <w:rPr>
          <w:w w:val="105"/>
        </w:rPr>
        <w:t>at</w:t>
      </w:r>
      <w:r>
        <w:rPr>
          <w:spacing w:val="9"/>
          <w:w w:val="105"/>
        </w:rPr>
        <w:t xml:space="preserve"> </w:t>
      </w:r>
      <w:r>
        <w:rPr>
          <w:w w:val="105"/>
        </w:rPr>
        <w:t>home</w:t>
      </w:r>
    </w:p>
    <w:p w14:paraId="7342CA92" w14:textId="77777777" w:rsidR="00EA4615" w:rsidRDefault="00EA4615">
      <w:pPr>
        <w:spacing w:before="3"/>
        <w:rPr>
          <w:rFonts w:ascii="Times New Roman" w:eastAsia="Times New Roman" w:hAnsi="Times New Roman" w:cs="Times New Roman"/>
          <w:sz w:val="23"/>
          <w:szCs w:val="23"/>
        </w:rPr>
      </w:pPr>
    </w:p>
    <w:p w14:paraId="6462499C" w14:textId="77777777" w:rsidR="00EA4615" w:rsidRDefault="00333243">
      <w:pPr>
        <w:pStyle w:val="BodyText"/>
        <w:numPr>
          <w:ilvl w:val="3"/>
          <w:numId w:val="79"/>
        </w:numPr>
        <w:tabs>
          <w:tab w:val="left" w:pos="3258"/>
        </w:tabs>
        <w:spacing w:line="238" w:lineRule="auto"/>
        <w:ind w:left="3257" w:right="294" w:hanging="702"/>
      </w:pPr>
      <w:r>
        <w:rPr>
          <w:w w:val="105"/>
        </w:rPr>
        <w:t>A</w:t>
      </w:r>
      <w:r>
        <w:rPr>
          <w:spacing w:val="11"/>
          <w:w w:val="105"/>
        </w:rPr>
        <w:t xml:space="preserve"> </w:t>
      </w:r>
      <w:r>
        <w:rPr>
          <w:w w:val="105"/>
        </w:rPr>
        <w:t>security</w:t>
      </w:r>
      <w:r>
        <w:rPr>
          <w:spacing w:val="15"/>
          <w:w w:val="105"/>
        </w:rPr>
        <w:t xml:space="preserve"> </w:t>
      </w:r>
      <w:r>
        <w:rPr>
          <w:w w:val="105"/>
        </w:rPr>
        <w:t>officer</w:t>
      </w:r>
      <w:r>
        <w:rPr>
          <w:spacing w:val="13"/>
          <w:w w:val="105"/>
        </w:rPr>
        <w:t xml:space="preserve"> </w:t>
      </w:r>
      <w:r>
        <w:rPr>
          <w:w w:val="105"/>
        </w:rPr>
        <w:t>with</w:t>
      </w:r>
      <w:r>
        <w:rPr>
          <w:spacing w:val="17"/>
          <w:w w:val="105"/>
        </w:rPr>
        <w:t xml:space="preserve"> </w:t>
      </w:r>
      <w:r>
        <w:rPr>
          <w:w w:val="105"/>
        </w:rPr>
        <w:t>a</w:t>
      </w:r>
      <w:r>
        <w:rPr>
          <w:spacing w:val="11"/>
          <w:w w:val="105"/>
        </w:rPr>
        <w:t xml:space="preserve"> </w:t>
      </w:r>
      <w:r>
        <w:rPr>
          <w:w w:val="105"/>
        </w:rPr>
        <w:t>family,</w:t>
      </w:r>
      <w:r>
        <w:rPr>
          <w:spacing w:val="18"/>
          <w:w w:val="105"/>
        </w:rPr>
        <w:t xml:space="preserve"> </w:t>
      </w:r>
      <w:r>
        <w:rPr>
          <w:w w:val="105"/>
        </w:rPr>
        <w:t>especially</w:t>
      </w:r>
      <w:r>
        <w:rPr>
          <w:spacing w:val="14"/>
          <w:w w:val="105"/>
        </w:rPr>
        <w:t xml:space="preserve"> </w:t>
      </w:r>
      <w:r>
        <w:rPr>
          <w:w w:val="105"/>
        </w:rPr>
        <w:t>if</w:t>
      </w:r>
      <w:r>
        <w:rPr>
          <w:spacing w:val="10"/>
          <w:w w:val="105"/>
        </w:rPr>
        <w:t xml:space="preserve"> </w:t>
      </w:r>
      <w:r>
        <w:rPr>
          <w:w w:val="105"/>
        </w:rPr>
        <w:t>there</w:t>
      </w:r>
      <w:r>
        <w:rPr>
          <w:spacing w:val="15"/>
          <w:w w:val="105"/>
        </w:rPr>
        <w:t xml:space="preserve"> </w:t>
      </w:r>
      <w:r>
        <w:rPr>
          <w:w w:val="105"/>
        </w:rPr>
        <w:t>are</w:t>
      </w:r>
      <w:r>
        <w:rPr>
          <w:w w:val="114"/>
        </w:rPr>
        <w:t xml:space="preserve"> </w:t>
      </w:r>
      <w:r>
        <w:rPr>
          <w:w w:val="105"/>
        </w:rPr>
        <w:t>small</w:t>
      </w:r>
      <w:r>
        <w:rPr>
          <w:spacing w:val="9"/>
          <w:w w:val="105"/>
        </w:rPr>
        <w:t xml:space="preserve"> </w:t>
      </w:r>
      <w:r>
        <w:rPr>
          <w:w w:val="105"/>
        </w:rPr>
        <w:t>children,</w:t>
      </w:r>
      <w:r>
        <w:rPr>
          <w:spacing w:val="38"/>
          <w:w w:val="105"/>
        </w:rPr>
        <w:t xml:space="preserve"> </w:t>
      </w:r>
      <w:r>
        <w:rPr>
          <w:w w:val="105"/>
        </w:rPr>
        <w:t>has</w:t>
      </w:r>
      <w:r>
        <w:rPr>
          <w:spacing w:val="34"/>
          <w:w w:val="105"/>
        </w:rPr>
        <w:t xml:space="preserve"> </w:t>
      </w:r>
      <w:r>
        <w:rPr>
          <w:w w:val="105"/>
        </w:rPr>
        <w:t>a</w:t>
      </w:r>
      <w:r>
        <w:rPr>
          <w:spacing w:val="22"/>
          <w:w w:val="105"/>
        </w:rPr>
        <w:t xml:space="preserve"> </w:t>
      </w:r>
      <w:r>
        <w:rPr>
          <w:w w:val="105"/>
        </w:rPr>
        <w:t>much</w:t>
      </w:r>
      <w:r>
        <w:rPr>
          <w:spacing w:val="39"/>
          <w:w w:val="105"/>
        </w:rPr>
        <w:t xml:space="preserve"> </w:t>
      </w:r>
      <w:r>
        <w:rPr>
          <w:w w:val="105"/>
        </w:rPr>
        <w:t>greater</w:t>
      </w:r>
      <w:r>
        <w:rPr>
          <w:spacing w:val="29"/>
          <w:w w:val="105"/>
        </w:rPr>
        <w:t xml:space="preserve"> </w:t>
      </w:r>
      <w:r>
        <w:rPr>
          <w:w w:val="105"/>
        </w:rPr>
        <w:t>concern</w:t>
      </w:r>
      <w:r>
        <w:rPr>
          <w:spacing w:val="16"/>
          <w:w w:val="105"/>
        </w:rPr>
        <w:t xml:space="preserve"> </w:t>
      </w:r>
      <w:r>
        <w:rPr>
          <w:w w:val="105"/>
        </w:rPr>
        <w:t>for</w:t>
      </w:r>
      <w:r>
        <w:rPr>
          <w:spacing w:val="21"/>
          <w:w w:val="105"/>
        </w:rPr>
        <w:t xml:space="preserve"> </w:t>
      </w:r>
      <w:r>
        <w:rPr>
          <w:w w:val="105"/>
        </w:rPr>
        <w:t>firearms</w:t>
      </w:r>
      <w:r>
        <w:rPr>
          <w:w w:val="109"/>
        </w:rPr>
        <w:t xml:space="preserve"> </w:t>
      </w:r>
      <w:r>
        <w:rPr>
          <w:w w:val="105"/>
        </w:rPr>
        <w:t>safety</w:t>
      </w:r>
      <w:r>
        <w:rPr>
          <w:spacing w:val="1"/>
          <w:w w:val="105"/>
        </w:rPr>
        <w:t xml:space="preserve"> </w:t>
      </w:r>
      <w:r>
        <w:rPr>
          <w:w w:val="105"/>
        </w:rPr>
        <w:t>than</w:t>
      </w:r>
      <w:r>
        <w:rPr>
          <w:spacing w:val="18"/>
          <w:w w:val="105"/>
        </w:rPr>
        <w:t xml:space="preserve"> </w:t>
      </w:r>
      <w:r>
        <w:rPr>
          <w:w w:val="105"/>
        </w:rPr>
        <w:t>an officer</w:t>
      </w:r>
      <w:r>
        <w:rPr>
          <w:spacing w:val="10"/>
          <w:w w:val="105"/>
        </w:rPr>
        <w:t xml:space="preserve"> </w:t>
      </w:r>
      <w:r>
        <w:rPr>
          <w:w w:val="105"/>
        </w:rPr>
        <w:t>living</w:t>
      </w:r>
      <w:r>
        <w:rPr>
          <w:spacing w:val="6"/>
          <w:w w:val="105"/>
        </w:rPr>
        <w:t xml:space="preserve"> </w:t>
      </w:r>
      <w:r>
        <w:rPr>
          <w:w w:val="105"/>
        </w:rPr>
        <w:t xml:space="preserve">alone. </w:t>
      </w:r>
      <w:r>
        <w:rPr>
          <w:spacing w:val="6"/>
          <w:w w:val="105"/>
        </w:rPr>
        <w:t xml:space="preserve"> </w:t>
      </w:r>
      <w:r>
        <w:rPr>
          <w:w w:val="105"/>
        </w:rPr>
        <w:t>However,</w:t>
      </w:r>
      <w:r>
        <w:rPr>
          <w:spacing w:val="37"/>
          <w:w w:val="105"/>
        </w:rPr>
        <w:t xml:space="preserve"> </w:t>
      </w:r>
      <w:r>
        <w:rPr>
          <w:w w:val="105"/>
        </w:rPr>
        <w:t>all</w:t>
      </w:r>
      <w:r>
        <w:rPr>
          <w:spacing w:val="-3"/>
          <w:w w:val="105"/>
        </w:rPr>
        <w:t xml:space="preserve"> </w:t>
      </w:r>
      <w:r>
        <w:rPr>
          <w:w w:val="105"/>
        </w:rPr>
        <w:t>officers</w:t>
      </w:r>
      <w:r>
        <w:t xml:space="preserve"> </w:t>
      </w:r>
      <w:r>
        <w:rPr>
          <w:w w:val="105"/>
        </w:rPr>
        <w:t>should</w:t>
      </w:r>
      <w:r>
        <w:rPr>
          <w:spacing w:val="22"/>
          <w:w w:val="105"/>
        </w:rPr>
        <w:t xml:space="preserve"> </w:t>
      </w:r>
      <w:r>
        <w:rPr>
          <w:w w:val="105"/>
        </w:rPr>
        <w:t>do</w:t>
      </w:r>
      <w:r>
        <w:rPr>
          <w:spacing w:val="11"/>
          <w:w w:val="105"/>
        </w:rPr>
        <w:t xml:space="preserve"> </w:t>
      </w:r>
      <w:r>
        <w:rPr>
          <w:w w:val="105"/>
        </w:rPr>
        <w:t>whatever</w:t>
      </w:r>
      <w:r>
        <w:rPr>
          <w:spacing w:val="40"/>
          <w:w w:val="105"/>
        </w:rPr>
        <w:t xml:space="preserve"> </w:t>
      </w:r>
      <w:r>
        <w:rPr>
          <w:w w:val="105"/>
        </w:rPr>
        <w:t>is</w:t>
      </w:r>
      <w:r>
        <w:rPr>
          <w:spacing w:val="14"/>
          <w:w w:val="105"/>
        </w:rPr>
        <w:t xml:space="preserve"> </w:t>
      </w:r>
      <w:r>
        <w:rPr>
          <w:w w:val="105"/>
        </w:rPr>
        <w:t>necessary</w:t>
      </w:r>
      <w:r>
        <w:rPr>
          <w:spacing w:val="41"/>
          <w:w w:val="105"/>
        </w:rPr>
        <w:t xml:space="preserve"> </w:t>
      </w:r>
      <w:r>
        <w:rPr>
          <w:w w:val="105"/>
        </w:rPr>
        <w:t>to</w:t>
      </w:r>
      <w:r>
        <w:rPr>
          <w:spacing w:val="16"/>
          <w:w w:val="105"/>
        </w:rPr>
        <w:t xml:space="preserve"> </w:t>
      </w:r>
      <w:r>
        <w:rPr>
          <w:w w:val="105"/>
        </w:rPr>
        <w:t>ensure</w:t>
      </w:r>
      <w:r>
        <w:rPr>
          <w:spacing w:val="24"/>
          <w:w w:val="105"/>
        </w:rPr>
        <w:t xml:space="preserve"> </w:t>
      </w:r>
      <w:r>
        <w:rPr>
          <w:w w:val="105"/>
        </w:rPr>
        <w:t>safety</w:t>
      </w:r>
      <w:r>
        <w:rPr>
          <w:spacing w:val="29"/>
          <w:w w:val="105"/>
        </w:rPr>
        <w:t xml:space="preserve"> </w:t>
      </w:r>
      <w:r>
        <w:rPr>
          <w:w w:val="105"/>
        </w:rPr>
        <w:t>and</w:t>
      </w:r>
      <w:r>
        <w:rPr>
          <w:w w:val="107"/>
        </w:rPr>
        <w:t xml:space="preserve"> </w:t>
      </w:r>
      <w:r>
        <w:rPr>
          <w:w w:val="105"/>
        </w:rPr>
        <w:t>prevent</w:t>
      </w:r>
      <w:r>
        <w:rPr>
          <w:spacing w:val="55"/>
          <w:w w:val="105"/>
        </w:rPr>
        <w:t xml:space="preserve"> </w:t>
      </w:r>
      <w:r>
        <w:rPr>
          <w:w w:val="105"/>
        </w:rPr>
        <w:t>accidental</w:t>
      </w:r>
      <w:r>
        <w:rPr>
          <w:spacing w:val="36"/>
          <w:w w:val="105"/>
        </w:rPr>
        <w:t xml:space="preserve"> </w:t>
      </w:r>
      <w:r>
        <w:rPr>
          <w:w w:val="105"/>
        </w:rPr>
        <w:t>shootings.</w:t>
      </w:r>
    </w:p>
    <w:p w14:paraId="29AEC834" w14:textId="77777777" w:rsidR="00EA4615" w:rsidRDefault="00EA4615">
      <w:pPr>
        <w:spacing w:before="9"/>
        <w:rPr>
          <w:rFonts w:ascii="Times New Roman" w:eastAsia="Times New Roman" w:hAnsi="Times New Roman" w:cs="Times New Roman"/>
        </w:rPr>
      </w:pPr>
    </w:p>
    <w:p w14:paraId="31434743" w14:textId="77777777" w:rsidR="00EA4615" w:rsidRDefault="00333243">
      <w:pPr>
        <w:pStyle w:val="BodyText"/>
        <w:numPr>
          <w:ilvl w:val="3"/>
          <w:numId w:val="79"/>
        </w:numPr>
        <w:tabs>
          <w:tab w:val="left" w:pos="3272"/>
        </w:tabs>
        <w:ind w:left="3261" w:right="276" w:hanging="711"/>
      </w:pPr>
      <w:r>
        <w:rPr>
          <w:w w:val="110"/>
        </w:rPr>
        <w:t>One</w:t>
      </w:r>
      <w:r>
        <w:rPr>
          <w:spacing w:val="-22"/>
          <w:w w:val="110"/>
        </w:rPr>
        <w:t xml:space="preserve"> </w:t>
      </w:r>
      <w:r>
        <w:rPr>
          <w:w w:val="110"/>
        </w:rPr>
        <w:t>problem</w:t>
      </w:r>
      <w:r>
        <w:rPr>
          <w:spacing w:val="-7"/>
          <w:w w:val="110"/>
        </w:rPr>
        <w:t xml:space="preserve"> </w:t>
      </w:r>
      <w:r>
        <w:rPr>
          <w:w w:val="110"/>
        </w:rPr>
        <w:t>with</w:t>
      </w:r>
      <w:r>
        <w:rPr>
          <w:spacing w:val="-14"/>
          <w:w w:val="110"/>
        </w:rPr>
        <w:t xml:space="preserve"> </w:t>
      </w:r>
      <w:r>
        <w:rPr>
          <w:w w:val="110"/>
        </w:rPr>
        <w:t>children</w:t>
      </w:r>
      <w:r>
        <w:rPr>
          <w:spacing w:val="-15"/>
          <w:w w:val="110"/>
        </w:rPr>
        <w:t xml:space="preserve"> </w:t>
      </w:r>
      <w:r>
        <w:rPr>
          <w:w w:val="110"/>
        </w:rPr>
        <w:t>is</w:t>
      </w:r>
      <w:r>
        <w:rPr>
          <w:spacing w:val="-22"/>
          <w:w w:val="110"/>
        </w:rPr>
        <w:t xml:space="preserve"> </w:t>
      </w:r>
      <w:r>
        <w:rPr>
          <w:w w:val="110"/>
        </w:rPr>
        <w:t>they</w:t>
      </w:r>
      <w:r>
        <w:rPr>
          <w:spacing w:val="-14"/>
          <w:w w:val="110"/>
        </w:rPr>
        <w:t xml:space="preserve"> </w:t>
      </w:r>
      <w:r>
        <w:rPr>
          <w:w w:val="110"/>
        </w:rPr>
        <w:t>observe</w:t>
      </w:r>
      <w:r>
        <w:rPr>
          <w:spacing w:val="-10"/>
          <w:w w:val="110"/>
        </w:rPr>
        <w:t xml:space="preserve"> </w:t>
      </w:r>
      <w:r>
        <w:rPr>
          <w:w w:val="110"/>
        </w:rPr>
        <w:t>guns</w:t>
      </w:r>
      <w:r>
        <w:rPr>
          <w:spacing w:val="-15"/>
          <w:w w:val="110"/>
        </w:rPr>
        <w:t xml:space="preserve"> </w:t>
      </w:r>
      <w:r>
        <w:rPr>
          <w:w w:val="110"/>
        </w:rPr>
        <w:t>being</w:t>
      </w:r>
      <w:r>
        <w:rPr>
          <w:w w:val="103"/>
        </w:rPr>
        <w:t xml:space="preserve"> </w:t>
      </w:r>
      <w:r>
        <w:rPr>
          <w:w w:val="110"/>
        </w:rPr>
        <w:t>used</w:t>
      </w:r>
      <w:r>
        <w:rPr>
          <w:spacing w:val="-11"/>
          <w:w w:val="110"/>
        </w:rPr>
        <w:t xml:space="preserve"> </w:t>
      </w:r>
      <w:r>
        <w:rPr>
          <w:w w:val="110"/>
        </w:rPr>
        <w:t>in</w:t>
      </w:r>
      <w:r>
        <w:rPr>
          <w:spacing w:val="-22"/>
          <w:w w:val="110"/>
        </w:rPr>
        <w:t xml:space="preserve"> </w:t>
      </w:r>
      <w:r>
        <w:rPr>
          <w:w w:val="110"/>
        </w:rPr>
        <w:t>television and</w:t>
      </w:r>
      <w:r>
        <w:rPr>
          <w:spacing w:val="-15"/>
          <w:w w:val="110"/>
        </w:rPr>
        <w:t xml:space="preserve"> </w:t>
      </w:r>
      <w:r>
        <w:rPr>
          <w:w w:val="110"/>
        </w:rPr>
        <w:t>movies</w:t>
      </w:r>
      <w:r>
        <w:rPr>
          <w:spacing w:val="-8"/>
          <w:w w:val="110"/>
        </w:rPr>
        <w:t xml:space="preserve"> </w:t>
      </w:r>
      <w:r>
        <w:rPr>
          <w:w w:val="110"/>
        </w:rPr>
        <w:t>and</w:t>
      </w:r>
      <w:r>
        <w:rPr>
          <w:spacing w:val="-16"/>
          <w:w w:val="110"/>
        </w:rPr>
        <w:t xml:space="preserve"> </w:t>
      </w:r>
      <w:r>
        <w:rPr>
          <w:w w:val="110"/>
        </w:rPr>
        <w:t>they</w:t>
      </w:r>
      <w:r>
        <w:rPr>
          <w:spacing w:val="-12"/>
          <w:w w:val="110"/>
        </w:rPr>
        <w:t xml:space="preserve"> </w:t>
      </w:r>
      <w:r>
        <w:rPr>
          <w:w w:val="110"/>
        </w:rPr>
        <w:t>are</w:t>
      </w:r>
      <w:r>
        <w:rPr>
          <w:spacing w:val="-13"/>
          <w:w w:val="110"/>
        </w:rPr>
        <w:t xml:space="preserve"> </w:t>
      </w:r>
      <w:r>
        <w:rPr>
          <w:w w:val="110"/>
        </w:rPr>
        <w:t>allowed</w:t>
      </w:r>
      <w:r>
        <w:rPr>
          <w:spacing w:val="-10"/>
          <w:w w:val="110"/>
        </w:rPr>
        <w:t xml:space="preserve"> </w:t>
      </w:r>
      <w:r>
        <w:rPr>
          <w:w w:val="110"/>
        </w:rPr>
        <w:t>toy</w:t>
      </w:r>
      <w:r>
        <w:rPr>
          <w:w w:val="101"/>
        </w:rPr>
        <w:t xml:space="preserve"> </w:t>
      </w:r>
      <w:r>
        <w:rPr>
          <w:w w:val="110"/>
        </w:rPr>
        <w:t>guns;</w:t>
      </w:r>
      <w:r>
        <w:rPr>
          <w:spacing w:val="-9"/>
          <w:w w:val="110"/>
        </w:rPr>
        <w:t xml:space="preserve"> </w:t>
      </w:r>
      <w:proofErr w:type="gramStart"/>
      <w:r>
        <w:rPr>
          <w:w w:val="110"/>
        </w:rPr>
        <w:t>yet,</w:t>
      </w:r>
      <w:proofErr w:type="gramEnd"/>
      <w:r>
        <w:rPr>
          <w:w w:val="110"/>
        </w:rPr>
        <w:t xml:space="preserve"> they</w:t>
      </w:r>
      <w:r>
        <w:rPr>
          <w:spacing w:val="1"/>
          <w:w w:val="110"/>
        </w:rPr>
        <w:t xml:space="preserve"> </w:t>
      </w:r>
      <w:r>
        <w:rPr>
          <w:w w:val="110"/>
        </w:rPr>
        <w:t>are</w:t>
      </w:r>
      <w:r>
        <w:rPr>
          <w:spacing w:val="-11"/>
          <w:w w:val="110"/>
        </w:rPr>
        <w:t xml:space="preserve"> </w:t>
      </w:r>
      <w:r>
        <w:rPr>
          <w:w w:val="110"/>
        </w:rPr>
        <w:t>unable</w:t>
      </w:r>
      <w:r>
        <w:rPr>
          <w:spacing w:val="3"/>
          <w:w w:val="110"/>
        </w:rPr>
        <w:t xml:space="preserve"> </w:t>
      </w:r>
      <w:r>
        <w:rPr>
          <w:w w:val="110"/>
        </w:rPr>
        <w:t>to</w:t>
      </w:r>
      <w:r>
        <w:rPr>
          <w:spacing w:val="-12"/>
          <w:w w:val="110"/>
        </w:rPr>
        <w:t xml:space="preserve"> </w:t>
      </w:r>
      <w:r>
        <w:rPr>
          <w:w w:val="110"/>
        </w:rPr>
        <w:t>differentiate</w:t>
      </w:r>
      <w:r>
        <w:rPr>
          <w:spacing w:val="2"/>
          <w:w w:val="110"/>
        </w:rPr>
        <w:t xml:space="preserve"> </w:t>
      </w:r>
      <w:r>
        <w:rPr>
          <w:w w:val="110"/>
        </w:rPr>
        <w:t>between</w:t>
      </w:r>
      <w:r>
        <w:rPr>
          <w:spacing w:val="7"/>
          <w:w w:val="110"/>
        </w:rPr>
        <w:t xml:space="preserve"> </w:t>
      </w:r>
      <w:r>
        <w:rPr>
          <w:w w:val="110"/>
        </w:rPr>
        <w:t>their</w:t>
      </w:r>
      <w:r>
        <w:rPr>
          <w:w w:val="111"/>
        </w:rPr>
        <w:t xml:space="preserve"> </w:t>
      </w:r>
      <w:r>
        <w:rPr>
          <w:w w:val="110"/>
        </w:rPr>
        <w:t>toy</w:t>
      </w:r>
      <w:r>
        <w:rPr>
          <w:spacing w:val="-4"/>
          <w:w w:val="110"/>
        </w:rPr>
        <w:t xml:space="preserve"> </w:t>
      </w:r>
      <w:r>
        <w:rPr>
          <w:w w:val="110"/>
        </w:rPr>
        <w:t>and</w:t>
      </w:r>
      <w:r>
        <w:rPr>
          <w:spacing w:val="-6"/>
          <w:w w:val="110"/>
        </w:rPr>
        <w:t xml:space="preserve"> </w:t>
      </w:r>
      <w:r>
        <w:rPr>
          <w:w w:val="110"/>
        </w:rPr>
        <w:t>a</w:t>
      </w:r>
      <w:r>
        <w:rPr>
          <w:spacing w:val="-11"/>
          <w:w w:val="110"/>
        </w:rPr>
        <w:t xml:space="preserve"> </w:t>
      </w:r>
      <w:r>
        <w:rPr>
          <w:w w:val="110"/>
        </w:rPr>
        <w:t>real gun.</w:t>
      </w:r>
      <w:r>
        <w:rPr>
          <w:spacing w:val="39"/>
          <w:w w:val="110"/>
        </w:rPr>
        <w:t xml:space="preserve"> </w:t>
      </w:r>
      <w:r>
        <w:rPr>
          <w:w w:val="110"/>
        </w:rPr>
        <w:t>In addition,</w:t>
      </w:r>
      <w:r>
        <w:rPr>
          <w:spacing w:val="12"/>
          <w:w w:val="110"/>
        </w:rPr>
        <w:t xml:space="preserve"> </w:t>
      </w:r>
      <w:r>
        <w:rPr>
          <w:w w:val="110"/>
        </w:rPr>
        <w:t>a</w:t>
      </w:r>
      <w:r>
        <w:rPr>
          <w:spacing w:val="-6"/>
          <w:w w:val="110"/>
        </w:rPr>
        <w:t xml:space="preserve"> </w:t>
      </w:r>
      <w:r>
        <w:rPr>
          <w:w w:val="110"/>
        </w:rPr>
        <w:t>child's</w:t>
      </w:r>
      <w:r>
        <w:rPr>
          <w:spacing w:val="-10"/>
          <w:w w:val="110"/>
        </w:rPr>
        <w:t xml:space="preserve"> </w:t>
      </w:r>
      <w:r>
        <w:rPr>
          <w:w w:val="110"/>
        </w:rPr>
        <w:t>curiosity</w:t>
      </w:r>
      <w:r>
        <w:rPr>
          <w:spacing w:val="-2"/>
          <w:w w:val="110"/>
        </w:rPr>
        <w:t xml:space="preserve"> </w:t>
      </w:r>
      <w:r>
        <w:rPr>
          <w:w w:val="110"/>
        </w:rPr>
        <w:t>may</w:t>
      </w:r>
    </w:p>
    <w:p w14:paraId="7D119D0B" w14:textId="77777777" w:rsidR="00EA4615" w:rsidRDefault="00EA4615">
      <w:pPr>
        <w:sectPr w:rsidR="00EA4615">
          <w:pgSz w:w="12240" w:h="15840"/>
          <w:pgMar w:top="1860" w:right="1360" w:bottom="1400" w:left="1720" w:header="1475" w:footer="1201" w:gutter="0"/>
          <w:cols w:space="720"/>
        </w:sectPr>
      </w:pPr>
    </w:p>
    <w:p w14:paraId="27C2A8AE" w14:textId="77777777" w:rsidR="00EA4615" w:rsidRDefault="00EA4615">
      <w:pPr>
        <w:spacing w:before="5"/>
        <w:rPr>
          <w:rFonts w:ascii="Times New Roman" w:eastAsia="Times New Roman" w:hAnsi="Times New Roman" w:cs="Times New Roman"/>
          <w:sz w:val="20"/>
          <w:szCs w:val="20"/>
        </w:rPr>
      </w:pPr>
    </w:p>
    <w:p w14:paraId="71CDF473" w14:textId="77777777" w:rsidR="00EA4615" w:rsidRDefault="00333243">
      <w:pPr>
        <w:pStyle w:val="BodyText"/>
        <w:spacing w:before="70" w:line="243" w:lineRule="auto"/>
        <w:ind w:left="3257"/>
      </w:pPr>
      <w:r>
        <w:rPr>
          <w:w w:val="110"/>
        </w:rPr>
        <w:t>cause</w:t>
      </w:r>
      <w:r>
        <w:rPr>
          <w:spacing w:val="-4"/>
          <w:w w:val="110"/>
        </w:rPr>
        <w:t xml:space="preserve"> </w:t>
      </w:r>
      <w:r>
        <w:rPr>
          <w:w w:val="110"/>
        </w:rPr>
        <w:t>them</w:t>
      </w:r>
      <w:r>
        <w:rPr>
          <w:spacing w:val="10"/>
          <w:w w:val="110"/>
        </w:rPr>
        <w:t xml:space="preserve"> </w:t>
      </w:r>
      <w:r>
        <w:rPr>
          <w:w w:val="110"/>
        </w:rPr>
        <w:t>to</w:t>
      </w:r>
      <w:r>
        <w:rPr>
          <w:spacing w:val="-1"/>
          <w:w w:val="110"/>
        </w:rPr>
        <w:t xml:space="preserve"> </w:t>
      </w:r>
      <w:r>
        <w:rPr>
          <w:w w:val="110"/>
        </w:rPr>
        <w:t>disregard</w:t>
      </w:r>
      <w:r>
        <w:rPr>
          <w:spacing w:val="15"/>
          <w:w w:val="110"/>
        </w:rPr>
        <w:t xml:space="preserve"> </w:t>
      </w:r>
      <w:r>
        <w:rPr>
          <w:w w:val="110"/>
        </w:rPr>
        <w:t>a</w:t>
      </w:r>
      <w:r>
        <w:rPr>
          <w:spacing w:val="-2"/>
          <w:w w:val="110"/>
        </w:rPr>
        <w:t xml:space="preserve"> </w:t>
      </w:r>
      <w:r>
        <w:rPr>
          <w:w w:val="110"/>
        </w:rPr>
        <w:t>direct</w:t>
      </w:r>
      <w:r>
        <w:rPr>
          <w:spacing w:val="-1"/>
          <w:w w:val="110"/>
        </w:rPr>
        <w:t xml:space="preserve"> </w:t>
      </w:r>
      <w:r>
        <w:rPr>
          <w:w w:val="110"/>
        </w:rPr>
        <w:t>order not</w:t>
      </w:r>
      <w:r>
        <w:rPr>
          <w:spacing w:val="2"/>
          <w:w w:val="110"/>
        </w:rPr>
        <w:t xml:space="preserve"> </w:t>
      </w:r>
      <w:r>
        <w:rPr>
          <w:w w:val="110"/>
        </w:rPr>
        <w:t>to</w:t>
      </w:r>
      <w:r>
        <w:rPr>
          <w:spacing w:val="-1"/>
          <w:w w:val="110"/>
        </w:rPr>
        <w:t xml:space="preserve"> </w:t>
      </w:r>
      <w:r>
        <w:rPr>
          <w:w w:val="110"/>
        </w:rPr>
        <w:t>touch</w:t>
      </w:r>
      <w:r>
        <w:rPr>
          <w:spacing w:val="11"/>
          <w:w w:val="110"/>
        </w:rPr>
        <w:t xml:space="preserve"> </w:t>
      </w:r>
      <w:r>
        <w:rPr>
          <w:w w:val="110"/>
        </w:rPr>
        <w:t>a firearm.</w:t>
      </w:r>
    </w:p>
    <w:p w14:paraId="0527C66F" w14:textId="77777777" w:rsidR="00EA4615" w:rsidRDefault="00EA4615">
      <w:pPr>
        <w:spacing w:before="2"/>
        <w:rPr>
          <w:rFonts w:ascii="Times New Roman" w:eastAsia="Times New Roman" w:hAnsi="Times New Roman" w:cs="Times New Roman"/>
        </w:rPr>
      </w:pPr>
    </w:p>
    <w:p w14:paraId="61F43E1B" w14:textId="77777777" w:rsidR="00EA4615" w:rsidRDefault="00333243">
      <w:pPr>
        <w:pStyle w:val="BodyText"/>
        <w:numPr>
          <w:ilvl w:val="3"/>
          <w:numId w:val="79"/>
        </w:numPr>
        <w:tabs>
          <w:tab w:val="left" w:pos="3248"/>
          <w:tab w:val="left" w:pos="7783"/>
        </w:tabs>
        <w:spacing w:line="243" w:lineRule="auto"/>
        <w:ind w:left="3248" w:right="343" w:hanging="711"/>
      </w:pPr>
      <w:r>
        <w:rPr>
          <w:w w:val="105"/>
        </w:rPr>
        <w:t>Do</w:t>
      </w:r>
      <w:r>
        <w:rPr>
          <w:spacing w:val="26"/>
          <w:w w:val="105"/>
        </w:rPr>
        <w:t xml:space="preserve"> </w:t>
      </w:r>
      <w:r>
        <w:rPr>
          <w:w w:val="105"/>
        </w:rPr>
        <w:t>not</w:t>
      </w:r>
      <w:r>
        <w:rPr>
          <w:spacing w:val="22"/>
          <w:w w:val="105"/>
        </w:rPr>
        <w:t xml:space="preserve"> </w:t>
      </w:r>
      <w:r>
        <w:rPr>
          <w:w w:val="105"/>
        </w:rPr>
        <w:t>be</w:t>
      </w:r>
      <w:r>
        <w:rPr>
          <w:spacing w:val="24"/>
          <w:w w:val="105"/>
        </w:rPr>
        <w:t xml:space="preserve"> </w:t>
      </w:r>
      <w:r>
        <w:rPr>
          <w:w w:val="105"/>
        </w:rPr>
        <w:t>fooled</w:t>
      </w:r>
      <w:r>
        <w:rPr>
          <w:spacing w:val="28"/>
          <w:w w:val="105"/>
        </w:rPr>
        <w:t xml:space="preserve"> </w:t>
      </w:r>
      <w:r>
        <w:rPr>
          <w:w w:val="105"/>
        </w:rPr>
        <w:t>by</w:t>
      </w:r>
      <w:r>
        <w:rPr>
          <w:spacing w:val="14"/>
          <w:w w:val="105"/>
        </w:rPr>
        <w:t xml:space="preserve"> </w:t>
      </w:r>
      <w:r>
        <w:rPr>
          <w:w w:val="105"/>
        </w:rPr>
        <w:t>thinking</w:t>
      </w:r>
      <w:r>
        <w:rPr>
          <w:spacing w:val="31"/>
          <w:w w:val="105"/>
        </w:rPr>
        <w:t xml:space="preserve"> </w:t>
      </w:r>
      <w:r>
        <w:rPr>
          <w:w w:val="105"/>
        </w:rPr>
        <w:t>that</w:t>
      </w:r>
      <w:r>
        <w:rPr>
          <w:spacing w:val="26"/>
          <w:w w:val="105"/>
        </w:rPr>
        <w:t xml:space="preserve"> </w:t>
      </w:r>
      <w:r>
        <w:rPr>
          <w:w w:val="105"/>
        </w:rPr>
        <w:t>small</w:t>
      </w:r>
      <w:r>
        <w:rPr>
          <w:spacing w:val="10"/>
          <w:w w:val="105"/>
        </w:rPr>
        <w:t xml:space="preserve"> </w:t>
      </w:r>
      <w:r>
        <w:rPr>
          <w:w w:val="105"/>
        </w:rPr>
        <w:t>children</w:t>
      </w:r>
      <w:r>
        <w:rPr>
          <w:spacing w:val="31"/>
          <w:w w:val="105"/>
        </w:rPr>
        <w:t xml:space="preserve"> </w:t>
      </w:r>
      <w:r>
        <w:rPr>
          <w:w w:val="105"/>
        </w:rPr>
        <w:t>cannot</w:t>
      </w:r>
      <w:r>
        <w:rPr>
          <w:w w:val="109"/>
        </w:rPr>
        <w:t xml:space="preserve"> </w:t>
      </w:r>
      <w:r>
        <w:rPr>
          <w:w w:val="105"/>
        </w:rPr>
        <w:t>pull</w:t>
      </w:r>
      <w:r>
        <w:rPr>
          <w:spacing w:val="18"/>
          <w:w w:val="105"/>
        </w:rPr>
        <w:t xml:space="preserve"> </w:t>
      </w:r>
      <w:r>
        <w:rPr>
          <w:w w:val="105"/>
        </w:rPr>
        <w:t>the</w:t>
      </w:r>
      <w:r>
        <w:rPr>
          <w:spacing w:val="30"/>
          <w:w w:val="105"/>
        </w:rPr>
        <w:t xml:space="preserve"> </w:t>
      </w:r>
      <w:r>
        <w:rPr>
          <w:w w:val="105"/>
        </w:rPr>
        <w:t>trigger</w:t>
      </w:r>
      <w:r>
        <w:rPr>
          <w:spacing w:val="20"/>
          <w:w w:val="105"/>
        </w:rPr>
        <w:t xml:space="preserve"> </w:t>
      </w:r>
      <w:r>
        <w:rPr>
          <w:w w:val="105"/>
        </w:rPr>
        <w:t>of</w:t>
      </w:r>
      <w:r>
        <w:rPr>
          <w:spacing w:val="16"/>
          <w:w w:val="105"/>
        </w:rPr>
        <w:t xml:space="preserve"> </w:t>
      </w:r>
      <w:r>
        <w:rPr>
          <w:w w:val="105"/>
        </w:rPr>
        <w:t>a</w:t>
      </w:r>
      <w:r>
        <w:rPr>
          <w:spacing w:val="11"/>
          <w:w w:val="105"/>
        </w:rPr>
        <w:t xml:space="preserve"> </w:t>
      </w:r>
      <w:r>
        <w:rPr>
          <w:w w:val="105"/>
        </w:rPr>
        <w:t>double-action</w:t>
      </w:r>
      <w:r>
        <w:rPr>
          <w:spacing w:val="36"/>
          <w:w w:val="105"/>
        </w:rPr>
        <w:t xml:space="preserve"> </w:t>
      </w:r>
      <w:r>
        <w:rPr>
          <w:w w:val="105"/>
        </w:rPr>
        <w:t>weapon.</w:t>
      </w:r>
      <w:r>
        <w:rPr>
          <w:w w:val="105"/>
        </w:rPr>
        <w:tab/>
      </w:r>
      <w:r>
        <w:rPr>
          <w:w w:val="95"/>
        </w:rPr>
        <w:t>.</w:t>
      </w:r>
    </w:p>
    <w:p w14:paraId="71FF6AF8" w14:textId="77777777" w:rsidR="00EA4615" w:rsidRDefault="00EA4615">
      <w:pPr>
        <w:spacing w:before="6"/>
        <w:rPr>
          <w:rFonts w:ascii="Times New Roman" w:eastAsia="Times New Roman" w:hAnsi="Times New Roman" w:cs="Times New Roman"/>
        </w:rPr>
      </w:pPr>
    </w:p>
    <w:p w14:paraId="6EB7B223" w14:textId="77777777" w:rsidR="00EA4615" w:rsidRDefault="00333243">
      <w:pPr>
        <w:pStyle w:val="BodyText"/>
        <w:numPr>
          <w:ilvl w:val="3"/>
          <w:numId w:val="79"/>
        </w:numPr>
        <w:tabs>
          <w:tab w:val="left" w:pos="3248"/>
        </w:tabs>
        <w:ind w:left="3248" w:right="995" w:hanging="711"/>
      </w:pPr>
      <w:r>
        <w:rPr>
          <w:w w:val="105"/>
        </w:rPr>
        <w:t>Safety</w:t>
      </w:r>
      <w:r>
        <w:rPr>
          <w:spacing w:val="29"/>
          <w:w w:val="105"/>
        </w:rPr>
        <w:t xml:space="preserve"> </w:t>
      </w:r>
      <w:r>
        <w:rPr>
          <w:w w:val="105"/>
        </w:rPr>
        <w:t>devices</w:t>
      </w:r>
      <w:r>
        <w:rPr>
          <w:spacing w:val="23"/>
          <w:w w:val="105"/>
        </w:rPr>
        <w:t xml:space="preserve"> </w:t>
      </w:r>
      <w:r>
        <w:rPr>
          <w:w w:val="105"/>
        </w:rPr>
        <w:t>such</w:t>
      </w:r>
      <w:r>
        <w:rPr>
          <w:spacing w:val="26"/>
          <w:w w:val="105"/>
        </w:rPr>
        <w:t xml:space="preserve"> </w:t>
      </w:r>
      <w:r>
        <w:rPr>
          <w:w w:val="105"/>
        </w:rPr>
        <w:t>as</w:t>
      </w:r>
      <w:r>
        <w:rPr>
          <w:spacing w:val="17"/>
          <w:w w:val="105"/>
        </w:rPr>
        <w:t xml:space="preserve"> </w:t>
      </w:r>
      <w:r>
        <w:rPr>
          <w:w w:val="105"/>
        </w:rPr>
        <w:t>trigger</w:t>
      </w:r>
      <w:r>
        <w:rPr>
          <w:spacing w:val="36"/>
          <w:w w:val="105"/>
        </w:rPr>
        <w:t xml:space="preserve"> </w:t>
      </w:r>
      <w:r>
        <w:rPr>
          <w:w w:val="105"/>
        </w:rPr>
        <w:t>locks</w:t>
      </w:r>
      <w:r>
        <w:rPr>
          <w:spacing w:val="30"/>
          <w:w w:val="105"/>
        </w:rPr>
        <w:t xml:space="preserve"> </w:t>
      </w:r>
      <w:r>
        <w:rPr>
          <w:w w:val="105"/>
        </w:rPr>
        <w:t>are</w:t>
      </w:r>
      <w:r>
        <w:rPr>
          <w:spacing w:val="26"/>
          <w:w w:val="105"/>
        </w:rPr>
        <w:t xml:space="preserve"> </w:t>
      </w:r>
      <w:r>
        <w:rPr>
          <w:w w:val="105"/>
        </w:rPr>
        <w:t>available</w:t>
      </w:r>
      <w:r>
        <w:rPr>
          <w:w w:val="108"/>
        </w:rPr>
        <w:t xml:space="preserve"> </w:t>
      </w:r>
      <w:r>
        <w:rPr>
          <w:w w:val="105"/>
        </w:rPr>
        <w:t xml:space="preserve">commercially. </w:t>
      </w:r>
      <w:r>
        <w:rPr>
          <w:spacing w:val="19"/>
          <w:w w:val="105"/>
        </w:rPr>
        <w:t xml:space="preserve"> </w:t>
      </w:r>
      <w:r>
        <w:rPr>
          <w:w w:val="105"/>
        </w:rPr>
        <w:t>Also,</w:t>
      </w:r>
      <w:r>
        <w:rPr>
          <w:spacing w:val="27"/>
          <w:w w:val="105"/>
        </w:rPr>
        <w:t xml:space="preserve"> </w:t>
      </w:r>
      <w:r>
        <w:rPr>
          <w:w w:val="105"/>
        </w:rPr>
        <w:t>handcuffs</w:t>
      </w:r>
      <w:r>
        <w:rPr>
          <w:spacing w:val="28"/>
          <w:w w:val="105"/>
        </w:rPr>
        <w:t xml:space="preserve"> </w:t>
      </w:r>
      <w:r>
        <w:rPr>
          <w:w w:val="105"/>
        </w:rPr>
        <w:t>can</w:t>
      </w:r>
      <w:r>
        <w:rPr>
          <w:spacing w:val="-2"/>
          <w:w w:val="105"/>
        </w:rPr>
        <w:t xml:space="preserve"> </w:t>
      </w:r>
      <w:r>
        <w:rPr>
          <w:w w:val="105"/>
        </w:rPr>
        <w:t>be</w:t>
      </w:r>
      <w:r>
        <w:rPr>
          <w:spacing w:val="16"/>
          <w:w w:val="105"/>
        </w:rPr>
        <w:t xml:space="preserve"> </w:t>
      </w:r>
      <w:r>
        <w:rPr>
          <w:w w:val="105"/>
        </w:rPr>
        <w:t>applied</w:t>
      </w:r>
      <w:r>
        <w:rPr>
          <w:spacing w:val="6"/>
          <w:w w:val="105"/>
        </w:rPr>
        <w:t xml:space="preserve"> </w:t>
      </w:r>
      <w:r>
        <w:rPr>
          <w:w w:val="105"/>
        </w:rPr>
        <w:t>to</w:t>
      </w:r>
      <w:r>
        <w:rPr>
          <w:w w:val="108"/>
        </w:rPr>
        <w:t xml:space="preserve"> </w:t>
      </w:r>
      <w:r>
        <w:rPr>
          <w:w w:val="105"/>
        </w:rPr>
        <w:t>revolvers</w:t>
      </w:r>
      <w:r>
        <w:rPr>
          <w:spacing w:val="40"/>
          <w:w w:val="105"/>
        </w:rPr>
        <w:t xml:space="preserve"> </w:t>
      </w:r>
      <w:r>
        <w:rPr>
          <w:w w:val="105"/>
        </w:rPr>
        <w:t>to</w:t>
      </w:r>
      <w:r>
        <w:rPr>
          <w:spacing w:val="25"/>
          <w:w w:val="105"/>
        </w:rPr>
        <w:t xml:space="preserve"> </w:t>
      </w:r>
      <w:r>
        <w:rPr>
          <w:w w:val="105"/>
        </w:rPr>
        <w:t>render</w:t>
      </w:r>
      <w:r>
        <w:rPr>
          <w:spacing w:val="43"/>
          <w:w w:val="105"/>
        </w:rPr>
        <w:t xml:space="preserve"> </w:t>
      </w:r>
      <w:r>
        <w:rPr>
          <w:w w:val="105"/>
        </w:rPr>
        <w:t>them</w:t>
      </w:r>
      <w:r>
        <w:rPr>
          <w:spacing w:val="47"/>
          <w:w w:val="105"/>
        </w:rPr>
        <w:t xml:space="preserve"> </w:t>
      </w:r>
      <w:r>
        <w:rPr>
          <w:w w:val="105"/>
        </w:rPr>
        <w:t>safe.</w:t>
      </w:r>
    </w:p>
    <w:p w14:paraId="1839E746" w14:textId="77777777" w:rsidR="00EA4615" w:rsidRDefault="00333243">
      <w:pPr>
        <w:pStyle w:val="BodyText"/>
        <w:numPr>
          <w:ilvl w:val="3"/>
          <w:numId w:val="79"/>
        </w:numPr>
        <w:tabs>
          <w:tab w:val="left" w:pos="3248"/>
        </w:tabs>
        <w:ind w:left="3243" w:right="326" w:hanging="715"/>
      </w:pPr>
      <w:r>
        <w:rPr>
          <w:w w:val="110"/>
        </w:rPr>
        <w:t>One</w:t>
      </w:r>
      <w:r>
        <w:rPr>
          <w:spacing w:val="-20"/>
          <w:w w:val="110"/>
        </w:rPr>
        <w:t xml:space="preserve"> </w:t>
      </w:r>
      <w:r>
        <w:rPr>
          <w:w w:val="110"/>
        </w:rPr>
        <w:t>commercial</w:t>
      </w:r>
      <w:r>
        <w:rPr>
          <w:spacing w:val="-19"/>
          <w:w w:val="110"/>
        </w:rPr>
        <w:t xml:space="preserve"> </w:t>
      </w:r>
      <w:r>
        <w:rPr>
          <w:w w:val="110"/>
        </w:rPr>
        <w:t>invention</w:t>
      </w:r>
      <w:r>
        <w:rPr>
          <w:spacing w:val="-9"/>
          <w:w w:val="110"/>
        </w:rPr>
        <w:t xml:space="preserve"> </w:t>
      </w:r>
      <w:r>
        <w:rPr>
          <w:w w:val="110"/>
        </w:rPr>
        <w:t>now</w:t>
      </w:r>
      <w:r>
        <w:rPr>
          <w:spacing w:val="-10"/>
          <w:w w:val="110"/>
        </w:rPr>
        <w:t xml:space="preserve"> </w:t>
      </w:r>
      <w:r>
        <w:rPr>
          <w:w w:val="110"/>
        </w:rPr>
        <w:t>available</w:t>
      </w:r>
      <w:r>
        <w:rPr>
          <w:spacing w:val="-20"/>
          <w:w w:val="110"/>
        </w:rPr>
        <w:t xml:space="preserve"> </w:t>
      </w:r>
      <w:r>
        <w:rPr>
          <w:w w:val="110"/>
        </w:rPr>
        <w:t>for</w:t>
      </w:r>
      <w:r>
        <w:rPr>
          <w:spacing w:val="-22"/>
          <w:w w:val="110"/>
        </w:rPr>
        <w:t xml:space="preserve"> </w:t>
      </w:r>
      <w:r>
        <w:rPr>
          <w:w w:val="110"/>
        </w:rPr>
        <w:t>securing</w:t>
      </w:r>
      <w:r>
        <w:rPr>
          <w:w w:val="108"/>
        </w:rPr>
        <w:t xml:space="preserve"> </w:t>
      </w:r>
      <w:r>
        <w:rPr>
          <w:w w:val="110"/>
        </w:rPr>
        <w:t>handguns</w:t>
      </w:r>
      <w:r>
        <w:rPr>
          <w:spacing w:val="17"/>
          <w:w w:val="110"/>
        </w:rPr>
        <w:t xml:space="preserve"> </w:t>
      </w:r>
      <w:r>
        <w:rPr>
          <w:w w:val="110"/>
        </w:rPr>
        <w:t>is</w:t>
      </w:r>
      <w:r>
        <w:rPr>
          <w:spacing w:val="4"/>
          <w:w w:val="110"/>
        </w:rPr>
        <w:t xml:space="preserve"> </w:t>
      </w:r>
      <w:r>
        <w:rPr>
          <w:w w:val="110"/>
        </w:rPr>
        <w:t>a</w:t>
      </w:r>
      <w:r>
        <w:rPr>
          <w:spacing w:val="7"/>
          <w:w w:val="110"/>
        </w:rPr>
        <w:t xml:space="preserve"> </w:t>
      </w:r>
      <w:r>
        <w:rPr>
          <w:w w:val="110"/>
        </w:rPr>
        <w:t>kit</w:t>
      </w:r>
      <w:r>
        <w:rPr>
          <w:spacing w:val="11"/>
          <w:w w:val="110"/>
        </w:rPr>
        <w:t xml:space="preserve"> </w:t>
      </w:r>
      <w:r>
        <w:rPr>
          <w:w w:val="110"/>
        </w:rPr>
        <w:t>with</w:t>
      </w:r>
      <w:r>
        <w:rPr>
          <w:spacing w:val="26"/>
          <w:w w:val="110"/>
        </w:rPr>
        <w:t xml:space="preserve"> </w:t>
      </w:r>
      <w:r>
        <w:rPr>
          <w:w w:val="110"/>
        </w:rPr>
        <w:t>serrated</w:t>
      </w:r>
      <w:r>
        <w:rPr>
          <w:spacing w:val="13"/>
          <w:w w:val="110"/>
        </w:rPr>
        <w:t xml:space="preserve"> </w:t>
      </w:r>
      <w:r>
        <w:rPr>
          <w:w w:val="110"/>
        </w:rPr>
        <w:t>plastic</w:t>
      </w:r>
      <w:r>
        <w:rPr>
          <w:spacing w:val="24"/>
          <w:w w:val="110"/>
        </w:rPr>
        <w:t xml:space="preserve"> </w:t>
      </w:r>
      <w:r>
        <w:rPr>
          <w:w w:val="110"/>
        </w:rPr>
        <w:t>strips</w:t>
      </w:r>
      <w:r>
        <w:rPr>
          <w:spacing w:val="8"/>
          <w:w w:val="110"/>
        </w:rPr>
        <w:t xml:space="preserve"> </w:t>
      </w:r>
      <w:proofErr w:type="gramStart"/>
      <w:r>
        <w:rPr>
          <w:w w:val="110"/>
        </w:rPr>
        <w:t>similar</w:t>
      </w:r>
      <w:r>
        <w:rPr>
          <w:spacing w:val="24"/>
          <w:w w:val="110"/>
        </w:rPr>
        <w:t xml:space="preserve"> </w:t>
      </w:r>
      <w:r>
        <w:rPr>
          <w:w w:val="110"/>
        </w:rPr>
        <w:t>to</w:t>
      </w:r>
      <w:proofErr w:type="gramEnd"/>
      <w:r>
        <w:rPr>
          <w:w w:val="105"/>
        </w:rPr>
        <w:t xml:space="preserve"> </w:t>
      </w:r>
      <w:r>
        <w:rPr>
          <w:w w:val="110"/>
        </w:rPr>
        <w:t>flex-cuffs.</w:t>
      </w:r>
      <w:r>
        <w:rPr>
          <w:spacing w:val="55"/>
          <w:w w:val="110"/>
        </w:rPr>
        <w:t xml:space="preserve"> </w:t>
      </w:r>
      <w:r>
        <w:rPr>
          <w:w w:val="110"/>
        </w:rPr>
        <w:t>One</w:t>
      </w:r>
      <w:r>
        <w:rPr>
          <w:spacing w:val="-7"/>
          <w:w w:val="110"/>
        </w:rPr>
        <w:t xml:space="preserve"> </w:t>
      </w:r>
      <w:r>
        <w:rPr>
          <w:w w:val="110"/>
        </w:rPr>
        <w:t>advantage</w:t>
      </w:r>
      <w:r>
        <w:rPr>
          <w:spacing w:val="-1"/>
          <w:w w:val="110"/>
        </w:rPr>
        <w:t xml:space="preserve"> </w:t>
      </w:r>
      <w:r>
        <w:rPr>
          <w:w w:val="110"/>
        </w:rPr>
        <w:t>of</w:t>
      </w:r>
      <w:r>
        <w:rPr>
          <w:spacing w:val="-8"/>
          <w:w w:val="110"/>
        </w:rPr>
        <w:t xml:space="preserve"> </w:t>
      </w:r>
      <w:r>
        <w:rPr>
          <w:w w:val="110"/>
        </w:rPr>
        <w:t>these</w:t>
      </w:r>
      <w:r>
        <w:rPr>
          <w:spacing w:val="-1"/>
          <w:w w:val="110"/>
        </w:rPr>
        <w:t xml:space="preserve"> </w:t>
      </w:r>
      <w:r>
        <w:rPr>
          <w:w w:val="110"/>
        </w:rPr>
        <w:t>strips</w:t>
      </w:r>
      <w:r>
        <w:rPr>
          <w:spacing w:val="-9"/>
          <w:w w:val="110"/>
        </w:rPr>
        <w:t xml:space="preserve"> </w:t>
      </w:r>
      <w:r>
        <w:rPr>
          <w:w w:val="110"/>
        </w:rPr>
        <w:t>is</w:t>
      </w:r>
      <w:r>
        <w:rPr>
          <w:spacing w:val="-11"/>
          <w:w w:val="110"/>
        </w:rPr>
        <w:t xml:space="preserve"> </w:t>
      </w:r>
      <w:r>
        <w:rPr>
          <w:w w:val="110"/>
        </w:rPr>
        <w:t>they</w:t>
      </w:r>
      <w:r>
        <w:rPr>
          <w:spacing w:val="-5"/>
          <w:w w:val="110"/>
        </w:rPr>
        <w:t xml:space="preserve"> </w:t>
      </w:r>
      <w:r>
        <w:rPr>
          <w:w w:val="110"/>
        </w:rPr>
        <w:t>break</w:t>
      </w:r>
      <w:r>
        <w:rPr>
          <w:w w:val="108"/>
        </w:rPr>
        <w:t xml:space="preserve"> </w:t>
      </w:r>
      <w:r>
        <w:rPr>
          <w:w w:val="110"/>
        </w:rPr>
        <w:t>with</w:t>
      </w:r>
      <w:r>
        <w:rPr>
          <w:spacing w:val="4"/>
          <w:w w:val="110"/>
        </w:rPr>
        <w:t xml:space="preserve"> </w:t>
      </w:r>
      <w:r>
        <w:rPr>
          <w:w w:val="110"/>
        </w:rPr>
        <w:t>60</w:t>
      </w:r>
      <w:r>
        <w:rPr>
          <w:spacing w:val="-14"/>
          <w:w w:val="110"/>
        </w:rPr>
        <w:t xml:space="preserve"> </w:t>
      </w:r>
      <w:r>
        <w:rPr>
          <w:w w:val="110"/>
        </w:rPr>
        <w:t>pounds</w:t>
      </w:r>
      <w:r>
        <w:rPr>
          <w:spacing w:val="13"/>
          <w:w w:val="110"/>
        </w:rPr>
        <w:t xml:space="preserve"> </w:t>
      </w:r>
      <w:r>
        <w:rPr>
          <w:w w:val="110"/>
        </w:rPr>
        <w:t>of</w:t>
      </w:r>
      <w:r>
        <w:rPr>
          <w:spacing w:val="-9"/>
          <w:w w:val="110"/>
        </w:rPr>
        <w:t xml:space="preserve"> </w:t>
      </w:r>
      <w:r>
        <w:rPr>
          <w:w w:val="110"/>
        </w:rPr>
        <w:t xml:space="preserve">pressure. </w:t>
      </w:r>
      <w:r>
        <w:rPr>
          <w:spacing w:val="10"/>
          <w:w w:val="110"/>
        </w:rPr>
        <w:t xml:space="preserve"> </w:t>
      </w:r>
      <w:r>
        <w:rPr>
          <w:w w:val="110"/>
        </w:rPr>
        <w:t>Tests</w:t>
      </w:r>
      <w:r>
        <w:rPr>
          <w:spacing w:val="4"/>
          <w:w w:val="110"/>
        </w:rPr>
        <w:t xml:space="preserve"> </w:t>
      </w:r>
      <w:r>
        <w:rPr>
          <w:w w:val="110"/>
        </w:rPr>
        <w:t>have</w:t>
      </w:r>
      <w:r>
        <w:rPr>
          <w:spacing w:val="16"/>
          <w:w w:val="110"/>
        </w:rPr>
        <w:t xml:space="preserve"> </w:t>
      </w:r>
      <w:r>
        <w:rPr>
          <w:w w:val="110"/>
        </w:rPr>
        <w:t>shown</w:t>
      </w:r>
      <w:r>
        <w:rPr>
          <w:spacing w:val="-4"/>
          <w:w w:val="110"/>
        </w:rPr>
        <w:t xml:space="preserve"> </w:t>
      </w:r>
      <w:r>
        <w:rPr>
          <w:w w:val="110"/>
        </w:rPr>
        <w:t>that</w:t>
      </w:r>
      <w:r>
        <w:rPr>
          <w:w w:val="119"/>
        </w:rPr>
        <w:t xml:space="preserve"> </w:t>
      </w:r>
      <w:r>
        <w:rPr>
          <w:w w:val="110"/>
        </w:rPr>
        <w:t>young</w:t>
      </w:r>
      <w:r>
        <w:rPr>
          <w:spacing w:val="7"/>
          <w:w w:val="110"/>
        </w:rPr>
        <w:t xml:space="preserve"> </w:t>
      </w:r>
      <w:r>
        <w:rPr>
          <w:w w:val="110"/>
        </w:rPr>
        <w:t>children</w:t>
      </w:r>
      <w:r>
        <w:rPr>
          <w:spacing w:val="2"/>
          <w:w w:val="110"/>
        </w:rPr>
        <w:t xml:space="preserve"> </w:t>
      </w:r>
      <w:r>
        <w:rPr>
          <w:w w:val="110"/>
        </w:rPr>
        <w:t>lack</w:t>
      </w:r>
      <w:r>
        <w:rPr>
          <w:spacing w:val="5"/>
          <w:w w:val="110"/>
        </w:rPr>
        <w:t xml:space="preserve"> </w:t>
      </w:r>
      <w:r>
        <w:rPr>
          <w:w w:val="110"/>
        </w:rPr>
        <w:t>the</w:t>
      </w:r>
      <w:r>
        <w:rPr>
          <w:spacing w:val="3"/>
          <w:w w:val="110"/>
        </w:rPr>
        <w:t xml:space="preserve"> </w:t>
      </w:r>
      <w:r>
        <w:rPr>
          <w:w w:val="110"/>
        </w:rPr>
        <w:t>strength</w:t>
      </w:r>
      <w:r>
        <w:rPr>
          <w:spacing w:val="-3"/>
          <w:w w:val="110"/>
        </w:rPr>
        <w:t xml:space="preserve"> </w:t>
      </w:r>
      <w:r>
        <w:rPr>
          <w:w w:val="110"/>
        </w:rPr>
        <w:t>to</w:t>
      </w:r>
      <w:r>
        <w:rPr>
          <w:spacing w:val="-4"/>
          <w:w w:val="110"/>
        </w:rPr>
        <w:t xml:space="preserve"> </w:t>
      </w:r>
      <w:r>
        <w:rPr>
          <w:w w:val="110"/>
        </w:rPr>
        <w:t>break</w:t>
      </w:r>
      <w:r>
        <w:rPr>
          <w:spacing w:val="13"/>
          <w:w w:val="110"/>
        </w:rPr>
        <w:t xml:space="preserve"> </w:t>
      </w:r>
      <w:r>
        <w:rPr>
          <w:w w:val="110"/>
        </w:rPr>
        <w:t>it,</w:t>
      </w:r>
      <w:r>
        <w:rPr>
          <w:spacing w:val="-22"/>
          <w:w w:val="110"/>
        </w:rPr>
        <w:t xml:space="preserve"> </w:t>
      </w:r>
      <w:r>
        <w:rPr>
          <w:w w:val="110"/>
        </w:rPr>
        <w:t>·yet</w:t>
      </w:r>
      <w:r>
        <w:rPr>
          <w:spacing w:val="-14"/>
          <w:w w:val="110"/>
        </w:rPr>
        <w:t xml:space="preserve"> </w:t>
      </w:r>
      <w:r>
        <w:rPr>
          <w:w w:val="110"/>
        </w:rPr>
        <w:t>in</w:t>
      </w:r>
      <w:r>
        <w:rPr>
          <w:spacing w:val="3"/>
          <w:w w:val="110"/>
        </w:rPr>
        <w:t xml:space="preserve"> </w:t>
      </w:r>
      <w:r>
        <w:rPr>
          <w:w w:val="110"/>
        </w:rPr>
        <w:t>an</w:t>
      </w:r>
      <w:r>
        <w:rPr>
          <w:w w:val="115"/>
        </w:rPr>
        <w:t xml:space="preserve"> </w:t>
      </w:r>
      <w:r>
        <w:rPr>
          <w:w w:val="110"/>
        </w:rPr>
        <w:t>emergency</w:t>
      </w:r>
      <w:r>
        <w:rPr>
          <w:spacing w:val="-8"/>
          <w:w w:val="110"/>
        </w:rPr>
        <w:t xml:space="preserve"> </w:t>
      </w:r>
      <w:r>
        <w:rPr>
          <w:w w:val="110"/>
        </w:rPr>
        <w:t>the</w:t>
      </w:r>
      <w:r>
        <w:rPr>
          <w:spacing w:val="-8"/>
          <w:w w:val="110"/>
        </w:rPr>
        <w:t xml:space="preserve"> </w:t>
      </w:r>
      <w:r>
        <w:rPr>
          <w:w w:val="110"/>
        </w:rPr>
        <w:t>officer</w:t>
      </w:r>
      <w:r>
        <w:rPr>
          <w:spacing w:val="-7"/>
          <w:w w:val="110"/>
        </w:rPr>
        <w:t xml:space="preserve"> </w:t>
      </w:r>
      <w:r>
        <w:rPr>
          <w:w w:val="110"/>
        </w:rPr>
        <w:t>should</w:t>
      </w:r>
      <w:r>
        <w:rPr>
          <w:spacing w:val="-11"/>
          <w:w w:val="110"/>
        </w:rPr>
        <w:t xml:space="preserve"> </w:t>
      </w:r>
      <w:r>
        <w:rPr>
          <w:w w:val="110"/>
        </w:rPr>
        <w:t>have</w:t>
      </w:r>
      <w:r>
        <w:rPr>
          <w:spacing w:val="-3"/>
          <w:w w:val="110"/>
        </w:rPr>
        <w:t xml:space="preserve"> </w:t>
      </w:r>
      <w:r>
        <w:rPr>
          <w:w w:val="110"/>
        </w:rPr>
        <w:t>that</w:t>
      </w:r>
      <w:r>
        <w:rPr>
          <w:spacing w:val="-6"/>
          <w:w w:val="110"/>
        </w:rPr>
        <w:t xml:space="preserve"> </w:t>
      </w:r>
      <w:r>
        <w:rPr>
          <w:w w:val="110"/>
        </w:rPr>
        <w:t>capability.</w:t>
      </w:r>
    </w:p>
    <w:p w14:paraId="006A13F8" w14:textId="77777777" w:rsidR="00EA4615" w:rsidRDefault="00EA4615">
      <w:pPr>
        <w:spacing w:before="6"/>
        <w:rPr>
          <w:rFonts w:ascii="Times New Roman" w:eastAsia="Times New Roman" w:hAnsi="Times New Roman" w:cs="Times New Roman"/>
          <w:sz w:val="23"/>
          <w:szCs w:val="23"/>
        </w:rPr>
      </w:pPr>
    </w:p>
    <w:p w14:paraId="008CB2AA" w14:textId="77777777" w:rsidR="00EA4615" w:rsidRDefault="00333243">
      <w:pPr>
        <w:pStyle w:val="BodyText"/>
        <w:tabs>
          <w:tab w:val="left" w:pos="3243"/>
        </w:tabs>
        <w:spacing w:line="260" w:lineRule="exact"/>
        <w:ind w:left="3243" w:right="414" w:hanging="716"/>
      </w:pPr>
      <w:r>
        <w:rPr>
          <w:rFonts w:ascii="Arial"/>
          <w:w w:val="105"/>
          <w:sz w:val="22"/>
        </w:rPr>
        <w:t>f.</w:t>
      </w:r>
      <w:r>
        <w:rPr>
          <w:rFonts w:ascii="Arial"/>
          <w:w w:val="105"/>
          <w:sz w:val="22"/>
        </w:rPr>
        <w:tab/>
      </w:r>
      <w:r>
        <w:rPr>
          <w:w w:val="105"/>
        </w:rPr>
        <w:t>Firearms</w:t>
      </w:r>
      <w:r>
        <w:rPr>
          <w:spacing w:val="45"/>
          <w:w w:val="105"/>
        </w:rPr>
        <w:t xml:space="preserve"> </w:t>
      </w:r>
      <w:r>
        <w:rPr>
          <w:w w:val="105"/>
        </w:rPr>
        <w:t>should</w:t>
      </w:r>
      <w:r>
        <w:rPr>
          <w:spacing w:val="35"/>
          <w:w w:val="105"/>
        </w:rPr>
        <w:t xml:space="preserve"> </w:t>
      </w:r>
      <w:proofErr w:type="gramStart"/>
      <w:r>
        <w:rPr>
          <w:w w:val="105"/>
        </w:rPr>
        <w:t>definitely</w:t>
      </w:r>
      <w:r>
        <w:rPr>
          <w:spacing w:val="31"/>
          <w:w w:val="105"/>
        </w:rPr>
        <w:t xml:space="preserve"> </w:t>
      </w:r>
      <w:r>
        <w:rPr>
          <w:w w:val="105"/>
        </w:rPr>
        <w:t>be</w:t>
      </w:r>
      <w:proofErr w:type="gramEnd"/>
      <w:r>
        <w:rPr>
          <w:spacing w:val="35"/>
          <w:w w:val="105"/>
        </w:rPr>
        <w:t xml:space="preserve"> </w:t>
      </w:r>
      <w:r>
        <w:rPr>
          <w:w w:val="105"/>
        </w:rPr>
        <w:t>secured</w:t>
      </w:r>
      <w:r>
        <w:rPr>
          <w:spacing w:val="20"/>
          <w:w w:val="105"/>
        </w:rPr>
        <w:t xml:space="preserve"> </w:t>
      </w:r>
      <w:r>
        <w:rPr>
          <w:w w:val="105"/>
        </w:rPr>
        <w:t>in</w:t>
      </w:r>
      <w:r>
        <w:rPr>
          <w:spacing w:val="18"/>
          <w:w w:val="105"/>
        </w:rPr>
        <w:t xml:space="preserve"> </w:t>
      </w:r>
      <w:r>
        <w:rPr>
          <w:w w:val="105"/>
        </w:rPr>
        <w:t>some</w:t>
      </w:r>
      <w:r>
        <w:rPr>
          <w:spacing w:val="26"/>
          <w:w w:val="105"/>
        </w:rPr>
        <w:t xml:space="preserve"> </w:t>
      </w:r>
      <w:r>
        <w:rPr>
          <w:w w:val="105"/>
        </w:rPr>
        <w:t>fashion.</w:t>
      </w:r>
      <w:r>
        <w:rPr>
          <w:w w:val="107"/>
        </w:rPr>
        <w:t xml:space="preserve"> </w:t>
      </w:r>
      <w:r>
        <w:rPr>
          <w:w w:val="105"/>
        </w:rPr>
        <w:t>There</w:t>
      </w:r>
      <w:r>
        <w:rPr>
          <w:spacing w:val="22"/>
          <w:w w:val="105"/>
        </w:rPr>
        <w:t xml:space="preserve"> </w:t>
      </w:r>
      <w:r>
        <w:rPr>
          <w:w w:val="105"/>
        </w:rPr>
        <w:t>is</w:t>
      </w:r>
      <w:r>
        <w:rPr>
          <w:spacing w:val="9"/>
          <w:w w:val="105"/>
        </w:rPr>
        <w:t xml:space="preserve"> </w:t>
      </w:r>
      <w:r>
        <w:rPr>
          <w:w w:val="105"/>
        </w:rPr>
        <w:t>no</w:t>
      </w:r>
      <w:r>
        <w:rPr>
          <w:spacing w:val="21"/>
          <w:w w:val="105"/>
        </w:rPr>
        <w:t xml:space="preserve"> </w:t>
      </w:r>
      <w:r>
        <w:rPr>
          <w:w w:val="105"/>
        </w:rPr>
        <w:t>such</w:t>
      </w:r>
      <w:r>
        <w:rPr>
          <w:spacing w:val="12"/>
          <w:w w:val="105"/>
        </w:rPr>
        <w:t xml:space="preserve"> </w:t>
      </w:r>
      <w:r>
        <w:rPr>
          <w:w w:val="105"/>
        </w:rPr>
        <w:t>thing</w:t>
      </w:r>
      <w:r>
        <w:rPr>
          <w:spacing w:val="31"/>
          <w:w w:val="105"/>
        </w:rPr>
        <w:t xml:space="preserve"> </w:t>
      </w:r>
      <w:r>
        <w:rPr>
          <w:w w:val="105"/>
        </w:rPr>
        <w:t>as</w:t>
      </w:r>
      <w:r>
        <w:rPr>
          <w:spacing w:val="15"/>
          <w:w w:val="105"/>
        </w:rPr>
        <w:t xml:space="preserve"> </w:t>
      </w:r>
      <w:r>
        <w:rPr>
          <w:w w:val="105"/>
        </w:rPr>
        <w:t>a</w:t>
      </w:r>
      <w:r>
        <w:rPr>
          <w:spacing w:val="12"/>
          <w:w w:val="105"/>
        </w:rPr>
        <w:t xml:space="preserve"> </w:t>
      </w:r>
      <w:r>
        <w:rPr>
          <w:w w:val="105"/>
        </w:rPr>
        <w:t>good</w:t>
      </w:r>
      <w:r>
        <w:rPr>
          <w:spacing w:val="22"/>
          <w:w w:val="105"/>
        </w:rPr>
        <w:t xml:space="preserve"> </w:t>
      </w:r>
      <w:r>
        <w:rPr>
          <w:w w:val="105"/>
        </w:rPr>
        <w:t>hiding</w:t>
      </w:r>
      <w:r>
        <w:rPr>
          <w:spacing w:val="13"/>
          <w:w w:val="105"/>
        </w:rPr>
        <w:t xml:space="preserve"> </w:t>
      </w:r>
      <w:r>
        <w:rPr>
          <w:w w:val="105"/>
        </w:rPr>
        <w:t>place.</w:t>
      </w:r>
    </w:p>
    <w:p w14:paraId="30AEE59F" w14:textId="77777777" w:rsidR="00EA4615" w:rsidRDefault="00EA4615">
      <w:pPr>
        <w:spacing w:before="2"/>
        <w:rPr>
          <w:rFonts w:ascii="Times New Roman" w:eastAsia="Times New Roman" w:hAnsi="Times New Roman" w:cs="Times New Roman"/>
          <w:sz w:val="23"/>
          <w:szCs w:val="23"/>
        </w:rPr>
      </w:pPr>
    </w:p>
    <w:p w14:paraId="40ABDD23" w14:textId="77777777" w:rsidR="00EA4615" w:rsidRDefault="00333243">
      <w:pPr>
        <w:pStyle w:val="BodyText"/>
        <w:numPr>
          <w:ilvl w:val="0"/>
          <w:numId w:val="76"/>
        </w:numPr>
        <w:tabs>
          <w:tab w:val="left" w:pos="3248"/>
        </w:tabs>
      </w:pPr>
      <w:r>
        <w:rPr>
          <w:w w:val="110"/>
        </w:rPr>
        <w:t>G.</w:t>
      </w:r>
      <w:r>
        <w:rPr>
          <w:spacing w:val="-9"/>
          <w:w w:val="110"/>
        </w:rPr>
        <w:t xml:space="preserve"> </w:t>
      </w:r>
      <w:r>
        <w:rPr>
          <w:w w:val="110"/>
        </w:rPr>
        <w:t>S.</w:t>
      </w:r>
      <w:r>
        <w:rPr>
          <w:spacing w:val="-2"/>
          <w:w w:val="110"/>
        </w:rPr>
        <w:t xml:space="preserve"> </w:t>
      </w:r>
      <w:r>
        <w:rPr>
          <w:spacing w:val="-44"/>
          <w:w w:val="110"/>
        </w:rPr>
        <w:t>1</w:t>
      </w:r>
      <w:r>
        <w:rPr>
          <w:w w:val="110"/>
        </w:rPr>
        <w:t>4-3</w:t>
      </w:r>
      <w:r>
        <w:rPr>
          <w:spacing w:val="3"/>
          <w:w w:val="110"/>
        </w:rPr>
        <w:t>1</w:t>
      </w:r>
      <w:r>
        <w:rPr>
          <w:w w:val="110"/>
        </w:rPr>
        <w:t>5.1</w:t>
      </w:r>
      <w:r>
        <w:rPr>
          <w:spacing w:val="-21"/>
          <w:w w:val="110"/>
        </w:rPr>
        <w:t xml:space="preserve"> </w:t>
      </w:r>
      <w:r>
        <w:rPr>
          <w:w w:val="110"/>
        </w:rPr>
        <w:t>storage</w:t>
      </w:r>
      <w:r>
        <w:rPr>
          <w:spacing w:val="-7"/>
          <w:w w:val="110"/>
        </w:rPr>
        <w:t xml:space="preserve"> </w:t>
      </w:r>
      <w:r>
        <w:rPr>
          <w:w w:val="110"/>
        </w:rPr>
        <w:t>of</w:t>
      </w:r>
      <w:r>
        <w:rPr>
          <w:spacing w:val="-3"/>
          <w:w w:val="110"/>
        </w:rPr>
        <w:t xml:space="preserve"> </w:t>
      </w:r>
      <w:r>
        <w:rPr>
          <w:w w:val="110"/>
        </w:rPr>
        <w:t>firearms</w:t>
      </w:r>
      <w:r>
        <w:rPr>
          <w:spacing w:val="-1"/>
          <w:w w:val="110"/>
        </w:rPr>
        <w:t xml:space="preserve"> </w:t>
      </w:r>
      <w:r>
        <w:rPr>
          <w:w w:val="110"/>
        </w:rPr>
        <w:t>to</w:t>
      </w:r>
      <w:r>
        <w:rPr>
          <w:spacing w:val="-17"/>
          <w:w w:val="110"/>
        </w:rPr>
        <w:t xml:space="preserve"> </w:t>
      </w:r>
      <w:r>
        <w:rPr>
          <w:w w:val="110"/>
        </w:rPr>
        <w:t>protect</w:t>
      </w:r>
      <w:r>
        <w:rPr>
          <w:spacing w:val="6"/>
          <w:w w:val="110"/>
        </w:rPr>
        <w:t xml:space="preserve"> </w:t>
      </w:r>
      <w:r>
        <w:rPr>
          <w:w w:val="110"/>
        </w:rPr>
        <w:t>minors.</w:t>
      </w:r>
    </w:p>
    <w:p w14:paraId="1C4F6723" w14:textId="77777777" w:rsidR="00EA4615" w:rsidRDefault="00EA4615">
      <w:pPr>
        <w:spacing w:before="11"/>
        <w:rPr>
          <w:rFonts w:ascii="Times New Roman" w:eastAsia="Times New Roman" w:hAnsi="Times New Roman" w:cs="Times New Roman"/>
        </w:rPr>
      </w:pPr>
    </w:p>
    <w:p w14:paraId="2D347C96" w14:textId="77777777" w:rsidR="00EA4615" w:rsidRDefault="00333243">
      <w:pPr>
        <w:pStyle w:val="BodyText"/>
        <w:ind w:left="3243" w:right="343" w:hanging="10"/>
      </w:pPr>
      <w:r>
        <w:rPr>
          <w:w w:val="105"/>
        </w:rPr>
        <w:t>According</w:t>
      </w:r>
      <w:r>
        <w:rPr>
          <w:spacing w:val="25"/>
          <w:w w:val="105"/>
        </w:rPr>
        <w:t xml:space="preserve"> </w:t>
      </w:r>
      <w:r>
        <w:rPr>
          <w:w w:val="105"/>
        </w:rPr>
        <w:t>to</w:t>
      </w:r>
      <w:r>
        <w:rPr>
          <w:spacing w:val="13"/>
          <w:w w:val="105"/>
        </w:rPr>
        <w:t xml:space="preserve"> </w:t>
      </w:r>
      <w:r>
        <w:rPr>
          <w:w w:val="105"/>
        </w:rPr>
        <w:t>G.S.</w:t>
      </w:r>
      <w:r>
        <w:rPr>
          <w:spacing w:val="39"/>
          <w:w w:val="105"/>
        </w:rPr>
        <w:t xml:space="preserve"> </w:t>
      </w:r>
      <w:r>
        <w:rPr>
          <w:spacing w:val="-38"/>
          <w:w w:val="105"/>
        </w:rPr>
        <w:t>1</w:t>
      </w:r>
      <w:r>
        <w:rPr>
          <w:w w:val="105"/>
        </w:rPr>
        <w:t>4-3</w:t>
      </w:r>
      <w:r>
        <w:rPr>
          <w:spacing w:val="3"/>
          <w:w w:val="105"/>
        </w:rPr>
        <w:t>1</w:t>
      </w:r>
      <w:r>
        <w:rPr>
          <w:w w:val="105"/>
        </w:rPr>
        <w:t>5.</w:t>
      </w:r>
      <w:r>
        <w:rPr>
          <w:spacing w:val="-15"/>
          <w:w w:val="105"/>
        </w:rPr>
        <w:t>1</w:t>
      </w:r>
      <w:r>
        <w:rPr>
          <w:w w:val="105"/>
        </w:rPr>
        <w:t>,</w:t>
      </w:r>
      <w:r>
        <w:rPr>
          <w:spacing w:val="17"/>
          <w:w w:val="105"/>
        </w:rPr>
        <w:t xml:space="preserve"> </w:t>
      </w:r>
      <w:r>
        <w:rPr>
          <w:w w:val="105"/>
        </w:rPr>
        <w:t>storage</w:t>
      </w:r>
      <w:r>
        <w:rPr>
          <w:spacing w:val="23"/>
          <w:w w:val="105"/>
        </w:rPr>
        <w:t xml:space="preserve"> </w:t>
      </w:r>
      <w:r>
        <w:rPr>
          <w:w w:val="105"/>
        </w:rPr>
        <w:t>of</w:t>
      </w:r>
      <w:r>
        <w:rPr>
          <w:spacing w:val="16"/>
          <w:w w:val="105"/>
        </w:rPr>
        <w:t xml:space="preserve"> </w:t>
      </w:r>
      <w:r>
        <w:rPr>
          <w:w w:val="105"/>
        </w:rPr>
        <w:t>firearms</w:t>
      </w:r>
      <w:r>
        <w:rPr>
          <w:spacing w:val="12"/>
          <w:w w:val="105"/>
        </w:rPr>
        <w:t xml:space="preserve"> </w:t>
      </w:r>
      <w:r>
        <w:rPr>
          <w:w w:val="105"/>
        </w:rPr>
        <w:t>to</w:t>
      </w:r>
      <w:r>
        <w:rPr>
          <w:w w:val="111"/>
        </w:rPr>
        <w:t xml:space="preserve"> </w:t>
      </w:r>
      <w:r>
        <w:rPr>
          <w:w w:val="105"/>
        </w:rPr>
        <w:t>protect</w:t>
      </w:r>
      <w:r>
        <w:rPr>
          <w:spacing w:val="55"/>
          <w:w w:val="105"/>
        </w:rPr>
        <w:t xml:space="preserve"> </w:t>
      </w:r>
      <w:r>
        <w:rPr>
          <w:w w:val="105"/>
        </w:rPr>
        <w:t>minors:</w:t>
      </w:r>
    </w:p>
    <w:p w14:paraId="519C5C49" w14:textId="77777777" w:rsidR="00EA4615" w:rsidRDefault="00EA4615">
      <w:pPr>
        <w:spacing w:before="11"/>
        <w:rPr>
          <w:rFonts w:ascii="Times New Roman" w:eastAsia="Times New Roman" w:hAnsi="Times New Roman" w:cs="Times New Roman"/>
        </w:rPr>
      </w:pPr>
    </w:p>
    <w:p w14:paraId="768D3588" w14:textId="77777777" w:rsidR="00EA4615" w:rsidRDefault="00333243">
      <w:pPr>
        <w:pStyle w:val="BodyText"/>
        <w:spacing w:line="242" w:lineRule="auto"/>
        <w:ind w:left="3243" w:right="254" w:hanging="10"/>
      </w:pPr>
      <w:r>
        <w:rPr>
          <w:w w:val="115"/>
        </w:rPr>
        <w:t>Any</w:t>
      </w:r>
      <w:r>
        <w:rPr>
          <w:spacing w:val="-27"/>
          <w:w w:val="115"/>
        </w:rPr>
        <w:t xml:space="preserve"> </w:t>
      </w:r>
      <w:r>
        <w:rPr>
          <w:w w:val="115"/>
        </w:rPr>
        <w:t>person</w:t>
      </w:r>
      <w:r>
        <w:rPr>
          <w:spacing w:val="-21"/>
          <w:w w:val="115"/>
        </w:rPr>
        <w:t xml:space="preserve"> </w:t>
      </w:r>
      <w:r>
        <w:rPr>
          <w:w w:val="115"/>
        </w:rPr>
        <w:t>who</w:t>
      </w:r>
      <w:r>
        <w:rPr>
          <w:spacing w:val="-26"/>
          <w:w w:val="115"/>
        </w:rPr>
        <w:t xml:space="preserve"> </w:t>
      </w:r>
      <w:r>
        <w:rPr>
          <w:w w:val="115"/>
        </w:rPr>
        <w:t>resides</w:t>
      </w:r>
      <w:r>
        <w:rPr>
          <w:spacing w:val="-23"/>
          <w:w w:val="115"/>
        </w:rPr>
        <w:t xml:space="preserve"> </w:t>
      </w:r>
      <w:r>
        <w:rPr>
          <w:w w:val="115"/>
        </w:rPr>
        <w:t>in</w:t>
      </w:r>
      <w:r>
        <w:rPr>
          <w:spacing w:val="-28"/>
          <w:w w:val="115"/>
        </w:rPr>
        <w:t xml:space="preserve"> </w:t>
      </w:r>
      <w:r>
        <w:rPr>
          <w:w w:val="115"/>
        </w:rPr>
        <w:t>the</w:t>
      </w:r>
      <w:r>
        <w:rPr>
          <w:spacing w:val="-27"/>
          <w:w w:val="115"/>
        </w:rPr>
        <w:t xml:space="preserve"> </w:t>
      </w:r>
      <w:r>
        <w:rPr>
          <w:w w:val="115"/>
        </w:rPr>
        <w:t>same</w:t>
      </w:r>
      <w:r>
        <w:rPr>
          <w:spacing w:val="-31"/>
          <w:w w:val="115"/>
        </w:rPr>
        <w:t xml:space="preserve"> </w:t>
      </w:r>
      <w:r>
        <w:rPr>
          <w:w w:val="115"/>
        </w:rPr>
        <w:t>premises</w:t>
      </w:r>
      <w:r>
        <w:rPr>
          <w:spacing w:val="-17"/>
          <w:w w:val="115"/>
        </w:rPr>
        <w:t xml:space="preserve"> </w:t>
      </w:r>
      <w:r>
        <w:rPr>
          <w:w w:val="115"/>
        </w:rPr>
        <w:t>as</w:t>
      </w:r>
      <w:r>
        <w:rPr>
          <w:spacing w:val="-26"/>
          <w:w w:val="115"/>
        </w:rPr>
        <w:t xml:space="preserve"> </w:t>
      </w:r>
      <w:r>
        <w:rPr>
          <w:w w:val="115"/>
        </w:rPr>
        <w:t>a</w:t>
      </w:r>
      <w:r>
        <w:rPr>
          <w:w w:val="105"/>
        </w:rPr>
        <w:t xml:space="preserve"> </w:t>
      </w:r>
      <w:r>
        <w:rPr>
          <w:w w:val="115"/>
        </w:rPr>
        <w:t>minor,</w:t>
      </w:r>
      <w:r>
        <w:rPr>
          <w:spacing w:val="-25"/>
          <w:w w:val="115"/>
        </w:rPr>
        <w:t xml:space="preserve"> </w:t>
      </w:r>
      <w:r>
        <w:rPr>
          <w:w w:val="115"/>
        </w:rPr>
        <w:t>owns</w:t>
      </w:r>
      <w:r>
        <w:rPr>
          <w:spacing w:val="-38"/>
          <w:w w:val="115"/>
        </w:rPr>
        <w:t xml:space="preserve"> </w:t>
      </w:r>
      <w:r>
        <w:rPr>
          <w:w w:val="115"/>
        </w:rPr>
        <w:t>or</w:t>
      </w:r>
      <w:r>
        <w:rPr>
          <w:spacing w:val="-34"/>
          <w:w w:val="115"/>
        </w:rPr>
        <w:t xml:space="preserve"> </w:t>
      </w:r>
      <w:r>
        <w:rPr>
          <w:w w:val="115"/>
        </w:rPr>
        <w:t>possesses</w:t>
      </w:r>
      <w:r>
        <w:rPr>
          <w:spacing w:val="-25"/>
          <w:w w:val="115"/>
        </w:rPr>
        <w:t xml:space="preserve"> </w:t>
      </w:r>
      <w:r>
        <w:rPr>
          <w:w w:val="115"/>
        </w:rPr>
        <w:t>a</w:t>
      </w:r>
      <w:r>
        <w:rPr>
          <w:spacing w:val="-34"/>
          <w:w w:val="115"/>
        </w:rPr>
        <w:t xml:space="preserve"> </w:t>
      </w:r>
      <w:r>
        <w:rPr>
          <w:w w:val="115"/>
        </w:rPr>
        <w:t>firearm,</w:t>
      </w:r>
      <w:r>
        <w:rPr>
          <w:spacing w:val="-31"/>
          <w:w w:val="115"/>
        </w:rPr>
        <w:t xml:space="preserve"> </w:t>
      </w:r>
      <w:r>
        <w:rPr>
          <w:w w:val="115"/>
        </w:rPr>
        <w:t>and</w:t>
      </w:r>
      <w:r>
        <w:rPr>
          <w:spacing w:val="-37"/>
          <w:w w:val="115"/>
        </w:rPr>
        <w:t xml:space="preserve"> </w:t>
      </w:r>
      <w:r>
        <w:rPr>
          <w:w w:val="115"/>
        </w:rPr>
        <w:t>stores</w:t>
      </w:r>
      <w:r>
        <w:rPr>
          <w:spacing w:val="-35"/>
          <w:w w:val="115"/>
        </w:rPr>
        <w:t xml:space="preserve"> </w:t>
      </w:r>
      <w:r>
        <w:rPr>
          <w:w w:val="115"/>
        </w:rPr>
        <w:t>or</w:t>
      </w:r>
      <w:r>
        <w:rPr>
          <w:spacing w:val="-34"/>
          <w:w w:val="115"/>
        </w:rPr>
        <w:t xml:space="preserve"> </w:t>
      </w:r>
      <w:r>
        <w:rPr>
          <w:w w:val="115"/>
        </w:rPr>
        <w:t>leaves</w:t>
      </w:r>
      <w:r>
        <w:rPr>
          <w:w w:val="106"/>
        </w:rPr>
        <w:t xml:space="preserve"> </w:t>
      </w:r>
      <w:r>
        <w:rPr>
          <w:w w:val="115"/>
        </w:rPr>
        <w:t>the</w:t>
      </w:r>
      <w:r>
        <w:rPr>
          <w:spacing w:val="-14"/>
          <w:w w:val="115"/>
        </w:rPr>
        <w:t xml:space="preserve"> </w:t>
      </w:r>
      <w:r>
        <w:rPr>
          <w:w w:val="115"/>
        </w:rPr>
        <w:t>firearm</w:t>
      </w:r>
      <w:r>
        <w:rPr>
          <w:spacing w:val="-7"/>
          <w:w w:val="115"/>
        </w:rPr>
        <w:t xml:space="preserve"> </w:t>
      </w:r>
      <w:r>
        <w:rPr>
          <w:spacing w:val="-11"/>
          <w:w w:val="115"/>
        </w:rPr>
        <w:t>(1</w:t>
      </w:r>
      <w:r>
        <w:rPr>
          <w:spacing w:val="-12"/>
          <w:w w:val="115"/>
        </w:rPr>
        <w:t>)</w:t>
      </w:r>
      <w:r>
        <w:rPr>
          <w:spacing w:val="-25"/>
          <w:w w:val="115"/>
        </w:rPr>
        <w:t xml:space="preserve"> </w:t>
      </w:r>
      <w:r>
        <w:rPr>
          <w:w w:val="115"/>
        </w:rPr>
        <w:t>in</w:t>
      </w:r>
      <w:r>
        <w:rPr>
          <w:spacing w:val="-24"/>
          <w:w w:val="115"/>
        </w:rPr>
        <w:t xml:space="preserve"> </w:t>
      </w:r>
      <w:r>
        <w:rPr>
          <w:w w:val="115"/>
        </w:rPr>
        <w:t>a</w:t>
      </w:r>
      <w:r>
        <w:rPr>
          <w:spacing w:val="-28"/>
          <w:w w:val="115"/>
        </w:rPr>
        <w:t xml:space="preserve"> </w:t>
      </w:r>
      <w:r>
        <w:rPr>
          <w:w w:val="115"/>
        </w:rPr>
        <w:t>condition</w:t>
      </w:r>
      <w:r>
        <w:rPr>
          <w:spacing w:val="-12"/>
          <w:w w:val="115"/>
        </w:rPr>
        <w:t xml:space="preserve"> </w:t>
      </w:r>
      <w:r>
        <w:rPr>
          <w:w w:val="115"/>
        </w:rPr>
        <w:t>that</w:t>
      </w:r>
      <w:r>
        <w:rPr>
          <w:spacing w:val="-17"/>
          <w:w w:val="115"/>
        </w:rPr>
        <w:t xml:space="preserve"> </w:t>
      </w:r>
      <w:r>
        <w:rPr>
          <w:w w:val="115"/>
        </w:rPr>
        <w:t>the</w:t>
      </w:r>
      <w:r>
        <w:rPr>
          <w:spacing w:val="-21"/>
          <w:w w:val="115"/>
        </w:rPr>
        <w:t xml:space="preserve"> </w:t>
      </w:r>
      <w:r>
        <w:rPr>
          <w:w w:val="115"/>
        </w:rPr>
        <w:t>firearm</w:t>
      </w:r>
      <w:r>
        <w:rPr>
          <w:spacing w:val="-16"/>
          <w:w w:val="115"/>
        </w:rPr>
        <w:t xml:space="preserve"> </w:t>
      </w:r>
      <w:r>
        <w:rPr>
          <w:w w:val="115"/>
        </w:rPr>
        <w:t>can</w:t>
      </w:r>
      <w:r>
        <w:rPr>
          <w:spacing w:val="-19"/>
          <w:w w:val="115"/>
        </w:rPr>
        <w:t xml:space="preserve"> </w:t>
      </w:r>
      <w:r>
        <w:rPr>
          <w:w w:val="115"/>
        </w:rPr>
        <w:t>be</w:t>
      </w:r>
      <w:r>
        <w:rPr>
          <w:spacing w:val="22"/>
          <w:w w:val="97"/>
        </w:rPr>
        <w:t xml:space="preserve"> </w:t>
      </w:r>
      <w:r>
        <w:rPr>
          <w:w w:val="115"/>
        </w:rPr>
        <w:t>discharged</w:t>
      </w:r>
      <w:r>
        <w:rPr>
          <w:spacing w:val="-14"/>
          <w:w w:val="115"/>
        </w:rPr>
        <w:t xml:space="preserve"> </w:t>
      </w:r>
      <w:r>
        <w:rPr>
          <w:w w:val="115"/>
        </w:rPr>
        <w:t>and</w:t>
      </w:r>
      <w:r>
        <w:rPr>
          <w:spacing w:val="-26"/>
          <w:w w:val="115"/>
        </w:rPr>
        <w:t xml:space="preserve"> </w:t>
      </w:r>
      <w:r>
        <w:rPr>
          <w:w w:val="115"/>
        </w:rPr>
        <w:t>(2)</w:t>
      </w:r>
      <w:r>
        <w:rPr>
          <w:spacing w:val="-27"/>
          <w:w w:val="115"/>
        </w:rPr>
        <w:t xml:space="preserve"> </w:t>
      </w:r>
      <w:r>
        <w:rPr>
          <w:w w:val="115"/>
        </w:rPr>
        <w:t>in</w:t>
      </w:r>
      <w:r>
        <w:rPr>
          <w:spacing w:val="-22"/>
          <w:w w:val="115"/>
        </w:rPr>
        <w:t xml:space="preserve"> </w:t>
      </w:r>
      <w:r>
        <w:rPr>
          <w:w w:val="115"/>
        </w:rPr>
        <w:t>a</w:t>
      </w:r>
      <w:r>
        <w:rPr>
          <w:spacing w:val="-23"/>
          <w:w w:val="115"/>
        </w:rPr>
        <w:t xml:space="preserve"> </w:t>
      </w:r>
      <w:r>
        <w:rPr>
          <w:w w:val="115"/>
        </w:rPr>
        <w:t>manner</w:t>
      </w:r>
      <w:r>
        <w:rPr>
          <w:spacing w:val="-15"/>
          <w:w w:val="115"/>
        </w:rPr>
        <w:t xml:space="preserve"> </w:t>
      </w:r>
      <w:r>
        <w:rPr>
          <w:w w:val="115"/>
        </w:rPr>
        <w:t>that</w:t>
      </w:r>
      <w:r>
        <w:rPr>
          <w:spacing w:val="-22"/>
          <w:w w:val="115"/>
        </w:rPr>
        <w:t xml:space="preserve"> </w:t>
      </w:r>
      <w:r>
        <w:rPr>
          <w:w w:val="115"/>
        </w:rPr>
        <w:t>the</w:t>
      </w:r>
      <w:r>
        <w:rPr>
          <w:spacing w:val="-22"/>
          <w:w w:val="115"/>
        </w:rPr>
        <w:t xml:space="preserve"> </w:t>
      </w:r>
      <w:r>
        <w:rPr>
          <w:w w:val="115"/>
        </w:rPr>
        <w:t>person</w:t>
      </w:r>
      <w:r>
        <w:rPr>
          <w:spacing w:val="-15"/>
          <w:w w:val="115"/>
        </w:rPr>
        <w:t xml:space="preserve"> </w:t>
      </w:r>
      <w:r>
        <w:rPr>
          <w:w w:val="115"/>
        </w:rPr>
        <w:t>knew</w:t>
      </w:r>
      <w:r>
        <w:rPr>
          <w:spacing w:val="-16"/>
          <w:w w:val="115"/>
        </w:rPr>
        <w:t xml:space="preserve"> </w:t>
      </w:r>
      <w:r>
        <w:rPr>
          <w:w w:val="115"/>
        </w:rPr>
        <w:t>or</w:t>
      </w:r>
      <w:r>
        <w:rPr>
          <w:w w:val="104"/>
        </w:rPr>
        <w:t xml:space="preserve"> </w:t>
      </w:r>
      <w:r>
        <w:rPr>
          <w:w w:val="115"/>
        </w:rPr>
        <w:t>should</w:t>
      </w:r>
      <w:r>
        <w:rPr>
          <w:spacing w:val="-39"/>
          <w:w w:val="115"/>
        </w:rPr>
        <w:t xml:space="preserve"> </w:t>
      </w:r>
      <w:r>
        <w:rPr>
          <w:w w:val="115"/>
        </w:rPr>
        <w:t>have</w:t>
      </w:r>
      <w:r>
        <w:rPr>
          <w:spacing w:val="-38"/>
          <w:w w:val="115"/>
        </w:rPr>
        <w:t xml:space="preserve"> </w:t>
      </w:r>
      <w:r>
        <w:rPr>
          <w:w w:val="115"/>
        </w:rPr>
        <w:t>known</w:t>
      </w:r>
      <w:r>
        <w:rPr>
          <w:spacing w:val="-34"/>
          <w:w w:val="115"/>
        </w:rPr>
        <w:t xml:space="preserve"> </w:t>
      </w:r>
      <w:r>
        <w:rPr>
          <w:w w:val="115"/>
        </w:rPr>
        <w:t>that</w:t>
      </w:r>
      <w:r>
        <w:rPr>
          <w:spacing w:val="-31"/>
          <w:w w:val="115"/>
        </w:rPr>
        <w:t xml:space="preserve"> </w:t>
      </w:r>
      <w:r>
        <w:rPr>
          <w:w w:val="115"/>
        </w:rPr>
        <w:t>an</w:t>
      </w:r>
      <w:r>
        <w:rPr>
          <w:spacing w:val="-39"/>
          <w:w w:val="115"/>
        </w:rPr>
        <w:t xml:space="preserve"> </w:t>
      </w:r>
      <w:r>
        <w:rPr>
          <w:w w:val="115"/>
        </w:rPr>
        <w:t>unsupervised</w:t>
      </w:r>
      <w:r>
        <w:rPr>
          <w:spacing w:val="-27"/>
          <w:w w:val="115"/>
        </w:rPr>
        <w:t xml:space="preserve"> </w:t>
      </w:r>
      <w:r>
        <w:rPr>
          <w:w w:val="115"/>
        </w:rPr>
        <w:t>minor</w:t>
      </w:r>
      <w:r>
        <w:rPr>
          <w:spacing w:val="-32"/>
          <w:w w:val="115"/>
        </w:rPr>
        <w:t xml:space="preserve"> </w:t>
      </w:r>
      <w:r>
        <w:rPr>
          <w:w w:val="115"/>
        </w:rPr>
        <w:t>would</w:t>
      </w:r>
      <w:r>
        <w:rPr>
          <w:w w:val="102"/>
        </w:rPr>
        <w:t xml:space="preserve"> </w:t>
      </w:r>
      <w:r>
        <w:rPr>
          <w:w w:val="115"/>
        </w:rPr>
        <w:t>be</w:t>
      </w:r>
      <w:r>
        <w:rPr>
          <w:spacing w:val="-16"/>
          <w:w w:val="115"/>
        </w:rPr>
        <w:t xml:space="preserve"> </w:t>
      </w:r>
      <w:r>
        <w:rPr>
          <w:w w:val="115"/>
        </w:rPr>
        <w:t>able</w:t>
      </w:r>
      <w:r>
        <w:rPr>
          <w:spacing w:val="-25"/>
          <w:w w:val="115"/>
        </w:rPr>
        <w:t xml:space="preserve"> </w:t>
      </w:r>
      <w:r>
        <w:rPr>
          <w:w w:val="115"/>
        </w:rPr>
        <w:t>to</w:t>
      </w:r>
      <w:r>
        <w:rPr>
          <w:spacing w:val="-28"/>
          <w:w w:val="115"/>
        </w:rPr>
        <w:t xml:space="preserve"> </w:t>
      </w:r>
      <w:r>
        <w:rPr>
          <w:w w:val="115"/>
        </w:rPr>
        <w:t>gain</w:t>
      </w:r>
      <w:r>
        <w:rPr>
          <w:spacing w:val="-16"/>
          <w:w w:val="115"/>
        </w:rPr>
        <w:t xml:space="preserve"> </w:t>
      </w:r>
      <w:r>
        <w:rPr>
          <w:w w:val="115"/>
        </w:rPr>
        <w:t>access</w:t>
      </w:r>
      <w:r>
        <w:rPr>
          <w:spacing w:val="-27"/>
          <w:w w:val="115"/>
        </w:rPr>
        <w:t xml:space="preserve"> </w:t>
      </w:r>
      <w:r>
        <w:rPr>
          <w:w w:val="115"/>
        </w:rPr>
        <w:t>to</w:t>
      </w:r>
      <w:r>
        <w:rPr>
          <w:spacing w:val="-29"/>
          <w:w w:val="115"/>
        </w:rPr>
        <w:t xml:space="preserve"> </w:t>
      </w:r>
      <w:r>
        <w:rPr>
          <w:w w:val="115"/>
        </w:rPr>
        <w:t>the</w:t>
      </w:r>
      <w:r>
        <w:rPr>
          <w:spacing w:val="-24"/>
          <w:w w:val="115"/>
        </w:rPr>
        <w:t xml:space="preserve"> </w:t>
      </w:r>
      <w:r>
        <w:rPr>
          <w:w w:val="115"/>
        </w:rPr>
        <w:t>firearm</w:t>
      </w:r>
      <w:r>
        <w:rPr>
          <w:spacing w:val="-20"/>
          <w:w w:val="115"/>
        </w:rPr>
        <w:t xml:space="preserve"> </w:t>
      </w:r>
      <w:r>
        <w:rPr>
          <w:w w:val="115"/>
        </w:rPr>
        <w:t>is</w:t>
      </w:r>
      <w:r>
        <w:rPr>
          <w:spacing w:val="-30"/>
          <w:w w:val="115"/>
        </w:rPr>
        <w:t xml:space="preserve"> </w:t>
      </w:r>
      <w:r>
        <w:rPr>
          <w:w w:val="115"/>
        </w:rPr>
        <w:t>guilty</w:t>
      </w:r>
      <w:r>
        <w:rPr>
          <w:spacing w:val="-38"/>
          <w:w w:val="115"/>
        </w:rPr>
        <w:t xml:space="preserve"> </w:t>
      </w:r>
      <w:r>
        <w:rPr>
          <w:w w:val="115"/>
        </w:rPr>
        <w:t>of</w:t>
      </w:r>
      <w:r>
        <w:rPr>
          <w:spacing w:val="-26"/>
          <w:w w:val="115"/>
        </w:rPr>
        <w:t xml:space="preserve"> </w:t>
      </w:r>
      <w:r>
        <w:rPr>
          <w:w w:val="115"/>
        </w:rPr>
        <w:t>a</w:t>
      </w:r>
      <w:r>
        <w:rPr>
          <w:spacing w:val="-22"/>
          <w:w w:val="115"/>
        </w:rPr>
        <w:t xml:space="preserve"> </w:t>
      </w:r>
      <w:r>
        <w:rPr>
          <w:w w:val="115"/>
        </w:rPr>
        <w:t>Class</w:t>
      </w:r>
      <w:r>
        <w:rPr>
          <w:w w:val="107"/>
        </w:rPr>
        <w:t xml:space="preserve"> </w:t>
      </w:r>
      <w:r>
        <w:rPr>
          <w:w w:val="115"/>
        </w:rPr>
        <w:t>1</w:t>
      </w:r>
      <w:r>
        <w:rPr>
          <w:spacing w:val="1"/>
          <w:w w:val="115"/>
        </w:rPr>
        <w:t>misdemeanor</w:t>
      </w:r>
      <w:r>
        <w:rPr>
          <w:spacing w:val="-21"/>
          <w:w w:val="115"/>
        </w:rPr>
        <w:t xml:space="preserve"> </w:t>
      </w:r>
      <w:r>
        <w:rPr>
          <w:rFonts w:ascii="Arial"/>
          <w:w w:val="115"/>
        </w:rPr>
        <w:t>if</w:t>
      </w:r>
      <w:r>
        <w:rPr>
          <w:rFonts w:ascii="Arial"/>
          <w:spacing w:val="-45"/>
          <w:w w:val="115"/>
        </w:rPr>
        <w:t xml:space="preserve"> </w:t>
      </w:r>
      <w:r>
        <w:rPr>
          <w:w w:val="115"/>
        </w:rPr>
        <w:t>a</w:t>
      </w:r>
      <w:r>
        <w:rPr>
          <w:spacing w:val="-30"/>
          <w:w w:val="115"/>
        </w:rPr>
        <w:t xml:space="preserve"> </w:t>
      </w:r>
      <w:r>
        <w:rPr>
          <w:w w:val="115"/>
        </w:rPr>
        <w:t>minor</w:t>
      </w:r>
      <w:r>
        <w:rPr>
          <w:spacing w:val="-19"/>
          <w:w w:val="115"/>
        </w:rPr>
        <w:t xml:space="preserve"> </w:t>
      </w:r>
      <w:r>
        <w:rPr>
          <w:w w:val="115"/>
        </w:rPr>
        <w:t>gains</w:t>
      </w:r>
      <w:r>
        <w:rPr>
          <w:spacing w:val="-23"/>
          <w:w w:val="115"/>
        </w:rPr>
        <w:t xml:space="preserve"> </w:t>
      </w:r>
      <w:r>
        <w:rPr>
          <w:w w:val="115"/>
        </w:rPr>
        <w:t>access</w:t>
      </w:r>
      <w:r>
        <w:rPr>
          <w:spacing w:val="-29"/>
          <w:w w:val="115"/>
        </w:rPr>
        <w:t xml:space="preserve"> </w:t>
      </w:r>
      <w:r>
        <w:rPr>
          <w:w w:val="115"/>
        </w:rPr>
        <w:t>to</w:t>
      </w:r>
      <w:r>
        <w:rPr>
          <w:spacing w:val="-27"/>
          <w:w w:val="115"/>
        </w:rPr>
        <w:t xml:space="preserve"> </w:t>
      </w:r>
      <w:r>
        <w:rPr>
          <w:w w:val="115"/>
        </w:rPr>
        <w:t>the</w:t>
      </w:r>
      <w:r>
        <w:rPr>
          <w:spacing w:val="-25"/>
          <w:w w:val="115"/>
        </w:rPr>
        <w:t xml:space="preserve"> </w:t>
      </w:r>
      <w:r>
        <w:rPr>
          <w:w w:val="115"/>
        </w:rPr>
        <w:t>firearm</w:t>
      </w:r>
      <w:r>
        <w:rPr>
          <w:spacing w:val="23"/>
          <w:w w:val="109"/>
        </w:rPr>
        <w:t xml:space="preserve"> </w:t>
      </w:r>
      <w:r>
        <w:rPr>
          <w:w w:val="115"/>
        </w:rPr>
        <w:t>without</w:t>
      </w:r>
      <w:r>
        <w:rPr>
          <w:spacing w:val="-28"/>
          <w:w w:val="115"/>
        </w:rPr>
        <w:t xml:space="preserve"> </w:t>
      </w:r>
      <w:r>
        <w:rPr>
          <w:w w:val="115"/>
        </w:rPr>
        <w:t>the</w:t>
      </w:r>
      <w:r>
        <w:rPr>
          <w:spacing w:val="-34"/>
          <w:w w:val="115"/>
        </w:rPr>
        <w:t xml:space="preserve"> </w:t>
      </w:r>
      <w:r>
        <w:rPr>
          <w:w w:val="115"/>
        </w:rPr>
        <w:t>lawful</w:t>
      </w:r>
      <w:r>
        <w:rPr>
          <w:spacing w:val="-37"/>
          <w:w w:val="115"/>
        </w:rPr>
        <w:t xml:space="preserve"> </w:t>
      </w:r>
      <w:r>
        <w:rPr>
          <w:w w:val="115"/>
        </w:rPr>
        <w:t>permission</w:t>
      </w:r>
      <w:r>
        <w:rPr>
          <w:spacing w:val="-25"/>
          <w:w w:val="115"/>
        </w:rPr>
        <w:t xml:space="preserve"> </w:t>
      </w:r>
      <w:r>
        <w:rPr>
          <w:w w:val="115"/>
        </w:rPr>
        <w:t>of</w:t>
      </w:r>
      <w:r>
        <w:rPr>
          <w:spacing w:val="-35"/>
          <w:w w:val="115"/>
        </w:rPr>
        <w:t xml:space="preserve"> </w:t>
      </w:r>
      <w:r>
        <w:rPr>
          <w:w w:val="115"/>
        </w:rPr>
        <w:t>the</w:t>
      </w:r>
      <w:r>
        <w:rPr>
          <w:spacing w:val="-32"/>
          <w:w w:val="115"/>
        </w:rPr>
        <w:t xml:space="preserve"> </w:t>
      </w:r>
      <w:r>
        <w:rPr>
          <w:w w:val="115"/>
        </w:rPr>
        <w:t>minor=s</w:t>
      </w:r>
      <w:r>
        <w:rPr>
          <w:spacing w:val="-34"/>
          <w:w w:val="115"/>
        </w:rPr>
        <w:t xml:space="preserve"> </w:t>
      </w:r>
      <w:r>
        <w:rPr>
          <w:w w:val="115"/>
        </w:rPr>
        <w:t>parents</w:t>
      </w:r>
      <w:r>
        <w:rPr>
          <w:spacing w:val="-28"/>
          <w:w w:val="115"/>
        </w:rPr>
        <w:t xml:space="preserve"> </w:t>
      </w:r>
      <w:r>
        <w:rPr>
          <w:w w:val="115"/>
        </w:rPr>
        <w:t>or</w:t>
      </w:r>
      <w:r>
        <w:rPr>
          <w:w w:val="102"/>
        </w:rPr>
        <w:t xml:space="preserve"> </w:t>
      </w:r>
      <w:r>
        <w:rPr>
          <w:w w:val="115"/>
        </w:rPr>
        <w:t>a</w:t>
      </w:r>
      <w:r>
        <w:rPr>
          <w:spacing w:val="-35"/>
          <w:w w:val="115"/>
        </w:rPr>
        <w:t xml:space="preserve"> </w:t>
      </w:r>
      <w:r>
        <w:rPr>
          <w:w w:val="115"/>
        </w:rPr>
        <w:t>person</w:t>
      </w:r>
      <w:r>
        <w:rPr>
          <w:spacing w:val="-22"/>
          <w:w w:val="115"/>
        </w:rPr>
        <w:t xml:space="preserve"> </w:t>
      </w:r>
      <w:r>
        <w:rPr>
          <w:w w:val="115"/>
        </w:rPr>
        <w:t>having</w:t>
      </w:r>
      <w:r>
        <w:rPr>
          <w:spacing w:val="-24"/>
          <w:w w:val="115"/>
        </w:rPr>
        <w:t xml:space="preserve"> </w:t>
      </w:r>
      <w:r>
        <w:rPr>
          <w:w w:val="115"/>
        </w:rPr>
        <w:t>charge</w:t>
      </w:r>
      <w:r>
        <w:rPr>
          <w:spacing w:val="-31"/>
          <w:w w:val="115"/>
        </w:rPr>
        <w:t xml:space="preserve"> </w:t>
      </w:r>
      <w:r>
        <w:rPr>
          <w:w w:val="115"/>
        </w:rPr>
        <w:t>of</w:t>
      </w:r>
      <w:r>
        <w:rPr>
          <w:spacing w:val="-29"/>
          <w:w w:val="115"/>
        </w:rPr>
        <w:t xml:space="preserve"> </w:t>
      </w:r>
      <w:r>
        <w:rPr>
          <w:w w:val="115"/>
        </w:rPr>
        <w:t>the</w:t>
      </w:r>
      <w:r>
        <w:rPr>
          <w:spacing w:val="-28"/>
          <w:w w:val="115"/>
        </w:rPr>
        <w:t xml:space="preserve"> </w:t>
      </w:r>
      <w:r>
        <w:rPr>
          <w:w w:val="115"/>
        </w:rPr>
        <w:t>minor</w:t>
      </w:r>
      <w:r>
        <w:rPr>
          <w:spacing w:val="-20"/>
          <w:w w:val="115"/>
        </w:rPr>
        <w:t xml:space="preserve"> </w:t>
      </w:r>
      <w:r>
        <w:rPr>
          <w:w w:val="115"/>
        </w:rPr>
        <w:t>and</w:t>
      </w:r>
      <w:r>
        <w:rPr>
          <w:spacing w:val="-35"/>
          <w:w w:val="115"/>
        </w:rPr>
        <w:t xml:space="preserve"> </w:t>
      </w:r>
      <w:r>
        <w:rPr>
          <w:w w:val="115"/>
        </w:rPr>
        <w:t>the</w:t>
      </w:r>
      <w:r>
        <w:rPr>
          <w:spacing w:val="-27"/>
          <w:w w:val="115"/>
        </w:rPr>
        <w:t xml:space="preserve"> </w:t>
      </w:r>
      <w:r>
        <w:rPr>
          <w:w w:val="115"/>
        </w:rPr>
        <w:t>minor:</w:t>
      </w:r>
    </w:p>
    <w:p w14:paraId="224B9A85" w14:textId="77777777" w:rsidR="00EA4615" w:rsidRDefault="00EA4615">
      <w:pPr>
        <w:spacing w:before="8"/>
        <w:rPr>
          <w:rFonts w:ascii="Times New Roman" w:eastAsia="Times New Roman" w:hAnsi="Times New Roman" w:cs="Times New Roman"/>
        </w:rPr>
      </w:pPr>
    </w:p>
    <w:p w14:paraId="49739A63" w14:textId="77777777" w:rsidR="00EA4615" w:rsidRDefault="00333243">
      <w:pPr>
        <w:pStyle w:val="BodyText"/>
        <w:numPr>
          <w:ilvl w:val="1"/>
          <w:numId w:val="76"/>
        </w:numPr>
        <w:tabs>
          <w:tab w:val="left" w:pos="3968"/>
        </w:tabs>
        <w:ind w:right="897" w:hanging="739"/>
      </w:pPr>
      <w:r>
        <w:rPr>
          <w:w w:val="110"/>
        </w:rPr>
        <w:t>Possesses</w:t>
      </w:r>
      <w:r>
        <w:rPr>
          <w:spacing w:val="-18"/>
          <w:w w:val="110"/>
        </w:rPr>
        <w:t xml:space="preserve"> </w:t>
      </w:r>
      <w:r>
        <w:rPr>
          <w:w w:val="110"/>
        </w:rPr>
        <w:t>it</w:t>
      </w:r>
      <w:r>
        <w:rPr>
          <w:spacing w:val="-27"/>
          <w:w w:val="110"/>
        </w:rPr>
        <w:t xml:space="preserve"> </w:t>
      </w:r>
      <w:r>
        <w:rPr>
          <w:w w:val="110"/>
        </w:rPr>
        <w:t>in</w:t>
      </w:r>
      <w:r>
        <w:rPr>
          <w:spacing w:val="-23"/>
          <w:w w:val="110"/>
        </w:rPr>
        <w:t xml:space="preserve"> </w:t>
      </w:r>
      <w:r>
        <w:rPr>
          <w:w w:val="110"/>
        </w:rPr>
        <w:t>violation</w:t>
      </w:r>
      <w:r>
        <w:rPr>
          <w:spacing w:val="-12"/>
          <w:w w:val="110"/>
        </w:rPr>
        <w:t xml:space="preserve"> </w:t>
      </w:r>
      <w:r>
        <w:rPr>
          <w:w w:val="110"/>
        </w:rPr>
        <w:t>of</w:t>
      </w:r>
      <w:r>
        <w:rPr>
          <w:spacing w:val="-21"/>
          <w:w w:val="110"/>
        </w:rPr>
        <w:t xml:space="preserve"> </w:t>
      </w:r>
      <w:r>
        <w:rPr>
          <w:w w:val="110"/>
        </w:rPr>
        <w:t>G.S.</w:t>
      </w:r>
      <w:r>
        <w:rPr>
          <w:spacing w:val="-10"/>
          <w:w w:val="110"/>
        </w:rPr>
        <w:t xml:space="preserve"> </w:t>
      </w:r>
      <w:r>
        <w:rPr>
          <w:spacing w:val="-40"/>
          <w:w w:val="110"/>
        </w:rPr>
        <w:t>1</w:t>
      </w:r>
      <w:r>
        <w:rPr>
          <w:w w:val="110"/>
        </w:rPr>
        <w:t>4-269.2(b)</w:t>
      </w:r>
      <w:r>
        <w:rPr>
          <w:w w:val="101"/>
        </w:rPr>
        <w:t xml:space="preserve"> </w:t>
      </w:r>
      <w:r>
        <w:rPr>
          <w:w w:val="110"/>
        </w:rPr>
        <w:t>[Educational</w:t>
      </w:r>
      <w:r>
        <w:rPr>
          <w:spacing w:val="-41"/>
          <w:w w:val="110"/>
        </w:rPr>
        <w:t xml:space="preserve"> </w:t>
      </w:r>
      <w:r>
        <w:rPr>
          <w:w w:val="110"/>
        </w:rPr>
        <w:t>Property];</w:t>
      </w:r>
    </w:p>
    <w:p w14:paraId="72F69909" w14:textId="77777777" w:rsidR="00EA4615" w:rsidRDefault="00EA4615">
      <w:pPr>
        <w:spacing w:before="11"/>
        <w:rPr>
          <w:rFonts w:ascii="Times New Roman" w:eastAsia="Times New Roman" w:hAnsi="Times New Roman" w:cs="Times New Roman"/>
        </w:rPr>
      </w:pPr>
    </w:p>
    <w:p w14:paraId="7959DCA3" w14:textId="77777777" w:rsidR="00EA4615" w:rsidRDefault="00333243">
      <w:pPr>
        <w:pStyle w:val="BodyText"/>
        <w:numPr>
          <w:ilvl w:val="1"/>
          <w:numId w:val="76"/>
        </w:numPr>
        <w:tabs>
          <w:tab w:val="left" w:pos="3968"/>
        </w:tabs>
        <w:spacing w:line="243" w:lineRule="auto"/>
        <w:ind w:left="3968" w:right="369"/>
      </w:pPr>
      <w:r>
        <w:rPr>
          <w:w w:val="110"/>
        </w:rPr>
        <w:t>Exhibits it</w:t>
      </w:r>
      <w:r>
        <w:rPr>
          <w:spacing w:val="-11"/>
          <w:w w:val="110"/>
        </w:rPr>
        <w:t xml:space="preserve"> </w:t>
      </w:r>
      <w:r>
        <w:rPr>
          <w:w w:val="110"/>
        </w:rPr>
        <w:t>in</w:t>
      </w:r>
      <w:r>
        <w:rPr>
          <w:spacing w:val="-1"/>
          <w:w w:val="110"/>
        </w:rPr>
        <w:t xml:space="preserve"> </w:t>
      </w:r>
      <w:r>
        <w:rPr>
          <w:w w:val="110"/>
        </w:rPr>
        <w:t>a</w:t>
      </w:r>
      <w:r>
        <w:rPr>
          <w:spacing w:val="-12"/>
          <w:w w:val="110"/>
        </w:rPr>
        <w:t xml:space="preserve"> </w:t>
      </w:r>
      <w:r>
        <w:rPr>
          <w:w w:val="110"/>
        </w:rPr>
        <w:t>public</w:t>
      </w:r>
      <w:r>
        <w:rPr>
          <w:spacing w:val="-3"/>
          <w:w w:val="110"/>
        </w:rPr>
        <w:t xml:space="preserve"> </w:t>
      </w:r>
      <w:r>
        <w:rPr>
          <w:w w:val="110"/>
        </w:rPr>
        <w:t>place</w:t>
      </w:r>
      <w:r>
        <w:rPr>
          <w:spacing w:val="7"/>
          <w:w w:val="110"/>
        </w:rPr>
        <w:t xml:space="preserve"> </w:t>
      </w:r>
      <w:r>
        <w:rPr>
          <w:w w:val="110"/>
        </w:rPr>
        <w:t>in</w:t>
      </w:r>
      <w:r>
        <w:rPr>
          <w:spacing w:val="-1"/>
          <w:w w:val="110"/>
        </w:rPr>
        <w:t xml:space="preserve"> </w:t>
      </w:r>
      <w:r>
        <w:rPr>
          <w:w w:val="110"/>
        </w:rPr>
        <w:t>a</w:t>
      </w:r>
      <w:r>
        <w:rPr>
          <w:spacing w:val="-8"/>
          <w:w w:val="110"/>
        </w:rPr>
        <w:t xml:space="preserve"> </w:t>
      </w:r>
      <w:r>
        <w:rPr>
          <w:w w:val="110"/>
        </w:rPr>
        <w:t>careless,</w:t>
      </w:r>
      <w:r>
        <w:rPr>
          <w:spacing w:val="11"/>
          <w:w w:val="110"/>
        </w:rPr>
        <w:t xml:space="preserve"> </w:t>
      </w:r>
      <w:r>
        <w:rPr>
          <w:w w:val="110"/>
        </w:rPr>
        <w:t>angry,</w:t>
      </w:r>
      <w:r>
        <w:rPr>
          <w:w w:val="106"/>
        </w:rPr>
        <w:t xml:space="preserve"> </w:t>
      </w:r>
      <w:r>
        <w:rPr>
          <w:w w:val="110"/>
        </w:rPr>
        <w:t>or</w:t>
      </w:r>
      <w:r>
        <w:rPr>
          <w:spacing w:val="23"/>
          <w:w w:val="110"/>
        </w:rPr>
        <w:t xml:space="preserve"> </w:t>
      </w:r>
      <w:r>
        <w:rPr>
          <w:w w:val="110"/>
        </w:rPr>
        <w:t>threatening</w:t>
      </w:r>
      <w:r>
        <w:rPr>
          <w:spacing w:val="30"/>
          <w:w w:val="110"/>
        </w:rPr>
        <w:t xml:space="preserve"> </w:t>
      </w:r>
      <w:r>
        <w:rPr>
          <w:w w:val="110"/>
        </w:rPr>
        <w:t>manner;</w:t>
      </w:r>
    </w:p>
    <w:p w14:paraId="0772487D" w14:textId="77777777" w:rsidR="00EA4615" w:rsidRDefault="00EA4615">
      <w:pPr>
        <w:spacing w:before="8"/>
        <w:rPr>
          <w:rFonts w:ascii="Times New Roman" w:eastAsia="Times New Roman" w:hAnsi="Times New Roman" w:cs="Times New Roman"/>
        </w:rPr>
      </w:pPr>
    </w:p>
    <w:p w14:paraId="46538CD8" w14:textId="77777777" w:rsidR="00EA4615" w:rsidRDefault="00333243">
      <w:pPr>
        <w:pStyle w:val="BodyText"/>
        <w:numPr>
          <w:ilvl w:val="1"/>
          <w:numId w:val="76"/>
        </w:numPr>
        <w:tabs>
          <w:tab w:val="left" w:pos="3968"/>
        </w:tabs>
        <w:spacing w:line="260" w:lineRule="exact"/>
        <w:ind w:left="3968" w:right="598"/>
      </w:pPr>
      <w:r>
        <w:rPr>
          <w:w w:val="110"/>
        </w:rPr>
        <w:t>Causes</w:t>
      </w:r>
      <w:r>
        <w:rPr>
          <w:spacing w:val="-2"/>
          <w:w w:val="110"/>
        </w:rPr>
        <w:t xml:space="preserve"> </w:t>
      </w:r>
      <w:r>
        <w:rPr>
          <w:w w:val="110"/>
        </w:rPr>
        <w:t>personal</w:t>
      </w:r>
      <w:r>
        <w:rPr>
          <w:spacing w:val="15"/>
          <w:w w:val="110"/>
        </w:rPr>
        <w:t xml:space="preserve"> </w:t>
      </w:r>
      <w:r>
        <w:rPr>
          <w:w w:val="110"/>
        </w:rPr>
        <w:t>injury</w:t>
      </w:r>
      <w:r>
        <w:rPr>
          <w:spacing w:val="5"/>
          <w:w w:val="110"/>
        </w:rPr>
        <w:t xml:space="preserve"> </w:t>
      </w:r>
      <w:r>
        <w:rPr>
          <w:w w:val="110"/>
        </w:rPr>
        <w:t>or</w:t>
      </w:r>
      <w:r>
        <w:rPr>
          <w:spacing w:val="7"/>
          <w:w w:val="110"/>
        </w:rPr>
        <w:t xml:space="preserve"> </w:t>
      </w:r>
      <w:r>
        <w:rPr>
          <w:w w:val="110"/>
        </w:rPr>
        <w:t>death</w:t>
      </w:r>
      <w:r>
        <w:rPr>
          <w:spacing w:val="4"/>
          <w:w w:val="110"/>
        </w:rPr>
        <w:t xml:space="preserve"> </w:t>
      </w:r>
      <w:r>
        <w:rPr>
          <w:w w:val="110"/>
        </w:rPr>
        <w:t>with</w:t>
      </w:r>
      <w:r>
        <w:rPr>
          <w:spacing w:val="10"/>
          <w:w w:val="110"/>
        </w:rPr>
        <w:t xml:space="preserve"> </w:t>
      </w:r>
      <w:r>
        <w:rPr>
          <w:w w:val="110"/>
        </w:rPr>
        <w:t>it</w:t>
      </w:r>
      <w:r>
        <w:rPr>
          <w:spacing w:val="-4"/>
          <w:w w:val="110"/>
        </w:rPr>
        <w:t xml:space="preserve"> </w:t>
      </w:r>
      <w:r>
        <w:rPr>
          <w:w w:val="110"/>
        </w:rPr>
        <w:t>not</w:t>
      </w:r>
      <w:r>
        <w:rPr>
          <w:spacing w:val="9"/>
          <w:w w:val="110"/>
        </w:rPr>
        <w:t xml:space="preserve"> </w:t>
      </w:r>
      <w:r>
        <w:rPr>
          <w:w w:val="110"/>
        </w:rPr>
        <w:t>in</w:t>
      </w:r>
      <w:r>
        <w:rPr>
          <w:w w:val="107"/>
        </w:rPr>
        <w:t xml:space="preserve"> </w:t>
      </w:r>
      <w:r>
        <w:rPr>
          <w:w w:val="105"/>
        </w:rPr>
        <w:t>self-defense;</w:t>
      </w:r>
      <w:r>
        <w:rPr>
          <w:spacing w:val="3"/>
          <w:w w:val="105"/>
        </w:rPr>
        <w:t xml:space="preserve"> </w:t>
      </w:r>
      <w:r>
        <w:rPr>
          <w:w w:val="105"/>
        </w:rPr>
        <w:t>or</w:t>
      </w:r>
    </w:p>
    <w:p w14:paraId="0E4F2578" w14:textId="77777777" w:rsidR="00EA4615" w:rsidRDefault="00EA4615">
      <w:pPr>
        <w:spacing w:before="2"/>
        <w:rPr>
          <w:rFonts w:ascii="Times New Roman" w:eastAsia="Times New Roman" w:hAnsi="Times New Roman" w:cs="Times New Roman"/>
          <w:sz w:val="23"/>
          <w:szCs w:val="23"/>
        </w:rPr>
      </w:pPr>
    </w:p>
    <w:p w14:paraId="0D5D2EC2" w14:textId="77777777" w:rsidR="00EA4615" w:rsidRDefault="00333243">
      <w:pPr>
        <w:pStyle w:val="BodyText"/>
        <w:numPr>
          <w:ilvl w:val="1"/>
          <w:numId w:val="76"/>
        </w:numPr>
        <w:tabs>
          <w:tab w:val="left" w:pos="3964"/>
        </w:tabs>
        <w:ind w:left="3963" w:hanging="720"/>
      </w:pPr>
      <w:r>
        <w:rPr>
          <w:w w:val="105"/>
        </w:rPr>
        <w:t>Uses</w:t>
      </w:r>
      <w:r>
        <w:rPr>
          <w:spacing w:val="10"/>
          <w:w w:val="105"/>
        </w:rPr>
        <w:t xml:space="preserve"> </w:t>
      </w:r>
      <w:r>
        <w:rPr>
          <w:w w:val="105"/>
        </w:rPr>
        <w:t>it</w:t>
      </w:r>
      <w:r>
        <w:rPr>
          <w:spacing w:val="7"/>
          <w:w w:val="105"/>
        </w:rPr>
        <w:t xml:space="preserve"> </w:t>
      </w:r>
      <w:r>
        <w:rPr>
          <w:w w:val="105"/>
        </w:rPr>
        <w:t>in</w:t>
      </w:r>
      <w:r>
        <w:rPr>
          <w:spacing w:val="8"/>
          <w:w w:val="105"/>
        </w:rPr>
        <w:t xml:space="preserve"> </w:t>
      </w:r>
      <w:r>
        <w:rPr>
          <w:w w:val="105"/>
        </w:rPr>
        <w:t>the</w:t>
      </w:r>
      <w:r>
        <w:rPr>
          <w:spacing w:val="18"/>
          <w:w w:val="105"/>
        </w:rPr>
        <w:t xml:space="preserve"> </w:t>
      </w:r>
      <w:r>
        <w:rPr>
          <w:w w:val="105"/>
        </w:rPr>
        <w:t>commission</w:t>
      </w:r>
      <w:r>
        <w:rPr>
          <w:spacing w:val="23"/>
          <w:w w:val="105"/>
        </w:rPr>
        <w:t xml:space="preserve"> </w:t>
      </w:r>
      <w:r>
        <w:rPr>
          <w:w w:val="105"/>
        </w:rPr>
        <w:t>of</w:t>
      </w:r>
      <w:r>
        <w:rPr>
          <w:spacing w:val="22"/>
          <w:w w:val="105"/>
        </w:rPr>
        <w:t xml:space="preserve"> </w:t>
      </w:r>
      <w:r>
        <w:rPr>
          <w:w w:val="105"/>
        </w:rPr>
        <w:t>a</w:t>
      </w:r>
      <w:r>
        <w:rPr>
          <w:spacing w:val="11"/>
          <w:w w:val="105"/>
        </w:rPr>
        <w:t xml:space="preserve"> </w:t>
      </w:r>
      <w:r>
        <w:rPr>
          <w:w w:val="105"/>
        </w:rPr>
        <w:t>crime.</w:t>
      </w:r>
    </w:p>
    <w:p w14:paraId="4AD78ADD" w14:textId="77777777" w:rsidR="00EA4615" w:rsidRDefault="00EA4615">
      <w:pPr>
        <w:spacing w:before="6"/>
        <w:rPr>
          <w:rFonts w:ascii="Times New Roman" w:eastAsia="Times New Roman" w:hAnsi="Times New Roman" w:cs="Times New Roman"/>
        </w:rPr>
      </w:pPr>
    </w:p>
    <w:p w14:paraId="49F71794" w14:textId="77777777" w:rsidR="00EA4615" w:rsidRDefault="00333243">
      <w:pPr>
        <w:pStyle w:val="BodyText"/>
        <w:numPr>
          <w:ilvl w:val="0"/>
          <w:numId w:val="75"/>
        </w:numPr>
        <w:tabs>
          <w:tab w:val="left" w:pos="1804"/>
        </w:tabs>
      </w:pPr>
      <w:r>
        <w:rPr>
          <w:w w:val="105"/>
        </w:rPr>
        <w:t>Lead</w:t>
      </w:r>
      <w:r>
        <w:rPr>
          <w:spacing w:val="14"/>
          <w:w w:val="105"/>
        </w:rPr>
        <w:t xml:space="preserve"> </w:t>
      </w:r>
      <w:r>
        <w:rPr>
          <w:w w:val="105"/>
        </w:rPr>
        <w:t>Poisoning</w:t>
      </w:r>
    </w:p>
    <w:p w14:paraId="275053B2" w14:textId="77777777" w:rsidR="00EA4615" w:rsidRDefault="00EA4615">
      <w:pPr>
        <w:spacing w:before="5"/>
        <w:rPr>
          <w:rFonts w:ascii="Times New Roman" w:eastAsia="Times New Roman" w:hAnsi="Times New Roman" w:cs="Times New Roman"/>
          <w:sz w:val="8"/>
          <w:szCs w:val="8"/>
        </w:rPr>
      </w:pPr>
    </w:p>
    <w:p w14:paraId="4FA79FB7" w14:textId="77777777" w:rsidR="00EA4615" w:rsidRDefault="00333243">
      <w:pPr>
        <w:spacing w:line="70" w:lineRule="atLeast"/>
        <w:ind w:left="26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D3F8DB7" wp14:editId="3A2C96D9">
                <wp:extent cx="5593080" cy="45720"/>
                <wp:effectExtent l="0" t="1270" r="7620" b="635"/>
                <wp:docPr id="50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3080" cy="45720"/>
                          <a:chOff x="0" y="0"/>
                          <a:chExt cx="8808" cy="72"/>
                        </a:xfrm>
                      </wpg:grpSpPr>
                      <wpg:grpSp>
                        <wpg:cNvPr id="502" name="Group 287"/>
                        <wpg:cNvGrpSpPr>
                          <a:grpSpLocks/>
                        </wpg:cNvGrpSpPr>
                        <wpg:grpSpPr bwMode="auto">
                          <a:xfrm>
                            <a:off x="36" y="36"/>
                            <a:ext cx="8736" cy="2"/>
                            <a:chOff x="36" y="36"/>
                            <a:chExt cx="8736" cy="2"/>
                          </a:xfrm>
                        </wpg:grpSpPr>
                        <wps:wsp>
                          <wps:cNvPr id="503" name="Freeform 288"/>
                          <wps:cNvSpPr>
                            <a:spLocks/>
                          </wps:cNvSpPr>
                          <wps:spPr bwMode="auto">
                            <a:xfrm>
                              <a:off x="36" y="36"/>
                              <a:ext cx="8736" cy="2"/>
                            </a:xfrm>
                            <a:custGeom>
                              <a:avLst/>
                              <a:gdLst>
                                <a:gd name="T0" fmla="+- 0 36 36"/>
                                <a:gd name="T1" fmla="*/ T0 w 8736"/>
                                <a:gd name="T2" fmla="+- 0 8772 36"/>
                                <a:gd name="T3" fmla="*/ T2 w 8736"/>
                              </a:gdLst>
                              <a:ahLst/>
                              <a:cxnLst>
                                <a:cxn ang="0">
                                  <a:pos x="T1" y="0"/>
                                </a:cxn>
                                <a:cxn ang="0">
                                  <a:pos x="T3" y="0"/>
                                </a:cxn>
                              </a:cxnLst>
                              <a:rect l="0" t="0" r="r" b="b"/>
                              <a:pathLst>
                                <a:path w="8736">
                                  <a:moveTo>
                                    <a:pt x="0" y="0"/>
                                  </a:moveTo>
                                  <a:lnTo>
                                    <a:pt x="8736"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E117D" id="Group 286" o:spid="_x0000_s1026" style="width:440.4pt;height:3.6pt;mso-position-horizontal-relative:char;mso-position-vertical-relative:line" coordsize="88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">
                <v:group id="Group 287" o:spid="_x0000_s1027" style="position:absolute;left:36;top:36;width:8736;height:2" coordorigin="36,36"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288" o:spid="_x0000_s1028" style="position:absolute;left:36;top:36;width:8736;height:2;visibility:visible;mso-wrap-style:square;v-text-anchor:top"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" path="m,l8736,e" filled="f" strokeweight="3.6pt">
                    <v:path arrowok="t" o:connecttype="custom" o:connectlocs="0,0;8736,0" o:connectangles="0,0"/>
                  </v:shape>
                </v:group>
                <w10:anchorlock/>
              </v:group>
            </w:pict>
          </mc:Fallback>
        </mc:AlternateContent>
      </w:r>
    </w:p>
    <w:p w14:paraId="6CA71754"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40"/>
          <w:pgSz w:w="12240" w:h="15840"/>
          <w:pgMar w:top="1860" w:right="1320" w:bottom="1300" w:left="1720" w:header="1475" w:footer="1113" w:gutter="0"/>
          <w:cols w:space="720"/>
        </w:sectPr>
      </w:pPr>
    </w:p>
    <w:p w14:paraId="6136E846" w14:textId="77777777" w:rsidR="00EA4615" w:rsidRDefault="00EA4615">
      <w:pPr>
        <w:rPr>
          <w:rFonts w:ascii="Times New Roman" w:eastAsia="Times New Roman" w:hAnsi="Times New Roman" w:cs="Times New Roman"/>
          <w:sz w:val="20"/>
          <w:szCs w:val="20"/>
        </w:rPr>
      </w:pPr>
    </w:p>
    <w:p w14:paraId="1279C1E4" w14:textId="77777777" w:rsidR="00EA4615" w:rsidRDefault="00EA4615">
      <w:pPr>
        <w:spacing w:before="8"/>
        <w:rPr>
          <w:rFonts w:ascii="Times New Roman" w:eastAsia="Times New Roman" w:hAnsi="Times New Roman" w:cs="Times New Roman"/>
          <w:sz w:val="25"/>
          <w:szCs w:val="25"/>
        </w:rPr>
      </w:pPr>
    </w:p>
    <w:p w14:paraId="640FEFFD" w14:textId="77777777" w:rsidR="00EA4615" w:rsidRDefault="00333243">
      <w:pPr>
        <w:pStyle w:val="BodyText"/>
        <w:numPr>
          <w:ilvl w:val="1"/>
          <w:numId w:val="75"/>
        </w:numPr>
        <w:tabs>
          <w:tab w:val="left" w:pos="2526"/>
        </w:tabs>
        <w:spacing w:before="78" w:line="258" w:lineRule="exact"/>
        <w:ind w:right="290"/>
      </w:pPr>
      <w:r>
        <w:rPr>
          <w:w w:val="110"/>
        </w:rPr>
        <w:t>Lead</w:t>
      </w:r>
      <w:r>
        <w:rPr>
          <w:spacing w:val="-11"/>
          <w:w w:val="110"/>
        </w:rPr>
        <w:t xml:space="preserve"> </w:t>
      </w:r>
      <w:r>
        <w:rPr>
          <w:w w:val="110"/>
        </w:rPr>
        <w:t>poisoning</w:t>
      </w:r>
      <w:r>
        <w:rPr>
          <w:spacing w:val="-5"/>
          <w:w w:val="110"/>
        </w:rPr>
        <w:t xml:space="preserve"> </w:t>
      </w:r>
      <w:r>
        <w:rPr>
          <w:w w:val="110"/>
        </w:rPr>
        <w:t>may</w:t>
      </w:r>
      <w:r>
        <w:rPr>
          <w:spacing w:val="-11"/>
          <w:w w:val="110"/>
        </w:rPr>
        <w:t xml:space="preserve"> </w:t>
      </w:r>
      <w:r>
        <w:rPr>
          <w:w w:val="110"/>
        </w:rPr>
        <w:t>pose a</w:t>
      </w:r>
      <w:r>
        <w:rPr>
          <w:spacing w:val="-15"/>
          <w:w w:val="110"/>
        </w:rPr>
        <w:t xml:space="preserve"> </w:t>
      </w:r>
      <w:r>
        <w:rPr>
          <w:w w:val="110"/>
        </w:rPr>
        <w:t>serious</w:t>
      </w:r>
      <w:r>
        <w:rPr>
          <w:spacing w:val="-17"/>
          <w:w w:val="110"/>
        </w:rPr>
        <w:t xml:space="preserve"> </w:t>
      </w:r>
      <w:r>
        <w:rPr>
          <w:w w:val="110"/>
        </w:rPr>
        <w:t>health</w:t>
      </w:r>
      <w:r>
        <w:rPr>
          <w:spacing w:val="-3"/>
          <w:w w:val="110"/>
        </w:rPr>
        <w:t xml:space="preserve"> </w:t>
      </w:r>
      <w:r>
        <w:rPr>
          <w:w w:val="110"/>
        </w:rPr>
        <w:t>hazard</w:t>
      </w:r>
      <w:r>
        <w:rPr>
          <w:spacing w:val="-3"/>
          <w:w w:val="110"/>
        </w:rPr>
        <w:t xml:space="preserve"> </w:t>
      </w:r>
      <w:r>
        <w:rPr>
          <w:w w:val="110"/>
        </w:rPr>
        <w:t>to</w:t>
      </w:r>
      <w:r>
        <w:rPr>
          <w:spacing w:val="-19"/>
          <w:w w:val="110"/>
        </w:rPr>
        <w:t xml:space="preserve"> </w:t>
      </w:r>
      <w:r>
        <w:rPr>
          <w:w w:val="110"/>
        </w:rPr>
        <w:t>individuals</w:t>
      </w:r>
      <w:r>
        <w:rPr>
          <w:w w:val="108"/>
        </w:rPr>
        <w:t xml:space="preserve"> </w:t>
      </w:r>
      <w:r>
        <w:rPr>
          <w:w w:val="110"/>
        </w:rPr>
        <w:t>constantly</w:t>
      </w:r>
      <w:r>
        <w:rPr>
          <w:spacing w:val="-8"/>
          <w:w w:val="110"/>
        </w:rPr>
        <w:t xml:space="preserve"> </w:t>
      </w:r>
      <w:r>
        <w:rPr>
          <w:w w:val="110"/>
        </w:rPr>
        <w:t>exposed</w:t>
      </w:r>
      <w:r>
        <w:rPr>
          <w:spacing w:val="-18"/>
          <w:w w:val="110"/>
        </w:rPr>
        <w:t xml:space="preserve"> </w:t>
      </w:r>
      <w:r>
        <w:rPr>
          <w:w w:val="110"/>
        </w:rPr>
        <w:t>to</w:t>
      </w:r>
      <w:r>
        <w:rPr>
          <w:spacing w:val="-23"/>
          <w:w w:val="110"/>
        </w:rPr>
        <w:t xml:space="preserve"> </w:t>
      </w:r>
      <w:r>
        <w:rPr>
          <w:w w:val="110"/>
        </w:rPr>
        <w:t>this</w:t>
      </w:r>
      <w:r>
        <w:rPr>
          <w:spacing w:val="-19"/>
          <w:w w:val="110"/>
        </w:rPr>
        <w:t xml:space="preserve"> </w:t>
      </w:r>
      <w:r>
        <w:rPr>
          <w:w w:val="110"/>
        </w:rPr>
        <w:t>by-product</w:t>
      </w:r>
      <w:r>
        <w:rPr>
          <w:spacing w:val="1"/>
          <w:w w:val="110"/>
        </w:rPr>
        <w:t xml:space="preserve"> </w:t>
      </w:r>
      <w:r>
        <w:rPr>
          <w:w w:val="110"/>
        </w:rPr>
        <w:t>of</w:t>
      </w:r>
      <w:r>
        <w:rPr>
          <w:spacing w:val="-17"/>
          <w:w w:val="110"/>
        </w:rPr>
        <w:t xml:space="preserve"> </w:t>
      </w:r>
      <w:r>
        <w:rPr>
          <w:w w:val="110"/>
        </w:rPr>
        <w:t>firearms</w:t>
      </w:r>
      <w:r>
        <w:rPr>
          <w:spacing w:val="-14"/>
          <w:w w:val="110"/>
        </w:rPr>
        <w:t xml:space="preserve"> </w:t>
      </w:r>
      <w:r>
        <w:rPr>
          <w:w w:val="110"/>
        </w:rPr>
        <w:t>training.</w:t>
      </w:r>
    </w:p>
    <w:p w14:paraId="5276A489" w14:textId="77777777" w:rsidR="00EA4615" w:rsidRDefault="00333243">
      <w:pPr>
        <w:pStyle w:val="BodyText"/>
        <w:spacing w:before="1" w:line="262" w:lineRule="exact"/>
        <w:ind w:left="2520" w:right="328" w:firstLine="9"/>
        <w:jc w:val="both"/>
      </w:pPr>
      <w:r>
        <w:rPr>
          <w:w w:val="105"/>
        </w:rPr>
        <w:t>Lead</w:t>
      </w:r>
      <w:r>
        <w:rPr>
          <w:spacing w:val="8"/>
          <w:w w:val="105"/>
        </w:rPr>
        <w:t xml:space="preserve"> </w:t>
      </w:r>
      <w:r>
        <w:rPr>
          <w:w w:val="105"/>
        </w:rPr>
        <w:t>can</w:t>
      </w:r>
      <w:r>
        <w:rPr>
          <w:spacing w:val="1"/>
          <w:w w:val="105"/>
        </w:rPr>
        <w:t xml:space="preserve"> </w:t>
      </w:r>
      <w:r>
        <w:rPr>
          <w:w w:val="105"/>
        </w:rPr>
        <w:t>come</w:t>
      </w:r>
      <w:r>
        <w:rPr>
          <w:spacing w:val="7"/>
          <w:w w:val="105"/>
        </w:rPr>
        <w:t xml:space="preserve"> </w:t>
      </w:r>
      <w:r>
        <w:rPr>
          <w:w w:val="105"/>
        </w:rPr>
        <w:t>from</w:t>
      </w:r>
      <w:r>
        <w:rPr>
          <w:spacing w:val="10"/>
          <w:w w:val="105"/>
        </w:rPr>
        <w:t xml:space="preserve"> </w:t>
      </w:r>
      <w:r>
        <w:rPr>
          <w:w w:val="105"/>
        </w:rPr>
        <w:t>the</w:t>
      </w:r>
      <w:r>
        <w:rPr>
          <w:spacing w:val="10"/>
          <w:w w:val="105"/>
        </w:rPr>
        <w:t xml:space="preserve"> </w:t>
      </w:r>
      <w:r>
        <w:rPr>
          <w:w w:val="105"/>
        </w:rPr>
        <w:t>primer,</w:t>
      </w:r>
      <w:r>
        <w:rPr>
          <w:spacing w:val="25"/>
          <w:w w:val="105"/>
        </w:rPr>
        <w:t xml:space="preserve"> </w:t>
      </w:r>
      <w:r>
        <w:rPr>
          <w:w w:val="105"/>
        </w:rPr>
        <w:t>power,</w:t>
      </w:r>
      <w:r>
        <w:rPr>
          <w:spacing w:val="32"/>
          <w:w w:val="105"/>
        </w:rPr>
        <w:t xml:space="preserve"> </w:t>
      </w:r>
      <w:r>
        <w:rPr>
          <w:w w:val="105"/>
        </w:rPr>
        <w:t>and</w:t>
      </w:r>
      <w:r>
        <w:rPr>
          <w:spacing w:val="7"/>
          <w:w w:val="105"/>
        </w:rPr>
        <w:t xml:space="preserve"> </w:t>
      </w:r>
      <w:r>
        <w:rPr>
          <w:w w:val="105"/>
        </w:rPr>
        <w:t>projectile.</w:t>
      </w:r>
      <w:r>
        <w:rPr>
          <w:spacing w:val="14"/>
          <w:w w:val="105"/>
        </w:rPr>
        <w:t xml:space="preserve"> </w:t>
      </w:r>
      <w:r>
        <w:rPr>
          <w:w w:val="105"/>
        </w:rPr>
        <w:t>Residue is</w:t>
      </w:r>
      <w:r>
        <w:rPr>
          <w:spacing w:val="12"/>
          <w:w w:val="105"/>
        </w:rPr>
        <w:t xml:space="preserve"> </w:t>
      </w:r>
      <w:r>
        <w:rPr>
          <w:w w:val="105"/>
        </w:rPr>
        <w:t>found</w:t>
      </w:r>
      <w:r>
        <w:rPr>
          <w:spacing w:val="16"/>
          <w:w w:val="105"/>
        </w:rPr>
        <w:t xml:space="preserve"> </w:t>
      </w:r>
      <w:r>
        <w:rPr>
          <w:w w:val="105"/>
        </w:rPr>
        <w:t>on</w:t>
      </w:r>
      <w:r>
        <w:rPr>
          <w:spacing w:val="11"/>
          <w:w w:val="105"/>
        </w:rPr>
        <w:t xml:space="preserve"> </w:t>
      </w:r>
      <w:r>
        <w:rPr>
          <w:w w:val="105"/>
        </w:rPr>
        <w:t>the</w:t>
      </w:r>
      <w:r>
        <w:rPr>
          <w:spacing w:val="19"/>
          <w:w w:val="105"/>
        </w:rPr>
        <w:t xml:space="preserve"> </w:t>
      </w:r>
      <w:r>
        <w:rPr>
          <w:w w:val="105"/>
        </w:rPr>
        <w:t>weapon</w:t>
      </w:r>
      <w:r>
        <w:rPr>
          <w:spacing w:val="41"/>
          <w:w w:val="105"/>
        </w:rPr>
        <w:t xml:space="preserve"> </w:t>
      </w:r>
      <w:r>
        <w:rPr>
          <w:w w:val="105"/>
        </w:rPr>
        <w:t>and</w:t>
      </w:r>
      <w:r>
        <w:rPr>
          <w:spacing w:val="14"/>
          <w:w w:val="105"/>
        </w:rPr>
        <w:t xml:space="preserve"> </w:t>
      </w:r>
      <w:r>
        <w:rPr>
          <w:w w:val="105"/>
        </w:rPr>
        <w:t>on</w:t>
      </w:r>
      <w:r>
        <w:rPr>
          <w:spacing w:val="24"/>
          <w:w w:val="105"/>
        </w:rPr>
        <w:t xml:space="preserve"> </w:t>
      </w:r>
      <w:r>
        <w:rPr>
          <w:w w:val="105"/>
        </w:rPr>
        <w:t>shell</w:t>
      </w:r>
      <w:r>
        <w:rPr>
          <w:spacing w:val="1"/>
          <w:w w:val="105"/>
        </w:rPr>
        <w:t xml:space="preserve"> </w:t>
      </w:r>
      <w:r>
        <w:rPr>
          <w:w w:val="105"/>
        </w:rPr>
        <w:t>casings</w:t>
      </w:r>
      <w:r>
        <w:rPr>
          <w:spacing w:val="28"/>
          <w:w w:val="105"/>
        </w:rPr>
        <w:t xml:space="preserve"> </w:t>
      </w:r>
      <w:r>
        <w:rPr>
          <w:w w:val="105"/>
        </w:rPr>
        <w:t>as</w:t>
      </w:r>
      <w:r>
        <w:rPr>
          <w:spacing w:val="1"/>
          <w:w w:val="105"/>
        </w:rPr>
        <w:t xml:space="preserve"> </w:t>
      </w:r>
      <w:r>
        <w:rPr>
          <w:w w:val="105"/>
        </w:rPr>
        <w:t>well</w:t>
      </w:r>
      <w:r>
        <w:rPr>
          <w:spacing w:val="25"/>
          <w:w w:val="105"/>
        </w:rPr>
        <w:t xml:space="preserve"> </w:t>
      </w:r>
      <w:r>
        <w:rPr>
          <w:w w:val="105"/>
        </w:rPr>
        <w:t>as the</w:t>
      </w:r>
      <w:r>
        <w:rPr>
          <w:spacing w:val="23"/>
          <w:w w:val="105"/>
        </w:rPr>
        <w:t xml:space="preserve"> </w:t>
      </w:r>
      <w:r>
        <w:rPr>
          <w:w w:val="105"/>
        </w:rPr>
        <w:t>dust</w:t>
      </w:r>
      <w:r>
        <w:rPr>
          <w:w w:val="112"/>
        </w:rPr>
        <w:t xml:space="preserve"> </w:t>
      </w:r>
      <w:r>
        <w:rPr>
          <w:w w:val="105"/>
        </w:rPr>
        <w:t>on</w:t>
      </w:r>
      <w:r>
        <w:rPr>
          <w:spacing w:val="30"/>
          <w:w w:val="105"/>
        </w:rPr>
        <w:t xml:space="preserve"> </w:t>
      </w:r>
      <w:r>
        <w:rPr>
          <w:w w:val="105"/>
        </w:rPr>
        <w:t>the</w:t>
      </w:r>
      <w:r>
        <w:rPr>
          <w:spacing w:val="31"/>
          <w:w w:val="105"/>
        </w:rPr>
        <w:t xml:space="preserve"> </w:t>
      </w:r>
      <w:r>
        <w:rPr>
          <w:w w:val="105"/>
        </w:rPr>
        <w:t>range</w:t>
      </w:r>
    </w:p>
    <w:p w14:paraId="2C92FDA1" w14:textId="77777777" w:rsidR="00EA4615" w:rsidRDefault="00EA4615">
      <w:pPr>
        <w:spacing w:before="10"/>
        <w:rPr>
          <w:rFonts w:ascii="Times New Roman" w:eastAsia="Times New Roman" w:hAnsi="Times New Roman" w:cs="Times New Roman"/>
        </w:rPr>
      </w:pPr>
    </w:p>
    <w:p w14:paraId="1E18C582" w14:textId="77777777" w:rsidR="00EA4615" w:rsidRDefault="00333243">
      <w:pPr>
        <w:pStyle w:val="BodyText"/>
        <w:numPr>
          <w:ilvl w:val="0"/>
          <w:numId w:val="74"/>
        </w:numPr>
        <w:tabs>
          <w:tab w:val="left" w:pos="2530"/>
        </w:tabs>
        <w:ind w:hanging="714"/>
      </w:pPr>
      <w:r>
        <w:rPr>
          <w:w w:val="105"/>
        </w:rPr>
        <w:t>Symptoms</w:t>
      </w:r>
      <w:r>
        <w:rPr>
          <w:spacing w:val="6"/>
          <w:w w:val="105"/>
        </w:rPr>
        <w:t xml:space="preserve"> </w:t>
      </w:r>
      <w:r>
        <w:rPr>
          <w:w w:val="105"/>
        </w:rPr>
        <w:t>of</w:t>
      </w:r>
      <w:r>
        <w:rPr>
          <w:spacing w:val="4"/>
          <w:w w:val="105"/>
        </w:rPr>
        <w:t xml:space="preserve"> </w:t>
      </w:r>
      <w:r>
        <w:rPr>
          <w:w w:val="105"/>
        </w:rPr>
        <w:t>lead</w:t>
      </w:r>
      <w:r>
        <w:rPr>
          <w:spacing w:val="4"/>
          <w:w w:val="105"/>
        </w:rPr>
        <w:t xml:space="preserve"> </w:t>
      </w:r>
      <w:r>
        <w:rPr>
          <w:w w:val="105"/>
        </w:rPr>
        <w:t>poisoning</w:t>
      </w:r>
      <w:r>
        <w:rPr>
          <w:spacing w:val="20"/>
          <w:w w:val="105"/>
        </w:rPr>
        <w:t xml:space="preserve"> </w:t>
      </w:r>
      <w:r>
        <w:rPr>
          <w:w w:val="105"/>
        </w:rPr>
        <w:t>are:</w:t>
      </w:r>
    </w:p>
    <w:p w14:paraId="375DD2A9" w14:textId="77777777" w:rsidR="00EA4615" w:rsidRDefault="00EA4615">
      <w:pPr>
        <w:spacing w:before="3"/>
        <w:rPr>
          <w:rFonts w:ascii="Times New Roman" w:eastAsia="Times New Roman" w:hAnsi="Times New Roman" w:cs="Times New Roman"/>
        </w:rPr>
      </w:pPr>
    </w:p>
    <w:p w14:paraId="25676D58" w14:textId="77777777" w:rsidR="00EA4615" w:rsidRDefault="00333243">
      <w:pPr>
        <w:pStyle w:val="BodyText"/>
        <w:numPr>
          <w:ilvl w:val="1"/>
          <w:numId w:val="74"/>
        </w:numPr>
        <w:tabs>
          <w:tab w:val="left" w:pos="3236"/>
        </w:tabs>
      </w:pPr>
      <w:r>
        <w:rPr>
          <w:w w:val="105"/>
        </w:rPr>
        <w:t>Abdominal</w:t>
      </w:r>
      <w:r>
        <w:rPr>
          <w:spacing w:val="17"/>
          <w:w w:val="105"/>
        </w:rPr>
        <w:t xml:space="preserve"> </w:t>
      </w:r>
      <w:r>
        <w:rPr>
          <w:w w:val="105"/>
        </w:rPr>
        <w:t>pain</w:t>
      </w:r>
    </w:p>
    <w:p w14:paraId="0BDA9B8B" w14:textId="77777777" w:rsidR="00EA4615" w:rsidRDefault="00EA4615">
      <w:pPr>
        <w:spacing w:before="1"/>
        <w:rPr>
          <w:rFonts w:ascii="Times New Roman" w:eastAsia="Times New Roman" w:hAnsi="Times New Roman" w:cs="Times New Roman"/>
          <w:sz w:val="23"/>
          <w:szCs w:val="23"/>
        </w:rPr>
      </w:pPr>
    </w:p>
    <w:p w14:paraId="5C8DDD6A" w14:textId="77777777" w:rsidR="00EA4615" w:rsidRDefault="00333243">
      <w:pPr>
        <w:pStyle w:val="BodyText"/>
        <w:numPr>
          <w:ilvl w:val="1"/>
          <w:numId w:val="74"/>
        </w:numPr>
        <w:tabs>
          <w:tab w:val="left" w:pos="3245"/>
        </w:tabs>
        <w:ind w:left="3244" w:hanging="719"/>
      </w:pPr>
      <w:r>
        <w:rPr>
          <w:w w:val="110"/>
        </w:rPr>
        <w:t>Fatigue</w:t>
      </w:r>
    </w:p>
    <w:p w14:paraId="49741502" w14:textId="77777777" w:rsidR="00EA4615" w:rsidRDefault="00EA4615">
      <w:pPr>
        <w:spacing w:before="3"/>
        <w:rPr>
          <w:rFonts w:ascii="Times New Roman" w:eastAsia="Times New Roman" w:hAnsi="Times New Roman" w:cs="Times New Roman"/>
        </w:rPr>
      </w:pPr>
    </w:p>
    <w:p w14:paraId="0556BDFB" w14:textId="77777777" w:rsidR="00EA4615" w:rsidRDefault="00333243">
      <w:pPr>
        <w:pStyle w:val="BodyText"/>
        <w:numPr>
          <w:ilvl w:val="1"/>
          <w:numId w:val="74"/>
        </w:numPr>
        <w:tabs>
          <w:tab w:val="left" w:pos="3240"/>
        </w:tabs>
        <w:ind w:left="3239" w:hanging="714"/>
      </w:pPr>
      <w:r>
        <w:rPr>
          <w:w w:val="110"/>
        </w:rPr>
        <w:t>Nausea</w:t>
      </w:r>
    </w:p>
    <w:p w14:paraId="6BC2E7E6" w14:textId="77777777" w:rsidR="00EA4615" w:rsidRDefault="00EA4615">
      <w:pPr>
        <w:spacing w:before="8"/>
        <w:rPr>
          <w:rFonts w:ascii="Times New Roman" w:eastAsia="Times New Roman" w:hAnsi="Times New Roman" w:cs="Times New Roman"/>
        </w:rPr>
      </w:pPr>
    </w:p>
    <w:p w14:paraId="2F4758B8" w14:textId="77777777" w:rsidR="00EA4615" w:rsidRDefault="00333243">
      <w:pPr>
        <w:pStyle w:val="BodyText"/>
        <w:numPr>
          <w:ilvl w:val="1"/>
          <w:numId w:val="74"/>
        </w:numPr>
        <w:tabs>
          <w:tab w:val="left" w:pos="3255"/>
        </w:tabs>
        <w:ind w:left="3254" w:hanging="725"/>
      </w:pPr>
      <w:r>
        <w:rPr>
          <w:w w:val="105"/>
        </w:rPr>
        <w:t>Headaches</w:t>
      </w:r>
    </w:p>
    <w:p w14:paraId="5F234F8D" w14:textId="77777777" w:rsidR="00EA4615" w:rsidRDefault="00EA4615">
      <w:pPr>
        <w:spacing w:before="1"/>
        <w:rPr>
          <w:rFonts w:ascii="Times New Roman" w:eastAsia="Times New Roman" w:hAnsi="Times New Roman" w:cs="Times New Roman"/>
          <w:sz w:val="23"/>
          <w:szCs w:val="23"/>
        </w:rPr>
      </w:pPr>
    </w:p>
    <w:p w14:paraId="68AFC3B7" w14:textId="77777777" w:rsidR="00EA4615" w:rsidRDefault="00333243">
      <w:pPr>
        <w:pStyle w:val="BodyText"/>
        <w:numPr>
          <w:ilvl w:val="1"/>
          <w:numId w:val="74"/>
        </w:numPr>
        <w:tabs>
          <w:tab w:val="left" w:pos="3259"/>
        </w:tabs>
        <w:ind w:left="3258" w:hanging="729"/>
      </w:pPr>
      <w:r>
        <w:rPr>
          <w:w w:val="105"/>
        </w:rPr>
        <w:t>Constipation</w:t>
      </w:r>
    </w:p>
    <w:p w14:paraId="39F4281C" w14:textId="77777777" w:rsidR="00EA4615" w:rsidRDefault="00EA4615">
      <w:pPr>
        <w:spacing w:before="8"/>
        <w:rPr>
          <w:rFonts w:ascii="Times New Roman" w:eastAsia="Times New Roman" w:hAnsi="Times New Roman" w:cs="Times New Roman"/>
        </w:rPr>
      </w:pPr>
    </w:p>
    <w:p w14:paraId="66B391D6" w14:textId="77777777" w:rsidR="00EA4615" w:rsidRDefault="00333243">
      <w:pPr>
        <w:pStyle w:val="BodyText"/>
        <w:numPr>
          <w:ilvl w:val="1"/>
          <w:numId w:val="74"/>
        </w:numPr>
        <w:tabs>
          <w:tab w:val="left" w:pos="3255"/>
        </w:tabs>
        <w:ind w:left="3254" w:hanging="729"/>
      </w:pPr>
      <w:r>
        <w:rPr>
          <w:w w:val="105"/>
        </w:rPr>
        <w:t>Subtle</w:t>
      </w:r>
      <w:r>
        <w:rPr>
          <w:spacing w:val="7"/>
          <w:w w:val="105"/>
        </w:rPr>
        <w:t xml:space="preserve"> </w:t>
      </w:r>
      <w:r>
        <w:rPr>
          <w:w w:val="105"/>
        </w:rPr>
        <w:t>mood</w:t>
      </w:r>
      <w:r>
        <w:rPr>
          <w:spacing w:val="16"/>
          <w:w w:val="105"/>
        </w:rPr>
        <w:t xml:space="preserve"> </w:t>
      </w:r>
      <w:r>
        <w:rPr>
          <w:w w:val="105"/>
        </w:rPr>
        <w:t>changes</w:t>
      </w:r>
    </w:p>
    <w:p w14:paraId="11EEAC84" w14:textId="77777777" w:rsidR="00EA4615" w:rsidRDefault="00EA4615">
      <w:pPr>
        <w:spacing w:before="3"/>
        <w:rPr>
          <w:rFonts w:ascii="Times New Roman" w:eastAsia="Times New Roman" w:hAnsi="Times New Roman" w:cs="Times New Roman"/>
        </w:rPr>
      </w:pPr>
    </w:p>
    <w:p w14:paraId="0C5CFB67" w14:textId="77777777" w:rsidR="00EA4615" w:rsidRDefault="00333243">
      <w:pPr>
        <w:pStyle w:val="BodyText"/>
        <w:numPr>
          <w:ilvl w:val="1"/>
          <w:numId w:val="74"/>
        </w:numPr>
        <w:tabs>
          <w:tab w:val="left" w:pos="3250"/>
        </w:tabs>
        <w:ind w:left="3249" w:hanging="715"/>
      </w:pPr>
      <w:r>
        <w:rPr>
          <w:w w:val="110"/>
        </w:rPr>
        <w:t>Irritability</w:t>
      </w:r>
    </w:p>
    <w:p w14:paraId="662561C7" w14:textId="77777777" w:rsidR="00EA4615" w:rsidRDefault="00EA4615">
      <w:pPr>
        <w:spacing w:before="1"/>
        <w:rPr>
          <w:rFonts w:ascii="Times New Roman" w:eastAsia="Times New Roman" w:hAnsi="Times New Roman" w:cs="Times New Roman"/>
          <w:sz w:val="23"/>
          <w:szCs w:val="23"/>
        </w:rPr>
      </w:pPr>
    </w:p>
    <w:p w14:paraId="4324F472" w14:textId="77777777" w:rsidR="00EA4615" w:rsidRDefault="00333243">
      <w:pPr>
        <w:pStyle w:val="BodyText"/>
        <w:numPr>
          <w:ilvl w:val="1"/>
          <w:numId w:val="74"/>
        </w:numPr>
        <w:tabs>
          <w:tab w:val="left" w:pos="3250"/>
        </w:tabs>
        <w:ind w:left="3249" w:hanging="724"/>
      </w:pPr>
      <w:r>
        <w:rPr>
          <w:w w:val="105"/>
        </w:rPr>
        <w:t>Depression</w:t>
      </w:r>
    </w:p>
    <w:p w14:paraId="7BC29B7E" w14:textId="77777777" w:rsidR="00EA4615" w:rsidRDefault="00EA4615">
      <w:pPr>
        <w:spacing w:before="5"/>
        <w:rPr>
          <w:rFonts w:ascii="Times New Roman" w:eastAsia="Times New Roman" w:hAnsi="Times New Roman" w:cs="Times New Roman"/>
        </w:rPr>
      </w:pPr>
    </w:p>
    <w:p w14:paraId="73D4280E" w14:textId="77777777" w:rsidR="00EA4615" w:rsidRDefault="00333243">
      <w:pPr>
        <w:pStyle w:val="BodyText"/>
        <w:spacing w:line="238" w:lineRule="auto"/>
        <w:ind w:left="2525" w:right="607" w:firstLine="4"/>
      </w:pPr>
      <w:r>
        <w:rPr>
          <w:w w:val="105"/>
        </w:rPr>
        <w:t>Increased</w:t>
      </w:r>
      <w:r>
        <w:rPr>
          <w:spacing w:val="37"/>
          <w:w w:val="105"/>
        </w:rPr>
        <w:t xml:space="preserve"> </w:t>
      </w:r>
      <w:r>
        <w:rPr>
          <w:w w:val="105"/>
        </w:rPr>
        <w:t>lead</w:t>
      </w:r>
      <w:r>
        <w:rPr>
          <w:spacing w:val="11"/>
          <w:w w:val="105"/>
        </w:rPr>
        <w:t xml:space="preserve"> </w:t>
      </w:r>
      <w:r>
        <w:rPr>
          <w:w w:val="105"/>
        </w:rPr>
        <w:t>levels</w:t>
      </w:r>
      <w:r>
        <w:rPr>
          <w:spacing w:val="10"/>
          <w:w w:val="105"/>
        </w:rPr>
        <w:t xml:space="preserve"> </w:t>
      </w:r>
      <w:r>
        <w:rPr>
          <w:w w:val="105"/>
        </w:rPr>
        <w:t>in</w:t>
      </w:r>
      <w:r>
        <w:rPr>
          <w:spacing w:val="16"/>
          <w:w w:val="105"/>
        </w:rPr>
        <w:t xml:space="preserve"> </w:t>
      </w:r>
      <w:r>
        <w:rPr>
          <w:w w:val="105"/>
        </w:rPr>
        <w:t>the</w:t>
      </w:r>
      <w:r>
        <w:rPr>
          <w:spacing w:val="9"/>
          <w:w w:val="105"/>
        </w:rPr>
        <w:t xml:space="preserve"> </w:t>
      </w:r>
      <w:r>
        <w:rPr>
          <w:w w:val="105"/>
        </w:rPr>
        <w:t>body</w:t>
      </w:r>
      <w:r>
        <w:rPr>
          <w:spacing w:val="35"/>
          <w:w w:val="105"/>
        </w:rPr>
        <w:t xml:space="preserve"> </w:t>
      </w:r>
      <w:r>
        <w:rPr>
          <w:w w:val="105"/>
        </w:rPr>
        <w:t>may</w:t>
      </w:r>
      <w:r>
        <w:rPr>
          <w:spacing w:val="31"/>
          <w:w w:val="105"/>
        </w:rPr>
        <w:t xml:space="preserve"> </w:t>
      </w:r>
      <w:r>
        <w:rPr>
          <w:w w:val="105"/>
        </w:rPr>
        <w:t>also</w:t>
      </w:r>
      <w:r>
        <w:rPr>
          <w:spacing w:val="4"/>
          <w:w w:val="105"/>
        </w:rPr>
        <w:t xml:space="preserve"> </w:t>
      </w:r>
      <w:r>
        <w:rPr>
          <w:w w:val="105"/>
        </w:rPr>
        <w:t>result</w:t>
      </w:r>
      <w:r>
        <w:rPr>
          <w:spacing w:val="26"/>
          <w:w w:val="105"/>
        </w:rPr>
        <w:t xml:space="preserve"> </w:t>
      </w:r>
      <w:r>
        <w:rPr>
          <w:w w:val="105"/>
        </w:rPr>
        <w:t>in</w:t>
      </w:r>
      <w:r>
        <w:rPr>
          <w:spacing w:val="10"/>
          <w:w w:val="105"/>
        </w:rPr>
        <w:t xml:space="preserve"> </w:t>
      </w:r>
      <w:r>
        <w:rPr>
          <w:w w:val="105"/>
        </w:rPr>
        <w:t>muscle</w:t>
      </w:r>
      <w:r>
        <w:rPr>
          <w:w w:val="104"/>
        </w:rPr>
        <w:t xml:space="preserve"> </w:t>
      </w:r>
      <w:r>
        <w:rPr>
          <w:w w:val="105"/>
        </w:rPr>
        <w:t>pain</w:t>
      </w:r>
      <w:r>
        <w:rPr>
          <w:spacing w:val="33"/>
          <w:w w:val="105"/>
        </w:rPr>
        <w:t xml:space="preserve"> </w:t>
      </w:r>
      <w:r>
        <w:rPr>
          <w:w w:val="105"/>
        </w:rPr>
        <w:t>and</w:t>
      </w:r>
      <w:r>
        <w:rPr>
          <w:spacing w:val="7"/>
          <w:w w:val="105"/>
        </w:rPr>
        <w:t xml:space="preserve"> </w:t>
      </w:r>
      <w:r>
        <w:rPr>
          <w:w w:val="105"/>
        </w:rPr>
        <w:t>weakness,</w:t>
      </w:r>
      <w:r>
        <w:rPr>
          <w:spacing w:val="42"/>
          <w:w w:val="105"/>
        </w:rPr>
        <w:t xml:space="preserve"> </w:t>
      </w:r>
      <w:r>
        <w:rPr>
          <w:w w:val="105"/>
        </w:rPr>
        <w:t>weight</w:t>
      </w:r>
      <w:r>
        <w:rPr>
          <w:spacing w:val="25"/>
          <w:w w:val="105"/>
        </w:rPr>
        <w:t xml:space="preserve"> </w:t>
      </w:r>
      <w:r>
        <w:rPr>
          <w:w w:val="105"/>
        </w:rPr>
        <w:t>loss,</w:t>
      </w:r>
      <w:r>
        <w:rPr>
          <w:spacing w:val="26"/>
          <w:w w:val="105"/>
        </w:rPr>
        <w:t xml:space="preserve"> </w:t>
      </w:r>
      <w:r>
        <w:rPr>
          <w:w w:val="105"/>
        </w:rPr>
        <w:t>anemia,</w:t>
      </w:r>
      <w:r>
        <w:rPr>
          <w:spacing w:val="28"/>
          <w:w w:val="105"/>
        </w:rPr>
        <w:t xml:space="preserve"> </w:t>
      </w:r>
      <w:r>
        <w:rPr>
          <w:w w:val="105"/>
        </w:rPr>
        <w:t>impotence,</w:t>
      </w:r>
      <w:r>
        <w:rPr>
          <w:w w:val="106"/>
        </w:rPr>
        <w:t xml:space="preserve"> </w:t>
      </w:r>
      <w:r>
        <w:rPr>
          <w:w w:val="105"/>
        </w:rPr>
        <w:t>convulsions</w:t>
      </w:r>
      <w:r>
        <w:rPr>
          <w:spacing w:val="53"/>
          <w:w w:val="105"/>
        </w:rPr>
        <w:t xml:space="preserve"> </w:t>
      </w:r>
      <w:r>
        <w:rPr>
          <w:w w:val="105"/>
        </w:rPr>
        <w:t>and</w:t>
      </w:r>
      <w:r>
        <w:rPr>
          <w:spacing w:val="29"/>
          <w:w w:val="105"/>
        </w:rPr>
        <w:t xml:space="preserve"> </w:t>
      </w:r>
      <w:r>
        <w:rPr>
          <w:w w:val="105"/>
        </w:rPr>
        <w:t>renal</w:t>
      </w:r>
      <w:r>
        <w:rPr>
          <w:spacing w:val="26"/>
          <w:w w:val="105"/>
        </w:rPr>
        <w:t xml:space="preserve"> </w:t>
      </w:r>
      <w:r>
        <w:rPr>
          <w:w w:val="105"/>
        </w:rPr>
        <w:t>failure.</w:t>
      </w:r>
    </w:p>
    <w:p w14:paraId="2D11A7E2" w14:textId="77777777" w:rsidR="00EA4615" w:rsidRDefault="00EA4615">
      <w:pPr>
        <w:spacing w:before="8"/>
        <w:rPr>
          <w:rFonts w:ascii="Times New Roman" w:eastAsia="Times New Roman" w:hAnsi="Times New Roman" w:cs="Times New Roman"/>
        </w:rPr>
      </w:pPr>
    </w:p>
    <w:p w14:paraId="19625A40" w14:textId="77777777" w:rsidR="00EA4615" w:rsidRDefault="00333243">
      <w:pPr>
        <w:pStyle w:val="BodyText"/>
        <w:numPr>
          <w:ilvl w:val="0"/>
          <w:numId w:val="73"/>
        </w:numPr>
        <w:tabs>
          <w:tab w:val="left" w:pos="2530"/>
        </w:tabs>
        <w:ind w:right="343" w:hanging="705"/>
      </w:pPr>
      <w:r>
        <w:rPr>
          <w:w w:val="110"/>
        </w:rPr>
        <w:t>Once</w:t>
      </w:r>
      <w:r>
        <w:rPr>
          <w:spacing w:val="-8"/>
          <w:w w:val="110"/>
        </w:rPr>
        <w:t xml:space="preserve"> </w:t>
      </w:r>
      <w:r>
        <w:rPr>
          <w:w w:val="110"/>
        </w:rPr>
        <w:t>the</w:t>
      </w:r>
      <w:r>
        <w:rPr>
          <w:spacing w:val="-8"/>
          <w:w w:val="110"/>
        </w:rPr>
        <w:t xml:space="preserve"> </w:t>
      </w:r>
      <w:r>
        <w:rPr>
          <w:w w:val="110"/>
        </w:rPr>
        <w:t>primer</w:t>
      </w:r>
      <w:r>
        <w:rPr>
          <w:spacing w:val="-5"/>
          <w:w w:val="110"/>
        </w:rPr>
        <w:t xml:space="preserve"> </w:t>
      </w:r>
      <w:r>
        <w:rPr>
          <w:w w:val="110"/>
        </w:rPr>
        <w:t>ignites,</w:t>
      </w:r>
      <w:r>
        <w:rPr>
          <w:spacing w:val="-1"/>
          <w:w w:val="110"/>
        </w:rPr>
        <w:t xml:space="preserve"> </w:t>
      </w:r>
      <w:r>
        <w:rPr>
          <w:w w:val="110"/>
        </w:rPr>
        <w:t>the</w:t>
      </w:r>
      <w:r>
        <w:rPr>
          <w:spacing w:val="-8"/>
          <w:w w:val="110"/>
        </w:rPr>
        <w:t xml:space="preserve"> </w:t>
      </w:r>
      <w:r>
        <w:rPr>
          <w:w w:val="110"/>
        </w:rPr>
        <w:t>powder</w:t>
      </w:r>
      <w:r>
        <w:rPr>
          <w:spacing w:val="-5"/>
          <w:w w:val="110"/>
        </w:rPr>
        <w:t xml:space="preserve"> </w:t>
      </w:r>
      <w:r>
        <w:rPr>
          <w:w w:val="110"/>
        </w:rPr>
        <w:t>lead</w:t>
      </w:r>
      <w:r>
        <w:rPr>
          <w:spacing w:val="-16"/>
          <w:w w:val="110"/>
        </w:rPr>
        <w:t xml:space="preserve"> </w:t>
      </w:r>
      <w:r>
        <w:rPr>
          <w:w w:val="110"/>
        </w:rPr>
        <w:t>particles</w:t>
      </w:r>
      <w:r>
        <w:rPr>
          <w:spacing w:val="2"/>
          <w:w w:val="110"/>
        </w:rPr>
        <w:t xml:space="preserve"> </w:t>
      </w:r>
      <w:r>
        <w:rPr>
          <w:w w:val="110"/>
        </w:rPr>
        <w:t>are</w:t>
      </w:r>
      <w:r>
        <w:rPr>
          <w:spacing w:val="-13"/>
          <w:w w:val="110"/>
        </w:rPr>
        <w:t xml:space="preserve"> </w:t>
      </w:r>
      <w:r>
        <w:rPr>
          <w:w w:val="110"/>
        </w:rPr>
        <w:t>expelled</w:t>
      </w:r>
      <w:r>
        <w:rPr>
          <w:w w:val="104"/>
        </w:rPr>
        <w:t xml:space="preserve"> </w:t>
      </w:r>
      <w:r>
        <w:rPr>
          <w:w w:val="110"/>
        </w:rPr>
        <w:t>into</w:t>
      </w:r>
      <w:r>
        <w:rPr>
          <w:spacing w:val="-4"/>
          <w:w w:val="110"/>
        </w:rPr>
        <w:t xml:space="preserve"> </w:t>
      </w:r>
      <w:r>
        <w:rPr>
          <w:w w:val="110"/>
        </w:rPr>
        <w:t>the</w:t>
      </w:r>
      <w:r>
        <w:rPr>
          <w:spacing w:val="4"/>
          <w:w w:val="110"/>
        </w:rPr>
        <w:t xml:space="preserve"> </w:t>
      </w:r>
      <w:r>
        <w:rPr>
          <w:w w:val="110"/>
        </w:rPr>
        <w:t>air.</w:t>
      </w:r>
      <w:r>
        <w:rPr>
          <w:spacing w:val="50"/>
          <w:w w:val="110"/>
        </w:rPr>
        <w:t xml:space="preserve"> </w:t>
      </w:r>
      <w:r>
        <w:rPr>
          <w:w w:val="110"/>
        </w:rPr>
        <w:t>Particles</w:t>
      </w:r>
      <w:r>
        <w:rPr>
          <w:spacing w:val="11"/>
          <w:w w:val="110"/>
        </w:rPr>
        <w:t xml:space="preserve"> </w:t>
      </w:r>
      <w:r>
        <w:rPr>
          <w:w w:val="110"/>
        </w:rPr>
        <w:t>also</w:t>
      </w:r>
      <w:r>
        <w:rPr>
          <w:spacing w:val="-6"/>
          <w:w w:val="110"/>
        </w:rPr>
        <w:t xml:space="preserve"> </w:t>
      </w:r>
      <w:r>
        <w:rPr>
          <w:w w:val="110"/>
        </w:rPr>
        <w:t>shear off</w:t>
      </w:r>
      <w:r>
        <w:rPr>
          <w:spacing w:val="2"/>
          <w:w w:val="110"/>
        </w:rPr>
        <w:t xml:space="preserve"> </w:t>
      </w:r>
      <w:r>
        <w:rPr>
          <w:w w:val="110"/>
        </w:rPr>
        <w:t>the</w:t>
      </w:r>
      <w:r>
        <w:rPr>
          <w:spacing w:val="-5"/>
          <w:w w:val="110"/>
        </w:rPr>
        <w:t xml:space="preserve"> </w:t>
      </w:r>
      <w:r>
        <w:rPr>
          <w:w w:val="110"/>
        </w:rPr>
        <w:t>projectile</w:t>
      </w:r>
      <w:r>
        <w:rPr>
          <w:spacing w:val="23"/>
          <w:w w:val="110"/>
        </w:rPr>
        <w:t xml:space="preserve"> </w:t>
      </w:r>
      <w:r>
        <w:rPr>
          <w:w w:val="110"/>
        </w:rPr>
        <w:t>as</w:t>
      </w:r>
      <w:r>
        <w:rPr>
          <w:spacing w:val="-12"/>
          <w:w w:val="110"/>
        </w:rPr>
        <w:t xml:space="preserve"> </w:t>
      </w:r>
      <w:r>
        <w:rPr>
          <w:w w:val="110"/>
        </w:rPr>
        <w:t>it</w:t>
      </w:r>
      <w:r>
        <w:rPr>
          <w:spacing w:val="-5"/>
          <w:w w:val="110"/>
        </w:rPr>
        <w:t xml:space="preserve"> </w:t>
      </w:r>
      <w:r>
        <w:rPr>
          <w:w w:val="110"/>
        </w:rPr>
        <w:t>travels down</w:t>
      </w:r>
      <w:r>
        <w:rPr>
          <w:spacing w:val="-8"/>
          <w:w w:val="110"/>
        </w:rPr>
        <w:t xml:space="preserve"> </w:t>
      </w:r>
      <w:r>
        <w:rPr>
          <w:w w:val="110"/>
        </w:rPr>
        <w:t>the</w:t>
      </w:r>
      <w:r>
        <w:rPr>
          <w:spacing w:val="-13"/>
          <w:w w:val="110"/>
        </w:rPr>
        <w:t xml:space="preserve"> </w:t>
      </w:r>
      <w:r>
        <w:rPr>
          <w:w w:val="110"/>
        </w:rPr>
        <w:t>barrel</w:t>
      </w:r>
      <w:r>
        <w:rPr>
          <w:spacing w:val="-2"/>
          <w:w w:val="110"/>
        </w:rPr>
        <w:t xml:space="preserve"> </w:t>
      </w:r>
      <w:r>
        <w:rPr>
          <w:w w:val="110"/>
        </w:rPr>
        <w:t>and</w:t>
      </w:r>
      <w:r>
        <w:rPr>
          <w:spacing w:val="-11"/>
          <w:w w:val="110"/>
        </w:rPr>
        <w:t xml:space="preserve"> </w:t>
      </w:r>
      <w:r>
        <w:rPr>
          <w:w w:val="110"/>
        </w:rPr>
        <w:t>are</w:t>
      </w:r>
      <w:r>
        <w:rPr>
          <w:spacing w:val="-11"/>
          <w:w w:val="110"/>
        </w:rPr>
        <w:t xml:space="preserve"> </w:t>
      </w:r>
      <w:r>
        <w:rPr>
          <w:w w:val="110"/>
        </w:rPr>
        <w:t>expelled.</w:t>
      </w:r>
      <w:r>
        <w:rPr>
          <w:spacing w:val="48"/>
          <w:w w:val="110"/>
        </w:rPr>
        <w:t xml:space="preserve"> </w:t>
      </w:r>
      <w:r>
        <w:rPr>
          <w:w w:val="110"/>
        </w:rPr>
        <w:t>Particles</w:t>
      </w:r>
      <w:r>
        <w:rPr>
          <w:spacing w:val="-1"/>
          <w:w w:val="110"/>
        </w:rPr>
        <w:t xml:space="preserve"> </w:t>
      </w:r>
      <w:r>
        <w:rPr>
          <w:w w:val="110"/>
        </w:rPr>
        <w:t>may</w:t>
      </w:r>
      <w:r>
        <w:rPr>
          <w:spacing w:val="-2"/>
          <w:w w:val="110"/>
        </w:rPr>
        <w:t xml:space="preserve"> </w:t>
      </w:r>
      <w:r>
        <w:rPr>
          <w:w w:val="110"/>
        </w:rPr>
        <w:t>be</w:t>
      </w:r>
      <w:r>
        <w:rPr>
          <w:spacing w:val="4"/>
          <w:w w:val="110"/>
        </w:rPr>
        <w:t xml:space="preserve"> </w:t>
      </w:r>
      <w:r>
        <w:rPr>
          <w:w w:val="110"/>
        </w:rPr>
        <w:t>found</w:t>
      </w:r>
      <w:r>
        <w:rPr>
          <w:spacing w:val="-11"/>
          <w:w w:val="110"/>
        </w:rPr>
        <w:t xml:space="preserve"> </w:t>
      </w:r>
      <w:r>
        <w:rPr>
          <w:w w:val="110"/>
        </w:rPr>
        <w:t>on</w:t>
      </w:r>
      <w:r>
        <w:rPr>
          <w:w w:val="104"/>
        </w:rPr>
        <w:t xml:space="preserve"> </w:t>
      </w:r>
      <w:r>
        <w:rPr>
          <w:w w:val="110"/>
        </w:rPr>
        <w:t>shell</w:t>
      </w:r>
      <w:r>
        <w:rPr>
          <w:spacing w:val="-21"/>
          <w:w w:val="110"/>
        </w:rPr>
        <w:t xml:space="preserve"> </w:t>
      </w:r>
      <w:r>
        <w:rPr>
          <w:w w:val="110"/>
        </w:rPr>
        <w:t>casings</w:t>
      </w:r>
      <w:r>
        <w:rPr>
          <w:spacing w:val="-2"/>
          <w:w w:val="110"/>
        </w:rPr>
        <w:t xml:space="preserve"> </w:t>
      </w:r>
      <w:r>
        <w:rPr>
          <w:w w:val="110"/>
        </w:rPr>
        <w:t>as</w:t>
      </w:r>
      <w:r>
        <w:rPr>
          <w:spacing w:val="-21"/>
          <w:w w:val="110"/>
        </w:rPr>
        <w:t xml:space="preserve"> </w:t>
      </w:r>
      <w:r>
        <w:rPr>
          <w:w w:val="110"/>
        </w:rPr>
        <w:t>well</w:t>
      </w:r>
      <w:r>
        <w:rPr>
          <w:spacing w:val="1"/>
          <w:w w:val="110"/>
        </w:rPr>
        <w:t xml:space="preserve"> </w:t>
      </w:r>
      <w:r>
        <w:rPr>
          <w:w w:val="110"/>
        </w:rPr>
        <w:t>as</w:t>
      </w:r>
      <w:r>
        <w:rPr>
          <w:spacing w:val="-21"/>
          <w:w w:val="110"/>
        </w:rPr>
        <w:t xml:space="preserve"> </w:t>
      </w:r>
      <w:r>
        <w:rPr>
          <w:w w:val="110"/>
        </w:rPr>
        <w:t>the</w:t>
      </w:r>
      <w:r>
        <w:rPr>
          <w:spacing w:val="-5"/>
          <w:w w:val="110"/>
        </w:rPr>
        <w:t xml:space="preserve"> </w:t>
      </w:r>
      <w:r>
        <w:rPr>
          <w:w w:val="110"/>
        </w:rPr>
        <w:t>projectile</w:t>
      </w:r>
      <w:r>
        <w:rPr>
          <w:spacing w:val="-2"/>
          <w:w w:val="110"/>
        </w:rPr>
        <w:t xml:space="preserve"> </w:t>
      </w:r>
      <w:r>
        <w:rPr>
          <w:w w:val="110"/>
        </w:rPr>
        <w:t>itself.</w:t>
      </w:r>
    </w:p>
    <w:p w14:paraId="6D2D1839" w14:textId="77777777" w:rsidR="00EA4615" w:rsidRDefault="00EA4615">
      <w:pPr>
        <w:spacing w:before="5"/>
        <w:rPr>
          <w:rFonts w:ascii="Times New Roman" w:eastAsia="Times New Roman" w:hAnsi="Times New Roman" w:cs="Times New Roman"/>
          <w:sz w:val="23"/>
          <w:szCs w:val="23"/>
        </w:rPr>
      </w:pPr>
    </w:p>
    <w:p w14:paraId="76072DC7" w14:textId="77777777" w:rsidR="00EA4615" w:rsidRDefault="00333243">
      <w:pPr>
        <w:pStyle w:val="BodyText"/>
        <w:numPr>
          <w:ilvl w:val="0"/>
          <w:numId w:val="73"/>
        </w:numPr>
        <w:tabs>
          <w:tab w:val="left" w:pos="2530"/>
        </w:tabs>
        <w:spacing w:line="258" w:lineRule="exact"/>
        <w:ind w:right="254" w:hanging="705"/>
      </w:pPr>
      <w:r>
        <w:rPr>
          <w:w w:val="105"/>
        </w:rPr>
        <w:t>To</w:t>
      </w:r>
      <w:r>
        <w:rPr>
          <w:spacing w:val="10"/>
          <w:w w:val="105"/>
        </w:rPr>
        <w:t xml:space="preserve"> </w:t>
      </w:r>
      <w:r>
        <w:rPr>
          <w:w w:val="105"/>
        </w:rPr>
        <w:t>aid</w:t>
      </w:r>
      <w:r>
        <w:rPr>
          <w:spacing w:val="4"/>
          <w:w w:val="105"/>
        </w:rPr>
        <w:t xml:space="preserve"> </w:t>
      </w:r>
      <w:r>
        <w:rPr>
          <w:w w:val="105"/>
        </w:rPr>
        <w:t>in</w:t>
      </w:r>
      <w:r>
        <w:rPr>
          <w:spacing w:val="12"/>
          <w:w w:val="105"/>
        </w:rPr>
        <w:t xml:space="preserve"> </w:t>
      </w:r>
      <w:r>
        <w:rPr>
          <w:w w:val="105"/>
        </w:rPr>
        <w:t>decreasing</w:t>
      </w:r>
      <w:r>
        <w:rPr>
          <w:spacing w:val="23"/>
          <w:w w:val="105"/>
        </w:rPr>
        <w:t xml:space="preserve"> </w:t>
      </w:r>
      <w:r>
        <w:rPr>
          <w:w w:val="105"/>
        </w:rPr>
        <w:t>the</w:t>
      </w:r>
      <w:r>
        <w:rPr>
          <w:spacing w:val="12"/>
          <w:w w:val="105"/>
        </w:rPr>
        <w:t xml:space="preserve"> </w:t>
      </w:r>
      <w:r>
        <w:rPr>
          <w:w w:val="105"/>
        </w:rPr>
        <w:t>exposure</w:t>
      </w:r>
      <w:r>
        <w:rPr>
          <w:spacing w:val="24"/>
          <w:w w:val="105"/>
        </w:rPr>
        <w:t xml:space="preserve"> </w:t>
      </w:r>
      <w:r>
        <w:rPr>
          <w:w w:val="105"/>
        </w:rPr>
        <w:t>to</w:t>
      </w:r>
      <w:r>
        <w:rPr>
          <w:spacing w:val="4"/>
          <w:w w:val="105"/>
        </w:rPr>
        <w:t xml:space="preserve"> </w:t>
      </w:r>
      <w:r>
        <w:rPr>
          <w:w w:val="105"/>
        </w:rPr>
        <w:t>lead</w:t>
      </w:r>
      <w:r>
        <w:rPr>
          <w:spacing w:val="14"/>
          <w:w w:val="105"/>
        </w:rPr>
        <w:t xml:space="preserve"> </w:t>
      </w:r>
      <w:r>
        <w:rPr>
          <w:w w:val="105"/>
        </w:rPr>
        <w:t>poisoning,</w:t>
      </w:r>
      <w:r>
        <w:rPr>
          <w:spacing w:val="39"/>
          <w:w w:val="105"/>
        </w:rPr>
        <w:t xml:space="preserve"> </w:t>
      </w:r>
      <w:r>
        <w:rPr>
          <w:w w:val="105"/>
        </w:rPr>
        <w:t>observe</w:t>
      </w:r>
      <w:r>
        <w:rPr>
          <w:spacing w:val="14"/>
          <w:w w:val="105"/>
        </w:rPr>
        <w:t xml:space="preserve"> </w:t>
      </w:r>
      <w:r>
        <w:rPr>
          <w:w w:val="105"/>
        </w:rPr>
        <w:t>the</w:t>
      </w:r>
      <w:r>
        <w:rPr>
          <w:w w:val="113"/>
        </w:rPr>
        <w:t xml:space="preserve"> </w:t>
      </w:r>
      <w:r>
        <w:rPr>
          <w:w w:val="105"/>
        </w:rPr>
        <w:t>following</w:t>
      </w:r>
      <w:r>
        <w:rPr>
          <w:spacing w:val="-18"/>
          <w:w w:val="105"/>
        </w:rPr>
        <w:t xml:space="preserve"> </w:t>
      </w:r>
      <w:r>
        <w:rPr>
          <w:w w:val="105"/>
        </w:rPr>
        <w:t>suggestions:</w:t>
      </w:r>
    </w:p>
    <w:p w14:paraId="0C741ADD" w14:textId="77777777" w:rsidR="00EA4615" w:rsidRDefault="00EA4615">
      <w:pPr>
        <w:spacing w:before="4"/>
        <w:rPr>
          <w:rFonts w:ascii="Times New Roman" w:eastAsia="Times New Roman" w:hAnsi="Times New Roman" w:cs="Times New Roman"/>
          <w:sz w:val="23"/>
          <w:szCs w:val="23"/>
        </w:rPr>
      </w:pPr>
    </w:p>
    <w:p w14:paraId="5D375598" w14:textId="77777777" w:rsidR="00EA4615" w:rsidRDefault="00333243">
      <w:pPr>
        <w:pStyle w:val="BodyText"/>
        <w:numPr>
          <w:ilvl w:val="1"/>
          <w:numId w:val="73"/>
        </w:numPr>
        <w:tabs>
          <w:tab w:val="left" w:pos="3250"/>
        </w:tabs>
      </w:pPr>
      <w:r>
        <w:rPr>
          <w:w w:val="105"/>
        </w:rPr>
        <w:t>Do</w:t>
      </w:r>
      <w:r>
        <w:rPr>
          <w:spacing w:val="12"/>
          <w:w w:val="105"/>
        </w:rPr>
        <w:t xml:space="preserve"> </w:t>
      </w:r>
      <w:r>
        <w:rPr>
          <w:w w:val="105"/>
        </w:rPr>
        <w:t>not</w:t>
      </w:r>
      <w:r>
        <w:rPr>
          <w:spacing w:val="23"/>
          <w:w w:val="105"/>
        </w:rPr>
        <w:t xml:space="preserve"> </w:t>
      </w:r>
      <w:r>
        <w:rPr>
          <w:w w:val="105"/>
        </w:rPr>
        <w:t>smoke</w:t>
      </w:r>
      <w:r>
        <w:rPr>
          <w:spacing w:val="15"/>
          <w:w w:val="105"/>
        </w:rPr>
        <w:t xml:space="preserve"> </w:t>
      </w:r>
      <w:r>
        <w:rPr>
          <w:w w:val="105"/>
        </w:rPr>
        <w:t>or</w:t>
      </w:r>
      <w:r>
        <w:rPr>
          <w:spacing w:val="6"/>
          <w:w w:val="105"/>
        </w:rPr>
        <w:t xml:space="preserve"> </w:t>
      </w:r>
      <w:r>
        <w:rPr>
          <w:w w:val="105"/>
        </w:rPr>
        <w:t>eat</w:t>
      </w:r>
      <w:r>
        <w:rPr>
          <w:spacing w:val="5"/>
          <w:w w:val="105"/>
        </w:rPr>
        <w:t xml:space="preserve"> </w:t>
      </w:r>
      <w:r>
        <w:rPr>
          <w:w w:val="105"/>
        </w:rPr>
        <w:t>on</w:t>
      </w:r>
      <w:r>
        <w:rPr>
          <w:spacing w:val="3"/>
          <w:w w:val="105"/>
        </w:rPr>
        <w:t xml:space="preserve"> </w:t>
      </w:r>
      <w:r>
        <w:rPr>
          <w:w w:val="105"/>
        </w:rPr>
        <w:t>the</w:t>
      </w:r>
      <w:r>
        <w:rPr>
          <w:spacing w:val="15"/>
          <w:w w:val="105"/>
        </w:rPr>
        <w:t xml:space="preserve"> </w:t>
      </w:r>
      <w:r>
        <w:rPr>
          <w:w w:val="105"/>
        </w:rPr>
        <w:t>range.</w:t>
      </w:r>
    </w:p>
    <w:p w14:paraId="2EDB82BC" w14:textId="77777777" w:rsidR="00EA4615" w:rsidRDefault="00EA4615">
      <w:pPr>
        <w:spacing w:before="5"/>
        <w:rPr>
          <w:rFonts w:ascii="Times New Roman" w:eastAsia="Times New Roman" w:hAnsi="Times New Roman" w:cs="Times New Roman"/>
          <w:sz w:val="23"/>
          <w:szCs w:val="23"/>
        </w:rPr>
      </w:pPr>
    </w:p>
    <w:p w14:paraId="363329F5" w14:textId="77777777" w:rsidR="00EA4615" w:rsidRDefault="00333243">
      <w:pPr>
        <w:pStyle w:val="BodyText"/>
        <w:numPr>
          <w:ilvl w:val="1"/>
          <w:numId w:val="73"/>
        </w:numPr>
        <w:tabs>
          <w:tab w:val="left" w:pos="3255"/>
        </w:tabs>
        <w:spacing w:line="258" w:lineRule="exact"/>
        <w:ind w:right="1043" w:hanging="720"/>
      </w:pPr>
      <w:r>
        <w:rPr>
          <w:w w:val="105"/>
        </w:rPr>
        <w:t>Do</w:t>
      </w:r>
      <w:r>
        <w:rPr>
          <w:spacing w:val="10"/>
          <w:w w:val="105"/>
        </w:rPr>
        <w:t xml:space="preserve"> </w:t>
      </w:r>
      <w:r>
        <w:rPr>
          <w:w w:val="105"/>
        </w:rPr>
        <w:t>not</w:t>
      </w:r>
      <w:r>
        <w:rPr>
          <w:spacing w:val="14"/>
          <w:w w:val="105"/>
        </w:rPr>
        <w:t xml:space="preserve"> </w:t>
      </w:r>
      <w:r>
        <w:rPr>
          <w:w w:val="105"/>
        </w:rPr>
        <w:t>place</w:t>
      </w:r>
      <w:r>
        <w:rPr>
          <w:spacing w:val="29"/>
          <w:w w:val="105"/>
        </w:rPr>
        <w:t xml:space="preserve"> </w:t>
      </w:r>
      <w:r>
        <w:rPr>
          <w:w w:val="105"/>
        </w:rPr>
        <w:t>shell casings</w:t>
      </w:r>
      <w:r>
        <w:rPr>
          <w:spacing w:val="16"/>
          <w:w w:val="105"/>
        </w:rPr>
        <w:t xml:space="preserve"> </w:t>
      </w:r>
      <w:r>
        <w:rPr>
          <w:w w:val="105"/>
        </w:rPr>
        <w:t>in</w:t>
      </w:r>
      <w:r>
        <w:rPr>
          <w:spacing w:val="16"/>
          <w:w w:val="105"/>
        </w:rPr>
        <w:t xml:space="preserve"> </w:t>
      </w:r>
      <w:r>
        <w:rPr>
          <w:w w:val="105"/>
        </w:rPr>
        <w:t>the</w:t>
      </w:r>
      <w:r>
        <w:rPr>
          <w:spacing w:val="7"/>
          <w:w w:val="105"/>
        </w:rPr>
        <w:t xml:space="preserve"> </w:t>
      </w:r>
      <w:r>
        <w:rPr>
          <w:w w:val="105"/>
        </w:rPr>
        <w:t>cap</w:t>
      </w:r>
      <w:r>
        <w:rPr>
          <w:spacing w:val="11"/>
          <w:w w:val="105"/>
        </w:rPr>
        <w:t xml:space="preserve"> </w:t>
      </w:r>
      <w:r>
        <w:rPr>
          <w:w w:val="105"/>
        </w:rPr>
        <w:t>or</w:t>
      </w:r>
      <w:r>
        <w:rPr>
          <w:spacing w:val="3"/>
          <w:w w:val="105"/>
        </w:rPr>
        <w:t xml:space="preserve"> </w:t>
      </w:r>
      <w:r>
        <w:rPr>
          <w:w w:val="105"/>
        </w:rPr>
        <w:t>hat</w:t>
      </w:r>
      <w:r>
        <w:rPr>
          <w:spacing w:val="23"/>
          <w:w w:val="105"/>
        </w:rPr>
        <w:t xml:space="preserve"> </w:t>
      </w:r>
      <w:r>
        <w:rPr>
          <w:w w:val="105"/>
        </w:rPr>
        <w:t>while</w:t>
      </w:r>
      <w:r>
        <w:rPr>
          <w:w w:val="104"/>
        </w:rPr>
        <w:t xml:space="preserve"> </w:t>
      </w:r>
      <w:r>
        <w:rPr>
          <w:w w:val="105"/>
        </w:rPr>
        <w:t>policing</w:t>
      </w:r>
      <w:r>
        <w:rPr>
          <w:spacing w:val="18"/>
          <w:w w:val="105"/>
        </w:rPr>
        <w:t xml:space="preserve"> </w:t>
      </w:r>
      <w:r>
        <w:rPr>
          <w:w w:val="105"/>
        </w:rPr>
        <w:t>the</w:t>
      </w:r>
      <w:r>
        <w:rPr>
          <w:spacing w:val="16"/>
          <w:w w:val="105"/>
        </w:rPr>
        <w:t xml:space="preserve"> </w:t>
      </w:r>
      <w:r>
        <w:rPr>
          <w:w w:val="105"/>
        </w:rPr>
        <w:t>range.</w:t>
      </w:r>
    </w:p>
    <w:p w14:paraId="63DD76AA" w14:textId="77777777" w:rsidR="00EA4615" w:rsidRDefault="00EA4615">
      <w:pPr>
        <w:spacing w:before="8"/>
        <w:rPr>
          <w:rFonts w:ascii="Times New Roman" w:eastAsia="Times New Roman" w:hAnsi="Times New Roman" w:cs="Times New Roman"/>
          <w:sz w:val="23"/>
          <w:szCs w:val="23"/>
        </w:rPr>
      </w:pPr>
    </w:p>
    <w:p w14:paraId="421E4FB8" w14:textId="77777777" w:rsidR="00EA4615" w:rsidRDefault="00333243">
      <w:pPr>
        <w:pStyle w:val="BodyText"/>
        <w:numPr>
          <w:ilvl w:val="1"/>
          <w:numId w:val="73"/>
        </w:numPr>
        <w:tabs>
          <w:tab w:val="left" w:pos="3250"/>
        </w:tabs>
        <w:spacing w:line="258" w:lineRule="exact"/>
        <w:ind w:left="3244" w:right="607" w:hanging="719"/>
      </w:pPr>
      <w:r>
        <w:rPr>
          <w:w w:val="105"/>
        </w:rPr>
        <w:t>Wear</w:t>
      </w:r>
      <w:r>
        <w:rPr>
          <w:spacing w:val="21"/>
          <w:w w:val="105"/>
        </w:rPr>
        <w:t xml:space="preserve"> </w:t>
      </w:r>
      <w:r>
        <w:rPr>
          <w:w w:val="105"/>
        </w:rPr>
        <w:t>a</w:t>
      </w:r>
      <w:r>
        <w:rPr>
          <w:spacing w:val="11"/>
          <w:w w:val="105"/>
        </w:rPr>
        <w:t xml:space="preserve"> </w:t>
      </w:r>
      <w:r>
        <w:rPr>
          <w:w w:val="105"/>
        </w:rPr>
        <w:t>mask</w:t>
      </w:r>
      <w:r>
        <w:rPr>
          <w:spacing w:val="20"/>
          <w:w w:val="105"/>
        </w:rPr>
        <w:t xml:space="preserve"> </w:t>
      </w:r>
      <w:r>
        <w:rPr>
          <w:w w:val="105"/>
        </w:rPr>
        <w:t>when</w:t>
      </w:r>
      <w:r>
        <w:rPr>
          <w:spacing w:val="26"/>
          <w:w w:val="105"/>
        </w:rPr>
        <w:t xml:space="preserve"> </w:t>
      </w:r>
      <w:r>
        <w:rPr>
          <w:w w:val="105"/>
        </w:rPr>
        <w:t>sweeping</w:t>
      </w:r>
      <w:r>
        <w:rPr>
          <w:spacing w:val="18"/>
          <w:w w:val="105"/>
        </w:rPr>
        <w:t xml:space="preserve"> </w:t>
      </w:r>
      <w:r>
        <w:rPr>
          <w:w w:val="105"/>
        </w:rPr>
        <w:t>a</w:t>
      </w:r>
      <w:r>
        <w:rPr>
          <w:spacing w:val="12"/>
          <w:w w:val="105"/>
        </w:rPr>
        <w:t xml:space="preserve"> </w:t>
      </w:r>
      <w:r>
        <w:rPr>
          <w:w w:val="105"/>
        </w:rPr>
        <w:t>hard</w:t>
      </w:r>
      <w:r>
        <w:rPr>
          <w:spacing w:val="31"/>
          <w:w w:val="105"/>
        </w:rPr>
        <w:t xml:space="preserve"> </w:t>
      </w:r>
      <w:r>
        <w:rPr>
          <w:w w:val="105"/>
        </w:rPr>
        <w:t>surface</w:t>
      </w:r>
      <w:r>
        <w:rPr>
          <w:spacing w:val="15"/>
          <w:w w:val="105"/>
        </w:rPr>
        <w:t xml:space="preserve"> </w:t>
      </w:r>
      <w:r>
        <w:rPr>
          <w:w w:val="105"/>
        </w:rPr>
        <w:t>or</w:t>
      </w:r>
      <w:r>
        <w:rPr>
          <w:spacing w:val="16"/>
          <w:w w:val="105"/>
        </w:rPr>
        <w:t xml:space="preserve"> </w:t>
      </w:r>
      <w:r>
        <w:rPr>
          <w:w w:val="105"/>
        </w:rPr>
        <w:t>paved</w:t>
      </w:r>
      <w:r>
        <w:rPr>
          <w:w w:val="104"/>
        </w:rPr>
        <w:t xml:space="preserve"> </w:t>
      </w:r>
      <w:r>
        <w:rPr>
          <w:w w:val="105"/>
        </w:rPr>
        <w:t xml:space="preserve">range. </w:t>
      </w:r>
      <w:r>
        <w:rPr>
          <w:spacing w:val="18"/>
          <w:w w:val="105"/>
        </w:rPr>
        <w:t xml:space="preserve"> </w:t>
      </w:r>
      <w:r>
        <w:rPr>
          <w:w w:val="105"/>
        </w:rPr>
        <w:t>Do</w:t>
      </w:r>
      <w:r>
        <w:rPr>
          <w:spacing w:val="16"/>
          <w:w w:val="105"/>
        </w:rPr>
        <w:t xml:space="preserve"> </w:t>
      </w:r>
      <w:r>
        <w:rPr>
          <w:w w:val="105"/>
        </w:rPr>
        <w:t>not</w:t>
      </w:r>
      <w:r>
        <w:rPr>
          <w:spacing w:val="18"/>
          <w:w w:val="105"/>
        </w:rPr>
        <w:t xml:space="preserve"> </w:t>
      </w:r>
      <w:r>
        <w:rPr>
          <w:w w:val="105"/>
        </w:rPr>
        <w:t>dry</w:t>
      </w:r>
      <w:r>
        <w:rPr>
          <w:spacing w:val="14"/>
          <w:w w:val="105"/>
        </w:rPr>
        <w:t xml:space="preserve"> </w:t>
      </w:r>
      <w:r>
        <w:rPr>
          <w:w w:val="105"/>
        </w:rPr>
        <w:t>sweep</w:t>
      </w:r>
      <w:r>
        <w:rPr>
          <w:spacing w:val="20"/>
          <w:w w:val="105"/>
        </w:rPr>
        <w:t xml:space="preserve"> </w:t>
      </w:r>
      <w:r>
        <w:rPr>
          <w:w w:val="105"/>
        </w:rPr>
        <w:t>a</w:t>
      </w:r>
      <w:r>
        <w:rPr>
          <w:spacing w:val="4"/>
          <w:w w:val="105"/>
        </w:rPr>
        <w:t xml:space="preserve"> </w:t>
      </w:r>
      <w:r>
        <w:rPr>
          <w:w w:val="105"/>
        </w:rPr>
        <w:t>range.</w:t>
      </w:r>
    </w:p>
    <w:p w14:paraId="1FE51844" w14:textId="77777777" w:rsidR="00EA4615" w:rsidRDefault="00EA4615">
      <w:pPr>
        <w:spacing w:before="6"/>
        <w:rPr>
          <w:rFonts w:ascii="Times New Roman" w:eastAsia="Times New Roman" w:hAnsi="Times New Roman" w:cs="Times New Roman"/>
        </w:rPr>
      </w:pPr>
    </w:p>
    <w:p w14:paraId="32E0BB0D" w14:textId="77777777" w:rsidR="00EA4615" w:rsidRDefault="00333243">
      <w:pPr>
        <w:pStyle w:val="BodyText"/>
        <w:numPr>
          <w:ilvl w:val="1"/>
          <w:numId w:val="73"/>
        </w:numPr>
        <w:tabs>
          <w:tab w:val="left" w:pos="3245"/>
        </w:tabs>
        <w:ind w:left="3244" w:hanging="715"/>
      </w:pPr>
      <w:r>
        <w:rPr>
          <w:w w:val="110"/>
        </w:rPr>
        <w:t>Wash</w:t>
      </w:r>
      <w:r>
        <w:rPr>
          <w:spacing w:val="-3"/>
          <w:w w:val="110"/>
        </w:rPr>
        <w:t xml:space="preserve"> </w:t>
      </w:r>
      <w:r>
        <w:rPr>
          <w:w w:val="110"/>
        </w:rPr>
        <w:t>hands</w:t>
      </w:r>
      <w:r>
        <w:rPr>
          <w:spacing w:val="-4"/>
          <w:w w:val="110"/>
        </w:rPr>
        <w:t xml:space="preserve"> </w:t>
      </w:r>
      <w:r>
        <w:rPr>
          <w:w w:val="110"/>
        </w:rPr>
        <w:t>prior</w:t>
      </w:r>
      <w:r>
        <w:rPr>
          <w:spacing w:val="1"/>
          <w:w w:val="110"/>
        </w:rPr>
        <w:t xml:space="preserve"> </w:t>
      </w:r>
      <w:r>
        <w:rPr>
          <w:w w:val="110"/>
        </w:rPr>
        <w:t>to</w:t>
      </w:r>
      <w:r>
        <w:rPr>
          <w:spacing w:val="-15"/>
          <w:w w:val="110"/>
        </w:rPr>
        <w:t xml:space="preserve"> </w:t>
      </w:r>
      <w:r>
        <w:rPr>
          <w:w w:val="110"/>
        </w:rPr>
        <w:t>eating.</w:t>
      </w:r>
    </w:p>
    <w:p w14:paraId="7274AD19" w14:textId="77777777" w:rsidR="00EA4615" w:rsidRDefault="00EA4615">
      <w:pPr>
        <w:spacing w:before="5"/>
        <w:rPr>
          <w:rFonts w:ascii="Times New Roman" w:eastAsia="Times New Roman" w:hAnsi="Times New Roman" w:cs="Times New Roman"/>
          <w:sz w:val="9"/>
          <w:szCs w:val="9"/>
        </w:rPr>
      </w:pPr>
    </w:p>
    <w:p w14:paraId="01218DF3" w14:textId="77777777" w:rsidR="00EA4615" w:rsidRDefault="00333243">
      <w:pPr>
        <w:spacing w:line="70" w:lineRule="atLeast"/>
        <w:ind w:left="31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5BA3D5ED" wp14:editId="3752CFCC">
                <wp:extent cx="5530850" cy="48895"/>
                <wp:effectExtent l="8890" t="8890" r="3810" b="8890"/>
                <wp:docPr id="49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48895"/>
                          <a:chOff x="0" y="0"/>
                          <a:chExt cx="8710" cy="77"/>
                        </a:xfrm>
                      </wpg:grpSpPr>
                      <wpg:grpSp>
                        <wpg:cNvPr id="499" name="Group 284"/>
                        <wpg:cNvGrpSpPr>
                          <a:grpSpLocks/>
                        </wpg:cNvGrpSpPr>
                        <wpg:grpSpPr bwMode="auto">
                          <a:xfrm>
                            <a:off x="38" y="38"/>
                            <a:ext cx="8634" cy="2"/>
                            <a:chOff x="38" y="38"/>
                            <a:chExt cx="8634" cy="2"/>
                          </a:xfrm>
                        </wpg:grpSpPr>
                        <wps:wsp>
                          <wps:cNvPr id="500" name="Freeform 285"/>
                          <wps:cNvSpPr>
                            <a:spLocks/>
                          </wps:cNvSpPr>
                          <wps:spPr bwMode="auto">
                            <a:xfrm>
                              <a:off x="38" y="38"/>
                              <a:ext cx="8634" cy="2"/>
                            </a:xfrm>
                            <a:custGeom>
                              <a:avLst/>
                              <a:gdLst>
                                <a:gd name="T0" fmla="+- 0 38 38"/>
                                <a:gd name="T1" fmla="*/ T0 w 8634"/>
                                <a:gd name="T2" fmla="+- 0 8671 38"/>
                                <a:gd name="T3" fmla="*/ T2 w 8634"/>
                              </a:gdLst>
                              <a:ahLst/>
                              <a:cxnLst>
                                <a:cxn ang="0">
                                  <a:pos x="T1" y="0"/>
                                </a:cxn>
                                <a:cxn ang="0">
                                  <a:pos x="T3" y="0"/>
                                </a:cxn>
                              </a:cxnLst>
                              <a:rect l="0" t="0" r="r" b="b"/>
                              <a:pathLst>
                                <a:path w="8634">
                                  <a:moveTo>
                                    <a:pt x="0" y="0"/>
                                  </a:moveTo>
                                  <a:lnTo>
                                    <a:pt x="8633" y="0"/>
                                  </a:lnTo>
                                </a:path>
                              </a:pathLst>
                            </a:custGeom>
                            <a:noFill/>
                            <a:ln w="484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07EE1" id="Group 283" o:spid="_x0000_s1026" style="width:435.5pt;height:3.85pt;mso-position-horizontal-relative:char;mso-position-vertical-relative:line" coordsize="87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">
                <v:group id="Group 284" o:spid="_x0000_s1027" style="position:absolute;left:38;top:38;width:8634;height:2" coordorigin="38,38" coordsize="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285" o:spid="_x0000_s1028" style="position:absolute;left:38;top:38;width:8634;height:2;visibility:visible;mso-wrap-style:square;v-text-anchor:top" coordsize="8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" path="m,l8633,e" filled="f" strokeweight="1.3446mm">
                    <v:path arrowok="t" o:connecttype="custom" o:connectlocs="0,0;8633,0" o:connectangles="0,0"/>
                  </v:shape>
                </v:group>
                <w10:anchorlock/>
              </v:group>
            </w:pict>
          </mc:Fallback>
        </mc:AlternateContent>
      </w:r>
    </w:p>
    <w:p w14:paraId="7F4F4C1C"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41"/>
          <w:pgSz w:w="12240" w:h="15840"/>
          <w:pgMar w:top="1860" w:right="1320" w:bottom="1320" w:left="1720" w:header="1475" w:footer="1126" w:gutter="0"/>
          <w:pgNumType w:start="6"/>
          <w:cols w:space="720"/>
        </w:sectPr>
      </w:pPr>
    </w:p>
    <w:p w14:paraId="2027CE27" w14:textId="77777777" w:rsidR="00EA4615" w:rsidRDefault="00EA4615">
      <w:pPr>
        <w:rPr>
          <w:rFonts w:ascii="Times New Roman" w:eastAsia="Times New Roman" w:hAnsi="Times New Roman" w:cs="Times New Roman"/>
          <w:sz w:val="20"/>
          <w:szCs w:val="20"/>
        </w:rPr>
      </w:pPr>
    </w:p>
    <w:p w14:paraId="321C767A" w14:textId="77777777" w:rsidR="00EA4615" w:rsidRDefault="00EA4615">
      <w:pPr>
        <w:spacing w:before="6"/>
        <w:rPr>
          <w:rFonts w:ascii="Times New Roman" w:eastAsia="Times New Roman" w:hAnsi="Times New Roman" w:cs="Times New Roman"/>
        </w:rPr>
      </w:pPr>
    </w:p>
    <w:p w14:paraId="08F9E4AA" w14:textId="77777777" w:rsidR="00EA4615" w:rsidRDefault="00333243">
      <w:pPr>
        <w:pStyle w:val="BodyText"/>
        <w:numPr>
          <w:ilvl w:val="1"/>
          <w:numId w:val="73"/>
        </w:numPr>
        <w:tabs>
          <w:tab w:val="left" w:pos="3244"/>
        </w:tabs>
        <w:spacing w:before="70" w:line="243" w:lineRule="auto"/>
        <w:ind w:left="3243" w:right="812" w:hanging="735"/>
      </w:pPr>
      <w:r>
        <w:rPr>
          <w:w w:val="110"/>
        </w:rPr>
        <w:t>Remember</w:t>
      </w:r>
      <w:r>
        <w:rPr>
          <w:spacing w:val="6"/>
          <w:w w:val="110"/>
        </w:rPr>
        <w:t xml:space="preserve"> </w:t>
      </w:r>
      <w:r>
        <w:rPr>
          <w:w w:val="110"/>
        </w:rPr>
        <w:t>that</w:t>
      </w:r>
      <w:r>
        <w:rPr>
          <w:spacing w:val="-6"/>
          <w:w w:val="110"/>
        </w:rPr>
        <w:t xml:space="preserve"> </w:t>
      </w:r>
      <w:r>
        <w:rPr>
          <w:w w:val="110"/>
        </w:rPr>
        <w:t>clothing,</w:t>
      </w:r>
      <w:r>
        <w:rPr>
          <w:spacing w:val="2"/>
          <w:w w:val="110"/>
        </w:rPr>
        <w:t xml:space="preserve"> </w:t>
      </w:r>
      <w:r>
        <w:rPr>
          <w:w w:val="110"/>
        </w:rPr>
        <w:t>arms,</w:t>
      </w:r>
      <w:r>
        <w:rPr>
          <w:spacing w:val="-2"/>
          <w:w w:val="110"/>
        </w:rPr>
        <w:t xml:space="preserve"> </w:t>
      </w:r>
      <w:r>
        <w:rPr>
          <w:w w:val="110"/>
        </w:rPr>
        <w:t>face,</w:t>
      </w:r>
      <w:r>
        <w:rPr>
          <w:spacing w:val="-8"/>
          <w:w w:val="110"/>
        </w:rPr>
        <w:t xml:space="preserve"> </w:t>
      </w:r>
      <w:r>
        <w:rPr>
          <w:w w:val="110"/>
        </w:rPr>
        <w:t>hair,</w:t>
      </w:r>
      <w:r>
        <w:rPr>
          <w:spacing w:val="-2"/>
          <w:w w:val="110"/>
        </w:rPr>
        <w:t xml:space="preserve"> </w:t>
      </w:r>
      <w:r>
        <w:rPr>
          <w:w w:val="110"/>
        </w:rPr>
        <w:t>etc.</w:t>
      </w:r>
      <w:r>
        <w:rPr>
          <w:spacing w:val="-19"/>
          <w:w w:val="110"/>
        </w:rPr>
        <w:t xml:space="preserve"> </w:t>
      </w:r>
      <w:r>
        <w:rPr>
          <w:w w:val="110"/>
        </w:rPr>
        <w:t>will</w:t>
      </w:r>
      <w:r>
        <w:rPr>
          <w:w w:val="105"/>
        </w:rPr>
        <w:t xml:space="preserve"> </w:t>
      </w:r>
      <w:r>
        <w:rPr>
          <w:w w:val="110"/>
        </w:rPr>
        <w:t>contain lead</w:t>
      </w:r>
      <w:r>
        <w:rPr>
          <w:spacing w:val="-11"/>
          <w:w w:val="110"/>
        </w:rPr>
        <w:t xml:space="preserve"> </w:t>
      </w:r>
      <w:r>
        <w:rPr>
          <w:w w:val="110"/>
        </w:rPr>
        <w:t>particles.</w:t>
      </w:r>
    </w:p>
    <w:p w14:paraId="75C60607" w14:textId="77777777" w:rsidR="00EA4615" w:rsidRDefault="00EA4615">
      <w:pPr>
        <w:rPr>
          <w:rFonts w:ascii="Times New Roman" w:eastAsia="Times New Roman" w:hAnsi="Times New Roman" w:cs="Times New Roman"/>
          <w:sz w:val="16"/>
          <w:szCs w:val="16"/>
        </w:rPr>
      </w:pPr>
    </w:p>
    <w:p w14:paraId="48E22431" w14:textId="77777777" w:rsidR="00EA4615" w:rsidRDefault="00333243">
      <w:pPr>
        <w:pStyle w:val="BodyText"/>
        <w:numPr>
          <w:ilvl w:val="0"/>
          <w:numId w:val="79"/>
        </w:numPr>
        <w:tabs>
          <w:tab w:val="left" w:pos="1093"/>
        </w:tabs>
        <w:spacing w:before="70"/>
        <w:ind w:left="1092" w:hanging="729"/>
        <w:jc w:val="left"/>
      </w:pPr>
      <w:r>
        <w:rPr>
          <w:w w:val="105"/>
        </w:rPr>
        <w:t>Conclusion</w:t>
      </w:r>
    </w:p>
    <w:p w14:paraId="26934A23" w14:textId="77777777" w:rsidR="00EA4615" w:rsidRDefault="00EA4615">
      <w:pPr>
        <w:spacing w:before="1"/>
        <w:rPr>
          <w:rFonts w:ascii="Times New Roman" w:eastAsia="Times New Roman" w:hAnsi="Times New Roman" w:cs="Times New Roman"/>
        </w:rPr>
      </w:pPr>
    </w:p>
    <w:p w14:paraId="7B8FEE7D" w14:textId="77777777" w:rsidR="00EA4615" w:rsidRDefault="00333243">
      <w:pPr>
        <w:pStyle w:val="BodyText"/>
        <w:numPr>
          <w:ilvl w:val="1"/>
          <w:numId w:val="79"/>
        </w:numPr>
        <w:tabs>
          <w:tab w:val="left" w:pos="1804"/>
        </w:tabs>
        <w:ind w:left="1803" w:hanging="725"/>
      </w:pPr>
      <w:r>
        <w:rPr>
          <w:w w:val="110"/>
        </w:rPr>
        <w:t>Summary</w:t>
      </w:r>
    </w:p>
    <w:p w14:paraId="5BBD2014" w14:textId="77777777" w:rsidR="00EA4615" w:rsidRDefault="00EA4615">
      <w:pPr>
        <w:spacing w:before="2"/>
        <w:rPr>
          <w:rFonts w:ascii="Times New Roman" w:eastAsia="Times New Roman" w:hAnsi="Times New Roman" w:cs="Times New Roman"/>
          <w:sz w:val="23"/>
          <w:szCs w:val="23"/>
        </w:rPr>
      </w:pPr>
    </w:p>
    <w:p w14:paraId="0184840C" w14:textId="77777777" w:rsidR="00EA4615" w:rsidRDefault="00333243">
      <w:pPr>
        <w:pStyle w:val="BodyText"/>
        <w:ind w:left="1793" w:right="122" w:firstLine="9"/>
      </w:pPr>
      <w:r>
        <w:rPr>
          <w:w w:val="110"/>
        </w:rPr>
        <w:t>Safety</w:t>
      </w:r>
      <w:r>
        <w:rPr>
          <w:spacing w:val="-10"/>
          <w:w w:val="110"/>
        </w:rPr>
        <w:t xml:space="preserve"> </w:t>
      </w:r>
      <w:r>
        <w:rPr>
          <w:w w:val="110"/>
        </w:rPr>
        <w:t>is</w:t>
      </w:r>
      <w:r>
        <w:rPr>
          <w:spacing w:val="-14"/>
          <w:w w:val="110"/>
        </w:rPr>
        <w:t xml:space="preserve"> </w:t>
      </w:r>
      <w:r>
        <w:rPr>
          <w:w w:val="110"/>
        </w:rPr>
        <w:t>everyone's</w:t>
      </w:r>
      <w:r>
        <w:rPr>
          <w:spacing w:val="10"/>
          <w:w w:val="110"/>
        </w:rPr>
        <w:t xml:space="preserve"> </w:t>
      </w:r>
      <w:r>
        <w:rPr>
          <w:w w:val="110"/>
        </w:rPr>
        <w:t>concern.</w:t>
      </w:r>
      <w:r>
        <w:rPr>
          <w:spacing w:val="57"/>
          <w:w w:val="110"/>
        </w:rPr>
        <w:t xml:space="preserve"> </w:t>
      </w:r>
      <w:r>
        <w:rPr>
          <w:w w:val="110"/>
        </w:rPr>
        <w:t>Safety</w:t>
      </w:r>
      <w:r>
        <w:rPr>
          <w:spacing w:val="-7"/>
          <w:w w:val="110"/>
        </w:rPr>
        <w:t xml:space="preserve"> </w:t>
      </w:r>
      <w:r>
        <w:rPr>
          <w:w w:val="110"/>
        </w:rPr>
        <w:t>starts</w:t>
      </w:r>
      <w:r>
        <w:rPr>
          <w:spacing w:val="-10"/>
          <w:w w:val="110"/>
        </w:rPr>
        <w:t xml:space="preserve"> </w:t>
      </w:r>
      <w:r>
        <w:rPr>
          <w:w w:val="110"/>
        </w:rPr>
        <w:t>with</w:t>
      </w:r>
      <w:r>
        <w:rPr>
          <w:spacing w:val="10"/>
          <w:w w:val="110"/>
        </w:rPr>
        <w:t xml:space="preserve"> </w:t>
      </w:r>
      <w:r>
        <w:rPr>
          <w:w w:val="110"/>
        </w:rPr>
        <w:t>learning</w:t>
      </w:r>
      <w:r>
        <w:rPr>
          <w:spacing w:val="11"/>
          <w:w w:val="110"/>
        </w:rPr>
        <w:t xml:space="preserve"> </w:t>
      </w:r>
      <w:r>
        <w:rPr>
          <w:w w:val="110"/>
        </w:rPr>
        <w:t>about</w:t>
      </w:r>
      <w:r>
        <w:rPr>
          <w:spacing w:val="10"/>
          <w:w w:val="110"/>
        </w:rPr>
        <w:t xml:space="preserve"> </w:t>
      </w:r>
      <w:r>
        <w:rPr>
          <w:w w:val="110"/>
        </w:rPr>
        <w:t>a</w:t>
      </w:r>
      <w:r>
        <w:rPr>
          <w:w w:val="105"/>
        </w:rPr>
        <w:t xml:space="preserve"> </w:t>
      </w:r>
      <w:proofErr w:type="spellStart"/>
      <w:proofErr w:type="gramStart"/>
      <w:r>
        <w:rPr>
          <w:w w:val="110"/>
        </w:rPr>
        <w:t>weapon,how</w:t>
      </w:r>
      <w:proofErr w:type="spellEnd"/>
      <w:proofErr w:type="gramEnd"/>
      <w:r>
        <w:rPr>
          <w:w w:val="110"/>
        </w:rPr>
        <w:t xml:space="preserve"> it</w:t>
      </w:r>
      <w:r>
        <w:rPr>
          <w:spacing w:val="-18"/>
          <w:w w:val="110"/>
        </w:rPr>
        <w:t xml:space="preserve"> </w:t>
      </w:r>
      <w:r>
        <w:rPr>
          <w:w w:val="110"/>
        </w:rPr>
        <w:t>works,</w:t>
      </w:r>
      <w:r>
        <w:rPr>
          <w:spacing w:val="1"/>
          <w:w w:val="110"/>
        </w:rPr>
        <w:t xml:space="preserve"> </w:t>
      </w:r>
      <w:r>
        <w:rPr>
          <w:w w:val="110"/>
        </w:rPr>
        <w:t>how</w:t>
      </w:r>
      <w:r>
        <w:rPr>
          <w:spacing w:val="-6"/>
          <w:w w:val="110"/>
        </w:rPr>
        <w:t xml:space="preserve"> </w:t>
      </w:r>
      <w:r>
        <w:rPr>
          <w:w w:val="110"/>
        </w:rPr>
        <w:t>to</w:t>
      </w:r>
      <w:r>
        <w:rPr>
          <w:spacing w:val="-13"/>
          <w:w w:val="110"/>
        </w:rPr>
        <w:t xml:space="preserve"> </w:t>
      </w:r>
      <w:r>
        <w:rPr>
          <w:w w:val="110"/>
        </w:rPr>
        <w:t>handle</w:t>
      </w:r>
      <w:r>
        <w:rPr>
          <w:spacing w:val="-5"/>
          <w:w w:val="110"/>
        </w:rPr>
        <w:t xml:space="preserve"> </w:t>
      </w:r>
      <w:r>
        <w:rPr>
          <w:w w:val="110"/>
        </w:rPr>
        <w:t>it,</w:t>
      </w:r>
      <w:r>
        <w:rPr>
          <w:spacing w:val="-5"/>
          <w:w w:val="110"/>
        </w:rPr>
        <w:t xml:space="preserve"> </w:t>
      </w:r>
      <w:r>
        <w:rPr>
          <w:w w:val="110"/>
        </w:rPr>
        <w:t>how</w:t>
      </w:r>
      <w:r>
        <w:rPr>
          <w:spacing w:val="-8"/>
          <w:w w:val="110"/>
        </w:rPr>
        <w:t xml:space="preserve"> </w:t>
      </w:r>
      <w:r>
        <w:rPr>
          <w:w w:val="110"/>
        </w:rPr>
        <w:t>to</w:t>
      </w:r>
      <w:r>
        <w:rPr>
          <w:spacing w:val="-17"/>
          <w:w w:val="110"/>
        </w:rPr>
        <w:t xml:space="preserve"> </w:t>
      </w:r>
      <w:r>
        <w:rPr>
          <w:w w:val="110"/>
        </w:rPr>
        <w:t>use</w:t>
      </w:r>
      <w:r>
        <w:rPr>
          <w:spacing w:val="-5"/>
          <w:w w:val="110"/>
        </w:rPr>
        <w:t xml:space="preserve"> </w:t>
      </w:r>
      <w:r>
        <w:rPr>
          <w:w w:val="110"/>
        </w:rPr>
        <w:t>it,</w:t>
      </w:r>
      <w:r>
        <w:rPr>
          <w:spacing w:val="-5"/>
          <w:w w:val="110"/>
        </w:rPr>
        <w:t xml:space="preserve"> </w:t>
      </w:r>
      <w:r>
        <w:rPr>
          <w:w w:val="110"/>
        </w:rPr>
        <w:t>and</w:t>
      </w:r>
      <w:r>
        <w:rPr>
          <w:spacing w:val="-13"/>
          <w:w w:val="110"/>
        </w:rPr>
        <w:t xml:space="preserve"> </w:t>
      </w:r>
      <w:r>
        <w:rPr>
          <w:w w:val="110"/>
        </w:rPr>
        <w:t>how</w:t>
      </w:r>
      <w:r>
        <w:rPr>
          <w:spacing w:val="-1"/>
          <w:w w:val="110"/>
        </w:rPr>
        <w:t xml:space="preserve"> </w:t>
      </w:r>
      <w:r>
        <w:rPr>
          <w:w w:val="110"/>
        </w:rPr>
        <w:t>to</w:t>
      </w:r>
      <w:r>
        <w:rPr>
          <w:spacing w:val="-9"/>
          <w:w w:val="110"/>
        </w:rPr>
        <w:t xml:space="preserve"> </w:t>
      </w:r>
      <w:r>
        <w:rPr>
          <w:w w:val="110"/>
        </w:rPr>
        <w:t>store</w:t>
      </w:r>
      <w:r>
        <w:rPr>
          <w:w w:val="108"/>
        </w:rPr>
        <w:t xml:space="preserve"> </w:t>
      </w:r>
      <w:r>
        <w:rPr>
          <w:w w:val="110"/>
        </w:rPr>
        <w:t>it.</w:t>
      </w:r>
      <w:r>
        <w:rPr>
          <w:spacing w:val="44"/>
          <w:w w:val="110"/>
        </w:rPr>
        <w:t xml:space="preserve"> </w:t>
      </w:r>
      <w:r>
        <w:rPr>
          <w:w w:val="110"/>
        </w:rPr>
        <w:t>Learn</w:t>
      </w:r>
      <w:r>
        <w:rPr>
          <w:spacing w:val="7"/>
          <w:w w:val="110"/>
        </w:rPr>
        <w:t xml:space="preserve"> </w:t>
      </w:r>
      <w:proofErr w:type="gramStart"/>
      <w:r>
        <w:rPr>
          <w:w w:val="110"/>
        </w:rPr>
        <w:t>all</w:t>
      </w:r>
      <w:r>
        <w:rPr>
          <w:spacing w:val="-10"/>
          <w:w w:val="110"/>
        </w:rPr>
        <w:t xml:space="preserve"> </w:t>
      </w:r>
      <w:r>
        <w:rPr>
          <w:w w:val="110"/>
        </w:rPr>
        <w:t>of</w:t>
      </w:r>
      <w:proofErr w:type="gramEnd"/>
      <w:r>
        <w:rPr>
          <w:spacing w:val="-5"/>
          <w:w w:val="110"/>
        </w:rPr>
        <w:t xml:space="preserve"> </w:t>
      </w:r>
      <w:r>
        <w:rPr>
          <w:w w:val="110"/>
        </w:rPr>
        <w:t>these</w:t>
      </w:r>
      <w:r>
        <w:rPr>
          <w:spacing w:val="2"/>
          <w:w w:val="110"/>
        </w:rPr>
        <w:t xml:space="preserve"> </w:t>
      </w:r>
      <w:r>
        <w:rPr>
          <w:w w:val="110"/>
        </w:rPr>
        <w:t>things</w:t>
      </w:r>
      <w:r>
        <w:rPr>
          <w:spacing w:val="8"/>
          <w:w w:val="110"/>
        </w:rPr>
        <w:t xml:space="preserve"> </w:t>
      </w:r>
      <w:r>
        <w:rPr>
          <w:w w:val="110"/>
        </w:rPr>
        <w:t>and</w:t>
      </w:r>
      <w:r>
        <w:rPr>
          <w:spacing w:val="-4"/>
          <w:w w:val="110"/>
        </w:rPr>
        <w:t xml:space="preserve"> </w:t>
      </w:r>
      <w:r>
        <w:rPr>
          <w:w w:val="110"/>
        </w:rPr>
        <w:t>become</w:t>
      </w:r>
      <w:r>
        <w:rPr>
          <w:spacing w:val="9"/>
          <w:w w:val="110"/>
        </w:rPr>
        <w:t xml:space="preserve"> </w:t>
      </w:r>
      <w:r>
        <w:rPr>
          <w:w w:val="110"/>
        </w:rPr>
        <w:t>proficient</w:t>
      </w:r>
      <w:r>
        <w:rPr>
          <w:spacing w:val="22"/>
          <w:w w:val="110"/>
        </w:rPr>
        <w:t xml:space="preserve"> </w:t>
      </w:r>
      <w:r>
        <w:rPr>
          <w:w w:val="110"/>
        </w:rPr>
        <w:t>at</w:t>
      </w:r>
      <w:r>
        <w:rPr>
          <w:spacing w:val="-14"/>
          <w:w w:val="110"/>
        </w:rPr>
        <w:t xml:space="preserve"> </w:t>
      </w:r>
      <w:r>
        <w:rPr>
          <w:w w:val="110"/>
        </w:rPr>
        <w:t>being</w:t>
      </w:r>
      <w:r>
        <w:rPr>
          <w:spacing w:val="-1"/>
          <w:w w:val="110"/>
        </w:rPr>
        <w:t xml:space="preserve"> </w:t>
      </w:r>
      <w:r>
        <w:rPr>
          <w:w w:val="110"/>
        </w:rPr>
        <w:t>safe</w:t>
      </w:r>
      <w:r>
        <w:rPr>
          <w:spacing w:val="-8"/>
          <w:w w:val="110"/>
        </w:rPr>
        <w:t xml:space="preserve"> </w:t>
      </w:r>
      <w:r>
        <w:rPr>
          <w:w w:val="110"/>
        </w:rPr>
        <w:t>at</w:t>
      </w:r>
      <w:r>
        <w:rPr>
          <w:spacing w:val="-1"/>
          <w:w w:val="110"/>
        </w:rPr>
        <w:t xml:space="preserve"> </w:t>
      </w:r>
      <w:r>
        <w:rPr>
          <w:w w:val="110"/>
        </w:rPr>
        <w:t>all times.</w:t>
      </w:r>
    </w:p>
    <w:p w14:paraId="53CA7F99" w14:textId="77777777" w:rsidR="00EA4615" w:rsidRDefault="00EA4615">
      <w:pPr>
        <w:spacing w:before="5"/>
        <w:rPr>
          <w:rFonts w:ascii="Times New Roman" w:eastAsia="Times New Roman" w:hAnsi="Times New Roman" w:cs="Times New Roman"/>
        </w:rPr>
      </w:pPr>
    </w:p>
    <w:p w14:paraId="1A8DF61D" w14:textId="77777777" w:rsidR="00EA4615" w:rsidRDefault="00333243">
      <w:pPr>
        <w:pStyle w:val="BodyText"/>
        <w:numPr>
          <w:ilvl w:val="0"/>
          <w:numId w:val="72"/>
        </w:numPr>
        <w:tabs>
          <w:tab w:val="left" w:pos="1794"/>
        </w:tabs>
        <w:ind w:hanging="710"/>
      </w:pPr>
      <w:r>
        <w:rPr>
          <w:w w:val="105"/>
        </w:rPr>
        <w:t>Questions</w:t>
      </w:r>
      <w:r>
        <w:rPr>
          <w:spacing w:val="31"/>
          <w:w w:val="105"/>
        </w:rPr>
        <w:t xml:space="preserve"> </w:t>
      </w:r>
      <w:r>
        <w:rPr>
          <w:w w:val="105"/>
        </w:rPr>
        <w:t>from</w:t>
      </w:r>
      <w:r>
        <w:rPr>
          <w:spacing w:val="50"/>
          <w:w w:val="105"/>
        </w:rPr>
        <w:t xml:space="preserve"> </w:t>
      </w:r>
      <w:r>
        <w:rPr>
          <w:w w:val="105"/>
        </w:rPr>
        <w:t>Class</w:t>
      </w:r>
    </w:p>
    <w:p w14:paraId="53277A32" w14:textId="77777777" w:rsidR="00EA4615" w:rsidRDefault="00EA4615">
      <w:pPr>
        <w:spacing w:before="11"/>
        <w:rPr>
          <w:rFonts w:ascii="Times New Roman" w:eastAsia="Times New Roman" w:hAnsi="Times New Roman" w:cs="Times New Roman"/>
        </w:rPr>
      </w:pPr>
    </w:p>
    <w:p w14:paraId="2C87AAD4" w14:textId="77777777" w:rsidR="00EA4615" w:rsidRDefault="00333243">
      <w:pPr>
        <w:pStyle w:val="BodyText"/>
        <w:numPr>
          <w:ilvl w:val="0"/>
          <w:numId w:val="72"/>
        </w:numPr>
        <w:tabs>
          <w:tab w:val="left" w:pos="1804"/>
        </w:tabs>
        <w:ind w:left="1803" w:hanging="720"/>
      </w:pPr>
      <w:r>
        <w:rPr>
          <w:w w:val="110"/>
        </w:rPr>
        <w:t>Closing</w:t>
      </w:r>
      <w:r>
        <w:rPr>
          <w:spacing w:val="9"/>
          <w:w w:val="110"/>
        </w:rPr>
        <w:t xml:space="preserve"> </w:t>
      </w:r>
      <w:r>
        <w:rPr>
          <w:w w:val="110"/>
        </w:rPr>
        <w:t>Statement</w:t>
      </w:r>
    </w:p>
    <w:p w14:paraId="6BB1589C" w14:textId="77777777" w:rsidR="00EA4615" w:rsidRDefault="00EA4615">
      <w:pPr>
        <w:spacing w:before="1"/>
        <w:rPr>
          <w:rFonts w:ascii="Times New Roman" w:eastAsia="Times New Roman" w:hAnsi="Times New Roman" w:cs="Times New Roman"/>
          <w:sz w:val="23"/>
          <w:szCs w:val="23"/>
        </w:rPr>
      </w:pPr>
    </w:p>
    <w:p w14:paraId="0DA15176" w14:textId="77777777" w:rsidR="00EA4615" w:rsidRDefault="00333243">
      <w:pPr>
        <w:pStyle w:val="BodyText"/>
        <w:spacing w:line="237" w:lineRule="auto"/>
        <w:ind w:left="1788" w:right="284"/>
      </w:pPr>
      <w:proofErr w:type="gramStart"/>
      <w:r>
        <w:rPr>
          <w:w w:val="110"/>
        </w:rPr>
        <w:t>Think</w:t>
      </w:r>
      <w:r>
        <w:rPr>
          <w:spacing w:val="13"/>
          <w:w w:val="110"/>
        </w:rPr>
        <w:t xml:space="preserve"> </w:t>
      </w:r>
      <w:r>
        <w:rPr>
          <w:w w:val="110"/>
        </w:rPr>
        <w:t>safety</w:t>
      </w:r>
      <w:r>
        <w:rPr>
          <w:spacing w:val="8"/>
          <w:w w:val="110"/>
        </w:rPr>
        <w:t xml:space="preserve"> </w:t>
      </w:r>
      <w:r>
        <w:rPr>
          <w:w w:val="110"/>
        </w:rPr>
        <w:t>at</w:t>
      </w:r>
      <w:r>
        <w:rPr>
          <w:spacing w:val="7"/>
          <w:w w:val="110"/>
        </w:rPr>
        <w:t xml:space="preserve"> </w:t>
      </w:r>
      <w:r>
        <w:rPr>
          <w:w w:val="110"/>
        </w:rPr>
        <w:t>all</w:t>
      </w:r>
      <w:r>
        <w:rPr>
          <w:spacing w:val="-2"/>
          <w:w w:val="110"/>
        </w:rPr>
        <w:t xml:space="preserve"> </w:t>
      </w:r>
      <w:r>
        <w:rPr>
          <w:w w:val="110"/>
        </w:rPr>
        <w:t>times</w:t>
      </w:r>
      <w:proofErr w:type="gramEnd"/>
      <w:r>
        <w:rPr>
          <w:w w:val="110"/>
        </w:rPr>
        <w:t>.</w:t>
      </w:r>
      <w:r>
        <w:rPr>
          <w:spacing w:val="60"/>
          <w:w w:val="110"/>
        </w:rPr>
        <w:t xml:space="preserve"> </w:t>
      </w:r>
      <w:r>
        <w:rPr>
          <w:w w:val="110"/>
        </w:rPr>
        <w:t>Act</w:t>
      </w:r>
      <w:r>
        <w:rPr>
          <w:spacing w:val="13"/>
          <w:w w:val="110"/>
        </w:rPr>
        <w:t xml:space="preserve"> </w:t>
      </w:r>
      <w:r>
        <w:rPr>
          <w:w w:val="110"/>
        </w:rPr>
        <w:t>in</w:t>
      </w:r>
      <w:r>
        <w:rPr>
          <w:spacing w:val="7"/>
          <w:w w:val="110"/>
        </w:rPr>
        <w:t xml:space="preserve"> </w:t>
      </w:r>
      <w:r>
        <w:rPr>
          <w:w w:val="110"/>
        </w:rPr>
        <w:t>a</w:t>
      </w:r>
      <w:r>
        <w:rPr>
          <w:spacing w:val="-6"/>
          <w:w w:val="110"/>
        </w:rPr>
        <w:t xml:space="preserve"> </w:t>
      </w:r>
      <w:r>
        <w:rPr>
          <w:w w:val="110"/>
        </w:rPr>
        <w:t>safe</w:t>
      </w:r>
      <w:r>
        <w:rPr>
          <w:spacing w:val="3"/>
          <w:w w:val="110"/>
        </w:rPr>
        <w:t xml:space="preserve"> </w:t>
      </w:r>
      <w:r>
        <w:rPr>
          <w:w w:val="110"/>
        </w:rPr>
        <w:t>manner</w:t>
      </w:r>
      <w:r>
        <w:rPr>
          <w:spacing w:val="23"/>
          <w:w w:val="110"/>
        </w:rPr>
        <w:t xml:space="preserve"> </w:t>
      </w:r>
      <w:proofErr w:type="gramStart"/>
      <w:r>
        <w:rPr>
          <w:w w:val="110"/>
        </w:rPr>
        <w:t>at</w:t>
      </w:r>
      <w:r>
        <w:rPr>
          <w:spacing w:val="-3"/>
          <w:w w:val="110"/>
        </w:rPr>
        <w:t xml:space="preserve"> </w:t>
      </w:r>
      <w:r>
        <w:rPr>
          <w:w w:val="110"/>
        </w:rPr>
        <w:t>all</w:t>
      </w:r>
      <w:r>
        <w:rPr>
          <w:spacing w:val="-7"/>
          <w:w w:val="110"/>
        </w:rPr>
        <w:t xml:space="preserve"> </w:t>
      </w:r>
      <w:r>
        <w:rPr>
          <w:w w:val="110"/>
        </w:rPr>
        <w:t>times</w:t>
      </w:r>
      <w:proofErr w:type="gramEnd"/>
      <w:r>
        <w:rPr>
          <w:w w:val="110"/>
        </w:rPr>
        <w:t>.</w:t>
      </w:r>
      <w:r>
        <w:rPr>
          <w:w w:val="109"/>
        </w:rPr>
        <w:t xml:space="preserve"> </w:t>
      </w:r>
      <w:r>
        <w:rPr>
          <w:w w:val="110"/>
        </w:rPr>
        <w:t>Remember</w:t>
      </w:r>
      <w:r>
        <w:rPr>
          <w:spacing w:val="10"/>
          <w:w w:val="110"/>
        </w:rPr>
        <w:t xml:space="preserve"> </w:t>
      </w:r>
      <w:r>
        <w:rPr>
          <w:w w:val="110"/>
        </w:rPr>
        <w:t>that</w:t>
      </w:r>
      <w:r>
        <w:rPr>
          <w:spacing w:val="-10"/>
          <w:w w:val="110"/>
        </w:rPr>
        <w:t xml:space="preserve"> </w:t>
      </w:r>
      <w:r>
        <w:rPr>
          <w:w w:val="110"/>
        </w:rPr>
        <w:t>others</w:t>
      </w:r>
      <w:r>
        <w:rPr>
          <w:spacing w:val="-13"/>
          <w:w w:val="110"/>
        </w:rPr>
        <w:t xml:space="preserve"> </w:t>
      </w:r>
      <w:r>
        <w:rPr>
          <w:w w:val="110"/>
        </w:rPr>
        <w:t>watch</w:t>
      </w:r>
      <w:r>
        <w:rPr>
          <w:spacing w:val="-11"/>
          <w:w w:val="110"/>
        </w:rPr>
        <w:t xml:space="preserve"> </w:t>
      </w:r>
      <w:r>
        <w:rPr>
          <w:w w:val="110"/>
        </w:rPr>
        <w:t>you</w:t>
      </w:r>
      <w:r>
        <w:rPr>
          <w:spacing w:val="-2"/>
          <w:w w:val="110"/>
        </w:rPr>
        <w:t xml:space="preserve"> </w:t>
      </w:r>
      <w:r>
        <w:rPr>
          <w:w w:val="110"/>
        </w:rPr>
        <w:t>and</w:t>
      </w:r>
      <w:r>
        <w:rPr>
          <w:spacing w:val="-14"/>
          <w:w w:val="110"/>
        </w:rPr>
        <w:t xml:space="preserve"> </w:t>
      </w:r>
      <w:r>
        <w:rPr>
          <w:w w:val="110"/>
        </w:rPr>
        <w:t>may</w:t>
      </w:r>
      <w:r>
        <w:rPr>
          <w:spacing w:val="-3"/>
          <w:w w:val="110"/>
        </w:rPr>
        <w:t xml:space="preserve"> </w:t>
      </w:r>
      <w:r>
        <w:rPr>
          <w:w w:val="110"/>
        </w:rPr>
        <w:t>act</w:t>
      </w:r>
      <w:r>
        <w:rPr>
          <w:spacing w:val="-16"/>
          <w:w w:val="110"/>
        </w:rPr>
        <w:t xml:space="preserve"> </w:t>
      </w:r>
      <w:r>
        <w:rPr>
          <w:w w:val="110"/>
        </w:rPr>
        <w:t>accordingly.</w:t>
      </w:r>
      <w:r>
        <w:rPr>
          <w:spacing w:val="51"/>
          <w:w w:val="110"/>
        </w:rPr>
        <w:t xml:space="preserve"> </w:t>
      </w:r>
      <w:r>
        <w:rPr>
          <w:w w:val="110"/>
        </w:rPr>
        <w:t>Be</w:t>
      </w:r>
      <w:r>
        <w:rPr>
          <w:spacing w:val="-6"/>
          <w:w w:val="110"/>
        </w:rPr>
        <w:t xml:space="preserve"> </w:t>
      </w:r>
      <w:r>
        <w:rPr>
          <w:w w:val="110"/>
        </w:rPr>
        <w:t>a</w:t>
      </w:r>
      <w:r>
        <w:rPr>
          <w:spacing w:val="-19"/>
          <w:w w:val="110"/>
        </w:rPr>
        <w:t xml:space="preserve"> </w:t>
      </w:r>
      <w:r>
        <w:rPr>
          <w:w w:val="110"/>
        </w:rPr>
        <w:t>good</w:t>
      </w:r>
      <w:r>
        <w:rPr>
          <w:w w:val="97"/>
        </w:rPr>
        <w:t xml:space="preserve"> </w:t>
      </w:r>
      <w:r>
        <w:rPr>
          <w:w w:val="110"/>
        </w:rPr>
        <w:t>example</w:t>
      </w:r>
      <w:r>
        <w:rPr>
          <w:spacing w:val="-5"/>
          <w:w w:val="110"/>
        </w:rPr>
        <w:t xml:space="preserve"> </w:t>
      </w:r>
      <w:r>
        <w:rPr>
          <w:w w:val="110"/>
        </w:rPr>
        <w:t>to</w:t>
      </w:r>
      <w:r>
        <w:rPr>
          <w:spacing w:val="-16"/>
          <w:w w:val="110"/>
        </w:rPr>
        <w:t xml:space="preserve"> </w:t>
      </w:r>
      <w:r>
        <w:rPr>
          <w:w w:val="110"/>
        </w:rPr>
        <w:t>cohorts,</w:t>
      </w:r>
      <w:r>
        <w:rPr>
          <w:spacing w:val="-6"/>
          <w:w w:val="110"/>
        </w:rPr>
        <w:t xml:space="preserve"> </w:t>
      </w:r>
      <w:r>
        <w:rPr>
          <w:w w:val="110"/>
        </w:rPr>
        <w:t>friends</w:t>
      </w:r>
      <w:r>
        <w:rPr>
          <w:spacing w:val="-5"/>
          <w:w w:val="110"/>
        </w:rPr>
        <w:t xml:space="preserve"> </w:t>
      </w:r>
      <w:r>
        <w:rPr>
          <w:w w:val="110"/>
        </w:rPr>
        <w:t>and</w:t>
      </w:r>
      <w:r>
        <w:rPr>
          <w:spacing w:val="-14"/>
          <w:w w:val="110"/>
        </w:rPr>
        <w:t xml:space="preserve"> </w:t>
      </w:r>
      <w:r>
        <w:rPr>
          <w:w w:val="110"/>
        </w:rPr>
        <w:t>family.</w:t>
      </w:r>
      <w:r>
        <w:rPr>
          <w:spacing w:val="38"/>
          <w:w w:val="110"/>
        </w:rPr>
        <w:t xml:space="preserve"> </w:t>
      </w:r>
      <w:r>
        <w:rPr>
          <w:w w:val="110"/>
        </w:rPr>
        <w:t>Be</w:t>
      </w:r>
      <w:r>
        <w:rPr>
          <w:spacing w:val="-7"/>
          <w:w w:val="110"/>
        </w:rPr>
        <w:t xml:space="preserve"> </w:t>
      </w:r>
      <w:r>
        <w:rPr>
          <w:w w:val="110"/>
        </w:rPr>
        <w:t>safe.</w:t>
      </w:r>
    </w:p>
    <w:p w14:paraId="00BEC7DB" w14:textId="77777777" w:rsidR="00EA4615" w:rsidRDefault="00EA4615">
      <w:pPr>
        <w:rPr>
          <w:rFonts w:ascii="Times New Roman" w:eastAsia="Times New Roman" w:hAnsi="Times New Roman" w:cs="Times New Roman"/>
          <w:sz w:val="20"/>
          <w:szCs w:val="20"/>
        </w:rPr>
      </w:pPr>
    </w:p>
    <w:p w14:paraId="3205C193" w14:textId="77777777" w:rsidR="00EA4615" w:rsidRDefault="00EA4615">
      <w:pPr>
        <w:rPr>
          <w:rFonts w:ascii="Times New Roman" w:eastAsia="Times New Roman" w:hAnsi="Times New Roman" w:cs="Times New Roman"/>
          <w:sz w:val="20"/>
          <w:szCs w:val="20"/>
        </w:rPr>
      </w:pPr>
    </w:p>
    <w:p w14:paraId="21DFF3E8" w14:textId="77777777" w:rsidR="00EA4615" w:rsidRDefault="00EA4615">
      <w:pPr>
        <w:rPr>
          <w:rFonts w:ascii="Times New Roman" w:eastAsia="Times New Roman" w:hAnsi="Times New Roman" w:cs="Times New Roman"/>
          <w:sz w:val="20"/>
          <w:szCs w:val="20"/>
        </w:rPr>
      </w:pPr>
    </w:p>
    <w:p w14:paraId="279CBF8C" w14:textId="77777777" w:rsidR="00EA4615" w:rsidRDefault="00EA4615">
      <w:pPr>
        <w:rPr>
          <w:rFonts w:ascii="Times New Roman" w:eastAsia="Times New Roman" w:hAnsi="Times New Roman" w:cs="Times New Roman"/>
          <w:sz w:val="20"/>
          <w:szCs w:val="20"/>
        </w:rPr>
      </w:pPr>
    </w:p>
    <w:p w14:paraId="436D18CA" w14:textId="77777777" w:rsidR="00EA4615" w:rsidRDefault="00EA4615">
      <w:pPr>
        <w:rPr>
          <w:rFonts w:ascii="Times New Roman" w:eastAsia="Times New Roman" w:hAnsi="Times New Roman" w:cs="Times New Roman"/>
          <w:sz w:val="20"/>
          <w:szCs w:val="20"/>
        </w:rPr>
      </w:pPr>
    </w:p>
    <w:p w14:paraId="4B5CE50C" w14:textId="77777777" w:rsidR="00EA4615" w:rsidRDefault="00EA4615">
      <w:pPr>
        <w:rPr>
          <w:rFonts w:ascii="Times New Roman" w:eastAsia="Times New Roman" w:hAnsi="Times New Roman" w:cs="Times New Roman"/>
          <w:sz w:val="20"/>
          <w:szCs w:val="20"/>
        </w:rPr>
      </w:pPr>
    </w:p>
    <w:p w14:paraId="45CBCF7B" w14:textId="77777777" w:rsidR="00EA4615" w:rsidRDefault="00EA4615">
      <w:pPr>
        <w:rPr>
          <w:rFonts w:ascii="Times New Roman" w:eastAsia="Times New Roman" w:hAnsi="Times New Roman" w:cs="Times New Roman"/>
          <w:sz w:val="20"/>
          <w:szCs w:val="20"/>
        </w:rPr>
      </w:pPr>
    </w:p>
    <w:p w14:paraId="36E37E85" w14:textId="77777777" w:rsidR="00EA4615" w:rsidRDefault="00EA4615">
      <w:pPr>
        <w:rPr>
          <w:rFonts w:ascii="Times New Roman" w:eastAsia="Times New Roman" w:hAnsi="Times New Roman" w:cs="Times New Roman"/>
          <w:sz w:val="20"/>
          <w:szCs w:val="20"/>
        </w:rPr>
      </w:pPr>
    </w:p>
    <w:p w14:paraId="5079902E" w14:textId="77777777" w:rsidR="00EA4615" w:rsidRDefault="00EA4615">
      <w:pPr>
        <w:rPr>
          <w:rFonts w:ascii="Times New Roman" w:eastAsia="Times New Roman" w:hAnsi="Times New Roman" w:cs="Times New Roman"/>
          <w:sz w:val="20"/>
          <w:szCs w:val="20"/>
        </w:rPr>
      </w:pPr>
    </w:p>
    <w:p w14:paraId="629D02B6" w14:textId="77777777" w:rsidR="00EA4615" w:rsidRDefault="00EA4615">
      <w:pPr>
        <w:rPr>
          <w:rFonts w:ascii="Times New Roman" w:eastAsia="Times New Roman" w:hAnsi="Times New Roman" w:cs="Times New Roman"/>
          <w:sz w:val="20"/>
          <w:szCs w:val="20"/>
        </w:rPr>
      </w:pPr>
    </w:p>
    <w:p w14:paraId="3C7DDD54" w14:textId="77777777" w:rsidR="00EA4615" w:rsidRDefault="00EA4615">
      <w:pPr>
        <w:rPr>
          <w:rFonts w:ascii="Times New Roman" w:eastAsia="Times New Roman" w:hAnsi="Times New Roman" w:cs="Times New Roman"/>
          <w:sz w:val="20"/>
          <w:szCs w:val="20"/>
        </w:rPr>
      </w:pPr>
    </w:p>
    <w:p w14:paraId="43A0B7DB" w14:textId="77777777" w:rsidR="00EA4615" w:rsidRDefault="00EA4615">
      <w:pPr>
        <w:rPr>
          <w:rFonts w:ascii="Times New Roman" w:eastAsia="Times New Roman" w:hAnsi="Times New Roman" w:cs="Times New Roman"/>
          <w:sz w:val="20"/>
          <w:szCs w:val="20"/>
        </w:rPr>
      </w:pPr>
    </w:p>
    <w:p w14:paraId="07BA2C52" w14:textId="77777777" w:rsidR="00EA4615" w:rsidRDefault="00EA4615">
      <w:pPr>
        <w:rPr>
          <w:rFonts w:ascii="Times New Roman" w:eastAsia="Times New Roman" w:hAnsi="Times New Roman" w:cs="Times New Roman"/>
          <w:sz w:val="20"/>
          <w:szCs w:val="20"/>
        </w:rPr>
      </w:pPr>
    </w:p>
    <w:p w14:paraId="0C42FE83" w14:textId="77777777" w:rsidR="00EA4615" w:rsidRDefault="00EA4615">
      <w:pPr>
        <w:rPr>
          <w:rFonts w:ascii="Times New Roman" w:eastAsia="Times New Roman" w:hAnsi="Times New Roman" w:cs="Times New Roman"/>
          <w:sz w:val="20"/>
          <w:szCs w:val="20"/>
        </w:rPr>
      </w:pPr>
    </w:p>
    <w:p w14:paraId="012AAE54" w14:textId="77777777" w:rsidR="00EA4615" w:rsidRDefault="00EA4615">
      <w:pPr>
        <w:rPr>
          <w:rFonts w:ascii="Times New Roman" w:eastAsia="Times New Roman" w:hAnsi="Times New Roman" w:cs="Times New Roman"/>
          <w:sz w:val="20"/>
          <w:szCs w:val="20"/>
        </w:rPr>
      </w:pPr>
    </w:p>
    <w:p w14:paraId="5D6E6B9C" w14:textId="77777777" w:rsidR="00EA4615" w:rsidRDefault="00EA4615">
      <w:pPr>
        <w:rPr>
          <w:rFonts w:ascii="Times New Roman" w:eastAsia="Times New Roman" w:hAnsi="Times New Roman" w:cs="Times New Roman"/>
          <w:sz w:val="20"/>
          <w:szCs w:val="20"/>
        </w:rPr>
      </w:pPr>
    </w:p>
    <w:p w14:paraId="7023281F" w14:textId="77777777" w:rsidR="00EA4615" w:rsidRDefault="00EA4615">
      <w:pPr>
        <w:rPr>
          <w:rFonts w:ascii="Times New Roman" w:eastAsia="Times New Roman" w:hAnsi="Times New Roman" w:cs="Times New Roman"/>
          <w:sz w:val="20"/>
          <w:szCs w:val="20"/>
        </w:rPr>
      </w:pPr>
    </w:p>
    <w:p w14:paraId="0FC71A83" w14:textId="77777777" w:rsidR="00EA4615" w:rsidRDefault="00EA4615">
      <w:pPr>
        <w:rPr>
          <w:rFonts w:ascii="Times New Roman" w:eastAsia="Times New Roman" w:hAnsi="Times New Roman" w:cs="Times New Roman"/>
          <w:sz w:val="20"/>
          <w:szCs w:val="20"/>
        </w:rPr>
      </w:pPr>
    </w:p>
    <w:p w14:paraId="6450C0C5" w14:textId="77777777" w:rsidR="00EA4615" w:rsidRDefault="00EA4615">
      <w:pPr>
        <w:rPr>
          <w:rFonts w:ascii="Times New Roman" w:eastAsia="Times New Roman" w:hAnsi="Times New Roman" w:cs="Times New Roman"/>
          <w:sz w:val="20"/>
          <w:szCs w:val="20"/>
        </w:rPr>
      </w:pPr>
    </w:p>
    <w:p w14:paraId="090033B7" w14:textId="77777777" w:rsidR="00EA4615" w:rsidRDefault="00EA4615">
      <w:pPr>
        <w:rPr>
          <w:rFonts w:ascii="Times New Roman" w:eastAsia="Times New Roman" w:hAnsi="Times New Roman" w:cs="Times New Roman"/>
          <w:sz w:val="20"/>
          <w:szCs w:val="20"/>
        </w:rPr>
      </w:pPr>
    </w:p>
    <w:p w14:paraId="67CCA767" w14:textId="77777777" w:rsidR="00EA4615" w:rsidRDefault="00EA4615">
      <w:pPr>
        <w:rPr>
          <w:rFonts w:ascii="Times New Roman" w:eastAsia="Times New Roman" w:hAnsi="Times New Roman" w:cs="Times New Roman"/>
          <w:sz w:val="20"/>
          <w:szCs w:val="20"/>
        </w:rPr>
      </w:pPr>
    </w:p>
    <w:p w14:paraId="313F15E7" w14:textId="77777777" w:rsidR="00EA4615" w:rsidRDefault="00EA4615">
      <w:pPr>
        <w:rPr>
          <w:rFonts w:ascii="Times New Roman" w:eastAsia="Times New Roman" w:hAnsi="Times New Roman" w:cs="Times New Roman"/>
          <w:sz w:val="20"/>
          <w:szCs w:val="20"/>
        </w:rPr>
      </w:pPr>
    </w:p>
    <w:p w14:paraId="5C37FF94" w14:textId="77777777" w:rsidR="00EA4615" w:rsidRDefault="00EA4615">
      <w:pPr>
        <w:rPr>
          <w:rFonts w:ascii="Times New Roman" w:eastAsia="Times New Roman" w:hAnsi="Times New Roman" w:cs="Times New Roman"/>
          <w:sz w:val="20"/>
          <w:szCs w:val="20"/>
        </w:rPr>
      </w:pPr>
    </w:p>
    <w:p w14:paraId="6B54C799" w14:textId="77777777" w:rsidR="00EA4615" w:rsidRDefault="00EA4615">
      <w:pPr>
        <w:rPr>
          <w:rFonts w:ascii="Times New Roman" w:eastAsia="Times New Roman" w:hAnsi="Times New Roman" w:cs="Times New Roman"/>
          <w:sz w:val="20"/>
          <w:szCs w:val="20"/>
        </w:rPr>
      </w:pPr>
    </w:p>
    <w:p w14:paraId="2E7A3BEF" w14:textId="77777777" w:rsidR="00EA4615" w:rsidRDefault="00EA4615">
      <w:pPr>
        <w:rPr>
          <w:rFonts w:ascii="Times New Roman" w:eastAsia="Times New Roman" w:hAnsi="Times New Roman" w:cs="Times New Roman"/>
          <w:sz w:val="20"/>
          <w:szCs w:val="20"/>
        </w:rPr>
      </w:pPr>
    </w:p>
    <w:p w14:paraId="225A0356" w14:textId="77777777" w:rsidR="00EA4615" w:rsidRDefault="00EA4615">
      <w:pPr>
        <w:rPr>
          <w:rFonts w:ascii="Times New Roman" w:eastAsia="Times New Roman" w:hAnsi="Times New Roman" w:cs="Times New Roman"/>
          <w:sz w:val="20"/>
          <w:szCs w:val="20"/>
        </w:rPr>
      </w:pPr>
    </w:p>
    <w:p w14:paraId="723EC6F7" w14:textId="77777777" w:rsidR="00EA4615" w:rsidRDefault="00EA4615">
      <w:pPr>
        <w:rPr>
          <w:rFonts w:ascii="Times New Roman" w:eastAsia="Times New Roman" w:hAnsi="Times New Roman" w:cs="Times New Roman"/>
          <w:sz w:val="20"/>
          <w:szCs w:val="20"/>
        </w:rPr>
      </w:pPr>
    </w:p>
    <w:p w14:paraId="6D63F1EE" w14:textId="77777777" w:rsidR="00EA4615" w:rsidRDefault="00EA4615">
      <w:pPr>
        <w:rPr>
          <w:rFonts w:ascii="Times New Roman" w:eastAsia="Times New Roman" w:hAnsi="Times New Roman" w:cs="Times New Roman"/>
          <w:sz w:val="20"/>
          <w:szCs w:val="20"/>
        </w:rPr>
      </w:pPr>
    </w:p>
    <w:p w14:paraId="2E452F93" w14:textId="77777777" w:rsidR="00EA4615" w:rsidRDefault="00EA4615">
      <w:pPr>
        <w:rPr>
          <w:rFonts w:ascii="Times New Roman" w:eastAsia="Times New Roman" w:hAnsi="Times New Roman" w:cs="Times New Roman"/>
          <w:sz w:val="20"/>
          <w:szCs w:val="20"/>
        </w:rPr>
      </w:pPr>
    </w:p>
    <w:p w14:paraId="2F3ED479" w14:textId="77777777" w:rsidR="00EA4615" w:rsidRDefault="00EA4615">
      <w:pPr>
        <w:spacing w:before="5"/>
        <w:rPr>
          <w:rFonts w:ascii="Times New Roman" w:eastAsia="Times New Roman" w:hAnsi="Times New Roman" w:cs="Times New Roman"/>
          <w:sz w:val="27"/>
          <w:szCs w:val="27"/>
        </w:rPr>
      </w:pPr>
    </w:p>
    <w:p w14:paraId="1869F708" w14:textId="77777777" w:rsidR="00EA4615" w:rsidRDefault="00333243">
      <w:pPr>
        <w:spacing w:line="70" w:lineRule="atLeast"/>
        <w:ind w:left="26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EFA91C2" wp14:editId="6DB6B8B5">
                <wp:extent cx="5568950" cy="45720"/>
                <wp:effectExtent l="0" t="1270" r="3175" b="635"/>
                <wp:docPr id="495"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496" name="Group 281"/>
                        <wpg:cNvGrpSpPr>
                          <a:grpSpLocks/>
                        </wpg:cNvGrpSpPr>
                        <wpg:grpSpPr bwMode="auto">
                          <a:xfrm>
                            <a:off x="36" y="36"/>
                            <a:ext cx="8698" cy="2"/>
                            <a:chOff x="36" y="36"/>
                            <a:chExt cx="8698" cy="2"/>
                          </a:xfrm>
                        </wpg:grpSpPr>
                        <wps:wsp>
                          <wps:cNvPr id="497" name="Freeform 282"/>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B28DC9" id="Group 280"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">
                <v:group id="Group 281"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82"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" path="m,l8698,e" filled="f" strokeweight="3.6pt">
                    <v:path arrowok="t" o:connecttype="custom" o:connectlocs="0,0;8698,0" o:connectangles="0,0"/>
                  </v:shape>
                </v:group>
                <w10:anchorlock/>
              </v:group>
            </w:pict>
          </mc:Fallback>
        </mc:AlternateContent>
      </w:r>
    </w:p>
    <w:p w14:paraId="3436B5EA"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42"/>
          <w:pgSz w:w="12240" w:h="15840"/>
          <w:pgMar w:top="1860" w:right="1380" w:bottom="1280" w:left="1720" w:header="1475" w:footer="1092" w:gutter="0"/>
          <w:pgNumType w:start="7"/>
          <w:cols w:space="720"/>
        </w:sectPr>
      </w:pPr>
    </w:p>
    <w:p w14:paraId="31ED9AD7" w14:textId="77777777" w:rsidR="00EA4615" w:rsidRDefault="00333243">
      <w:pPr>
        <w:spacing w:before="49"/>
        <w:ind w:left="1067"/>
        <w:rPr>
          <w:rFonts w:ascii="Times New Roman" w:eastAsia="Times New Roman" w:hAnsi="Times New Roman" w:cs="Times New Roman"/>
          <w:sz w:val="31"/>
          <w:szCs w:val="31"/>
        </w:rPr>
      </w:pPr>
      <w:r>
        <w:rPr>
          <w:noProof/>
        </w:rPr>
        <w:lastRenderedPageBreak/>
        <mc:AlternateContent>
          <mc:Choice Requires="wpg">
            <w:drawing>
              <wp:anchor distT="0" distB="0" distL="114300" distR="114300" simplePos="0" relativeHeight="2176" behindDoc="0" locked="0" layoutInCell="1" allowOverlap="1" wp14:anchorId="15D8F410" wp14:editId="3F17CA7A">
                <wp:simplePos x="0" y="0"/>
                <wp:positionH relativeFrom="page">
                  <wp:posOffset>1330960</wp:posOffset>
                </wp:positionH>
                <wp:positionV relativeFrom="page">
                  <wp:posOffset>9330055</wp:posOffset>
                </wp:positionV>
                <wp:extent cx="5470525" cy="1270"/>
                <wp:effectExtent l="26035" t="33655" r="27940" b="31750"/>
                <wp:wrapNone/>
                <wp:docPr id="49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1270"/>
                          <a:chOff x="2096" y="14693"/>
                          <a:chExt cx="8615" cy="2"/>
                        </a:xfrm>
                      </wpg:grpSpPr>
                      <wps:wsp>
                        <wps:cNvPr id="494" name="Freeform 279"/>
                        <wps:cNvSpPr>
                          <a:spLocks/>
                        </wps:cNvSpPr>
                        <wps:spPr bwMode="auto">
                          <a:xfrm>
                            <a:off x="2096" y="14693"/>
                            <a:ext cx="8615" cy="2"/>
                          </a:xfrm>
                          <a:custGeom>
                            <a:avLst/>
                            <a:gdLst>
                              <a:gd name="T0" fmla="+- 0 2096 2096"/>
                              <a:gd name="T1" fmla="*/ T0 w 8615"/>
                              <a:gd name="T2" fmla="+- 0 10711 2096"/>
                              <a:gd name="T3" fmla="*/ T2 w 8615"/>
                            </a:gdLst>
                            <a:ahLst/>
                            <a:cxnLst>
                              <a:cxn ang="0">
                                <a:pos x="T1" y="0"/>
                              </a:cxn>
                              <a:cxn ang="0">
                                <a:pos x="T3" y="0"/>
                              </a:cxn>
                            </a:cxnLst>
                            <a:rect l="0" t="0" r="r" b="b"/>
                            <a:pathLst>
                              <a:path w="8615">
                                <a:moveTo>
                                  <a:pt x="0" y="0"/>
                                </a:moveTo>
                                <a:lnTo>
                                  <a:pt x="8615" y="0"/>
                                </a:lnTo>
                              </a:path>
                            </a:pathLst>
                          </a:custGeom>
                          <a:noFill/>
                          <a:ln w="484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7125" id="Group 278" o:spid="_x0000_s1026" style="position:absolute;margin-left:104.8pt;margin-top:734.65pt;width:430.75pt;height:.1pt;z-index:2176;mso-position-horizontal-relative:page;mso-position-vertical-relative:page" coordorigin="2096,14693" coordsize="8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">
                <v:shape id="Freeform 279" o:spid="_x0000_s1027" style="position:absolute;left:2096;top:14693;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" path="m,l8615,e" filled="f" strokeweight="1.3446mm">
                  <v:path arrowok="t" o:connecttype="custom" o:connectlocs="0,0;8615,0" o:connectangles="0,0"/>
                </v:shape>
                <w10:wrap anchorx="page" anchory="page"/>
              </v:group>
            </w:pict>
          </mc:Fallback>
        </mc:AlternateContent>
      </w: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36"/>
          <w:w w:val="105"/>
          <w:sz w:val="31"/>
        </w:rPr>
        <w:t xml:space="preserve"> </w:t>
      </w:r>
      <w:r>
        <w:rPr>
          <w:rFonts w:ascii="Times New Roman"/>
          <w:b/>
          <w:i/>
          <w:w w:val="105"/>
          <w:sz w:val="31"/>
        </w:rPr>
        <w:t>Private</w:t>
      </w:r>
      <w:r>
        <w:rPr>
          <w:rFonts w:ascii="Times New Roman"/>
          <w:b/>
          <w:i/>
          <w:spacing w:val="66"/>
          <w:w w:val="105"/>
          <w:sz w:val="31"/>
        </w:rPr>
        <w:t xml:space="preserve"> </w:t>
      </w:r>
      <w:proofErr w:type="spellStart"/>
      <w:r>
        <w:rPr>
          <w:rFonts w:ascii="Times New Roman"/>
          <w:b/>
          <w:i/>
          <w:w w:val="105"/>
          <w:sz w:val="31"/>
        </w:rPr>
        <w:t>Prot</w:t>
      </w:r>
      <w:proofErr w:type="spellEnd"/>
      <w:r>
        <w:rPr>
          <w:rFonts w:ascii="Times New Roman"/>
          <w:b/>
          <w:i/>
          <w:spacing w:val="-18"/>
          <w:w w:val="105"/>
          <w:sz w:val="31"/>
        </w:rPr>
        <w:t xml:space="preserve"> </w:t>
      </w:r>
      <w:proofErr w:type="spellStart"/>
      <w:r>
        <w:rPr>
          <w:rFonts w:ascii="Times New Roman"/>
          <w:b/>
          <w:i/>
          <w:w w:val="105"/>
          <w:sz w:val="31"/>
        </w:rPr>
        <w:t>ec</w:t>
      </w:r>
      <w:r>
        <w:rPr>
          <w:rFonts w:ascii="Times New Roman"/>
          <w:b/>
          <w:i/>
          <w:spacing w:val="35"/>
          <w:w w:val="105"/>
          <w:sz w:val="31"/>
        </w:rPr>
        <w:t>t</w:t>
      </w:r>
      <w:r>
        <w:rPr>
          <w:rFonts w:ascii="Times New Roman"/>
          <w:b/>
          <w:i/>
          <w:w w:val="105"/>
          <w:sz w:val="31"/>
        </w:rPr>
        <w:t>ive</w:t>
      </w:r>
      <w:proofErr w:type="spellEnd"/>
      <w:r>
        <w:rPr>
          <w:rFonts w:ascii="Times New Roman"/>
          <w:b/>
          <w:i/>
          <w:spacing w:val="47"/>
          <w:w w:val="105"/>
          <w:sz w:val="31"/>
        </w:rPr>
        <w:t xml:space="preserve"> </w:t>
      </w:r>
      <w:r>
        <w:rPr>
          <w:rFonts w:ascii="Times New Roman"/>
          <w:b/>
          <w:i/>
          <w:w w:val="105"/>
          <w:sz w:val="31"/>
        </w:rPr>
        <w:t>Services</w:t>
      </w:r>
      <w:r>
        <w:rPr>
          <w:rFonts w:ascii="Times New Roman"/>
          <w:b/>
          <w:i/>
          <w:spacing w:val="45"/>
          <w:w w:val="105"/>
          <w:sz w:val="31"/>
        </w:rPr>
        <w:t xml:space="preserve"> </w:t>
      </w:r>
      <w:r>
        <w:rPr>
          <w:rFonts w:ascii="Times New Roman"/>
          <w:b/>
          <w:i/>
          <w:w w:val="105"/>
          <w:sz w:val="31"/>
        </w:rPr>
        <w:t>Firearms</w:t>
      </w:r>
      <w:r>
        <w:rPr>
          <w:rFonts w:ascii="Times New Roman"/>
          <w:b/>
          <w:i/>
          <w:spacing w:val="75"/>
          <w:w w:val="105"/>
          <w:sz w:val="31"/>
        </w:rPr>
        <w:t xml:space="preserve"> </w:t>
      </w:r>
      <w:r>
        <w:rPr>
          <w:rFonts w:ascii="Times New Roman"/>
          <w:b/>
          <w:i/>
          <w:w w:val="105"/>
          <w:sz w:val="31"/>
        </w:rPr>
        <w:t>Training</w:t>
      </w:r>
    </w:p>
    <w:p w14:paraId="0359F2DD" w14:textId="77777777" w:rsidR="00EA4615" w:rsidRDefault="00333243">
      <w:pPr>
        <w:spacing w:line="70" w:lineRule="atLeast"/>
        <w:ind w:left="34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EBF7ACC" wp14:editId="62D69ABB">
                <wp:extent cx="5515610" cy="45720"/>
                <wp:effectExtent l="3175" t="6350" r="5715" b="5080"/>
                <wp:docPr id="49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45720"/>
                          <a:chOff x="0" y="0"/>
                          <a:chExt cx="8686" cy="72"/>
                        </a:xfrm>
                      </wpg:grpSpPr>
                      <wpg:grpSp>
                        <wpg:cNvPr id="491" name="Group 276"/>
                        <wpg:cNvGrpSpPr>
                          <a:grpSpLocks/>
                        </wpg:cNvGrpSpPr>
                        <wpg:grpSpPr bwMode="auto">
                          <a:xfrm>
                            <a:off x="36" y="36"/>
                            <a:ext cx="8615" cy="2"/>
                            <a:chOff x="36" y="36"/>
                            <a:chExt cx="8615" cy="2"/>
                          </a:xfrm>
                        </wpg:grpSpPr>
                        <wps:wsp>
                          <wps:cNvPr id="492" name="Freeform 277"/>
                          <wps:cNvSpPr>
                            <a:spLocks/>
                          </wps:cNvSpPr>
                          <wps:spPr bwMode="auto">
                            <a:xfrm>
                              <a:off x="36" y="36"/>
                              <a:ext cx="8615" cy="2"/>
                            </a:xfrm>
                            <a:custGeom>
                              <a:avLst/>
                              <a:gdLst>
                                <a:gd name="T0" fmla="+- 0 36 36"/>
                                <a:gd name="T1" fmla="*/ T0 w 8615"/>
                                <a:gd name="T2" fmla="+- 0 8650 36"/>
                                <a:gd name="T3" fmla="*/ T2 w 8615"/>
                              </a:gdLst>
                              <a:ahLst/>
                              <a:cxnLst>
                                <a:cxn ang="0">
                                  <a:pos x="T1" y="0"/>
                                </a:cxn>
                                <a:cxn ang="0">
                                  <a:pos x="T3" y="0"/>
                                </a:cxn>
                              </a:cxnLst>
                              <a:rect l="0" t="0" r="r" b="b"/>
                              <a:pathLst>
                                <a:path w="8615">
                                  <a:moveTo>
                                    <a:pt x="0" y="0"/>
                                  </a:moveTo>
                                  <a:lnTo>
                                    <a:pt x="8614" y="0"/>
                                  </a:lnTo>
                                </a:path>
                              </a:pathLst>
                            </a:custGeom>
                            <a:noFill/>
                            <a:ln w="453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0DBA4" id="Group 275" o:spid="_x0000_s1026" style="width:434.3pt;height:3.6pt;mso-position-horizontal-relative:char;mso-position-vertical-relative:line" coordsize="86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">
                <v:group id="Group 276" o:spid="_x0000_s1027" style="position:absolute;left:36;top:36;width:8615;height:2" coordorigin="36,36"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77" o:spid="_x0000_s1028" style="position:absolute;left:36;top:36;width:8615;height:2;visibility:visible;mso-wrap-style:square;v-text-anchor:top" coordsize="8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" path="m,l8614,e" filled="f" strokeweight="1.2606mm">
                    <v:path arrowok="t" o:connecttype="custom" o:connectlocs="0,0;8614,0" o:connectangles="0,0"/>
                  </v:shape>
                </v:group>
                <w10:anchorlock/>
              </v:group>
            </w:pict>
          </mc:Fallback>
        </mc:AlternateContent>
      </w:r>
    </w:p>
    <w:p w14:paraId="2CC6CA13" w14:textId="77777777" w:rsidR="00EA4615" w:rsidRDefault="00EA4615">
      <w:pPr>
        <w:spacing w:before="9"/>
        <w:rPr>
          <w:rFonts w:ascii="Times New Roman" w:eastAsia="Times New Roman" w:hAnsi="Times New Roman" w:cs="Times New Roman"/>
          <w:b/>
          <w:bCs/>
          <w:i/>
          <w:sz w:val="42"/>
          <w:szCs w:val="42"/>
        </w:rPr>
      </w:pPr>
    </w:p>
    <w:p w14:paraId="614300CF" w14:textId="77777777" w:rsidR="00EA4615" w:rsidRDefault="00333243">
      <w:pPr>
        <w:ind w:left="225"/>
        <w:jc w:val="center"/>
        <w:rPr>
          <w:rFonts w:ascii="Times New Roman" w:eastAsia="Times New Roman" w:hAnsi="Times New Roman" w:cs="Times New Roman"/>
          <w:sz w:val="24"/>
          <w:szCs w:val="24"/>
        </w:rPr>
      </w:pPr>
      <w:r>
        <w:rPr>
          <w:rFonts w:ascii="Times New Roman"/>
          <w:b/>
          <w:sz w:val="24"/>
        </w:rPr>
        <w:t>END</w:t>
      </w:r>
      <w:r>
        <w:rPr>
          <w:rFonts w:ascii="Times New Roman"/>
          <w:b/>
          <w:spacing w:val="6"/>
          <w:sz w:val="24"/>
        </w:rPr>
        <w:t xml:space="preserve"> </w:t>
      </w:r>
      <w:r>
        <w:rPr>
          <w:rFonts w:ascii="Times New Roman"/>
          <w:b/>
          <w:sz w:val="24"/>
        </w:rPr>
        <w:t>NOTES</w:t>
      </w:r>
    </w:p>
    <w:p w14:paraId="6282F118" w14:textId="77777777" w:rsidR="00EA4615" w:rsidRDefault="00EA4615">
      <w:pPr>
        <w:spacing w:before="1"/>
        <w:rPr>
          <w:rFonts w:ascii="Times New Roman" w:eastAsia="Times New Roman" w:hAnsi="Times New Roman" w:cs="Times New Roman"/>
          <w:b/>
          <w:bCs/>
          <w:sz w:val="14"/>
          <w:szCs w:val="14"/>
        </w:rPr>
      </w:pPr>
    </w:p>
    <w:p w14:paraId="54681523" w14:textId="77777777" w:rsidR="00EA4615" w:rsidRDefault="00333243">
      <w:pPr>
        <w:spacing w:line="20" w:lineRule="atLeast"/>
        <w:ind w:left="41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FAE1BB" wp14:editId="7CB2AF0D">
                <wp:extent cx="1807845" cy="12700"/>
                <wp:effectExtent l="3810" t="6350" r="7620" b="0"/>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2700"/>
                          <a:chOff x="0" y="0"/>
                          <a:chExt cx="2847" cy="20"/>
                        </a:xfrm>
                      </wpg:grpSpPr>
                      <wpg:grpSp>
                        <wpg:cNvPr id="488" name="Group 273"/>
                        <wpg:cNvGrpSpPr>
                          <a:grpSpLocks/>
                        </wpg:cNvGrpSpPr>
                        <wpg:grpSpPr bwMode="auto">
                          <a:xfrm>
                            <a:off x="10" y="10"/>
                            <a:ext cx="2828" cy="2"/>
                            <a:chOff x="10" y="10"/>
                            <a:chExt cx="2828" cy="2"/>
                          </a:xfrm>
                        </wpg:grpSpPr>
                        <wps:wsp>
                          <wps:cNvPr id="489" name="Freeform 274"/>
                          <wps:cNvSpPr>
                            <a:spLocks/>
                          </wps:cNvSpPr>
                          <wps:spPr bwMode="auto">
                            <a:xfrm>
                              <a:off x="10" y="10"/>
                              <a:ext cx="2828" cy="2"/>
                            </a:xfrm>
                            <a:custGeom>
                              <a:avLst/>
                              <a:gdLst>
                                <a:gd name="T0" fmla="+- 0 10 10"/>
                                <a:gd name="T1" fmla="*/ T0 w 2828"/>
                                <a:gd name="T2" fmla="+- 0 2837 10"/>
                                <a:gd name="T3" fmla="*/ T2 w 2828"/>
                              </a:gdLst>
                              <a:ahLst/>
                              <a:cxnLst>
                                <a:cxn ang="0">
                                  <a:pos x="T1" y="0"/>
                                </a:cxn>
                                <a:cxn ang="0">
                                  <a:pos x="T3" y="0"/>
                                </a:cxn>
                              </a:cxnLst>
                              <a:rect l="0" t="0" r="r" b="b"/>
                              <a:pathLst>
                                <a:path w="2828">
                                  <a:moveTo>
                                    <a:pt x="0" y="0"/>
                                  </a:moveTo>
                                  <a:lnTo>
                                    <a:pt x="2827" y="0"/>
                                  </a:lnTo>
                                </a:path>
                              </a:pathLst>
                            </a:custGeom>
                            <a:noFill/>
                            <a:ln w="12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BB50E" id="Group 272" o:spid="_x0000_s1026" style="width:142.35pt;height:1pt;mso-position-horizontal-relative:char;mso-position-vertical-relative:line" coordsize="28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">
                <v:group id="Group 273" o:spid="_x0000_s1027" style="position:absolute;left:10;top:10;width:2828;height:2" coordorigin="10,10"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74" o:spid="_x0000_s1028" style="position:absolute;left:10;top:10;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" path="m,l2827,e" filled="f" strokeweight=".33617mm">
                    <v:path arrowok="t" o:connecttype="custom" o:connectlocs="0,0;2827,0" o:connectangles="0,0"/>
                  </v:shape>
                </v:group>
                <w10:anchorlock/>
              </v:group>
            </w:pict>
          </mc:Fallback>
        </mc:AlternateContent>
      </w:r>
    </w:p>
    <w:p w14:paraId="37FFBD60" w14:textId="77777777" w:rsidR="00EA4615" w:rsidRDefault="00333243">
      <w:pPr>
        <w:tabs>
          <w:tab w:val="left" w:pos="1129"/>
        </w:tabs>
        <w:spacing w:before="95" w:line="234" w:lineRule="auto"/>
        <w:ind w:left="419" w:right="284" w:firstLine="19"/>
        <w:rPr>
          <w:rFonts w:ascii="Times New Roman" w:eastAsia="Times New Roman" w:hAnsi="Times New Roman" w:cs="Times New Roman"/>
          <w:sz w:val="21"/>
          <w:szCs w:val="21"/>
        </w:rPr>
      </w:pPr>
      <w:r>
        <w:rPr>
          <w:rFonts w:ascii="Times New Roman"/>
          <w:w w:val="105"/>
          <w:sz w:val="20"/>
        </w:rPr>
        <w:t>1.</w:t>
      </w:r>
      <w:r>
        <w:rPr>
          <w:rFonts w:ascii="Times New Roman"/>
          <w:w w:val="105"/>
          <w:sz w:val="20"/>
        </w:rPr>
        <w:tab/>
      </w:r>
      <w:r>
        <w:rPr>
          <w:rFonts w:ascii="Times New Roman"/>
          <w:w w:val="105"/>
          <w:sz w:val="21"/>
        </w:rPr>
        <w:t>International</w:t>
      </w:r>
      <w:r>
        <w:rPr>
          <w:rFonts w:ascii="Times New Roman"/>
          <w:spacing w:val="20"/>
          <w:w w:val="105"/>
          <w:sz w:val="21"/>
        </w:rPr>
        <w:t xml:space="preserve"> </w:t>
      </w:r>
      <w:r>
        <w:rPr>
          <w:rFonts w:ascii="Times New Roman"/>
          <w:w w:val="105"/>
          <w:sz w:val="21"/>
        </w:rPr>
        <w:t>Association</w:t>
      </w:r>
      <w:r>
        <w:rPr>
          <w:rFonts w:ascii="Times New Roman"/>
          <w:spacing w:val="49"/>
          <w:w w:val="105"/>
          <w:sz w:val="21"/>
        </w:rPr>
        <w:t xml:space="preserve"> </w:t>
      </w:r>
      <w:r>
        <w:rPr>
          <w:rFonts w:ascii="Times New Roman"/>
          <w:w w:val="105"/>
          <w:sz w:val="21"/>
        </w:rPr>
        <w:t>of</w:t>
      </w:r>
      <w:r>
        <w:rPr>
          <w:rFonts w:ascii="Times New Roman"/>
          <w:spacing w:val="23"/>
          <w:w w:val="105"/>
          <w:sz w:val="21"/>
        </w:rPr>
        <w:t xml:space="preserve"> </w:t>
      </w:r>
      <w:r>
        <w:rPr>
          <w:rFonts w:ascii="Times New Roman"/>
          <w:w w:val="105"/>
          <w:sz w:val="21"/>
        </w:rPr>
        <w:t>Law</w:t>
      </w:r>
      <w:r>
        <w:rPr>
          <w:rFonts w:ascii="Times New Roman"/>
          <w:spacing w:val="22"/>
          <w:w w:val="105"/>
          <w:sz w:val="21"/>
        </w:rPr>
        <w:t xml:space="preserve"> </w:t>
      </w:r>
      <w:r>
        <w:rPr>
          <w:rFonts w:ascii="Times New Roman"/>
          <w:w w:val="105"/>
          <w:sz w:val="21"/>
        </w:rPr>
        <w:t>Enforcement</w:t>
      </w:r>
      <w:r>
        <w:rPr>
          <w:rFonts w:ascii="Times New Roman"/>
          <w:spacing w:val="31"/>
          <w:w w:val="105"/>
          <w:sz w:val="21"/>
        </w:rPr>
        <w:t xml:space="preserve"> </w:t>
      </w:r>
      <w:r>
        <w:rPr>
          <w:rFonts w:ascii="Times New Roman"/>
          <w:w w:val="105"/>
          <w:sz w:val="21"/>
        </w:rPr>
        <w:t>Firearms</w:t>
      </w:r>
      <w:r>
        <w:rPr>
          <w:rFonts w:ascii="Times New Roman"/>
          <w:spacing w:val="24"/>
          <w:w w:val="105"/>
          <w:sz w:val="21"/>
        </w:rPr>
        <w:t xml:space="preserve"> </w:t>
      </w:r>
      <w:r>
        <w:rPr>
          <w:rFonts w:ascii="Times New Roman"/>
          <w:w w:val="105"/>
          <w:sz w:val="21"/>
        </w:rPr>
        <w:t>Instructors,</w:t>
      </w:r>
      <w:r>
        <w:rPr>
          <w:rFonts w:ascii="Times New Roman"/>
          <w:spacing w:val="43"/>
          <w:w w:val="105"/>
          <w:sz w:val="21"/>
        </w:rPr>
        <w:t xml:space="preserve"> </w:t>
      </w:r>
      <w:r>
        <w:rPr>
          <w:rFonts w:ascii="Times New Roman"/>
          <w:w w:val="105"/>
          <w:sz w:val="21"/>
        </w:rPr>
        <w:t>IALEFI Standards</w:t>
      </w:r>
      <w:r>
        <w:rPr>
          <w:rFonts w:ascii="Times New Roman"/>
          <w:spacing w:val="6"/>
          <w:w w:val="105"/>
          <w:sz w:val="21"/>
        </w:rPr>
        <w:t xml:space="preserve"> </w:t>
      </w:r>
      <w:r>
        <w:rPr>
          <w:rFonts w:ascii="Times New Roman"/>
          <w:w w:val="105"/>
          <w:sz w:val="21"/>
        </w:rPr>
        <w:t>and</w:t>
      </w:r>
      <w:r>
        <w:rPr>
          <w:rFonts w:ascii="Times New Roman"/>
          <w:spacing w:val="20"/>
          <w:w w:val="105"/>
          <w:sz w:val="21"/>
        </w:rPr>
        <w:t xml:space="preserve"> </w:t>
      </w:r>
      <w:r>
        <w:rPr>
          <w:rFonts w:ascii="Times New Roman"/>
          <w:w w:val="105"/>
          <w:sz w:val="21"/>
        </w:rPr>
        <w:t>Practices</w:t>
      </w:r>
      <w:r>
        <w:rPr>
          <w:rFonts w:ascii="Times New Roman"/>
          <w:spacing w:val="27"/>
          <w:w w:val="105"/>
          <w:sz w:val="21"/>
        </w:rPr>
        <w:t xml:space="preserve"> </w:t>
      </w:r>
      <w:r>
        <w:rPr>
          <w:rFonts w:ascii="Times New Roman"/>
          <w:w w:val="105"/>
          <w:sz w:val="21"/>
        </w:rPr>
        <w:t>Guide</w:t>
      </w:r>
      <w:r>
        <w:rPr>
          <w:rFonts w:ascii="Times New Roman"/>
          <w:spacing w:val="22"/>
          <w:w w:val="105"/>
          <w:sz w:val="21"/>
        </w:rPr>
        <w:t xml:space="preserve"> </w:t>
      </w:r>
      <w:r>
        <w:rPr>
          <w:rFonts w:ascii="Times New Roman"/>
          <w:w w:val="105"/>
          <w:sz w:val="21"/>
        </w:rPr>
        <w:t>(Laconia,</w:t>
      </w:r>
      <w:r>
        <w:rPr>
          <w:rFonts w:ascii="Times New Roman"/>
          <w:spacing w:val="19"/>
          <w:w w:val="105"/>
          <w:sz w:val="21"/>
        </w:rPr>
        <w:t xml:space="preserve"> </w:t>
      </w:r>
      <w:r>
        <w:rPr>
          <w:rFonts w:ascii="Times New Roman"/>
          <w:w w:val="105"/>
          <w:sz w:val="21"/>
        </w:rPr>
        <w:t>NH:</w:t>
      </w:r>
      <w:r>
        <w:rPr>
          <w:rFonts w:ascii="Times New Roman"/>
          <w:spacing w:val="21"/>
          <w:w w:val="105"/>
          <w:sz w:val="21"/>
        </w:rPr>
        <w:t xml:space="preserve"> </w:t>
      </w:r>
      <w:r>
        <w:rPr>
          <w:rFonts w:ascii="Times New Roman"/>
          <w:w w:val="105"/>
          <w:sz w:val="21"/>
        </w:rPr>
        <w:t>International</w:t>
      </w:r>
      <w:r>
        <w:rPr>
          <w:rFonts w:ascii="Times New Roman"/>
          <w:spacing w:val="17"/>
          <w:w w:val="105"/>
          <w:sz w:val="21"/>
        </w:rPr>
        <w:t xml:space="preserve"> </w:t>
      </w:r>
      <w:r>
        <w:rPr>
          <w:rFonts w:ascii="Times New Roman"/>
          <w:w w:val="105"/>
          <w:sz w:val="21"/>
        </w:rPr>
        <w:t>Association</w:t>
      </w:r>
      <w:r>
        <w:rPr>
          <w:rFonts w:ascii="Times New Roman"/>
          <w:spacing w:val="32"/>
          <w:w w:val="105"/>
          <w:sz w:val="21"/>
        </w:rPr>
        <w:t xml:space="preserve"> </w:t>
      </w:r>
      <w:r>
        <w:rPr>
          <w:rFonts w:ascii="Times New Roman"/>
          <w:w w:val="105"/>
          <w:sz w:val="21"/>
        </w:rPr>
        <w:t>of</w:t>
      </w:r>
      <w:r>
        <w:rPr>
          <w:rFonts w:ascii="Times New Roman"/>
          <w:spacing w:val="9"/>
          <w:w w:val="105"/>
          <w:sz w:val="21"/>
        </w:rPr>
        <w:t xml:space="preserve"> </w:t>
      </w:r>
      <w:r>
        <w:rPr>
          <w:rFonts w:ascii="Times New Roman"/>
          <w:w w:val="105"/>
          <w:sz w:val="21"/>
        </w:rPr>
        <w:t>Law</w:t>
      </w:r>
      <w:r>
        <w:rPr>
          <w:rFonts w:ascii="Times New Roman"/>
          <w:spacing w:val="24"/>
          <w:w w:val="105"/>
          <w:sz w:val="21"/>
        </w:rPr>
        <w:t xml:space="preserve"> </w:t>
      </w:r>
      <w:r>
        <w:rPr>
          <w:rFonts w:ascii="Times New Roman"/>
          <w:w w:val="105"/>
          <w:sz w:val="21"/>
        </w:rPr>
        <w:t>Enforcement</w:t>
      </w:r>
      <w:r>
        <w:rPr>
          <w:rFonts w:ascii="Times New Roman"/>
          <w:w w:val="106"/>
          <w:sz w:val="21"/>
        </w:rPr>
        <w:t xml:space="preserve"> </w:t>
      </w:r>
      <w:r>
        <w:rPr>
          <w:rFonts w:ascii="Times New Roman"/>
          <w:w w:val="105"/>
          <w:sz w:val="21"/>
        </w:rPr>
        <w:t>Firearms</w:t>
      </w:r>
      <w:r>
        <w:rPr>
          <w:rFonts w:ascii="Times New Roman"/>
          <w:spacing w:val="32"/>
          <w:w w:val="105"/>
          <w:sz w:val="21"/>
        </w:rPr>
        <w:t xml:space="preserve"> </w:t>
      </w:r>
      <w:proofErr w:type="gramStart"/>
      <w:r>
        <w:rPr>
          <w:rFonts w:ascii="Times New Roman"/>
          <w:w w:val="105"/>
          <w:sz w:val="21"/>
        </w:rPr>
        <w:t xml:space="preserve">Instructors, </w:t>
      </w:r>
      <w:r>
        <w:rPr>
          <w:rFonts w:ascii="Times New Roman"/>
          <w:spacing w:val="23"/>
          <w:w w:val="105"/>
          <w:sz w:val="21"/>
        </w:rPr>
        <w:t xml:space="preserve"> </w:t>
      </w:r>
      <w:r>
        <w:rPr>
          <w:rFonts w:ascii="Times New Roman"/>
          <w:spacing w:val="-37"/>
          <w:w w:val="105"/>
          <w:sz w:val="21"/>
        </w:rPr>
        <w:t>1</w:t>
      </w:r>
      <w:r>
        <w:rPr>
          <w:rFonts w:ascii="Times New Roman"/>
          <w:w w:val="105"/>
          <w:sz w:val="21"/>
        </w:rPr>
        <w:t>995</w:t>
      </w:r>
      <w:proofErr w:type="gramEnd"/>
      <w:r>
        <w:rPr>
          <w:rFonts w:ascii="Times New Roman"/>
          <w:w w:val="105"/>
          <w:sz w:val="21"/>
        </w:rPr>
        <w:t>),</w:t>
      </w:r>
      <w:r>
        <w:rPr>
          <w:rFonts w:ascii="Times New Roman"/>
          <w:spacing w:val="17"/>
          <w:w w:val="105"/>
          <w:sz w:val="21"/>
        </w:rPr>
        <w:t xml:space="preserve"> </w:t>
      </w:r>
      <w:r>
        <w:rPr>
          <w:rFonts w:ascii="Times New Roman"/>
          <w:w w:val="105"/>
          <w:sz w:val="20"/>
        </w:rPr>
        <w:t>p.</w:t>
      </w:r>
      <w:r>
        <w:rPr>
          <w:rFonts w:ascii="Times New Roman"/>
          <w:spacing w:val="32"/>
          <w:w w:val="105"/>
          <w:sz w:val="20"/>
        </w:rPr>
        <w:t xml:space="preserve"> </w:t>
      </w:r>
      <w:r>
        <w:rPr>
          <w:rFonts w:ascii="Times New Roman"/>
          <w:w w:val="105"/>
          <w:sz w:val="21"/>
        </w:rPr>
        <w:t>76.</w:t>
      </w:r>
    </w:p>
    <w:p w14:paraId="6910E7A9" w14:textId="77777777" w:rsidR="00EA4615" w:rsidRDefault="00EA4615">
      <w:pPr>
        <w:spacing w:line="234" w:lineRule="auto"/>
        <w:rPr>
          <w:rFonts w:ascii="Times New Roman" w:eastAsia="Times New Roman" w:hAnsi="Times New Roman" w:cs="Times New Roman"/>
          <w:sz w:val="21"/>
          <w:szCs w:val="21"/>
        </w:rPr>
        <w:sectPr w:rsidR="00EA4615">
          <w:headerReference w:type="default" r:id="rId43"/>
          <w:footerReference w:type="default" r:id="rId44"/>
          <w:pgSz w:w="12240" w:h="15840"/>
          <w:pgMar w:top="1420" w:right="1380" w:bottom="1280" w:left="1720" w:header="0" w:footer="1092" w:gutter="0"/>
          <w:pgNumType w:start="8"/>
          <w:cols w:space="720"/>
        </w:sectPr>
      </w:pPr>
    </w:p>
    <w:p w14:paraId="48942BCA" w14:textId="77777777" w:rsidR="00EA4615" w:rsidRDefault="00EA4615">
      <w:pPr>
        <w:rPr>
          <w:rFonts w:ascii="Times New Roman" w:eastAsia="Times New Roman" w:hAnsi="Times New Roman" w:cs="Times New Roman"/>
          <w:sz w:val="20"/>
          <w:szCs w:val="20"/>
        </w:rPr>
      </w:pPr>
    </w:p>
    <w:p w14:paraId="7760C5B6" w14:textId="77777777" w:rsidR="00EA4615" w:rsidRDefault="00EA4615">
      <w:pPr>
        <w:rPr>
          <w:rFonts w:ascii="Times New Roman" w:eastAsia="Times New Roman" w:hAnsi="Times New Roman" w:cs="Times New Roman"/>
          <w:sz w:val="20"/>
          <w:szCs w:val="20"/>
        </w:rPr>
      </w:pPr>
    </w:p>
    <w:p w14:paraId="568DD572" w14:textId="77777777" w:rsidR="00EA4615" w:rsidRDefault="00EA4615">
      <w:pPr>
        <w:rPr>
          <w:rFonts w:ascii="Times New Roman" w:eastAsia="Times New Roman" w:hAnsi="Times New Roman" w:cs="Times New Roman"/>
          <w:sz w:val="18"/>
          <w:szCs w:val="18"/>
        </w:rPr>
      </w:pPr>
    </w:p>
    <w:p w14:paraId="1A4259D9" w14:textId="77777777" w:rsidR="00EA4615" w:rsidRDefault="00333243">
      <w:pPr>
        <w:spacing w:line="1063" w:lineRule="exact"/>
        <w:ind w:left="1518"/>
        <w:rPr>
          <w:rFonts w:ascii="Times New Roman" w:eastAsia="Times New Roman" w:hAnsi="Times New Roman" w:cs="Times New Roman"/>
          <w:sz w:val="93"/>
          <w:szCs w:val="93"/>
        </w:rPr>
      </w:pPr>
      <w:r>
        <w:rPr>
          <w:rFonts w:ascii="Arial"/>
          <w:w w:val="105"/>
          <w:sz w:val="94"/>
        </w:rPr>
        <w:t>F</w:t>
      </w:r>
      <w:r>
        <w:rPr>
          <w:rFonts w:ascii="Arial"/>
          <w:spacing w:val="-36"/>
          <w:w w:val="105"/>
          <w:sz w:val="94"/>
        </w:rPr>
        <w:t>i</w:t>
      </w:r>
      <w:r>
        <w:rPr>
          <w:rFonts w:ascii="Arial"/>
          <w:w w:val="105"/>
          <w:sz w:val="94"/>
        </w:rPr>
        <w:t>re</w:t>
      </w:r>
      <w:r>
        <w:rPr>
          <w:rFonts w:ascii="Arial"/>
          <w:spacing w:val="5"/>
          <w:w w:val="105"/>
          <w:sz w:val="94"/>
        </w:rPr>
        <w:t>a</w:t>
      </w:r>
      <w:r>
        <w:rPr>
          <w:rFonts w:ascii="Arial"/>
          <w:spacing w:val="-23"/>
          <w:w w:val="105"/>
          <w:sz w:val="94"/>
        </w:rPr>
        <w:t>r</w:t>
      </w:r>
      <w:r>
        <w:rPr>
          <w:rFonts w:ascii="Arial"/>
          <w:spacing w:val="-39"/>
          <w:w w:val="105"/>
          <w:sz w:val="94"/>
        </w:rPr>
        <w:t>m</w:t>
      </w:r>
      <w:r>
        <w:rPr>
          <w:rFonts w:ascii="Arial"/>
          <w:w w:val="105"/>
          <w:sz w:val="94"/>
        </w:rPr>
        <w:t>s</w:t>
      </w:r>
      <w:r>
        <w:rPr>
          <w:rFonts w:ascii="Arial"/>
          <w:spacing w:val="-23"/>
          <w:w w:val="105"/>
          <w:sz w:val="94"/>
        </w:rPr>
        <w:t xml:space="preserve"> </w:t>
      </w:r>
      <w:r>
        <w:rPr>
          <w:rFonts w:ascii="Times New Roman"/>
          <w:w w:val="105"/>
          <w:sz w:val="93"/>
        </w:rPr>
        <w:t>Sa</w:t>
      </w:r>
      <w:r>
        <w:rPr>
          <w:rFonts w:ascii="Times New Roman"/>
          <w:spacing w:val="73"/>
          <w:w w:val="105"/>
          <w:sz w:val="93"/>
        </w:rPr>
        <w:t>f</w:t>
      </w:r>
      <w:r>
        <w:rPr>
          <w:rFonts w:ascii="Times New Roman"/>
          <w:w w:val="105"/>
          <w:sz w:val="93"/>
        </w:rPr>
        <w:t>e</w:t>
      </w:r>
      <w:r>
        <w:rPr>
          <w:rFonts w:ascii="Times New Roman"/>
          <w:spacing w:val="4"/>
          <w:w w:val="105"/>
          <w:sz w:val="93"/>
        </w:rPr>
        <w:t>t</w:t>
      </w:r>
      <w:r>
        <w:rPr>
          <w:rFonts w:ascii="Times New Roman"/>
          <w:w w:val="105"/>
          <w:sz w:val="93"/>
        </w:rPr>
        <w:t>y</w:t>
      </w:r>
    </w:p>
    <w:p w14:paraId="7E7D8EBA" w14:textId="77777777" w:rsidR="00EA4615" w:rsidRDefault="00EA4615">
      <w:pPr>
        <w:spacing w:before="11"/>
        <w:rPr>
          <w:rFonts w:ascii="Times New Roman" w:eastAsia="Times New Roman" w:hAnsi="Times New Roman" w:cs="Times New Roman"/>
          <w:sz w:val="93"/>
          <w:szCs w:val="93"/>
        </w:rPr>
      </w:pPr>
    </w:p>
    <w:p w14:paraId="31D97EEA" w14:textId="77777777" w:rsidR="00EA4615" w:rsidRDefault="00333243">
      <w:pPr>
        <w:spacing w:line="572" w:lineRule="auto"/>
        <w:ind w:left="167" w:right="6049" w:hanging="20"/>
        <w:rPr>
          <w:rFonts w:ascii="Arial" w:eastAsia="Arial" w:hAnsi="Arial" w:cs="Arial"/>
          <w:sz w:val="79"/>
          <w:szCs w:val="79"/>
        </w:rPr>
      </w:pPr>
      <w:r>
        <w:rPr>
          <w:rFonts w:ascii="Arial"/>
          <w:w w:val="105"/>
          <w:sz w:val="79"/>
        </w:rPr>
        <w:t>Think</w:t>
      </w:r>
      <w:r>
        <w:rPr>
          <w:rFonts w:ascii="Arial"/>
          <w:spacing w:val="-37"/>
          <w:w w:val="105"/>
          <w:sz w:val="79"/>
        </w:rPr>
        <w:t xml:space="preserve"> </w:t>
      </w:r>
      <w:r>
        <w:rPr>
          <w:rFonts w:ascii="Arial"/>
          <w:w w:val="105"/>
          <w:sz w:val="79"/>
        </w:rPr>
        <w:t>Safe!</w:t>
      </w:r>
      <w:r>
        <w:rPr>
          <w:rFonts w:ascii="Arial"/>
          <w:w w:val="102"/>
          <w:sz w:val="79"/>
        </w:rPr>
        <w:t xml:space="preserve"> </w:t>
      </w:r>
      <w:r>
        <w:rPr>
          <w:rFonts w:ascii="Arial"/>
          <w:w w:val="105"/>
          <w:sz w:val="79"/>
        </w:rPr>
        <w:t>Act</w:t>
      </w:r>
      <w:r>
        <w:rPr>
          <w:rFonts w:ascii="Arial"/>
          <w:spacing w:val="-53"/>
          <w:w w:val="105"/>
          <w:sz w:val="79"/>
        </w:rPr>
        <w:t xml:space="preserve"> </w:t>
      </w:r>
      <w:r>
        <w:rPr>
          <w:rFonts w:ascii="Arial"/>
          <w:w w:val="105"/>
          <w:sz w:val="79"/>
        </w:rPr>
        <w:t>Safe!</w:t>
      </w:r>
    </w:p>
    <w:p w14:paraId="7FE6AEE5" w14:textId="77777777" w:rsidR="00EA4615" w:rsidRDefault="00333243">
      <w:pPr>
        <w:spacing w:before="40"/>
        <w:ind w:left="163" w:firstLine="4"/>
        <w:jc w:val="both"/>
        <w:rPr>
          <w:rFonts w:ascii="Arial" w:eastAsia="Arial" w:hAnsi="Arial" w:cs="Arial"/>
          <w:sz w:val="79"/>
          <w:szCs w:val="79"/>
        </w:rPr>
      </w:pPr>
      <w:r>
        <w:rPr>
          <w:noProof/>
        </w:rPr>
        <w:drawing>
          <wp:anchor distT="0" distB="0" distL="114300" distR="114300" simplePos="0" relativeHeight="2200" behindDoc="0" locked="0" layoutInCell="1" allowOverlap="1" wp14:anchorId="6DF28A0B" wp14:editId="0CA6BFCF">
            <wp:simplePos x="0" y="0"/>
            <wp:positionH relativeFrom="page">
              <wp:posOffset>4523105</wp:posOffset>
            </wp:positionH>
            <wp:positionV relativeFrom="paragraph">
              <wp:posOffset>532130</wp:posOffset>
            </wp:positionV>
            <wp:extent cx="2328545" cy="3523615"/>
            <wp:effectExtent l="0" t="0" r="0" b="0"/>
            <wp:wrapNone/>
            <wp:docPr id="486"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8545" cy="352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w w:val="105"/>
          <w:sz w:val="79"/>
        </w:rPr>
        <w:t>Be</w:t>
      </w:r>
      <w:r>
        <w:rPr>
          <w:rFonts w:ascii="Arial"/>
          <w:spacing w:val="-57"/>
          <w:w w:val="105"/>
          <w:sz w:val="79"/>
        </w:rPr>
        <w:t xml:space="preserve"> </w:t>
      </w:r>
      <w:r>
        <w:rPr>
          <w:rFonts w:ascii="Arial"/>
          <w:w w:val="105"/>
          <w:sz w:val="79"/>
        </w:rPr>
        <w:t>Safe!</w:t>
      </w:r>
    </w:p>
    <w:p w14:paraId="4FD089DE" w14:textId="77777777" w:rsidR="00EA4615" w:rsidRDefault="00EA4615">
      <w:pPr>
        <w:spacing w:before="10"/>
        <w:rPr>
          <w:rFonts w:ascii="Arial" w:eastAsia="Arial" w:hAnsi="Arial" w:cs="Arial"/>
          <w:sz w:val="112"/>
          <w:szCs w:val="112"/>
        </w:rPr>
      </w:pPr>
    </w:p>
    <w:p w14:paraId="0E45DB19" w14:textId="77777777" w:rsidR="00EA4615" w:rsidRDefault="00333243">
      <w:pPr>
        <w:spacing w:line="226" w:lineRule="auto"/>
        <w:ind w:left="110" w:right="5652" w:firstLine="52"/>
        <w:jc w:val="both"/>
        <w:rPr>
          <w:rFonts w:ascii="Arial" w:eastAsia="Arial" w:hAnsi="Arial" w:cs="Arial"/>
          <w:sz w:val="82"/>
          <w:szCs w:val="82"/>
        </w:rPr>
      </w:pPr>
      <w:r>
        <w:rPr>
          <w:rFonts w:ascii="Arial"/>
          <w:w w:val="105"/>
          <w:sz w:val="82"/>
        </w:rPr>
        <w:t>Re</w:t>
      </w:r>
      <w:r>
        <w:rPr>
          <w:rFonts w:ascii="Arial"/>
          <w:spacing w:val="-29"/>
          <w:w w:val="105"/>
          <w:sz w:val="82"/>
        </w:rPr>
        <w:t>m</w:t>
      </w:r>
      <w:r>
        <w:rPr>
          <w:rFonts w:ascii="Arial"/>
          <w:spacing w:val="8"/>
          <w:w w:val="105"/>
          <w:sz w:val="82"/>
        </w:rPr>
        <w:t>e</w:t>
      </w:r>
      <w:r>
        <w:rPr>
          <w:rFonts w:ascii="Arial"/>
          <w:w w:val="105"/>
          <w:sz w:val="82"/>
        </w:rPr>
        <w:t>m</w:t>
      </w:r>
      <w:r>
        <w:rPr>
          <w:rFonts w:ascii="Arial"/>
          <w:spacing w:val="-21"/>
          <w:w w:val="105"/>
          <w:sz w:val="82"/>
        </w:rPr>
        <w:t>b</w:t>
      </w:r>
      <w:r>
        <w:rPr>
          <w:rFonts w:ascii="Arial"/>
          <w:w w:val="105"/>
          <w:sz w:val="82"/>
        </w:rPr>
        <w:t>er</w:t>
      </w:r>
      <w:r>
        <w:rPr>
          <w:rFonts w:ascii="Arial"/>
          <w:spacing w:val="-1"/>
          <w:w w:val="105"/>
          <w:sz w:val="82"/>
        </w:rPr>
        <w:t xml:space="preserve"> </w:t>
      </w:r>
      <w:r>
        <w:rPr>
          <w:rFonts w:ascii="Arial"/>
          <w:w w:val="105"/>
          <w:sz w:val="82"/>
        </w:rPr>
        <w:t>to</w:t>
      </w:r>
      <w:r>
        <w:rPr>
          <w:rFonts w:ascii="Arial"/>
          <w:w w:val="112"/>
          <w:sz w:val="82"/>
        </w:rPr>
        <w:t xml:space="preserve"> </w:t>
      </w:r>
      <w:r>
        <w:rPr>
          <w:rFonts w:ascii="Arial"/>
          <w:w w:val="105"/>
          <w:sz w:val="82"/>
        </w:rPr>
        <w:t>a</w:t>
      </w:r>
      <w:r>
        <w:rPr>
          <w:rFonts w:ascii="Arial"/>
          <w:spacing w:val="-34"/>
          <w:w w:val="105"/>
          <w:sz w:val="82"/>
        </w:rPr>
        <w:t>l</w:t>
      </w:r>
      <w:r>
        <w:rPr>
          <w:rFonts w:ascii="Arial"/>
          <w:w w:val="105"/>
          <w:sz w:val="82"/>
        </w:rPr>
        <w:t>ways</w:t>
      </w:r>
      <w:r>
        <w:rPr>
          <w:rFonts w:ascii="Arial"/>
          <w:spacing w:val="110"/>
          <w:w w:val="105"/>
          <w:sz w:val="82"/>
        </w:rPr>
        <w:t xml:space="preserve"> </w:t>
      </w:r>
      <w:r>
        <w:rPr>
          <w:rFonts w:ascii="Arial"/>
          <w:w w:val="105"/>
          <w:sz w:val="82"/>
        </w:rPr>
        <w:t>c</w:t>
      </w:r>
      <w:r>
        <w:rPr>
          <w:rFonts w:ascii="Arial"/>
          <w:spacing w:val="-11"/>
          <w:w w:val="105"/>
          <w:sz w:val="82"/>
        </w:rPr>
        <w:t>h</w:t>
      </w:r>
      <w:r>
        <w:rPr>
          <w:rFonts w:ascii="Arial"/>
          <w:w w:val="105"/>
          <w:sz w:val="82"/>
        </w:rPr>
        <w:t>eck</w:t>
      </w:r>
      <w:r>
        <w:rPr>
          <w:rFonts w:ascii="Arial"/>
          <w:w w:val="104"/>
          <w:sz w:val="82"/>
        </w:rPr>
        <w:t xml:space="preserve"> </w:t>
      </w:r>
      <w:r>
        <w:rPr>
          <w:rFonts w:ascii="Arial"/>
          <w:w w:val="105"/>
          <w:sz w:val="82"/>
        </w:rPr>
        <w:t>t</w:t>
      </w:r>
      <w:r>
        <w:rPr>
          <w:rFonts w:ascii="Arial"/>
          <w:spacing w:val="8"/>
          <w:w w:val="105"/>
          <w:sz w:val="82"/>
        </w:rPr>
        <w:t>h</w:t>
      </w:r>
      <w:r>
        <w:rPr>
          <w:rFonts w:ascii="Arial"/>
          <w:w w:val="105"/>
          <w:sz w:val="82"/>
        </w:rPr>
        <w:t>e</w:t>
      </w:r>
      <w:r>
        <w:rPr>
          <w:rFonts w:ascii="Arial"/>
          <w:spacing w:val="-60"/>
          <w:w w:val="105"/>
          <w:sz w:val="82"/>
        </w:rPr>
        <w:t xml:space="preserve"> </w:t>
      </w:r>
      <w:r>
        <w:rPr>
          <w:rFonts w:ascii="Arial"/>
          <w:w w:val="105"/>
          <w:sz w:val="82"/>
        </w:rPr>
        <w:t>Weapon!</w:t>
      </w:r>
    </w:p>
    <w:p w14:paraId="28F31291" w14:textId="77777777" w:rsidR="00EA4615" w:rsidRDefault="00EA4615">
      <w:pPr>
        <w:spacing w:before="4"/>
        <w:rPr>
          <w:rFonts w:ascii="Arial" w:eastAsia="Arial" w:hAnsi="Arial" w:cs="Arial"/>
          <w:sz w:val="16"/>
          <w:szCs w:val="16"/>
        </w:rPr>
      </w:pPr>
    </w:p>
    <w:p w14:paraId="101C1F44" w14:textId="77777777" w:rsidR="00EA4615" w:rsidRDefault="00333243">
      <w:pPr>
        <w:spacing w:line="200" w:lineRule="atLeast"/>
        <w:ind w:left="10836"/>
        <w:rPr>
          <w:rFonts w:ascii="Arial" w:eastAsia="Arial" w:hAnsi="Arial" w:cs="Arial"/>
          <w:sz w:val="20"/>
          <w:szCs w:val="20"/>
        </w:rPr>
      </w:pPr>
      <w:r>
        <w:rPr>
          <w:rFonts w:ascii="Arial" w:eastAsia="Arial" w:hAnsi="Arial" w:cs="Arial"/>
          <w:noProof/>
          <w:sz w:val="20"/>
          <w:szCs w:val="20"/>
        </w:rPr>
        <w:drawing>
          <wp:inline distT="0" distB="0" distL="0" distR="0" wp14:anchorId="74192CC1" wp14:editId="04D6F00A">
            <wp:extent cx="36575" cy="129235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46" cstate="print"/>
                    <a:stretch>
                      <a:fillRect/>
                    </a:stretch>
                  </pic:blipFill>
                  <pic:spPr>
                    <a:xfrm>
                      <a:off x="0" y="0"/>
                      <a:ext cx="36575" cy="1292352"/>
                    </a:xfrm>
                    <a:prstGeom prst="rect">
                      <a:avLst/>
                    </a:prstGeom>
                  </pic:spPr>
                </pic:pic>
              </a:graphicData>
            </a:graphic>
          </wp:inline>
        </w:drawing>
      </w:r>
    </w:p>
    <w:p w14:paraId="21E83E55" w14:textId="77777777" w:rsidR="00EA4615" w:rsidRDefault="00EA4615">
      <w:pPr>
        <w:spacing w:line="200" w:lineRule="atLeast"/>
        <w:rPr>
          <w:rFonts w:ascii="Arial" w:eastAsia="Arial" w:hAnsi="Arial" w:cs="Arial"/>
          <w:sz w:val="20"/>
          <w:szCs w:val="20"/>
        </w:rPr>
        <w:sectPr w:rsidR="00EA4615">
          <w:headerReference w:type="default" r:id="rId47"/>
          <w:footerReference w:type="default" r:id="rId48"/>
          <w:pgSz w:w="12240" w:h="15840"/>
          <w:pgMar w:top="1500" w:right="0" w:bottom="0" w:left="1240" w:header="0" w:footer="0" w:gutter="0"/>
          <w:cols w:space="720"/>
        </w:sectPr>
      </w:pPr>
    </w:p>
    <w:p w14:paraId="65AC196B" w14:textId="77777777" w:rsidR="00EA4615" w:rsidRDefault="00EA4615">
      <w:pPr>
        <w:spacing w:before="3"/>
        <w:rPr>
          <w:rFonts w:ascii="Arial" w:eastAsia="Arial" w:hAnsi="Arial" w:cs="Arial"/>
          <w:sz w:val="16"/>
          <w:szCs w:val="16"/>
        </w:rPr>
      </w:pPr>
    </w:p>
    <w:p w14:paraId="16581635" w14:textId="77777777" w:rsidR="00EA4615" w:rsidRDefault="00333243">
      <w:pPr>
        <w:pStyle w:val="Heading2"/>
        <w:spacing w:line="989" w:lineRule="exact"/>
        <w:ind w:left="177" w:firstLine="526"/>
      </w:pPr>
      <w:r>
        <w:rPr>
          <w:w w:val="110"/>
        </w:rPr>
        <w:t>Four</w:t>
      </w:r>
      <w:r>
        <w:rPr>
          <w:spacing w:val="-79"/>
          <w:w w:val="110"/>
        </w:rPr>
        <w:t xml:space="preserve"> </w:t>
      </w:r>
      <w:r>
        <w:rPr>
          <w:w w:val="110"/>
        </w:rPr>
        <w:t>Car</w:t>
      </w:r>
      <w:r>
        <w:rPr>
          <w:spacing w:val="33"/>
          <w:w w:val="110"/>
        </w:rPr>
        <w:t>d</w:t>
      </w:r>
      <w:r>
        <w:rPr>
          <w:spacing w:val="-50"/>
          <w:w w:val="110"/>
        </w:rPr>
        <w:t>i</w:t>
      </w:r>
      <w:r>
        <w:rPr>
          <w:spacing w:val="-38"/>
          <w:w w:val="110"/>
        </w:rPr>
        <w:t>n</w:t>
      </w:r>
      <w:r>
        <w:rPr>
          <w:w w:val="110"/>
        </w:rPr>
        <w:t>al</w:t>
      </w:r>
      <w:r>
        <w:rPr>
          <w:spacing w:val="-61"/>
          <w:w w:val="110"/>
        </w:rPr>
        <w:t xml:space="preserve"> </w:t>
      </w:r>
      <w:r>
        <w:rPr>
          <w:w w:val="110"/>
        </w:rPr>
        <w:t>Ru</w:t>
      </w:r>
      <w:r>
        <w:rPr>
          <w:spacing w:val="-41"/>
          <w:w w:val="110"/>
        </w:rPr>
        <w:t>l</w:t>
      </w:r>
      <w:r>
        <w:rPr>
          <w:w w:val="110"/>
        </w:rPr>
        <w:t>es</w:t>
      </w:r>
    </w:p>
    <w:p w14:paraId="4C58BE27" w14:textId="77777777" w:rsidR="00EA4615" w:rsidRDefault="00333243">
      <w:pPr>
        <w:spacing w:before="58"/>
        <w:ind w:left="177"/>
        <w:rPr>
          <w:rFonts w:ascii="Arial" w:eastAsia="Arial" w:hAnsi="Arial" w:cs="Arial"/>
          <w:sz w:val="87"/>
          <w:szCs w:val="87"/>
        </w:rPr>
      </w:pPr>
      <w:r>
        <w:rPr>
          <w:rFonts w:ascii="Arial"/>
          <w:w w:val="115"/>
          <w:sz w:val="87"/>
        </w:rPr>
        <w:t>f</w:t>
      </w:r>
      <w:r>
        <w:rPr>
          <w:rFonts w:ascii="Arial"/>
          <w:spacing w:val="47"/>
          <w:w w:val="115"/>
          <w:sz w:val="87"/>
        </w:rPr>
        <w:t>o</w:t>
      </w:r>
      <w:r>
        <w:rPr>
          <w:rFonts w:ascii="Arial"/>
          <w:w w:val="115"/>
          <w:sz w:val="87"/>
        </w:rPr>
        <w:t>r</w:t>
      </w:r>
      <w:r>
        <w:rPr>
          <w:rFonts w:ascii="Arial"/>
          <w:spacing w:val="-175"/>
          <w:w w:val="115"/>
          <w:sz w:val="87"/>
        </w:rPr>
        <w:t xml:space="preserve"> </w:t>
      </w:r>
      <w:r>
        <w:rPr>
          <w:rFonts w:ascii="Arial"/>
          <w:spacing w:val="-25"/>
          <w:w w:val="115"/>
          <w:sz w:val="87"/>
        </w:rPr>
        <w:t>S</w:t>
      </w:r>
      <w:r>
        <w:rPr>
          <w:rFonts w:ascii="Arial"/>
          <w:w w:val="115"/>
          <w:sz w:val="87"/>
        </w:rPr>
        <w:t>afe</w:t>
      </w:r>
      <w:r>
        <w:rPr>
          <w:rFonts w:ascii="Arial"/>
          <w:spacing w:val="-138"/>
          <w:w w:val="115"/>
          <w:sz w:val="87"/>
        </w:rPr>
        <w:t xml:space="preserve"> </w:t>
      </w:r>
      <w:r>
        <w:rPr>
          <w:rFonts w:ascii="Arial"/>
          <w:w w:val="115"/>
          <w:sz w:val="87"/>
        </w:rPr>
        <w:t>G</w:t>
      </w:r>
      <w:r>
        <w:rPr>
          <w:rFonts w:ascii="Arial"/>
          <w:spacing w:val="18"/>
          <w:w w:val="115"/>
          <w:sz w:val="87"/>
        </w:rPr>
        <w:t>u</w:t>
      </w:r>
      <w:r>
        <w:rPr>
          <w:rFonts w:ascii="Arial"/>
          <w:w w:val="115"/>
          <w:sz w:val="87"/>
        </w:rPr>
        <w:t>n</w:t>
      </w:r>
      <w:r>
        <w:rPr>
          <w:rFonts w:ascii="Arial"/>
          <w:spacing w:val="-156"/>
          <w:w w:val="115"/>
          <w:sz w:val="87"/>
        </w:rPr>
        <w:t xml:space="preserve"> </w:t>
      </w:r>
      <w:r>
        <w:rPr>
          <w:rFonts w:ascii="Arial"/>
          <w:spacing w:val="-60"/>
          <w:w w:val="115"/>
          <w:sz w:val="87"/>
        </w:rPr>
        <w:t>H</w:t>
      </w:r>
      <w:r>
        <w:rPr>
          <w:rFonts w:ascii="Arial"/>
          <w:w w:val="115"/>
          <w:sz w:val="87"/>
        </w:rPr>
        <w:t>a</w:t>
      </w:r>
      <w:r>
        <w:rPr>
          <w:rFonts w:ascii="Arial"/>
          <w:spacing w:val="-2"/>
          <w:w w:val="115"/>
          <w:sz w:val="87"/>
        </w:rPr>
        <w:t>n</w:t>
      </w:r>
      <w:r>
        <w:rPr>
          <w:rFonts w:ascii="Arial"/>
          <w:spacing w:val="8"/>
          <w:w w:val="115"/>
          <w:sz w:val="87"/>
        </w:rPr>
        <w:t>d</w:t>
      </w:r>
      <w:r>
        <w:rPr>
          <w:rFonts w:ascii="Arial"/>
          <w:spacing w:val="-52"/>
          <w:w w:val="115"/>
          <w:sz w:val="87"/>
        </w:rPr>
        <w:t>l</w:t>
      </w:r>
      <w:r>
        <w:rPr>
          <w:rFonts w:ascii="Arial"/>
          <w:spacing w:val="-69"/>
          <w:w w:val="115"/>
          <w:sz w:val="87"/>
        </w:rPr>
        <w:t>i</w:t>
      </w:r>
      <w:r>
        <w:rPr>
          <w:rFonts w:ascii="Arial"/>
          <w:spacing w:val="-44"/>
          <w:w w:val="115"/>
          <w:sz w:val="87"/>
        </w:rPr>
        <w:t>n</w:t>
      </w:r>
      <w:r>
        <w:rPr>
          <w:rFonts w:ascii="Arial"/>
          <w:w w:val="115"/>
          <w:sz w:val="87"/>
        </w:rPr>
        <w:t>g</w:t>
      </w:r>
    </w:p>
    <w:p w14:paraId="0383C247" w14:textId="77777777" w:rsidR="00EA4615" w:rsidRDefault="00333243">
      <w:pPr>
        <w:numPr>
          <w:ilvl w:val="0"/>
          <w:numId w:val="71"/>
        </w:numPr>
        <w:tabs>
          <w:tab w:val="left" w:pos="935"/>
        </w:tabs>
        <w:spacing w:before="656" w:line="259" w:lineRule="auto"/>
        <w:ind w:right="286" w:hanging="795"/>
        <w:rPr>
          <w:rFonts w:ascii="Arial" w:eastAsia="Arial" w:hAnsi="Arial" w:cs="Arial"/>
          <w:sz w:val="58"/>
          <w:szCs w:val="58"/>
        </w:rPr>
      </w:pPr>
      <w:r>
        <w:rPr>
          <w:rFonts w:ascii="Arial"/>
          <w:spacing w:val="8"/>
          <w:sz w:val="58"/>
        </w:rPr>
        <w:t>T</w:t>
      </w:r>
      <w:r>
        <w:rPr>
          <w:rFonts w:ascii="Arial"/>
          <w:sz w:val="58"/>
        </w:rPr>
        <w:t>reat</w:t>
      </w:r>
      <w:r>
        <w:rPr>
          <w:rFonts w:ascii="Arial"/>
          <w:spacing w:val="19"/>
          <w:sz w:val="58"/>
        </w:rPr>
        <w:t xml:space="preserve"> </w:t>
      </w:r>
      <w:r>
        <w:rPr>
          <w:rFonts w:ascii="Arial"/>
          <w:sz w:val="58"/>
        </w:rPr>
        <w:t>every</w:t>
      </w:r>
      <w:r>
        <w:rPr>
          <w:rFonts w:ascii="Arial"/>
          <w:spacing w:val="22"/>
          <w:sz w:val="58"/>
        </w:rPr>
        <w:t xml:space="preserve"> </w:t>
      </w:r>
      <w:r>
        <w:rPr>
          <w:rFonts w:ascii="Arial"/>
          <w:sz w:val="58"/>
        </w:rPr>
        <w:t>weapon</w:t>
      </w:r>
      <w:r>
        <w:rPr>
          <w:rFonts w:ascii="Arial"/>
          <w:spacing w:val="94"/>
          <w:sz w:val="58"/>
        </w:rPr>
        <w:t xml:space="preserve"> </w:t>
      </w:r>
      <w:r>
        <w:rPr>
          <w:rFonts w:ascii="Arial"/>
          <w:sz w:val="58"/>
        </w:rPr>
        <w:t>as</w:t>
      </w:r>
      <w:r>
        <w:rPr>
          <w:rFonts w:ascii="Arial"/>
          <w:spacing w:val="41"/>
          <w:sz w:val="58"/>
        </w:rPr>
        <w:t xml:space="preserve"> </w:t>
      </w:r>
      <w:r>
        <w:rPr>
          <w:rFonts w:ascii="Arial"/>
          <w:sz w:val="58"/>
        </w:rPr>
        <w:t>if</w:t>
      </w:r>
      <w:r>
        <w:rPr>
          <w:rFonts w:ascii="Arial"/>
          <w:spacing w:val="25"/>
          <w:sz w:val="58"/>
        </w:rPr>
        <w:t xml:space="preserve"> </w:t>
      </w:r>
      <w:r>
        <w:rPr>
          <w:rFonts w:ascii="Arial"/>
          <w:spacing w:val="-45"/>
          <w:sz w:val="58"/>
        </w:rPr>
        <w:t>i</w:t>
      </w:r>
      <w:r>
        <w:rPr>
          <w:rFonts w:ascii="Arial"/>
          <w:sz w:val="58"/>
        </w:rPr>
        <w:t>t</w:t>
      </w:r>
      <w:r>
        <w:rPr>
          <w:rFonts w:ascii="Arial"/>
          <w:spacing w:val="15"/>
          <w:sz w:val="58"/>
        </w:rPr>
        <w:t xml:space="preserve"> </w:t>
      </w:r>
      <w:r>
        <w:rPr>
          <w:rFonts w:ascii="Arial"/>
          <w:sz w:val="58"/>
        </w:rPr>
        <w:t>were</w:t>
      </w:r>
      <w:r>
        <w:rPr>
          <w:rFonts w:ascii="Arial"/>
          <w:w w:val="102"/>
          <w:sz w:val="58"/>
        </w:rPr>
        <w:t xml:space="preserve"> </w:t>
      </w:r>
      <w:r>
        <w:rPr>
          <w:rFonts w:ascii="Arial"/>
          <w:sz w:val="58"/>
        </w:rPr>
        <w:t>loaded,</w:t>
      </w:r>
      <w:r>
        <w:rPr>
          <w:rFonts w:ascii="Arial"/>
          <w:spacing w:val="84"/>
          <w:sz w:val="58"/>
        </w:rPr>
        <w:t xml:space="preserve"> </w:t>
      </w:r>
      <w:r>
        <w:rPr>
          <w:rFonts w:ascii="Arial"/>
          <w:spacing w:val="1"/>
          <w:sz w:val="58"/>
        </w:rPr>
        <w:t>unti</w:t>
      </w:r>
      <w:r>
        <w:rPr>
          <w:rFonts w:ascii="Arial"/>
          <w:sz w:val="58"/>
        </w:rPr>
        <w:t>l</w:t>
      </w:r>
      <w:r>
        <w:rPr>
          <w:rFonts w:ascii="Arial"/>
          <w:spacing w:val="-29"/>
          <w:sz w:val="58"/>
        </w:rPr>
        <w:t xml:space="preserve"> </w:t>
      </w:r>
      <w:r>
        <w:rPr>
          <w:rFonts w:ascii="Arial"/>
          <w:sz w:val="58"/>
        </w:rPr>
        <w:t>you</w:t>
      </w:r>
      <w:r>
        <w:rPr>
          <w:rFonts w:ascii="Arial"/>
          <w:spacing w:val="58"/>
          <w:sz w:val="58"/>
        </w:rPr>
        <w:t xml:space="preserve"> </w:t>
      </w:r>
      <w:r>
        <w:rPr>
          <w:rFonts w:ascii="Arial"/>
          <w:sz w:val="58"/>
        </w:rPr>
        <w:t>have</w:t>
      </w:r>
      <w:r>
        <w:rPr>
          <w:rFonts w:ascii="Arial"/>
          <w:spacing w:val="24"/>
          <w:w w:val="103"/>
          <w:sz w:val="58"/>
        </w:rPr>
        <w:t xml:space="preserve"> </w:t>
      </w:r>
      <w:r>
        <w:rPr>
          <w:rFonts w:ascii="Arial"/>
          <w:sz w:val="58"/>
        </w:rPr>
        <w:t>personally</w:t>
      </w:r>
      <w:r>
        <w:rPr>
          <w:rFonts w:ascii="Arial"/>
          <w:spacing w:val="89"/>
          <w:sz w:val="58"/>
        </w:rPr>
        <w:t xml:space="preserve"> </w:t>
      </w:r>
      <w:r>
        <w:rPr>
          <w:rFonts w:ascii="Arial"/>
          <w:spacing w:val="-22"/>
          <w:sz w:val="58"/>
        </w:rPr>
        <w:t>i</w:t>
      </w:r>
      <w:r>
        <w:rPr>
          <w:rFonts w:ascii="Arial"/>
          <w:sz w:val="58"/>
        </w:rPr>
        <w:t>nspected</w:t>
      </w:r>
      <w:r>
        <w:rPr>
          <w:rFonts w:ascii="Arial"/>
          <w:spacing w:val="82"/>
          <w:sz w:val="58"/>
        </w:rPr>
        <w:t xml:space="preserve"> </w:t>
      </w:r>
      <w:r>
        <w:rPr>
          <w:rFonts w:ascii="Arial"/>
          <w:sz w:val="58"/>
        </w:rPr>
        <w:t>it.</w:t>
      </w:r>
    </w:p>
    <w:p w14:paraId="70C0C4AE" w14:textId="77777777" w:rsidR="00EA4615" w:rsidRDefault="00333243">
      <w:pPr>
        <w:numPr>
          <w:ilvl w:val="0"/>
          <w:numId w:val="71"/>
        </w:numPr>
        <w:tabs>
          <w:tab w:val="left" w:pos="915"/>
        </w:tabs>
        <w:spacing w:before="142" w:line="260" w:lineRule="auto"/>
        <w:ind w:left="953" w:right="471" w:hanging="843"/>
        <w:rPr>
          <w:rFonts w:ascii="Arial" w:eastAsia="Arial" w:hAnsi="Arial" w:cs="Arial"/>
          <w:sz w:val="58"/>
          <w:szCs w:val="58"/>
        </w:rPr>
      </w:pPr>
      <w:r>
        <w:rPr>
          <w:rFonts w:ascii="Arial"/>
          <w:sz w:val="58"/>
        </w:rPr>
        <w:t>Always</w:t>
      </w:r>
      <w:r>
        <w:rPr>
          <w:rFonts w:ascii="Arial"/>
          <w:spacing w:val="94"/>
          <w:sz w:val="58"/>
        </w:rPr>
        <w:t xml:space="preserve"> </w:t>
      </w:r>
      <w:r>
        <w:rPr>
          <w:rFonts w:ascii="Arial"/>
          <w:sz w:val="58"/>
        </w:rPr>
        <w:t>keep</w:t>
      </w:r>
      <w:r>
        <w:rPr>
          <w:rFonts w:ascii="Arial"/>
          <w:spacing w:val="10"/>
          <w:sz w:val="58"/>
        </w:rPr>
        <w:t xml:space="preserve"> </w:t>
      </w:r>
      <w:r>
        <w:rPr>
          <w:rFonts w:ascii="Arial"/>
          <w:sz w:val="58"/>
        </w:rPr>
        <w:t>a</w:t>
      </w:r>
      <w:r>
        <w:rPr>
          <w:rFonts w:ascii="Arial"/>
          <w:spacing w:val="14"/>
          <w:sz w:val="58"/>
        </w:rPr>
        <w:t xml:space="preserve"> </w:t>
      </w:r>
      <w:r>
        <w:rPr>
          <w:rFonts w:ascii="Arial"/>
          <w:sz w:val="58"/>
        </w:rPr>
        <w:t>weapon</w:t>
      </w:r>
      <w:r>
        <w:rPr>
          <w:rFonts w:ascii="Arial"/>
          <w:spacing w:val="100"/>
          <w:sz w:val="58"/>
        </w:rPr>
        <w:t xml:space="preserve"> </w:t>
      </w:r>
      <w:r>
        <w:rPr>
          <w:rFonts w:ascii="Arial"/>
          <w:sz w:val="58"/>
        </w:rPr>
        <w:t>pointed</w:t>
      </w:r>
      <w:r>
        <w:rPr>
          <w:rFonts w:ascii="Arial"/>
          <w:w w:val="101"/>
          <w:sz w:val="58"/>
        </w:rPr>
        <w:t xml:space="preserve"> </w:t>
      </w:r>
      <w:r>
        <w:rPr>
          <w:rFonts w:ascii="Arial"/>
          <w:sz w:val="58"/>
        </w:rPr>
        <w:t>in</w:t>
      </w:r>
      <w:r>
        <w:rPr>
          <w:rFonts w:ascii="Arial"/>
          <w:spacing w:val="-7"/>
          <w:sz w:val="58"/>
        </w:rPr>
        <w:t xml:space="preserve"> </w:t>
      </w:r>
      <w:r>
        <w:rPr>
          <w:rFonts w:ascii="Arial"/>
          <w:sz w:val="58"/>
        </w:rPr>
        <w:t>a</w:t>
      </w:r>
      <w:r>
        <w:rPr>
          <w:rFonts w:ascii="Arial"/>
          <w:spacing w:val="13"/>
          <w:sz w:val="58"/>
        </w:rPr>
        <w:t xml:space="preserve"> </w:t>
      </w:r>
      <w:r>
        <w:rPr>
          <w:rFonts w:ascii="Arial"/>
          <w:sz w:val="58"/>
        </w:rPr>
        <w:t>safe</w:t>
      </w:r>
      <w:r>
        <w:rPr>
          <w:rFonts w:ascii="Arial"/>
          <w:spacing w:val="42"/>
          <w:sz w:val="58"/>
        </w:rPr>
        <w:t xml:space="preserve"> </w:t>
      </w:r>
      <w:r>
        <w:rPr>
          <w:rFonts w:ascii="Arial"/>
          <w:sz w:val="58"/>
        </w:rPr>
        <w:t>direct</w:t>
      </w:r>
      <w:r>
        <w:rPr>
          <w:rFonts w:ascii="Arial"/>
          <w:spacing w:val="23"/>
          <w:sz w:val="58"/>
        </w:rPr>
        <w:t>i</w:t>
      </w:r>
      <w:r>
        <w:rPr>
          <w:rFonts w:ascii="Arial"/>
          <w:sz w:val="58"/>
        </w:rPr>
        <w:t>on.</w:t>
      </w:r>
    </w:p>
    <w:p w14:paraId="2E462B77" w14:textId="77777777" w:rsidR="00EA4615" w:rsidRDefault="00333243">
      <w:pPr>
        <w:numPr>
          <w:ilvl w:val="0"/>
          <w:numId w:val="71"/>
        </w:numPr>
        <w:tabs>
          <w:tab w:val="left" w:pos="959"/>
        </w:tabs>
        <w:spacing w:before="150" w:line="260" w:lineRule="auto"/>
        <w:ind w:right="403" w:hanging="834"/>
        <w:rPr>
          <w:rFonts w:ascii="Arial" w:eastAsia="Arial" w:hAnsi="Arial" w:cs="Arial"/>
          <w:sz w:val="58"/>
          <w:szCs w:val="58"/>
        </w:rPr>
      </w:pPr>
      <w:r>
        <w:rPr>
          <w:rFonts w:ascii="Arial"/>
          <w:sz w:val="58"/>
        </w:rPr>
        <w:t>Be</w:t>
      </w:r>
      <w:r>
        <w:rPr>
          <w:rFonts w:ascii="Arial"/>
          <w:spacing w:val="-11"/>
          <w:sz w:val="58"/>
        </w:rPr>
        <w:t xml:space="preserve"> </w:t>
      </w:r>
      <w:r>
        <w:rPr>
          <w:rFonts w:ascii="Arial"/>
          <w:sz w:val="58"/>
        </w:rPr>
        <w:t>sure</w:t>
      </w:r>
      <w:r>
        <w:rPr>
          <w:rFonts w:ascii="Arial"/>
          <w:spacing w:val="46"/>
          <w:sz w:val="58"/>
        </w:rPr>
        <w:t xml:space="preserve"> </w:t>
      </w:r>
      <w:r>
        <w:rPr>
          <w:rFonts w:ascii="Arial"/>
          <w:sz w:val="58"/>
        </w:rPr>
        <w:t>of</w:t>
      </w:r>
      <w:r>
        <w:rPr>
          <w:rFonts w:ascii="Arial"/>
          <w:spacing w:val="10"/>
          <w:sz w:val="58"/>
        </w:rPr>
        <w:t xml:space="preserve"> </w:t>
      </w:r>
      <w:r>
        <w:rPr>
          <w:rFonts w:ascii="Arial"/>
          <w:sz w:val="58"/>
        </w:rPr>
        <w:t>your</w:t>
      </w:r>
      <w:r>
        <w:rPr>
          <w:rFonts w:ascii="Arial"/>
          <w:spacing w:val="37"/>
          <w:sz w:val="58"/>
        </w:rPr>
        <w:t xml:space="preserve"> </w:t>
      </w:r>
      <w:r>
        <w:rPr>
          <w:rFonts w:ascii="Arial"/>
          <w:sz w:val="58"/>
        </w:rPr>
        <w:t>target</w:t>
      </w:r>
      <w:r>
        <w:rPr>
          <w:rFonts w:ascii="Arial"/>
          <w:spacing w:val="52"/>
          <w:sz w:val="58"/>
        </w:rPr>
        <w:t xml:space="preserve"> </w:t>
      </w:r>
      <w:r>
        <w:rPr>
          <w:rFonts w:ascii="Arial"/>
          <w:sz w:val="58"/>
        </w:rPr>
        <w:t>and</w:t>
      </w:r>
      <w:r>
        <w:rPr>
          <w:rFonts w:ascii="Arial"/>
          <w:spacing w:val="10"/>
          <w:sz w:val="58"/>
        </w:rPr>
        <w:t xml:space="preserve"> </w:t>
      </w:r>
      <w:r>
        <w:rPr>
          <w:rFonts w:ascii="Arial"/>
          <w:sz w:val="58"/>
        </w:rPr>
        <w:t>what is</w:t>
      </w:r>
      <w:r>
        <w:rPr>
          <w:rFonts w:ascii="Arial"/>
          <w:spacing w:val="8"/>
          <w:sz w:val="58"/>
        </w:rPr>
        <w:t xml:space="preserve"> </w:t>
      </w:r>
      <w:r>
        <w:rPr>
          <w:rFonts w:ascii="Arial"/>
          <w:sz w:val="58"/>
        </w:rPr>
        <w:t>around</w:t>
      </w:r>
      <w:r>
        <w:rPr>
          <w:rFonts w:ascii="Arial"/>
          <w:spacing w:val="77"/>
          <w:sz w:val="58"/>
        </w:rPr>
        <w:t xml:space="preserve"> </w:t>
      </w:r>
      <w:r>
        <w:rPr>
          <w:rFonts w:ascii="Arial"/>
          <w:sz w:val="58"/>
        </w:rPr>
        <w:t>it</w:t>
      </w:r>
      <w:r>
        <w:rPr>
          <w:rFonts w:ascii="Arial"/>
          <w:spacing w:val="1"/>
          <w:sz w:val="58"/>
        </w:rPr>
        <w:t xml:space="preserve"> </w:t>
      </w:r>
      <w:r>
        <w:rPr>
          <w:rFonts w:ascii="Arial"/>
          <w:sz w:val="58"/>
        </w:rPr>
        <w:t>and</w:t>
      </w:r>
      <w:r>
        <w:rPr>
          <w:rFonts w:ascii="Arial"/>
          <w:spacing w:val="41"/>
          <w:sz w:val="58"/>
        </w:rPr>
        <w:t xml:space="preserve"> </w:t>
      </w:r>
      <w:r>
        <w:rPr>
          <w:rFonts w:ascii="Arial"/>
          <w:sz w:val="58"/>
        </w:rPr>
        <w:t>beyond</w:t>
      </w:r>
      <w:r>
        <w:rPr>
          <w:rFonts w:ascii="Arial"/>
          <w:spacing w:val="47"/>
          <w:sz w:val="58"/>
        </w:rPr>
        <w:t xml:space="preserve"> </w:t>
      </w:r>
      <w:r>
        <w:rPr>
          <w:rFonts w:ascii="Arial"/>
          <w:sz w:val="58"/>
        </w:rPr>
        <w:t>it.</w:t>
      </w:r>
    </w:p>
    <w:p w14:paraId="54FE4F91" w14:textId="77777777" w:rsidR="00EA4615" w:rsidRDefault="00333243">
      <w:pPr>
        <w:numPr>
          <w:ilvl w:val="0"/>
          <w:numId w:val="71"/>
        </w:numPr>
        <w:tabs>
          <w:tab w:val="left" w:pos="959"/>
        </w:tabs>
        <w:spacing w:before="145" w:line="260" w:lineRule="auto"/>
        <w:ind w:left="934" w:right="153" w:hanging="829"/>
        <w:rPr>
          <w:rFonts w:ascii="Arial" w:eastAsia="Arial" w:hAnsi="Arial" w:cs="Arial"/>
          <w:sz w:val="58"/>
          <w:szCs w:val="58"/>
        </w:rPr>
      </w:pPr>
      <w:r>
        <w:rPr>
          <w:rFonts w:ascii="Arial"/>
          <w:sz w:val="58"/>
        </w:rPr>
        <w:t>Keep your</w:t>
      </w:r>
      <w:r>
        <w:rPr>
          <w:rFonts w:ascii="Arial"/>
          <w:spacing w:val="25"/>
          <w:sz w:val="58"/>
        </w:rPr>
        <w:t xml:space="preserve"> </w:t>
      </w:r>
      <w:r>
        <w:rPr>
          <w:rFonts w:ascii="Arial"/>
          <w:sz w:val="58"/>
        </w:rPr>
        <w:t>finger</w:t>
      </w:r>
      <w:r>
        <w:rPr>
          <w:rFonts w:ascii="Arial"/>
          <w:spacing w:val="48"/>
          <w:sz w:val="58"/>
        </w:rPr>
        <w:t xml:space="preserve"> </w:t>
      </w:r>
      <w:r>
        <w:rPr>
          <w:rFonts w:ascii="Arial"/>
          <w:sz w:val="58"/>
        </w:rPr>
        <w:t>off</w:t>
      </w:r>
      <w:r>
        <w:rPr>
          <w:rFonts w:ascii="Arial"/>
          <w:spacing w:val="18"/>
          <w:sz w:val="58"/>
        </w:rPr>
        <w:t xml:space="preserve"> </w:t>
      </w:r>
      <w:r>
        <w:rPr>
          <w:rFonts w:ascii="Arial"/>
          <w:sz w:val="58"/>
        </w:rPr>
        <w:t>the</w:t>
      </w:r>
      <w:r>
        <w:rPr>
          <w:rFonts w:ascii="Arial"/>
          <w:spacing w:val="16"/>
          <w:sz w:val="58"/>
        </w:rPr>
        <w:t xml:space="preserve"> </w:t>
      </w:r>
      <w:r>
        <w:rPr>
          <w:rFonts w:ascii="Arial"/>
          <w:sz w:val="58"/>
        </w:rPr>
        <w:t>trigge</w:t>
      </w:r>
      <w:r>
        <w:rPr>
          <w:rFonts w:ascii="Arial"/>
          <w:spacing w:val="40"/>
          <w:sz w:val="58"/>
        </w:rPr>
        <w:t>r</w:t>
      </w:r>
      <w:r>
        <w:rPr>
          <w:rFonts w:ascii="Arial"/>
          <w:sz w:val="58"/>
        </w:rPr>
        <w:t>,</w:t>
      </w:r>
      <w:r>
        <w:rPr>
          <w:rFonts w:ascii="Arial"/>
          <w:spacing w:val="80"/>
          <w:w w:val="106"/>
          <w:sz w:val="58"/>
        </w:rPr>
        <w:t xml:space="preserve"> </w:t>
      </w:r>
      <w:r w:rsidR="00197295">
        <w:rPr>
          <w:rFonts w:ascii="Arial"/>
          <w:spacing w:val="80"/>
          <w:w w:val="106"/>
          <w:sz w:val="58"/>
        </w:rPr>
        <w:t xml:space="preserve">out of the trigger guard </w:t>
      </w:r>
      <w:r>
        <w:rPr>
          <w:rFonts w:ascii="Arial"/>
          <w:sz w:val="58"/>
        </w:rPr>
        <w:t>and</w:t>
      </w:r>
      <w:r>
        <w:rPr>
          <w:rFonts w:ascii="Arial"/>
          <w:spacing w:val="22"/>
          <w:sz w:val="58"/>
        </w:rPr>
        <w:t xml:space="preserve"> </w:t>
      </w:r>
      <w:r>
        <w:rPr>
          <w:rFonts w:ascii="Arial"/>
          <w:sz w:val="58"/>
        </w:rPr>
        <w:t>on</w:t>
      </w:r>
      <w:r>
        <w:rPr>
          <w:rFonts w:ascii="Arial"/>
          <w:spacing w:val="18"/>
          <w:sz w:val="58"/>
        </w:rPr>
        <w:t xml:space="preserve"> </w:t>
      </w:r>
      <w:r>
        <w:rPr>
          <w:rFonts w:ascii="Arial"/>
          <w:sz w:val="58"/>
        </w:rPr>
        <w:t>the</w:t>
      </w:r>
      <w:r>
        <w:rPr>
          <w:rFonts w:ascii="Arial"/>
          <w:spacing w:val="24"/>
          <w:sz w:val="58"/>
        </w:rPr>
        <w:t xml:space="preserve"> </w:t>
      </w:r>
      <w:r>
        <w:rPr>
          <w:rFonts w:ascii="Arial"/>
          <w:sz w:val="58"/>
        </w:rPr>
        <w:t>frame,</w:t>
      </w:r>
      <w:r>
        <w:rPr>
          <w:rFonts w:ascii="Arial"/>
          <w:spacing w:val="96"/>
          <w:sz w:val="58"/>
        </w:rPr>
        <w:t xml:space="preserve"> </w:t>
      </w:r>
      <w:r>
        <w:rPr>
          <w:rFonts w:ascii="Arial"/>
          <w:sz w:val="58"/>
        </w:rPr>
        <w:t>until</w:t>
      </w:r>
      <w:r>
        <w:rPr>
          <w:rFonts w:ascii="Arial"/>
          <w:spacing w:val="-26"/>
          <w:sz w:val="58"/>
        </w:rPr>
        <w:t xml:space="preserve"> </w:t>
      </w:r>
      <w:r>
        <w:rPr>
          <w:rFonts w:ascii="Arial"/>
          <w:sz w:val="58"/>
        </w:rPr>
        <w:t>you</w:t>
      </w:r>
      <w:r>
        <w:rPr>
          <w:rFonts w:ascii="Arial"/>
          <w:spacing w:val="48"/>
          <w:sz w:val="58"/>
        </w:rPr>
        <w:t xml:space="preserve"> </w:t>
      </w:r>
      <w:r>
        <w:rPr>
          <w:rFonts w:ascii="Arial"/>
          <w:sz w:val="58"/>
        </w:rPr>
        <w:t>are</w:t>
      </w:r>
      <w:r>
        <w:rPr>
          <w:rFonts w:ascii="Arial"/>
          <w:w w:val="101"/>
          <w:sz w:val="58"/>
        </w:rPr>
        <w:t xml:space="preserve"> </w:t>
      </w:r>
      <w:r>
        <w:rPr>
          <w:rFonts w:ascii="Arial"/>
          <w:sz w:val="58"/>
        </w:rPr>
        <w:t>on</w:t>
      </w:r>
      <w:r>
        <w:rPr>
          <w:rFonts w:ascii="Arial"/>
          <w:spacing w:val="9"/>
          <w:sz w:val="58"/>
        </w:rPr>
        <w:t xml:space="preserve"> </w:t>
      </w:r>
      <w:r>
        <w:rPr>
          <w:rFonts w:ascii="Arial"/>
          <w:sz w:val="58"/>
        </w:rPr>
        <w:t>target,</w:t>
      </w:r>
      <w:r>
        <w:rPr>
          <w:rFonts w:ascii="Arial"/>
          <w:spacing w:val="94"/>
          <w:sz w:val="58"/>
        </w:rPr>
        <w:t xml:space="preserve"> </w:t>
      </w:r>
      <w:r>
        <w:rPr>
          <w:rFonts w:ascii="Arial"/>
          <w:sz w:val="58"/>
        </w:rPr>
        <w:t>have</w:t>
      </w:r>
      <w:r>
        <w:rPr>
          <w:rFonts w:ascii="Arial"/>
          <w:spacing w:val="7"/>
          <w:sz w:val="58"/>
        </w:rPr>
        <w:t xml:space="preserve"> </w:t>
      </w:r>
      <w:r>
        <w:rPr>
          <w:rFonts w:ascii="Arial"/>
          <w:sz w:val="58"/>
        </w:rPr>
        <w:t>the</w:t>
      </w:r>
      <w:r>
        <w:rPr>
          <w:rFonts w:ascii="Arial"/>
          <w:spacing w:val="69"/>
          <w:sz w:val="58"/>
        </w:rPr>
        <w:t xml:space="preserve"> </w:t>
      </w:r>
      <w:r>
        <w:rPr>
          <w:rFonts w:ascii="Arial"/>
          <w:spacing w:val="-37"/>
          <w:sz w:val="58"/>
        </w:rPr>
        <w:t>l</w:t>
      </w:r>
      <w:r>
        <w:rPr>
          <w:rFonts w:ascii="Arial"/>
          <w:sz w:val="58"/>
        </w:rPr>
        <w:t>egal</w:t>
      </w:r>
      <w:r>
        <w:rPr>
          <w:rFonts w:ascii="Arial"/>
          <w:spacing w:val="43"/>
          <w:sz w:val="58"/>
        </w:rPr>
        <w:t xml:space="preserve"> </w:t>
      </w:r>
      <w:r>
        <w:rPr>
          <w:rFonts w:ascii="Arial"/>
          <w:sz w:val="58"/>
        </w:rPr>
        <w:t>right</w:t>
      </w:r>
      <w:r>
        <w:rPr>
          <w:rFonts w:ascii="Arial"/>
          <w:spacing w:val="5"/>
          <w:sz w:val="58"/>
        </w:rPr>
        <w:t xml:space="preserve"> </w:t>
      </w:r>
      <w:r>
        <w:rPr>
          <w:rFonts w:ascii="Arial"/>
          <w:sz w:val="58"/>
        </w:rPr>
        <w:t>to,</w:t>
      </w:r>
      <w:r>
        <w:rPr>
          <w:rFonts w:ascii="Arial"/>
          <w:w w:val="102"/>
          <w:sz w:val="58"/>
        </w:rPr>
        <w:t xml:space="preserve"> </w:t>
      </w:r>
      <w:r>
        <w:rPr>
          <w:rFonts w:ascii="Arial"/>
          <w:sz w:val="58"/>
        </w:rPr>
        <w:t>and</w:t>
      </w:r>
      <w:r>
        <w:rPr>
          <w:rFonts w:ascii="Arial"/>
          <w:spacing w:val="46"/>
          <w:sz w:val="58"/>
        </w:rPr>
        <w:t xml:space="preserve"> </w:t>
      </w:r>
      <w:r>
        <w:rPr>
          <w:rFonts w:ascii="Arial"/>
          <w:sz w:val="58"/>
        </w:rPr>
        <w:t>have</w:t>
      </w:r>
      <w:r>
        <w:rPr>
          <w:rFonts w:ascii="Arial"/>
          <w:spacing w:val="33"/>
          <w:sz w:val="58"/>
        </w:rPr>
        <w:t xml:space="preserve"> </w:t>
      </w:r>
      <w:r>
        <w:rPr>
          <w:rFonts w:ascii="Arial"/>
          <w:sz w:val="58"/>
        </w:rPr>
        <w:t>decided</w:t>
      </w:r>
      <w:r>
        <w:rPr>
          <w:rFonts w:ascii="Arial"/>
          <w:spacing w:val="39"/>
          <w:sz w:val="58"/>
        </w:rPr>
        <w:t xml:space="preserve"> </w:t>
      </w:r>
      <w:r>
        <w:rPr>
          <w:rFonts w:ascii="Arial"/>
          <w:sz w:val="58"/>
        </w:rPr>
        <w:t>to</w:t>
      </w:r>
      <w:r>
        <w:rPr>
          <w:rFonts w:ascii="Arial"/>
          <w:spacing w:val="31"/>
          <w:sz w:val="58"/>
        </w:rPr>
        <w:t xml:space="preserve"> </w:t>
      </w:r>
      <w:r>
        <w:rPr>
          <w:rFonts w:ascii="Arial"/>
          <w:sz w:val="58"/>
        </w:rPr>
        <w:t>fire!</w:t>
      </w:r>
    </w:p>
    <w:p w14:paraId="3B3F57A0" w14:textId="77777777" w:rsidR="00EA4615" w:rsidRDefault="00EA4615">
      <w:pPr>
        <w:spacing w:before="2"/>
        <w:rPr>
          <w:rFonts w:ascii="Arial" w:eastAsia="Arial" w:hAnsi="Arial" w:cs="Arial"/>
          <w:sz w:val="4"/>
          <w:szCs w:val="4"/>
        </w:rPr>
      </w:pPr>
    </w:p>
    <w:p w14:paraId="081168D3" w14:textId="77777777" w:rsidR="00EA4615" w:rsidRDefault="00333243">
      <w:pPr>
        <w:spacing w:line="200" w:lineRule="atLeast"/>
        <w:ind w:left="7438"/>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4C34FED" wp14:editId="13DE1BF4">
            <wp:extent cx="1328928" cy="1328928"/>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9" cstate="print"/>
                    <a:stretch>
                      <a:fillRect/>
                    </a:stretch>
                  </pic:blipFill>
                  <pic:spPr>
                    <a:xfrm>
                      <a:off x="0" y="0"/>
                      <a:ext cx="1328928" cy="1328928"/>
                    </a:xfrm>
                    <a:prstGeom prst="rect">
                      <a:avLst/>
                    </a:prstGeom>
                  </pic:spPr>
                </pic:pic>
              </a:graphicData>
            </a:graphic>
          </wp:inline>
        </w:drawing>
      </w:r>
    </w:p>
    <w:p w14:paraId="1EEF1602" w14:textId="77777777" w:rsidR="00EA4615" w:rsidRDefault="00EA4615">
      <w:pPr>
        <w:spacing w:line="200" w:lineRule="atLeast"/>
        <w:rPr>
          <w:rFonts w:ascii="Arial" w:eastAsia="Arial" w:hAnsi="Arial" w:cs="Arial"/>
          <w:sz w:val="20"/>
          <w:szCs w:val="20"/>
        </w:rPr>
        <w:sectPr w:rsidR="00EA4615">
          <w:headerReference w:type="default" r:id="rId50"/>
          <w:footerReference w:type="default" r:id="rId51"/>
          <w:pgSz w:w="12240" w:h="15840"/>
          <w:pgMar w:top="1500" w:right="1360" w:bottom="280" w:left="1240" w:header="0" w:footer="0" w:gutter="0"/>
          <w:cols w:space="720"/>
        </w:sectPr>
      </w:pPr>
    </w:p>
    <w:p w14:paraId="552C1CC6" w14:textId="77777777" w:rsidR="00EA4615" w:rsidRDefault="00333243">
      <w:pPr>
        <w:spacing w:line="855" w:lineRule="exact"/>
        <w:ind w:left="582" w:right="629"/>
        <w:jc w:val="center"/>
        <w:rPr>
          <w:rFonts w:ascii="Arial" w:eastAsia="Arial" w:hAnsi="Arial" w:cs="Arial"/>
          <w:sz w:val="76"/>
          <w:szCs w:val="76"/>
        </w:rPr>
      </w:pPr>
      <w:r>
        <w:rPr>
          <w:rFonts w:ascii="Arial"/>
          <w:sz w:val="76"/>
        </w:rPr>
        <w:lastRenderedPageBreak/>
        <w:t>NC</w:t>
      </w:r>
      <w:r>
        <w:rPr>
          <w:rFonts w:ascii="Arial"/>
          <w:spacing w:val="124"/>
          <w:sz w:val="76"/>
        </w:rPr>
        <w:t xml:space="preserve"> </w:t>
      </w:r>
      <w:r>
        <w:rPr>
          <w:rFonts w:ascii="Arial"/>
          <w:sz w:val="76"/>
        </w:rPr>
        <w:t>Private</w:t>
      </w:r>
      <w:r>
        <w:rPr>
          <w:rFonts w:ascii="Arial"/>
          <w:spacing w:val="149"/>
          <w:sz w:val="76"/>
        </w:rPr>
        <w:t xml:space="preserve"> </w:t>
      </w:r>
      <w:r>
        <w:rPr>
          <w:rFonts w:ascii="Arial"/>
          <w:sz w:val="76"/>
        </w:rPr>
        <w:t>Protective</w:t>
      </w:r>
    </w:p>
    <w:p w14:paraId="1858ADCD" w14:textId="77777777" w:rsidR="00EA4615" w:rsidRDefault="00333243">
      <w:pPr>
        <w:spacing w:before="91" w:line="263" w:lineRule="auto"/>
        <w:ind w:left="2686" w:hanging="1546"/>
        <w:rPr>
          <w:rFonts w:ascii="Arial" w:eastAsia="Arial" w:hAnsi="Arial" w:cs="Arial"/>
          <w:sz w:val="76"/>
          <w:szCs w:val="76"/>
        </w:rPr>
      </w:pPr>
      <w:r>
        <w:rPr>
          <w:rFonts w:ascii="Arial"/>
          <w:w w:val="105"/>
          <w:sz w:val="76"/>
        </w:rPr>
        <w:t>Serv</w:t>
      </w:r>
      <w:r>
        <w:rPr>
          <w:rFonts w:ascii="Arial"/>
          <w:spacing w:val="16"/>
          <w:w w:val="105"/>
          <w:sz w:val="76"/>
        </w:rPr>
        <w:t>i</w:t>
      </w:r>
      <w:r>
        <w:rPr>
          <w:rFonts w:ascii="Arial"/>
          <w:w w:val="105"/>
          <w:sz w:val="76"/>
        </w:rPr>
        <w:t>ces</w:t>
      </w:r>
      <w:r>
        <w:rPr>
          <w:rFonts w:ascii="Arial"/>
          <w:spacing w:val="-79"/>
          <w:w w:val="105"/>
          <w:sz w:val="76"/>
        </w:rPr>
        <w:t xml:space="preserve"> </w:t>
      </w:r>
      <w:r>
        <w:rPr>
          <w:rFonts w:ascii="Arial"/>
          <w:w w:val="105"/>
          <w:sz w:val="76"/>
        </w:rPr>
        <w:t>Firearms</w:t>
      </w:r>
      <w:r>
        <w:rPr>
          <w:rFonts w:ascii="Arial"/>
          <w:w w:val="102"/>
          <w:sz w:val="76"/>
        </w:rPr>
        <w:t xml:space="preserve"> </w:t>
      </w:r>
      <w:r>
        <w:rPr>
          <w:rFonts w:ascii="Arial"/>
          <w:spacing w:val="3"/>
          <w:w w:val="105"/>
          <w:sz w:val="76"/>
        </w:rPr>
        <w:t>Training</w:t>
      </w:r>
    </w:p>
    <w:p w14:paraId="1D104B18" w14:textId="77777777" w:rsidR="00EA4615" w:rsidRDefault="00EA4615">
      <w:pPr>
        <w:rPr>
          <w:rFonts w:ascii="Arial" w:eastAsia="Arial" w:hAnsi="Arial" w:cs="Arial"/>
          <w:sz w:val="20"/>
          <w:szCs w:val="20"/>
        </w:rPr>
      </w:pPr>
    </w:p>
    <w:p w14:paraId="151DA559" w14:textId="77777777" w:rsidR="00EA4615" w:rsidRDefault="00EA4615">
      <w:pPr>
        <w:rPr>
          <w:rFonts w:ascii="Arial" w:eastAsia="Arial" w:hAnsi="Arial" w:cs="Arial"/>
          <w:sz w:val="20"/>
          <w:szCs w:val="20"/>
        </w:rPr>
      </w:pPr>
    </w:p>
    <w:p w14:paraId="2D5D01B4" w14:textId="77777777" w:rsidR="00EA4615" w:rsidRDefault="00EA4615">
      <w:pPr>
        <w:rPr>
          <w:rFonts w:ascii="Arial" w:eastAsia="Arial" w:hAnsi="Arial" w:cs="Arial"/>
          <w:sz w:val="20"/>
          <w:szCs w:val="20"/>
        </w:rPr>
      </w:pPr>
    </w:p>
    <w:p w14:paraId="64171CF9" w14:textId="77777777" w:rsidR="00EA4615" w:rsidRDefault="00EA4615">
      <w:pPr>
        <w:rPr>
          <w:rFonts w:ascii="Arial" w:eastAsia="Arial" w:hAnsi="Arial" w:cs="Arial"/>
          <w:sz w:val="20"/>
          <w:szCs w:val="20"/>
        </w:rPr>
      </w:pPr>
    </w:p>
    <w:p w14:paraId="65BF5A57" w14:textId="77777777" w:rsidR="00EA4615" w:rsidRDefault="00EA4615">
      <w:pPr>
        <w:rPr>
          <w:rFonts w:ascii="Arial" w:eastAsia="Arial" w:hAnsi="Arial" w:cs="Arial"/>
          <w:sz w:val="20"/>
          <w:szCs w:val="20"/>
        </w:rPr>
      </w:pPr>
    </w:p>
    <w:p w14:paraId="78F9AC4B" w14:textId="77777777" w:rsidR="00EA4615" w:rsidRDefault="00EA4615">
      <w:pPr>
        <w:rPr>
          <w:rFonts w:ascii="Arial" w:eastAsia="Arial" w:hAnsi="Arial" w:cs="Arial"/>
          <w:sz w:val="20"/>
          <w:szCs w:val="20"/>
        </w:rPr>
      </w:pPr>
    </w:p>
    <w:p w14:paraId="1D53C0A5" w14:textId="77777777" w:rsidR="00EA4615" w:rsidRDefault="00EA4615">
      <w:pPr>
        <w:rPr>
          <w:rFonts w:ascii="Arial" w:eastAsia="Arial" w:hAnsi="Arial" w:cs="Arial"/>
          <w:sz w:val="20"/>
          <w:szCs w:val="20"/>
        </w:rPr>
      </w:pPr>
    </w:p>
    <w:p w14:paraId="3112361C" w14:textId="77777777" w:rsidR="00EA4615" w:rsidRDefault="00EA4615">
      <w:pPr>
        <w:rPr>
          <w:rFonts w:ascii="Arial" w:eastAsia="Arial" w:hAnsi="Arial" w:cs="Arial"/>
          <w:sz w:val="20"/>
          <w:szCs w:val="20"/>
        </w:rPr>
      </w:pPr>
    </w:p>
    <w:p w14:paraId="22B2A48B" w14:textId="77777777" w:rsidR="00EA4615" w:rsidRDefault="00EA4615">
      <w:pPr>
        <w:spacing w:before="3"/>
        <w:rPr>
          <w:rFonts w:ascii="Arial" w:eastAsia="Arial" w:hAnsi="Arial" w:cs="Arial"/>
          <w:sz w:val="23"/>
          <w:szCs w:val="23"/>
        </w:rPr>
      </w:pPr>
    </w:p>
    <w:p w14:paraId="3A5F3034"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4AE325D9" wp14:editId="072FD73E">
            <wp:extent cx="3218687" cy="1207008"/>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52" cstate="print"/>
                    <a:stretch>
                      <a:fillRect/>
                    </a:stretch>
                  </pic:blipFill>
                  <pic:spPr>
                    <a:xfrm>
                      <a:off x="0" y="0"/>
                      <a:ext cx="3218687" cy="1207008"/>
                    </a:xfrm>
                    <a:prstGeom prst="rect">
                      <a:avLst/>
                    </a:prstGeom>
                  </pic:spPr>
                </pic:pic>
              </a:graphicData>
            </a:graphic>
          </wp:inline>
        </w:drawing>
      </w:r>
    </w:p>
    <w:p w14:paraId="70C90E35" w14:textId="77777777" w:rsidR="00EA4615" w:rsidRDefault="00333243">
      <w:pPr>
        <w:spacing w:before="455" w:line="269" w:lineRule="auto"/>
        <w:ind w:left="507" w:firstLine="2179"/>
        <w:rPr>
          <w:rFonts w:ascii="Times New Roman" w:eastAsia="Times New Roman" w:hAnsi="Times New Roman" w:cs="Times New Roman"/>
          <w:sz w:val="67"/>
          <w:szCs w:val="67"/>
        </w:rPr>
      </w:pPr>
      <w:r>
        <w:rPr>
          <w:rFonts w:ascii="Arial"/>
          <w:spacing w:val="-32"/>
          <w:w w:val="110"/>
          <w:sz w:val="62"/>
        </w:rPr>
        <w:t>M</w:t>
      </w:r>
      <w:r>
        <w:rPr>
          <w:rFonts w:ascii="Arial"/>
          <w:w w:val="110"/>
          <w:sz w:val="62"/>
        </w:rPr>
        <w:t>ODULE</w:t>
      </w:r>
      <w:r>
        <w:rPr>
          <w:rFonts w:ascii="Arial"/>
          <w:spacing w:val="-36"/>
          <w:w w:val="110"/>
          <w:sz w:val="62"/>
        </w:rPr>
        <w:t xml:space="preserve"> </w:t>
      </w:r>
      <w:r>
        <w:rPr>
          <w:rFonts w:ascii="Arial"/>
          <w:spacing w:val="-84"/>
          <w:w w:val="140"/>
          <w:sz w:val="62"/>
        </w:rPr>
        <w:t>I</w:t>
      </w:r>
      <w:r>
        <w:rPr>
          <w:rFonts w:ascii="Arial"/>
          <w:spacing w:val="-54"/>
          <w:w w:val="140"/>
          <w:sz w:val="62"/>
        </w:rPr>
        <w:t>l</w:t>
      </w:r>
      <w:r>
        <w:rPr>
          <w:rFonts w:ascii="Arial"/>
          <w:w w:val="140"/>
          <w:sz w:val="62"/>
        </w:rPr>
        <w:t>l</w:t>
      </w:r>
      <w:r>
        <w:rPr>
          <w:rFonts w:ascii="Arial"/>
          <w:w w:val="174"/>
          <w:sz w:val="62"/>
        </w:rPr>
        <w:t xml:space="preserve"> </w:t>
      </w:r>
      <w:r>
        <w:rPr>
          <w:rFonts w:ascii="Arial"/>
          <w:w w:val="105"/>
          <w:sz w:val="62"/>
        </w:rPr>
        <w:t>HANDGUN</w:t>
      </w:r>
      <w:r>
        <w:rPr>
          <w:rFonts w:ascii="Arial"/>
          <w:spacing w:val="-109"/>
          <w:w w:val="105"/>
          <w:sz w:val="62"/>
        </w:rPr>
        <w:t xml:space="preserve"> </w:t>
      </w:r>
      <w:r>
        <w:rPr>
          <w:rFonts w:ascii="Arial"/>
          <w:w w:val="105"/>
          <w:sz w:val="62"/>
        </w:rPr>
        <w:t>OPER</w:t>
      </w:r>
      <w:r>
        <w:rPr>
          <w:rFonts w:ascii="Arial"/>
          <w:spacing w:val="-12"/>
          <w:w w:val="105"/>
          <w:sz w:val="62"/>
        </w:rPr>
        <w:t>A</w:t>
      </w:r>
      <w:r>
        <w:rPr>
          <w:rFonts w:ascii="Arial"/>
          <w:spacing w:val="28"/>
          <w:w w:val="105"/>
          <w:sz w:val="62"/>
        </w:rPr>
        <w:t>T</w:t>
      </w:r>
      <w:r>
        <w:rPr>
          <w:rFonts w:ascii="Arial"/>
          <w:spacing w:val="-79"/>
          <w:w w:val="105"/>
          <w:sz w:val="62"/>
        </w:rPr>
        <w:t>I</w:t>
      </w:r>
      <w:r>
        <w:rPr>
          <w:rFonts w:ascii="Arial"/>
          <w:w w:val="105"/>
          <w:sz w:val="62"/>
        </w:rPr>
        <w:t>ON</w:t>
      </w:r>
      <w:r>
        <w:rPr>
          <w:rFonts w:ascii="Arial"/>
          <w:spacing w:val="-119"/>
          <w:w w:val="105"/>
          <w:sz w:val="62"/>
        </w:rPr>
        <w:t xml:space="preserve"> </w:t>
      </w:r>
      <w:r>
        <w:rPr>
          <w:rFonts w:ascii="Times New Roman"/>
          <w:w w:val="105"/>
          <w:sz w:val="67"/>
        </w:rPr>
        <w:t>&amp;</w:t>
      </w:r>
    </w:p>
    <w:p w14:paraId="6C3306DB" w14:textId="77777777" w:rsidR="00EA4615" w:rsidRDefault="00333243">
      <w:pPr>
        <w:spacing w:line="591" w:lineRule="exact"/>
        <w:ind w:left="582" w:right="588"/>
        <w:jc w:val="center"/>
        <w:rPr>
          <w:rFonts w:ascii="Arial" w:eastAsia="Arial" w:hAnsi="Arial" w:cs="Arial"/>
          <w:sz w:val="62"/>
          <w:szCs w:val="62"/>
        </w:rPr>
      </w:pPr>
      <w:r>
        <w:rPr>
          <w:rFonts w:ascii="Arial"/>
          <w:spacing w:val="-2"/>
          <w:w w:val="105"/>
          <w:sz w:val="62"/>
        </w:rPr>
        <w:t>MAI</w:t>
      </w:r>
      <w:r>
        <w:rPr>
          <w:rFonts w:ascii="Arial"/>
          <w:spacing w:val="-3"/>
          <w:w w:val="105"/>
          <w:sz w:val="62"/>
        </w:rPr>
        <w:t>NTENANCE</w:t>
      </w:r>
    </w:p>
    <w:p w14:paraId="7C9AE648" w14:textId="77777777" w:rsidR="00EA4615" w:rsidRDefault="00EA4615">
      <w:pPr>
        <w:spacing w:line="591" w:lineRule="exact"/>
        <w:jc w:val="center"/>
        <w:rPr>
          <w:rFonts w:ascii="Arial" w:eastAsia="Arial" w:hAnsi="Arial" w:cs="Arial"/>
          <w:sz w:val="62"/>
          <w:szCs w:val="62"/>
        </w:rPr>
        <w:sectPr w:rsidR="00EA4615">
          <w:headerReference w:type="default" r:id="rId53"/>
          <w:footerReference w:type="default" r:id="rId54"/>
          <w:pgSz w:w="12240" w:h="15840"/>
          <w:pgMar w:top="1480" w:right="1720" w:bottom="280" w:left="1720" w:header="0" w:footer="0" w:gutter="0"/>
          <w:cols w:space="720"/>
        </w:sectPr>
      </w:pPr>
    </w:p>
    <w:p w14:paraId="5D81598E" w14:textId="77777777" w:rsidR="00EA4615" w:rsidRDefault="00EA4615">
      <w:pPr>
        <w:spacing w:before="10"/>
        <w:rPr>
          <w:rFonts w:ascii="Arial" w:eastAsia="Arial" w:hAnsi="Arial" w:cs="Arial"/>
          <w:sz w:val="19"/>
          <w:szCs w:val="19"/>
        </w:rPr>
      </w:pPr>
    </w:p>
    <w:p w14:paraId="46559119" w14:textId="77777777" w:rsidR="00EA4615" w:rsidRDefault="00333243">
      <w:pPr>
        <w:pStyle w:val="BodyText"/>
        <w:spacing w:before="70"/>
        <w:ind w:left="348"/>
      </w:pPr>
      <w:r>
        <w:rPr>
          <w:w w:val="110"/>
        </w:rPr>
        <w:t>Title:</w:t>
      </w:r>
      <w:r>
        <w:rPr>
          <w:spacing w:val="-7"/>
          <w:w w:val="110"/>
        </w:rPr>
        <w:t xml:space="preserve"> </w:t>
      </w:r>
      <w:r>
        <w:rPr>
          <w:w w:val="110"/>
        </w:rPr>
        <w:t>Handgun</w:t>
      </w:r>
      <w:r>
        <w:rPr>
          <w:spacing w:val="16"/>
          <w:w w:val="110"/>
        </w:rPr>
        <w:t xml:space="preserve"> </w:t>
      </w:r>
      <w:r>
        <w:rPr>
          <w:w w:val="110"/>
        </w:rPr>
        <w:t>Operation</w:t>
      </w:r>
      <w:r>
        <w:rPr>
          <w:spacing w:val="12"/>
          <w:w w:val="110"/>
        </w:rPr>
        <w:t xml:space="preserve"> </w:t>
      </w:r>
      <w:r>
        <w:rPr>
          <w:w w:val="110"/>
        </w:rPr>
        <w:t>and</w:t>
      </w:r>
      <w:r>
        <w:rPr>
          <w:spacing w:val="-9"/>
          <w:w w:val="110"/>
        </w:rPr>
        <w:t xml:space="preserve"> </w:t>
      </w:r>
      <w:r>
        <w:rPr>
          <w:w w:val="110"/>
        </w:rPr>
        <w:t>Maintenance</w:t>
      </w:r>
    </w:p>
    <w:p w14:paraId="5BAC573A" w14:textId="77777777" w:rsidR="00EA4615" w:rsidRDefault="00EA4615">
      <w:pPr>
        <w:spacing w:before="1"/>
        <w:rPr>
          <w:rFonts w:ascii="Times New Roman" w:eastAsia="Times New Roman" w:hAnsi="Times New Roman" w:cs="Times New Roman"/>
          <w:sz w:val="23"/>
          <w:szCs w:val="23"/>
        </w:rPr>
      </w:pPr>
    </w:p>
    <w:p w14:paraId="7D9B4287" w14:textId="77777777" w:rsidR="00EA4615" w:rsidRDefault="00333243">
      <w:pPr>
        <w:pStyle w:val="BodyText"/>
        <w:tabs>
          <w:tab w:val="left" w:pos="3934"/>
        </w:tabs>
        <w:spacing w:line="238" w:lineRule="auto"/>
        <w:ind w:left="3939" w:right="1572" w:hanging="3581"/>
      </w:pPr>
      <w:r>
        <w:rPr>
          <w:w w:val="105"/>
        </w:rPr>
        <w:t>Lesson</w:t>
      </w:r>
      <w:r>
        <w:rPr>
          <w:spacing w:val="34"/>
          <w:w w:val="105"/>
        </w:rPr>
        <w:t xml:space="preserve"> </w:t>
      </w:r>
      <w:r>
        <w:rPr>
          <w:w w:val="105"/>
        </w:rPr>
        <w:t>Purpose:</w:t>
      </w:r>
      <w:r>
        <w:rPr>
          <w:w w:val="105"/>
        </w:rPr>
        <w:tab/>
      </w:r>
      <w:r>
        <w:rPr>
          <w:w w:val="110"/>
        </w:rPr>
        <w:t>To</w:t>
      </w:r>
      <w:r>
        <w:rPr>
          <w:spacing w:val="-16"/>
          <w:w w:val="110"/>
        </w:rPr>
        <w:t xml:space="preserve"> </w:t>
      </w:r>
      <w:r>
        <w:rPr>
          <w:w w:val="110"/>
        </w:rPr>
        <w:t>provide the</w:t>
      </w:r>
      <w:r>
        <w:rPr>
          <w:spacing w:val="-12"/>
          <w:w w:val="110"/>
        </w:rPr>
        <w:t xml:space="preserve"> </w:t>
      </w:r>
      <w:r>
        <w:rPr>
          <w:w w:val="110"/>
        </w:rPr>
        <w:t>participant</w:t>
      </w:r>
      <w:r>
        <w:rPr>
          <w:spacing w:val="2"/>
          <w:w w:val="110"/>
        </w:rPr>
        <w:t xml:space="preserve"> </w:t>
      </w:r>
      <w:r>
        <w:rPr>
          <w:w w:val="110"/>
        </w:rPr>
        <w:t>with</w:t>
      </w:r>
      <w:r>
        <w:rPr>
          <w:spacing w:val="-10"/>
          <w:w w:val="110"/>
        </w:rPr>
        <w:t xml:space="preserve"> </w:t>
      </w:r>
      <w:r>
        <w:rPr>
          <w:w w:val="110"/>
        </w:rPr>
        <w:t>the</w:t>
      </w:r>
      <w:r>
        <w:rPr>
          <w:spacing w:val="-11"/>
          <w:w w:val="110"/>
        </w:rPr>
        <w:t xml:space="preserve"> </w:t>
      </w:r>
      <w:r>
        <w:rPr>
          <w:w w:val="110"/>
        </w:rPr>
        <w:t>knowledge</w:t>
      </w:r>
      <w:r>
        <w:rPr>
          <w:spacing w:val="-3"/>
          <w:w w:val="110"/>
        </w:rPr>
        <w:t xml:space="preserve"> </w:t>
      </w:r>
      <w:r>
        <w:rPr>
          <w:w w:val="110"/>
        </w:rPr>
        <w:t>of</w:t>
      </w:r>
      <w:r>
        <w:rPr>
          <w:w w:val="91"/>
        </w:rPr>
        <w:t xml:space="preserve"> </w:t>
      </w:r>
      <w:r>
        <w:rPr>
          <w:w w:val="110"/>
        </w:rPr>
        <w:t>the</w:t>
      </w:r>
      <w:r>
        <w:rPr>
          <w:spacing w:val="-3"/>
          <w:w w:val="110"/>
        </w:rPr>
        <w:t xml:space="preserve"> </w:t>
      </w:r>
      <w:r>
        <w:rPr>
          <w:w w:val="110"/>
        </w:rPr>
        <w:t>operational</w:t>
      </w:r>
      <w:r>
        <w:rPr>
          <w:spacing w:val="-3"/>
          <w:w w:val="110"/>
        </w:rPr>
        <w:t xml:space="preserve"> </w:t>
      </w:r>
      <w:r>
        <w:rPr>
          <w:w w:val="110"/>
        </w:rPr>
        <w:t>characteristics</w:t>
      </w:r>
      <w:r>
        <w:rPr>
          <w:spacing w:val="6"/>
          <w:w w:val="110"/>
        </w:rPr>
        <w:t xml:space="preserve"> </w:t>
      </w:r>
      <w:r>
        <w:rPr>
          <w:w w:val="110"/>
        </w:rPr>
        <w:t>of</w:t>
      </w:r>
      <w:r>
        <w:rPr>
          <w:spacing w:val="-7"/>
          <w:w w:val="110"/>
        </w:rPr>
        <w:t xml:space="preserve"> </w:t>
      </w:r>
      <w:r>
        <w:rPr>
          <w:w w:val="110"/>
        </w:rPr>
        <w:t>the</w:t>
      </w:r>
      <w:r>
        <w:rPr>
          <w:spacing w:val="-2"/>
          <w:w w:val="110"/>
        </w:rPr>
        <w:t xml:space="preserve"> </w:t>
      </w:r>
      <w:r>
        <w:rPr>
          <w:w w:val="110"/>
        </w:rPr>
        <w:t>revolver</w:t>
      </w:r>
      <w:r>
        <w:rPr>
          <w:w w:val="103"/>
        </w:rPr>
        <w:t xml:space="preserve"> </w:t>
      </w:r>
      <w:r>
        <w:rPr>
          <w:w w:val="110"/>
        </w:rPr>
        <w:t>and</w:t>
      </w:r>
      <w:r>
        <w:rPr>
          <w:spacing w:val="4"/>
          <w:w w:val="110"/>
        </w:rPr>
        <w:t xml:space="preserve"> </w:t>
      </w:r>
      <w:r>
        <w:rPr>
          <w:w w:val="110"/>
        </w:rPr>
        <w:t>the</w:t>
      </w:r>
      <w:r>
        <w:rPr>
          <w:spacing w:val="2"/>
          <w:w w:val="110"/>
        </w:rPr>
        <w:t xml:space="preserve"> </w:t>
      </w:r>
      <w:r>
        <w:rPr>
          <w:w w:val="110"/>
        </w:rPr>
        <w:t>semiautomatic</w:t>
      </w:r>
      <w:r>
        <w:rPr>
          <w:spacing w:val="2"/>
          <w:w w:val="110"/>
        </w:rPr>
        <w:t xml:space="preserve"> </w:t>
      </w:r>
      <w:r>
        <w:rPr>
          <w:w w:val="110"/>
        </w:rPr>
        <w:t>and</w:t>
      </w:r>
      <w:r>
        <w:rPr>
          <w:spacing w:val="1"/>
          <w:w w:val="110"/>
        </w:rPr>
        <w:t xml:space="preserve"> </w:t>
      </w:r>
      <w:r>
        <w:rPr>
          <w:w w:val="110"/>
        </w:rPr>
        <w:t>the</w:t>
      </w:r>
      <w:r>
        <w:rPr>
          <w:spacing w:val="2"/>
          <w:w w:val="110"/>
        </w:rPr>
        <w:t xml:space="preserve"> </w:t>
      </w:r>
      <w:r>
        <w:rPr>
          <w:w w:val="110"/>
        </w:rPr>
        <w:t>nomenclature</w:t>
      </w:r>
      <w:r>
        <w:rPr>
          <w:spacing w:val="25"/>
          <w:w w:val="110"/>
        </w:rPr>
        <w:t xml:space="preserve"> </w:t>
      </w:r>
      <w:r>
        <w:rPr>
          <w:w w:val="110"/>
        </w:rPr>
        <w:t>of</w:t>
      </w:r>
      <w:r>
        <w:rPr>
          <w:w w:val="91"/>
        </w:rPr>
        <w:t xml:space="preserve"> </w:t>
      </w:r>
      <w:r>
        <w:rPr>
          <w:w w:val="110"/>
        </w:rPr>
        <w:t>each.</w:t>
      </w:r>
    </w:p>
    <w:p w14:paraId="48543BEA" w14:textId="77777777" w:rsidR="00EA4615" w:rsidRDefault="00EA4615">
      <w:pPr>
        <w:spacing w:before="11"/>
        <w:rPr>
          <w:rFonts w:ascii="Times New Roman" w:eastAsia="Times New Roman" w:hAnsi="Times New Roman" w:cs="Times New Roman"/>
        </w:rPr>
      </w:pPr>
    </w:p>
    <w:p w14:paraId="628B580C" w14:textId="77777777" w:rsidR="00EA4615" w:rsidRDefault="00333243">
      <w:pPr>
        <w:pStyle w:val="BodyText"/>
        <w:tabs>
          <w:tab w:val="left" w:pos="3924"/>
        </w:tabs>
        <w:spacing w:line="262" w:lineRule="exact"/>
        <w:ind w:left="348"/>
      </w:pPr>
      <w:r>
        <w:rPr>
          <w:w w:val="105"/>
        </w:rPr>
        <w:t>Student</w:t>
      </w:r>
      <w:r>
        <w:rPr>
          <w:spacing w:val="32"/>
          <w:w w:val="105"/>
        </w:rPr>
        <w:t xml:space="preserve"> </w:t>
      </w:r>
      <w:r>
        <w:rPr>
          <w:w w:val="105"/>
        </w:rPr>
        <w:t>Performance</w:t>
      </w:r>
      <w:r>
        <w:rPr>
          <w:spacing w:val="13"/>
          <w:w w:val="105"/>
        </w:rPr>
        <w:t xml:space="preserve"> </w:t>
      </w:r>
      <w:r>
        <w:rPr>
          <w:w w:val="105"/>
        </w:rPr>
        <w:t>Objectives:</w:t>
      </w:r>
      <w:r>
        <w:rPr>
          <w:w w:val="105"/>
        </w:rPr>
        <w:tab/>
        <w:t>At</w:t>
      </w:r>
      <w:r>
        <w:rPr>
          <w:spacing w:val="24"/>
          <w:w w:val="105"/>
        </w:rPr>
        <w:t xml:space="preserve"> </w:t>
      </w:r>
      <w:r>
        <w:rPr>
          <w:w w:val="105"/>
        </w:rPr>
        <w:t>the</w:t>
      </w:r>
      <w:r>
        <w:rPr>
          <w:spacing w:val="19"/>
          <w:w w:val="105"/>
        </w:rPr>
        <w:t xml:space="preserve"> </w:t>
      </w:r>
      <w:r>
        <w:rPr>
          <w:w w:val="105"/>
        </w:rPr>
        <w:t>end</w:t>
      </w:r>
      <w:r>
        <w:rPr>
          <w:spacing w:val="6"/>
          <w:w w:val="105"/>
        </w:rPr>
        <w:t xml:space="preserve"> </w:t>
      </w:r>
      <w:r>
        <w:rPr>
          <w:w w:val="105"/>
        </w:rPr>
        <w:t>of</w:t>
      </w:r>
      <w:r>
        <w:rPr>
          <w:spacing w:val="15"/>
          <w:w w:val="105"/>
        </w:rPr>
        <w:t xml:space="preserve"> </w:t>
      </w:r>
      <w:r>
        <w:rPr>
          <w:w w:val="105"/>
        </w:rPr>
        <w:t>this</w:t>
      </w:r>
      <w:r>
        <w:rPr>
          <w:spacing w:val="19"/>
          <w:w w:val="105"/>
        </w:rPr>
        <w:t xml:space="preserve"> </w:t>
      </w:r>
      <w:r>
        <w:rPr>
          <w:w w:val="105"/>
        </w:rPr>
        <w:t>block</w:t>
      </w:r>
      <w:r>
        <w:rPr>
          <w:spacing w:val="30"/>
          <w:w w:val="105"/>
        </w:rPr>
        <w:t xml:space="preserve"> </w:t>
      </w:r>
      <w:r>
        <w:rPr>
          <w:w w:val="105"/>
        </w:rPr>
        <w:t>of</w:t>
      </w:r>
      <w:r>
        <w:rPr>
          <w:spacing w:val="14"/>
          <w:w w:val="105"/>
        </w:rPr>
        <w:t xml:space="preserve"> </w:t>
      </w:r>
      <w:r>
        <w:rPr>
          <w:w w:val="105"/>
        </w:rPr>
        <w:t>instruction,</w:t>
      </w:r>
      <w:r>
        <w:rPr>
          <w:spacing w:val="37"/>
          <w:w w:val="105"/>
        </w:rPr>
        <w:t xml:space="preserve"> </w:t>
      </w:r>
      <w:r>
        <w:rPr>
          <w:w w:val="105"/>
        </w:rPr>
        <w:t>the</w:t>
      </w:r>
    </w:p>
    <w:p w14:paraId="16BDAE9C" w14:textId="5F7464E7" w:rsidR="00EA4615" w:rsidRDefault="00333243">
      <w:pPr>
        <w:pStyle w:val="BodyText"/>
        <w:spacing w:line="241" w:lineRule="auto"/>
        <w:ind w:left="3934" w:right="1572"/>
      </w:pPr>
      <w:r>
        <w:rPr>
          <w:w w:val="105"/>
        </w:rPr>
        <w:t>participant</w:t>
      </w:r>
      <w:r>
        <w:rPr>
          <w:spacing w:val="39"/>
          <w:w w:val="105"/>
        </w:rPr>
        <w:t xml:space="preserve"> </w:t>
      </w:r>
      <w:r>
        <w:rPr>
          <w:w w:val="105"/>
        </w:rPr>
        <w:t>will</w:t>
      </w:r>
      <w:r>
        <w:rPr>
          <w:spacing w:val="13"/>
          <w:w w:val="105"/>
        </w:rPr>
        <w:t xml:space="preserve"> </w:t>
      </w:r>
      <w:r>
        <w:rPr>
          <w:w w:val="105"/>
        </w:rPr>
        <w:t>be</w:t>
      </w:r>
      <w:r>
        <w:rPr>
          <w:spacing w:val="29"/>
          <w:w w:val="105"/>
        </w:rPr>
        <w:t xml:space="preserve"> </w:t>
      </w:r>
      <w:r>
        <w:rPr>
          <w:w w:val="105"/>
        </w:rPr>
        <w:t>able</w:t>
      </w:r>
      <w:r>
        <w:rPr>
          <w:spacing w:val="14"/>
          <w:w w:val="105"/>
        </w:rPr>
        <w:t xml:space="preserve"> </w:t>
      </w:r>
      <w:r>
        <w:rPr>
          <w:w w:val="105"/>
        </w:rPr>
        <w:t>to</w:t>
      </w:r>
      <w:r>
        <w:rPr>
          <w:spacing w:val="14"/>
          <w:w w:val="105"/>
        </w:rPr>
        <w:t xml:space="preserve"> </w:t>
      </w:r>
      <w:r>
        <w:rPr>
          <w:w w:val="105"/>
        </w:rPr>
        <w:t>achieve</w:t>
      </w:r>
      <w:r>
        <w:rPr>
          <w:spacing w:val="21"/>
          <w:w w:val="105"/>
        </w:rPr>
        <w:t xml:space="preserve"> </w:t>
      </w:r>
      <w:r>
        <w:rPr>
          <w:w w:val="105"/>
        </w:rPr>
        <w:t>the</w:t>
      </w:r>
      <w:r>
        <w:rPr>
          <w:spacing w:val="15"/>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4"/>
          <w:w w:val="105"/>
        </w:rPr>
        <w:t xml:space="preserve"> </w:t>
      </w:r>
      <w:r>
        <w:rPr>
          <w:w w:val="105"/>
        </w:rPr>
        <w:t>accordance</w:t>
      </w:r>
      <w:r>
        <w:rPr>
          <w:spacing w:val="34"/>
          <w:w w:val="105"/>
        </w:rPr>
        <w:t xml:space="preserve"> </w:t>
      </w:r>
      <w:r>
        <w:rPr>
          <w:w w:val="105"/>
        </w:rPr>
        <w:t>with</w:t>
      </w:r>
      <w:r>
        <w:rPr>
          <w:spacing w:val="33"/>
          <w:w w:val="105"/>
        </w:rPr>
        <w:t xml:space="preserve"> </w:t>
      </w:r>
      <w:r>
        <w:rPr>
          <w:w w:val="105"/>
        </w:rPr>
        <w:t>information</w:t>
      </w:r>
      <w:r>
        <w:rPr>
          <w:w w:val="108"/>
        </w:rPr>
        <w:t xml:space="preserve"> </w:t>
      </w:r>
      <w:r w:rsidR="002931C7">
        <w:rPr>
          <w:w w:val="105"/>
        </w:rPr>
        <w:t xml:space="preserve">received </w:t>
      </w:r>
      <w:r w:rsidR="002931C7">
        <w:rPr>
          <w:spacing w:val="5"/>
          <w:w w:val="105"/>
        </w:rPr>
        <w:t>during</w:t>
      </w:r>
      <w:r>
        <w:rPr>
          <w:spacing w:val="28"/>
          <w:w w:val="105"/>
        </w:rPr>
        <w:t xml:space="preserve"> </w:t>
      </w:r>
      <w:r>
        <w:rPr>
          <w:w w:val="105"/>
        </w:rPr>
        <w:t>the</w:t>
      </w:r>
      <w:r>
        <w:rPr>
          <w:spacing w:val="41"/>
          <w:w w:val="105"/>
        </w:rPr>
        <w:t xml:space="preserve"> </w:t>
      </w:r>
      <w:r>
        <w:rPr>
          <w:w w:val="105"/>
        </w:rPr>
        <w:t>instructional</w:t>
      </w:r>
      <w:r>
        <w:rPr>
          <w:spacing w:val="55"/>
          <w:w w:val="105"/>
        </w:rPr>
        <w:t xml:space="preserve"> </w:t>
      </w:r>
      <w:r>
        <w:rPr>
          <w:w w:val="105"/>
        </w:rPr>
        <w:t>period.</w:t>
      </w:r>
    </w:p>
    <w:p w14:paraId="05E05FE1" w14:textId="77777777" w:rsidR="00EA4615" w:rsidRDefault="00EA4615">
      <w:pPr>
        <w:spacing w:before="9"/>
        <w:rPr>
          <w:rFonts w:ascii="Times New Roman" w:eastAsia="Times New Roman" w:hAnsi="Times New Roman" w:cs="Times New Roman"/>
        </w:rPr>
      </w:pPr>
    </w:p>
    <w:p w14:paraId="0BCAFFFA" w14:textId="77777777" w:rsidR="00EA4615" w:rsidRDefault="00333243">
      <w:pPr>
        <w:pStyle w:val="BodyText"/>
        <w:numPr>
          <w:ilvl w:val="1"/>
          <w:numId w:val="71"/>
        </w:numPr>
        <w:tabs>
          <w:tab w:val="left" w:pos="4669"/>
        </w:tabs>
        <w:spacing w:line="243" w:lineRule="auto"/>
        <w:ind w:right="2438" w:hanging="715"/>
      </w:pPr>
      <w:r>
        <w:rPr>
          <w:w w:val="105"/>
        </w:rPr>
        <w:t>Describe</w:t>
      </w:r>
      <w:r>
        <w:rPr>
          <w:spacing w:val="34"/>
          <w:w w:val="105"/>
        </w:rPr>
        <w:t xml:space="preserve"> </w:t>
      </w:r>
      <w:r>
        <w:rPr>
          <w:w w:val="105"/>
        </w:rPr>
        <w:t>the</w:t>
      </w:r>
      <w:r>
        <w:rPr>
          <w:spacing w:val="21"/>
          <w:w w:val="105"/>
        </w:rPr>
        <w:t xml:space="preserve"> </w:t>
      </w:r>
      <w:r>
        <w:rPr>
          <w:w w:val="105"/>
        </w:rPr>
        <w:t>nomenclature</w:t>
      </w:r>
      <w:r>
        <w:rPr>
          <w:spacing w:val="44"/>
          <w:w w:val="105"/>
        </w:rPr>
        <w:t xml:space="preserve"> </w:t>
      </w:r>
      <w:r>
        <w:rPr>
          <w:w w:val="105"/>
        </w:rPr>
        <w:t>of</w:t>
      </w:r>
      <w:r>
        <w:rPr>
          <w:spacing w:val="20"/>
          <w:w w:val="105"/>
        </w:rPr>
        <w:t xml:space="preserve"> </w:t>
      </w:r>
      <w:r>
        <w:rPr>
          <w:w w:val="105"/>
        </w:rPr>
        <w:t>the</w:t>
      </w:r>
      <w:r>
        <w:rPr>
          <w:w w:val="112"/>
        </w:rPr>
        <w:t xml:space="preserve"> </w:t>
      </w:r>
      <w:r>
        <w:rPr>
          <w:w w:val="105"/>
        </w:rPr>
        <w:t>revolver.</w:t>
      </w:r>
    </w:p>
    <w:p w14:paraId="05CAC702" w14:textId="77777777" w:rsidR="00EA4615" w:rsidRDefault="00EA4615">
      <w:pPr>
        <w:spacing w:before="2"/>
        <w:rPr>
          <w:rFonts w:ascii="Times New Roman" w:eastAsia="Times New Roman" w:hAnsi="Times New Roman" w:cs="Times New Roman"/>
          <w:sz w:val="23"/>
          <w:szCs w:val="23"/>
        </w:rPr>
      </w:pPr>
    </w:p>
    <w:p w14:paraId="4F413925" w14:textId="77777777" w:rsidR="00EA4615" w:rsidRDefault="00333243">
      <w:pPr>
        <w:pStyle w:val="BodyText"/>
        <w:numPr>
          <w:ilvl w:val="0"/>
          <w:numId w:val="70"/>
        </w:numPr>
        <w:tabs>
          <w:tab w:val="left" w:pos="4669"/>
        </w:tabs>
        <w:spacing w:line="260" w:lineRule="exact"/>
        <w:ind w:right="2438" w:hanging="734"/>
      </w:pPr>
      <w:r>
        <w:rPr>
          <w:w w:val="110"/>
        </w:rPr>
        <w:t>Describe</w:t>
      </w:r>
      <w:r>
        <w:rPr>
          <w:spacing w:val="-5"/>
          <w:w w:val="110"/>
        </w:rPr>
        <w:t xml:space="preserve"> </w:t>
      </w:r>
      <w:r>
        <w:rPr>
          <w:w w:val="110"/>
        </w:rPr>
        <w:t>the</w:t>
      </w:r>
      <w:r>
        <w:rPr>
          <w:spacing w:val="-13"/>
          <w:w w:val="110"/>
        </w:rPr>
        <w:t xml:space="preserve"> </w:t>
      </w:r>
      <w:r>
        <w:rPr>
          <w:w w:val="110"/>
        </w:rPr>
        <w:t>nomenclature</w:t>
      </w:r>
      <w:r>
        <w:rPr>
          <w:spacing w:val="1"/>
          <w:w w:val="110"/>
        </w:rPr>
        <w:t xml:space="preserve"> </w:t>
      </w:r>
      <w:r>
        <w:rPr>
          <w:w w:val="110"/>
        </w:rPr>
        <w:t>of</w:t>
      </w:r>
      <w:r>
        <w:rPr>
          <w:spacing w:val="-16"/>
          <w:w w:val="110"/>
        </w:rPr>
        <w:t xml:space="preserve"> </w:t>
      </w:r>
      <w:r>
        <w:rPr>
          <w:w w:val="110"/>
        </w:rPr>
        <w:t>the</w:t>
      </w:r>
      <w:r>
        <w:rPr>
          <w:w w:val="112"/>
        </w:rPr>
        <w:t xml:space="preserve"> </w:t>
      </w:r>
      <w:r>
        <w:rPr>
          <w:w w:val="110"/>
        </w:rPr>
        <w:t>semiautomatic</w:t>
      </w:r>
      <w:r>
        <w:rPr>
          <w:spacing w:val="-6"/>
          <w:w w:val="110"/>
        </w:rPr>
        <w:t xml:space="preserve"> </w:t>
      </w:r>
      <w:r>
        <w:rPr>
          <w:w w:val="110"/>
        </w:rPr>
        <w:t>handgun.</w:t>
      </w:r>
    </w:p>
    <w:p w14:paraId="143A1ABC" w14:textId="77777777" w:rsidR="00EA4615" w:rsidRDefault="00EA4615">
      <w:pPr>
        <w:spacing w:before="2"/>
        <w:rPr>
          <w:rFonts w:ascii="Times New Roman" w:eastAsia="Times New Roman" w:hAnsi="Times New Roman" w:cs="Times New Roman"/>
          <w:sz w:val="23"/>
          <w:szCs w:val="23"/>
        </w:rPr>
      </w:pPr>
    </w:p>
    <w:p w14:paraId="14204D0E" w14:textId="77777777" w:rsidR="00EA4615" w:rsidRDefault="00333243">
      <w:pPr>
        <w:pStyle w:val="BodyText"/>
        <w:numPr>
          <w:ilvl w:val="0"/>
          <w:numId w:val="70"/>
        </w:numPr>
        <w:tabs>
          <w:tab w:val="left" w:pos="4669"/>
        </w:tabs>
        <w:spacing w:line="239" w:lineRule="auto"/>
        <w:ind w:left="4668" w:right="1830" w:hanging="729"/>
      </w:pPr>
      <w:r>
        <w:rPr>
          <w:w w:val="110"/>
        </w:rPr>
        <w:t>Demonstrate</w:t>
      </w:r>
      <w:r>
        <w:rPr>
          <w:spacing w:val="-6"/>
          <w:w w:val="110"/>
        </w:rPr>
        <w:t xml:space="preserve"> </w:t>
      </w:r>
      <w:r>
        <w:rPr>
          <w:w w:val="110"/>
        </w:rPr>
        <w:t>how</w:t>
      </w:r>
      <w:r>
        <w:rPr>
          <w:spacing w:val="-2"/>
          <w:w w:val="110"/>
        </w:rPr>
        <w:t xml:space="preserve"> </w:t>
      </w:r>
      <w:r>
        <w:rPr>
          <w:w w:val="110"/>
        </w:rPr>
        <w:t>to</w:t>
      </w:r>
      <w:r>
        <w:rPr>
          <w:spacing w:val="-9"/>
          <w:w w:val="110"/>
        </w:rPr>
        <w:t xml:space="preserve"> </w:t>
      </w:r>
      <w:r>
        <w:rPr>
          <w:w w:val="110"/>
        </w:rPr>
        <w:t>safely</w:t>
      </w:r>
      <w:r>
        <w:rPr>
          <w:spacing w:val="-17"/>
          <w:w w:val="110"/>
        </w:rPr>
        <w:t xml:space="preserve"> </w:t>
      </w:r>
      <w:r>
        <w:rPr>
          <w:w w:val="110"/>
        </w:rPr>
        <w:t>load</w:t>
      </w:r>
      <w:r>
        <w:rPr>
          <w:spacing w:val="-3"/>
          <w:w w:val="110"/>
        </w:rPr>
        <w:t xml:space="preserve"> </w:t>
      </w:r>
      <w:r>
        <w:rPr>
          <w:w w:val="110"/>
        </w:rPr>
        <w:t>and</w:t>
      </w:r>
      <w:r>
        <w:rPr>
          <w:w w:val="111"/>
        </w:rPr>
        <w:t xml:space="preserve"> </w:t>
      </w:r>
      <w:r>
        <w:rPr>
          <w:w w:val="110"/>
        </w:rPr>
        <w:t>unload</w:t>
      </w:r>
      <w:r>
        <w:rPr>
          <w:spacing w:val="-2"/>
          <w:w w:val="110"/>
        </w:rPr>
        <w:t xml:space="preserve"> </w:t>
      </w:r>
      <w:r>
        <w:rPr>
          <w:w w:val="110"/>
        </w:rPr>
        <w:t>the</w:t>
      </w:r>
      <w:r>
        <w:rPr>
          <w:spacing w:val="-7"/>
          <w:w w:val="110"/>
        </w:rPr>
        <w:t xml:space="preserve"> </w:t>
      </w:r>
      <w:r>
        <w:rPr>
          <w:w w:val="110"/>
        </w:rPr>
        <w:t>revolver</w:t>
      </w:r>
      <w:r>
        <w:rPr>
          <w:spacing w:val="9"/>
          <w:w w:val="110"/>
        </w:rPr>
        <w:t xml:space="preserve"> </w:t>
      </w:r>
      <w:r>
        <w:rPr>
          <w:w w:val="110"/>
        </w:rPr>
        <w:t>and</w:t>
      </w:r>
      <w:r>
        <w:rPr>
          <w:spacing w:val="-12"/>
          <w:w w:val="110"/>
        </w:rPr>
        <w:t xml:space="preserve"> </w:t>
      </w:r>
      <w:r>
        <w:rPr>
          <w:w w:val="110"/>
        </w:rPr>
        <w:t>semiautomatic handgun.</w:t>
      </w:r>
    </w:p>
    <w:p w14:paraId="3638D2C0" w14:textId="77777777" w:rsidR="00EA4615" w:rsidRDefault="00EA4615">
      <w:pPr>
        <w:spacing w:before="6"/>
        <w:rPr>
          <w:rFonts w:ascii="Times New Roman" w:eastAsia="Times New Roman" w:hAnsi="Times New Roman" w:cs="Times New Roman"/>
        </w:rPr>
      </w:pPr>
    </w:p>
    <w:p w14:paraId="3CF9E039" w14:textId="2719389F" w:rsidR="00EA4615" w:rsidRDefault="00333243">
      <w:pPr>
        <w:pStyle w:val="BodyText"/>
        <w:numPr>
          <w:ilvl w:val="0"/>
          <w:numId w:val="70"/>
        </w:numPr>
        <w:tabs>
          <w:tab w:val="left" w:pos="4674"/>
        </w:tabs>
        <w:ind w:right="2078" w:hanging="734"/>
      </w:pPr>
      <w:r>
        <w:rPr>
          <w:w w:val="105"/>
        </w:rPr>
        <w:t>Describe</w:t>
      </w:r>
      <w:r>
        <w:rPr>
          <w:spacing w:val="18"/>
          <w:w w:val="105"/>
        </w:rPr>
        <w:t xml:space="preserve"> </w:t>
      </w:r>
      <w:r>
        <w:rPr>
          <w:w w:val="105"/>
        </w:rPr>
        <w:t>the</w:t>
      </w:r>
      <w:r>
        <w:rPr>
          <w:spacing w:val="9"/>
          <w:w w:val="105"/>
        </w:rPr>
        <w:t xml:space="preserve"> </w:t>
      </w:r>
      <w:r>
        <w:rPr>
          <w:w w:val="105"/>
        </w:rPr>
        <w:t>cycle</w:t>
      </w:r>
      <w:r>
        <w:rPr>
          <w:spacing w:val="4"/>
          <w:w w:val="105"/>
        </w:rPr>
        <w:t xml:space="preserve"> </w:t>
      </w:r>
      <w:r>
        <w:rPr>
          <w:w w:val="105"/>
        </w:rPr>
        <w:t>of</w:t>
      </w:r>
      <w:r>
        <w:rPr>
          <w:spacing w:val="3"/>
          <w:w w:val="105"/>
        </w:rPr>
        <w:t xml:space="preserve"> </w:t>
      </w:r>
      <w:r>
        <w:rPr>
          <w:w w:val="105"/>
        </w:rPr>
        <w:t>operation</w:t>
      </w:r>
      <w:r>
        <w:rPr>
          <w:spacing w:val="9"/>
          <w:w w:val="105"/>
        </w:rPr>
        <w:t xml:space="preserve"> </w:t>
      </w:r>
      <w:r>
        <w:rPr>
          <w:w w:val="105"/>
        </w:rPr>
        <w:t>of</w:t>
      </w:r>
      <w:r>
        <w:rPr>
          <w:spacing w:val="3"/>
          <w:w w:val="105"/>
        </w:rPr>
        <w:t xml:space="preserve"> </w:t>
      </w:r>
      <w:r>
        <w:rPr>
          <w:w w:val="105"/>
        </w:rPr>
        <w:t>the</w:t>
      </w:r>
      <w:r>
        <w:rPr>
          <w:w w:val="112"/>
        </w:rPr>
        <w:t xml:space="preserve"> </w:t>
      </w:r>
      <w:r w:rsidR="002931C7">
        <w:rPr>
          <w:w w:val="105"/>
        </w:rPr>
        <w:t xml:space="preserve">semiautomatic </w:t>
      </w:r>
      <w:r w:rsidR="002931C7">
        <w:rPr>
          <w:spacing w:val="46"/>
          <w:w w:val="105"/>
        </w:rPr>
        <w:t>handgun</w:t>
      </w:r>
      <w:r>
        <w:rPr>
          <w:w w:val="105"/>
        </w:rPr>
        <w:t>.</w:t>
      </w:r>
    </w:p>
    <w:p w14:paraId="591BC7B1" w14:textId="77777777" w:rsidR="00EA4615" w:rsidRDefault="00EA4615">
      <w:pPr>
        <w:spacing w:before="11"/>
        <w:rPr>
          <w:rFonts w:ascii="Times New Roman" w:eastAsia="Times New Roman" w:hAnsi="Times New Roman" w:cs="Times New Roman"/>
        </w:rPr>
      </w:pPr>
    </w:p>
    <w:p w14:paraId="19C8BB1A" w14:textId="77777777" w:rsidR="00EA4615" w:rsidRDefault="00333243">
      <w:pPr>
        <w:pStyle w:val="BodyText"/>
        <w:numPr>
          <w:ilvl w:val="0"/>
          <w:numId w:val="70"/>
        </w:numPr>
        <w:tabs>
          <w:tab w:val="left" w:pos="4674"/>
        </w:tabs>
        <w:ind w:left="4668" w:right="1540" w:hanging="720"/>
      </w:pPr>
      <w:r>
        <w:rPr>
          <w:w w:val="110"/>
        </w:rPr>
        <w:t>Demonstrate</w:t>
      </w:r>
      <w:r>
        <w:rPr>
          <w:spacing w:val="5"/>
          <w:w w:val="110"/>
        </w:rPr>
        <w:t xml:space="preserve"> </w:t>
      </w:r>
      <w:r>
        <w:rPr>
          <w:w w:val="110"/>
        </w:rPr>
        <w:t>how</w:t>
      </w:r>
      <w:r>
        <w:rPr>
          <w:spacing w:val="2"/>
          <w:w w:val="110"/>
        </w:rPr>
        <w:t xml:space="preserve"> </w:t>
      </w:r>
      <w:r>
        <w:rPr>
          <w:w w:val="110"/>
        </w:rPr>
        <w:t>to</w:t>
      </w:r>
      <w:r>
        <w:rPr>
          <w:spacing w:val="-9"/>
          <w:w w:val="110"/>
        </w:rPr>
        <w:t xml:space="preserve"> </w:t>
      </w:r>
      <w:r>
        <w:rPr>
          <w:w w:val="110"/>
        </w:rPr>
        <w:t>clean</w:t>
      </w:r>
      <w:r>
        <w:rPr>
          <w:spacing w:val="1"/>
          <w:w w:val="110"/>
        </w:rPr>
        <w:t xml:space="preserve"> </w:t>
      </w:r>
      <w:r>
        <w:rPr>
          <w:w w:val="110"/>
        </w:rPr>
        <w:t>and</w:t>
      </w:r>
      <w:r>
        <w:rPr>
          <w:spacing w:val="-12"/>
          <w:w w:val="110"/>
        </w:rPr>
        <w:t xml:space="preserve"> </w:t>
      </w:r>
      <w:r>
        <w:rPr>
          <w:w w:val="110"/>
        </w:rPr>
        <w:t>inspect</w:t>
      </w:r>
      <w:r>
        <w:rPr>
          <w:spacing w:val="-3"/>
          <w:w w:val="110"/>
        </w:rPr>
        <w:t xml:space="preserve"> </w:t>
      </w:r>
      <w:r>
        <w:rPr>
          <w:w w:val="110"/>
        </w:rPr>
        <w:t>the</w:t>
      </w:r>
      <w:r>
        <w:rPr>
          <w:w w:val="112"/>
        </w:rPr>
        <w:t xml:space="preserve"> </w:t>
      </w:r>
      <w:r>
        <w:rPr>
          <w:w w:val="110"/>
        </w:rPr>
        <w:t>handgun.</w:t>
      </w:r>
    </w:p>
    <w:p w14:paraId="44BE9A34" w14:textId="77777777" w:rsidR="00EA4615" w:rsidRDefault="00EA4615">
      <w:pPr>
        <w:spacing w:before="3"/>
        <w:rPr>
          <w:rFonts w:ascii="Times New Roman" w:eastAsia="Times New Roman" w:hAnsi="Times New Roman" w:cs="Times New Roman"/>
          <w:sz w:val="23"/>
          <w:szCs w:val="23"/>
        </w:rPr>
      </w:pPr>
    </w:p>
    <w:p w14:paraId="5F2E9AD9" w14:textId="77777777" w:rsidR="00EA4615" w:rsidRDefault="00333243">
      <w:pPr>
        <w:pStyle w:val="BodyText"/>
        <w:tabs>
          <w:tab w:val="left" w:pos="3939"/>
        </w:tabs>
        <w:ind w:left="348"/>
      </w:pPr>
      <w:r>
        <w:rPr>
          <w:w w:val="105"/>
        </w:rPr>
        <w:t>Hours:</w:t>
      </w:r>
      <w:r>
        <w:rPr>
          <w:w w:val="105"/>
        </w:rPr>
        <w:tab/>
      </w:r>
      <w:r>
        <w:rPr>
          <w:w w:val="105"/>
          <w:position w:val="1"/>
        </w:rPr>
        <w:t>Four</w:t>
      </w:r>
      <w:r>
        <w:rPr>
          <w:spacing w:val="30"/>
          <w:w w:val="105"/>
          <w:position w:val="1"/>
        </w:rPr>
        <w:t xml:space="preserve"> </w:t>
      </w:r>
      <w:r>
        <w:rPr>
          <w:w w:val="105"/>
          <w:position w:val="1"/>
        </w:rPr>
        <w:t>(4)</w:t>
      </w:r>
    </w:p>
    <w:p w14:paraId="19F76E7F" w14:textId="77777777" w:rsidR="00EA4615" w:rsidRDefault="00EA4615">
      <w:pPr>
        <w:spacing w:before="7"/>
        <w:rPr>
          <w:rFonts w:ascii="Times New Roman" w:eastAsia="Times New Roman" w:hAnsi="Times New Roman" w:cs="Times New Roman"/>
          <w:sz w:val="21"/>
          <w:szCs w:val="21"/>
        </w:rPr>
      </w:pPr>
    </w:p>
    <w:p w14:paraId="4456B4AF" w14:textId="77777777" w:rsidR="00EA4615" w:rsidRDefault="00333243">
      <w:pPr>
        <w:pStyle w:val="BodyText"/>
        <w:tabs>
          <w:tab w:val="left" w:pos="3939"/>
        </w:tabs>
        <w:ind w:left="358"/>
      </w:pPr>
      <w:r>
        <w:rPr>
          <w:w w:val="110"/>
        </w:rPr>
        <w:t>Instructional</w:t>
      </w:r>
      <w:r>
        <w:rPr>
          <w:spacing w:val="-5"/>
          <w:w w:val="110"/>
        </w:rPr>
        <w:t xml:space="preserve"> </w:t>
      </w:r>
      <w:r>
        <w:rPr>
          <w:w w:val="110"/>
        </w:rPr>
        <w:t>Method:</w:t>
      </w:r>
      <w:r>
        <w:rPr>
          <w:w w:val="110"/>
        </w:rPr>
        <w:tab/>
      </w:r>
      <w:r>
        <w:rPr>
          <w:w w:val="110"/>
          <w:position w:val="1"/>
        </w:rPr>
        <w:t>Lecture/Demonstration</w:t>
      </w:r>
    </w:p>
    <w:p w14:paraId="4D5E8067" w14:textId="77777777" w:rsidR="00EA4615" w:rsidRDefault="00EA4615">
      <w:pPr>
        <w:spacing w:before="1"/>
        <w:rPr>
          <w:rFonts w:ascii="Times New Roman" w:eastAsia="Times New Roman" w:hAnsi="Times New Roman" w:cs="Times New Roman"/>
          <w:sz w:val="23"/>
          <w:szCs w:val="23"/>
        </w:rPr>
      </w:pPr>
    </w:p>
    <w:p w14:paraId="3D70DFA9" w14:textId="77777777" w:rsidR="00EA4615" w:rsidRDefault="00333243">
      <w:pPr>
        <w:pStyle w:val="BodyText"/>
        <w:tabs>
          <w:tab w:val="left" w:pos="3939"/>
        </w:tabs>
        <w:spacing w:line="238" w:lineRule="auto"/>
        <w:ind w:left="3939" w:right="4345" w:hanging="3591"/>
      </w:pPr>
      <w:r>
        <w:rPr>
          <w:w w:val="110"/>
        </w:rPr>
        <w:t>Materials</w:t>
      </w:r>
      <w:r>
        <w:rPr>
          <w:spacing w:val="-7"/>
          <w:w w:val="110"/>
        </w:rPr>
        <w:t xml:space="preserve"> </w:t>
      </w:r>
      <w:r>
        <w:rPr>
          <w:w w:val="110"/>
        </w:rPr>
        <w:t>Required:</w:t>
      </w:r>
      <w:r>
        <w:rPr>
          <w:w w:val="110"/>
        </w:rPr>
        <w:tab/>
        <w:t>Revolver</w:t>
      </w:r>
      <w:r>
        <w:rPr>
          <w:w w:val="104"/>
        </w:rPr>
        <w:t xml:space="preserve"> </w:t>
      </w:r>
      <w:r>
        <w:rPr>
          <w:w w:val="110"/>
        </w:rPr>
        <w:t>Semiautomatic</w:t>
      </w:r>
      <w:r>
        <w:rPr>
          <w:spacing w:val="-1"/>
          <w:w w:val="110"/>
        </w:rPr>
        <w:t xml:space="preserve"> </w:t>
      </w:r>
      <w:r>
        <w:rPr>
          <w:w w:val="110"/>
        </w:rPr>
        <w:t>Pistol</w:t>
      </w:r>
      <w:r>
        <w:rPr>
          <w:w w:val="106"/>
        </w:rPr>
        <w:t xml:space="preserve"> </w:t>
      </w:r>
      <w:r>
        <w:rPr>
          <w:w w:val="105"/>
        </w:rPr>
        <w:t>Dummy</w:t>
      </w:r>
      <w:r>
        <w:rPr>
          <w:spacing w:val="39"/>
          <w:w w:val="105"/>
        </w:rPr>
        <w:t xml:space="preserve"> </w:t>
      </w:r>
      <w:r>
        <w:rPr>
          <w:w w:val="105"/>
        </w:rPr>
        <w:t>Ammunition</w:t>
      </w:r>
      <w:r>
        <w:rPr>
          <w:w w:val="106"/>
        </w:rPr>
        <w:t xml:space="preserve"> </w:t>
      </w:r>
      <w:r>
        <w:rPr>
          <w:w w:val="110"/>
        </w:rPr>
        <w:t>Cleaning</w:t>
      </w:r>
      <w:r>
        <w:rPr>
          <w:spacing w:val="-11"/>
          <w:w w:val="110"/>
        </w:rPr>
        <w:t xml:space="preserve"> </w:t>
      </w:r>
      <w:r>
        <w:rPr>
          <w:w w:val="110"/>
        </w:rPr>
        <w:t>Equipment</w:t>
      </w:r>
    </w:p>
    <w:p w14:paraId="2E4133FB" w14:textId="77777777" w:rsidR="00EA4615" w:rsidRDefault="00EA4615">
      <w:pPr>
        <w:spacing w:before="9"/>
        <w:rPr>
          <w:rFonts w:ascii="Times New Roman" w:eastAsia="Times New Roman" w:hAnsi="Times New Roman" w:cs="Times New Roman"/>
          <w:sz w:val="23"/>
          <w:szCs w:val="23"/>
        </w:rPr>
      </w:pPr>
    </w:p>
    <w:p w14:paraId="1673F901" w14:textId="77777777" w:rsidR="00EA4615" w:rsidRDefault="00333243">
      <w:pPr>
        <w:pStyle w:val="BodyText"/>
        <w:tabs>
          <w:tab w:val="left" w:pos="3939"/>
        </w:tabs>
        <w:ind w:left="358"/>
      </w:pPr>
      <w:r>
        <w:rPr>
          <w:noProof/>
        </w:rPr>
        <mc:AlternateContent>
          <mc:Choice Requires="wpg">
            <w:drawing>
              <wp:anchor distT="0" distB="0" distL="114300" distR="114300" simplePos="0" relativeHeight="2248" behindDoc="0" locked="0" layoutInCell="1" allowOverlap="1" wp14:anchorId="51611E18" wp14:editId="15CC5DE1">
                <wp:simplePos x="0" y="0"/>
                <wp:positionH relativeFrom="page">
                  <wp:posOffset>7662545</wp:posOffset>
                </wp:positionH>
                <wp:positionV relativeFrom="paragraph">
                  <wp:posOffset>102870</wp:posOffset>
                </wp:positionV>
                <wp:extent cx="1270" cy="634365"/>
                <wp:effectExtent l="13970" t="13970" r="3810" b="8890"/>
                <wp:wrapNone/>
                <wp:docPr id="48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4365"/>
                          <a:chOff x="12067" y="162"/>
                          <a:chExt cx="2" cy="999"/>
                        </a:xfrm>
                      </wpg:grpSpPr>
                      <wps:wsp>
                        <wps:cNvPr id="485" name="Freeform 270"/>
                        <wps:cNvSpPr>
                          <a:spLocks/>
                        </wps:cNvSpPr>
                        <wps:spPr bwMode="auto">
                          <a:xfrm>
                            <a:off x="12067" y="162"/>
                            <a:ext cx="2" cy="999"/>
                          </a:xfrm>
                          <a:custGeom>
                            <a:avLst/>
                            <a:gdLst>
                              <a:gd name="T0" fmla="+- 0 1160 162"/>
                              <a:gd name="T1" fmla="*/ 1160 h 999"/>
                              <a:gd name="T2" fmla="+- 0 162 162"/>
                              <a:gd name="T3" fmla="*/ 162 h 999"/>
                            </a:gdLst>
                            <a:ahLst/>
                            <a:cxnLst>
                              <a:cxn ang="0">
                                <a:pos x="0" y="T1"/>
                              </a:cxn>
                              <a:cxn ang="0">
                                <a:pos x="0" y="T3"/>
                              </a:cxn>
                            </a:cxnLst>
                            <a:rect l="0" t="0" r="r" b="b"/>
                            <a:pathLst>
                              <a:path h="999">
                                <a:moveTo>
                                  <a:pt x="0" y="99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873CE" id="Group 269" o:spid="_x0000_s1026" style="position:absolute;margin-left:603.35pt;margin-top:8.1pt;width:.1pt;height:49.95pt;z-index:2248;mso-position-horizontal-relative:page" coordorigin="12067,162" coordsize="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">
                <v:shape id="Freeform 270" o:spid="_x0000_s1027" style="position:absolute;left:12067;top:162;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" path="m,998l,e" filled="f" strokeweight=".24pt">
                  <v:path arrowok="t" o:connecttype="custom" o:connectlocs="0,1160;0,162" o:connectangles="0,0"/>
                </v:shape>
                <w10:wrap anchorx="page"/>
              </v:group>
            </w:pict>
          </mc:Fallback>
        </mc:AlternateContent>
      </w:r>
      <w:r>
        <w:t>References:</w:t>
      </w:r>
      <w:r>
        <w:tab/>
      </w:r>
      <w:r>
        <w:rPr>
          <w:w w:val="105"/>
        </w:rPr>
        <w:t>See</w:t>
      </w:r>
      <w:r>
        <w:rPr>
          <w:spacing w:val="26"/>
          <w:w w:val="105"/>
        </w:rPr>
        <w:t xml:space="preserve"> </w:t>
      </w:r>
      <w:r>
        <w:rPr>
          <w:w w:val="105"/>
        </w:rPr>
        <w:t>Bibliography</w:t>
      </w:r>
    </w:p>
    <w:p w14:paraId="7A246683" w14:textId="77777777" w:rsidR="00EA4615" w:rsidRDefault="00EA4615">
      <w:pPr>
        <w:spacing w:before="1"/>
        <w:rPr>
          <w:rFonts w:ascii="Times New Roman" w:eastAsia="Times New Roman" w:hAnsi="Times New Roman" w:cs="Times New Roman"/>
          <w:sz w:val="23"/>
          <w:szCs w:val="23"/>
        </w:rPr>
      </w:pPr>
    </w:p>
    <w:p w14:paraId="617DB6E9" w14:textId="77777777" w:rsidR="00EA4615" w:rsidRDefault="00333243">
      <w:pPr>
        <w:pStyle w:val="BodyText"/>
        <w:tabs>
          <w:tab w:val="left" w:pos="3939"/>
        </w:tabs>
        <w:spacing w:line="260" w:lineRule="exact"/>
        <w:ind w:left="3939" w:right="4244" w:hanging="3581"/>
      </w:pPr>
      <w:r>
        <w:rPr>
          <w:w w:val="110"/>
        </w:rPr>
        <w:t>Prepared</w:t>
      </w:r>
      <w:r>
        <w:rPr>
          <w:spacing w:val="-13"/>
          <w:w w:val="110"/>
        </w:rPr>
        <w:t xml:space="preserve"> </w:t>
      </w:r>
      <w:r>
        <w:rPr>
          <w:w w:val="110"/>
        </w:rPr>
        <w:t>By:</w:t>
      </w:r>
      <w:r>
        <w:rPr>
          <w:w w:val="110"/>
        </w:rPr>
        <w:tab/>
      </w:r>
      <w:r>
        <w:rPr>
          <w:rFonts w:ascii="Arial"/>
          <w:w w:val="110"/>
        </w:rPr>
        <w:t>R.</w:t>
      </w:r>
      <w:r>
        <w:rPr>
          <w:rFonts w:ascii="Arial"/>
          <w:spacing w:val="-20"/>
          <w:w w:val="110"/>
        </w:rPr>
        <w:t xml:space="preserve"> </w:t>
      </w:r>
      <w:r>
        <w:rPr>
          <w:w w:val="110"/>
        </w:rPr>
        <w:t>Steven</w:t>
      </w:r>
      <w:r>
        <w:rPr>
          <w:spacing w:val="-12"/>
          <w:w w:val="110"/>
        </w:rPr>
        <w:t xml:space="preserve"> </w:t>
      </w:r>
      <w:r>
        <w:rPr>
          <w:w w:val="110"/>
        </w:rPr>
        <w:t xml:space="preserve">Johnson </w:t>
      </w:r>
      <w:r>
        <w:rPr>
          <w:w w:val="105"/>
        </w:rPr>
        <w:t>Instructor/Coordinator</w:t>
      </w:r>
    </w:p>
    <w:p w14:paraId="2EDEE449" w14:textId="77777777" w:rsidR="00EA4615" w:rsidRDefault="00333243">
      <w:pPr>
        <w:pStyle w:val="BodyText"/>
        <w:spacing w:line="262" w:lineRule="exact"/>
        <w:ind w:left="3939"/>
      </w:pPr>
      <w:r>
        <w:rPr>
          <w:w w:val="110"/>
        </w:rPr>
        <w:t>North</w:t>
      </w:r>
      <w:r>
        <w:rPr>
          <w:spacing w:val="-2"/>
          <w:w w:val="110"/>
        </w:rPr>
        <w:t xml:space="preserve"> </w:t>
      </w:r>
      <w:r>
        <w:rPr>
          <w:w w:val="110"/>
        </w:rPr>
        <w:t>Carolina</w:t>
      </w:r>
      <w:r>
        <w:rPr>
          <w:spacing w:val="-6"/>
          <w:w w:val="110"/>
        </w:rPr>
        <w:t xml:space="preserve"> </w:t>
      </w:r>
      <w:r>
        <w:rPr>
          <w:w w:val="110"/>
        </w:rPr>
        <w:t>Justice</w:t>
      </w:r>
      <w:r>
        <w:rPr>
          <w:spacing w:val="-17"/>
          <w:w w:val="110"/>
        </w:rPr>
        <w:t xml:space="preserve"> </w:t>
      </w:r>
      <w:r>
        <w:rPr>
          <w:w w:val="110"/>
        </w:rPr>
        <w:t>Academy</w:t>
      </w:r>
    </w:p>
    <w:p w14:paraId="37E87D9E" w14:textId="77777777" w:rsidR="00EA4615" w:rsidRDefault="00EA4615">
      <w:pPr>
        <w:spacing w:before="4"/>
        <w:rPr>
          <w:rFonts w:ascii="Times New Roman" w:eastAsia="Times New Roman" w:hAnsi="Times New Roman" w:cs="Times New Roman"/>
          <w:sz w:val="23"/>
          <w:szCs w:val="23"/>
        </w:rPr>
      </w:pPr>
    </w:p>
    <w:p w14:paraId="6D27D99B" w14:textId="77777777" w:rsidR="00EA4615" w:rsidRDefault="00333243">
      <w:pPr>
        <w:pStyle w:val="BodyText"/>
        <w:tabs>
          <w:tab w:val="left" w:pos="3948"/>
        </w:tabs>
        <w:ind w:left="358"/>
      </w:pPr>
      <w:r>
        <w:rPr>
          <w:w w:val="110"/>
        </w:rPr>
        <w:t>Date</w:t>
      </w:r>
      <w:r>
        <w:rPr>
          <w:spacing w:val="11"/>
          <w:w w:val="110"/>
        </w:rPr>
        <w:t xml:space="preserve"> </w:t>
      </w:r>
      <w:r>
        <w:rPr>
          <w:w w:val="110"/>
        </w:rPr>
        <w:t>Prepared:</w:t>
      </w:r>
      <w:r>
        <w:rPr>
          <w:w w:val="110"/>
        </w:rPr>
        <w:tab/>
        <w:t>Spring,</w:t>
      </w:r>
      <w:r>
        <w:rPr>
          <w:spacing w:val="37"/>
          <w:w w:val="110"/>
        </w:rPr>
        <w:t xml:space="preserve"> </w:t>
      </w:r>
      <w:r>
        <w:rPr>
          <w:spacing w:val="-38"/>
          <w:w w:val="110"/>
        </w:rPr>
        <w:t>1</w:t>
      </w:r>
      <w:r>
        <w:rPr>
          <w:w w:val="110"/>
        </w:rPr>
        <w:t>998</w:t>
      </w:r>
    </w:p>
    <w:p w14:paraId="2CD40CE4" w14:textId="77777777" w:rsidR="00EA4615" w:rsidRDefault="00EA4615">
      <w:pPr>
        <w:spacing w:before="6"/>
        <w:rPr>
          <w:rFonts w:ascii="Times New Roman" w:eastAsia="Times New Roman" w:hAnsi="Times New Roman" w:cs="Times New Roman"/>
        </w:rPr>
      </w:pPr>
    </w:p>
    <w:p w14:paraId="5DFF4AC9" w14:textId="77777777" w:rsidR="00EA4615" w:rsidRDefault="00333243">
      <w:pPr>
        <w:pStyle w:val="BodyText"/>
        <w:tabs>
          <w:tab w:val="left" w:pos="3948"/>
        </w:tabs>
        <w:ind w:left="358"/>
      </w:pPr>
      <w:r>
        <w:rPr>
          <w:w w:val="105"/>
        </w:rPr>
        <w:t>Date</w:t>
      </w:r>
      <w:r>
        <w:rPr>
          <w:spacing w:val="19"/>
          <w:w w:val="105"/>
        </w:rPr>
        <w:t xml:space="preserve"> </w:t>
      </w:r>
      <w:r>
        <w:rPr>
          <w:w w:val="105"/>
        </w:rPr>
        <w:t>Revised:</w:t>
      </w:r>
      <w:r>
        <w:rPr>
          <w:w w:val="105"/>
        </w:rPr>
        <w:tab/>
      </w:r>
      <w:proofErr w:type="gramStart"/>
      <w:r>
        <w:rPr>
          <w:w w:val="105"/>
        </w:rPr>
        <w:t xml:space="preserve">Summer </w:t>
      </w:r>
      <w:r>
        <w:rPr>
          <w:spacing w:val="12"/>
          <w:w w:val="105"/>
        </w:rPr>
        <w:t xml:space="preserve"> </w:t>
      </w:r>
      <w:r>
        <w:rPr>
          <w:w w:val="105"/>
        </w:rPr>
        <w:t>2001</w:t>
      </w:r>
      <w:proofErr w:type="gramEnd"/>
    </w:p>
    <w:p w14:paraId="25E4F78F" w14:textId="77777777" w:rsidR="00EA4615" w:rsidRDefault="00EA4615">
      <w:pPr>
        <w:spacing w:before="3"/>
        <w:rPr>
          <w:rFonts w:ascii="Times New Roman" w:eastAsia="Times New Roman" w:hAnsi="Times New Roman" w:cs="Times New Roman"/>
          <w:sz w:val="14"/>
          <w:szCs w:val="14"/>
        </w:rPr>
      </w:pPr>
    </w:p>
    <w:p w14:paraId="5BF9EA0F" w14:textId="77777777" w:rsidR="00EA4615" w:rsidRDefault="00333243">
      <w:pPr>
        <w:spacing w:line="70" w:lineRule="atLeast"/>
        <w:ind w:left="27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5C3A4E70" wp14:editId="43E00663">
                <wp:extent cx="5568950" cy="45720"/>
                <wp:effectExtent l="2540" t="4445" r="635" b="6985"/>
                <wp:docPr id="48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482" name="Group 267"/>
                        <wpg:cNvGrpSpPr>
                          <a:grpSpLocks/>
                        </wpg:cNvGrpSpPr>
                        <wpg:grpSpPr bwMode="auto">
                          <a:xfrm>
                            <a:off x="36" y="36"/>
                            <a:ext cx="8698" cy="2"/>
                            <a:chOff x="36" y="36"/>
                            <a:chExt cx="8698" cy="2"/>
                          </a:xfrm>
                        </wpg:grpSpPr>
                        <wps:wsp>
                          <wps:cNvPr id="483" name="Freeform 268"/>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6857F3" id="Group 266"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">
                <v:group id="Group 267"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68"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" path="m,l8698,e" filled="f" strokeweight="3.6pt">
                    <v:path arrowok="t" o:connecttype="custom" o:connectlocs="0,0;8698,0" o:connectangles="0,0"/>
                  </v:shape>
                </v:group>
                <w10:anchorlock/>
              </v:group>
            </w:pict>
          </mc:Fallback>
        </mc:AlternateContent>
      </w:r>
    </w:p>
    <w:p w14:paraId="1D953BBC" w14:textId="77777777" w:rsidR="00EA4615" w:rsidRDefault="00333243">
      <w:pPr>
        <w:tabs>
          <w:tab w:val="left" w:pos="8259"/>
        </w:tabs>
        <w:spacing w:before="8"/>
        <w:ind w:left="348"/>
        <w:rPr>
          <w:rFonts w:ascii="Times New Roman" w:eastAsia="Times New Roman" w:hAnsi="Times New Roman" w:cs="Times New Roman"/>
          <w:sz w:val="25"/>
          <w:szCs w:val="25"/>
        </w:rPr>
      </w:pPr>
      <w:r>
        <w:rPr>
          <w:rFonts w:ascii="Times New Roman"/>
          <w:b/>
          <w:i/>
          <w:sz w:val="25"/>
        </w:rPr>
        <w:t>Module</w:t>
      </w:r>
      <w:r>
        <w:rPr>
          <w:rFonts w:ascii="Times New Roman"/>
          <w:b/>
          <w:i/>
          <w:spacing w:val="4"/>
          <w:sz w:val="25"/>
        </w:rPr>
        <w:t xml:space="preserve"> </w:t>
      </w:r>
      <w:r>
        <w:rPr>
          <w:rFonts w:ascii="Times New Roman"/>
          <w:b/>
          <w:i/>
          <w:sz w:val="25"/>
        </w:rPr>
        <w:t>Ill:</w:t>
      </w:r>
      <w:r>
        <w:rPr>
          <w:rFonts w:ascii="Times New Roman"/>
          <w:b/>
          <w:i/>
          <w:spacing w:val="-5"/>
          <w:sz w:val="25"/>
        </w:rPr>
        <w:t xml:space="preserve"> </w:t>
      </w:r>
      <w:r>
        <w:rPr>
          <w:rFonts w:ascii="Times New Roman"/>
          <w:b/>
          <w:i/>
          <w:sz w:val="25"/>
        </w:rPr>
        <w:t>Handgun</w:t>
      </w:r>
      <w:r>
        <w:rPr>
          <w:rFonts w:ascii="Times New Roman"/>
          <w:b/>
          <w:i/>
          <w:spacing w:val="16"/>
          <w:sz w:val="25"/>
        </w:rPr>
        <w:t xml:space="preserve"> </w:t>
      </w:r>
      <w:r>
        <w:rPr>
          <w:rFonts w:ascii="Times New Roman"/>
          <w:b/>
          <w:i/>
          <w:spacing w:val="-2"/>
          <w:sz w:val="25"/>
        </w:rPr>
        <w:t>O</w:t>
      </w:r>
      <w:r>
        <w:rPr>
          <w:rFonts w:ascii="Times New Roman"/>
          <w:b/>
          <w:i/>
          <w:spacing w:val="-1"/>
          <w:sz w:val="25"/>
        </w:rPr>
        <w:t>peration</w:t>
      </w:r>
      <w:r>
        <w:rPr>
          <w:rFonts w:ascii="Times New Roman"/>
          <w:b/>
          <w:i/>
          <w:spacing w:val="31"/>
          <w:sz w:val="25"/>
        </w:rPr>
        <w:t xml:space="preserve"> </w:t>
      </w:r>
      <w:r>
        <w:rPr>
          <w:rFonts w:ascii="Times New Roman"/>
          <w:b/>
          <w:i/>
          <w:sz w:val="25"/>
        </w:rPr>
        <w:t>and</w:t>
      </w:r>
      <w:r>
        <w:rPr>
          <w:rFonts w:ascii="Times New Roman"/>
          <w:b/>
          <w:i/>
          <w:spacing w:val="-5"/>
          <w:sz w:val="25"/>
        </w:rPr>
        <w:t xml:space="preserve"> </w:t>
      </w:r>
      <w:r>
        <w:rPr>
          <w:rFonts w:ascii="Times New Roman"/>
          <w:b/>
          <w:i/>
          <w:sz w:val="25"/>
        </w:rPr>
        <w:t>Maintenance</w:t>
      </w:r>
      <w:r>
        <w:rPr>
          <w:rFonts w:ascii="Times New Roman"/>
          <w:b/>
          <w:i/>
          <w:spacing w:val="30"/>
          <w:sz w:val="25"/>
        </w:rPr>
        <w:t xml:space="preserve"> </w:t>
      </w:r>
      <w:r>
        <w:rPr>
          <w:rFonts w:ascii="Times New Roman"/>
          <w:b/>
          <w:i/>
          <w:sz w:val="25"/>
        </w:rPr>
        <w:t>(Student)</w:t>
      </w:r>
      <w:r>
        <w:rPr>
          <w:rFonts w:ascii="Times New Roman"/>
          <w:b/>
          <w:i/>
          <w:sz w:val="25"/>
        </w:rPr>
        <w:tab/>
      </w:r>
      <w:r>
        <w:rPr>
          <w:rFonts w:ascii="Times New Roman"/>
          <w:b/>
          <w:i/>
          <w:w w:val="105"/>
          <w:position w:val="1"/>
          <w:sz w:val="25"/>
        </w:rPr>
        <w:t>Page</w:t>
      </w:r>
      <w:r>
        <w:rPr>
          <w:rFonts w:ascii="Times New Roman"/>
          <w:b/>
          <w:i/>
          <w:spacing w:val="-4"/>
          <w:w w:val="105"/>
          <w:position w:val="1"/>
          <w:sz w:val="25"/>
        </w:rPr>
        <w:t xml:space="preserve"> </w:t>
      </w:r>
      <w:r>
        <w:rPr>
          <w:rFonts w:ascii="Times New Roman"/>
          <w:b/>
          <w:i/>
          <w:w w:val="105"/>
          <w:position w:val="1"/>
          <w:sz w:val="25"/>
        </w:rPr>
        <w:t>l</w:t>
      </w:r>
    </w:p>
    <w:p w14:paraId="01215F90" w14:textId="77777777" w:rsidR="00EA4615" w:rsidRDefault="00EA4615">
      <w:pPr>
        <w:rPr>
          <w:rFonts w:ascii="Times New Roman" w:eastAsia="Times New Roman" w:hAnsi="Times New Roman" w:cs="Times New Roman"/>
          <w:sz w:val="25"/>
          <w:szCs w:val="25"/>
        </w:rPr>
        <w:sectPr w:rsidR="00EA4615">
          <w:headerReference w:type="default" r:id="rId55"/>
          <w:footerReference w:type="default" r:id="rId56"/>
          <w:pgSz w:w="12240" w:h="15840"/>
          <w:pgMar w:top="1800" w:right="60" w:bottom="280" w:left="1720" w:header="1479" w:footer="0" w:gutter="0"/>
          <w:cols w:space="720"/>
        </w:sectPr>
      </w:pPr>
    </w:p>
    <w:p w14:paraId="785BB6A1" w14:textId="77777777" w:rsidR="00EA4615" w:rsidRDefault="00EA4615">
      <w:pPr>
        <w:spacing w:before="5"/>
        <w:rPr>
          <w:rFonts w:ascii="Times New Roman" w:eastAsia="Times New Roman" w:hAnsi="Times New Roman" w:cs="Times New Roman"/>
          <w:b/>
          <w:bCs/>
          <w:i/>
          <w:sz w:val="18"/>
          <w:szCs w:val="18"/>
        </w:rPr>
      </w:pPr>
    </w:p>
    <w:p w14:paraId="717A3BD8" w14:textId="77777777" w:rsidR="00EA4615" w:rsidRDefault="00333243">
      <w:pPr>
        <w:pStyle w:val="BodyText"/>
        <w:tabs>
          <w:tab w:val="left" w:pos="3997"/>
        </w:tabs>
        <w:spacing w:before="70"/>
        <w:ind w:left="3988" w:right="3308" w:hanging="3559"/>
      </w:pPr>
      <w:r>
        <w:rPr>
          <w:w w:val="105"/>
        </w:rPr>
        <w:t>Reviewed</w:t>
      </w:r>
      <w:r>
        <w:rPr>
          <w:spacing w:val="-21"/>
          <w:w w:val="105"/>
        </w:rPr>
        <w:t xml:space="preserve"> </w:t>
      </w:r>
      <w:r>
        <w:rPr>
          <w:w w:val="105"/>
          <w:sz w:val="22"/>
        </w:rPr>
        <w:t>By:</w:t>
      </w:r>
      <w:r>
        <w:rPr>
          <w:w w:val="105"/>
          <w:sz w:val="22"/>
        </w:rPr>
        <w:tab/>
      </w:r>
      <w:r>
        <w:rPr>
          <w:w w:val="105"/>
          <w:sz w:val="22"/>
        </w:rPr>
        <w:tab/>
      </w:r>
      <w:r>
        <w:rPr>
          <w:rFonts w:ascii="Arial"/>
          <w:w w:val="105"/>
          <w:sz w:val="22"/>
        </w:rPr>
        <w:t>R.</w:t>
      </w:r>
      <w:r>
        <w:rPr>
          <w:rFonts w:ascii="Arial"/>
          <w:spacing w:val="15"/>
          <w:w w:val="105"/>
          <w:sz w:val="22"/>
        </w:rPr>
        <w:t xml:space="preserve"> </w:t>
      </w:r>
      <w:r>
        <w:rPr>
          <w:w w:val="105"/>
        </w:rPr>
        <w:t>Steven</w:t>
      </w:r>
      <w:r>
        <w:rPr>
          <w:spacing w:val="23"/>
          <w:w w:val="105"/>
        </w:rPr>
        <w:t xml:space="preserve"> </w:t>
      </w:r>
      <w:r>
        <w:rPr>
          <w:w w:val="105"/>
        </w:rPr>
        <w:t>Johnson</w:t>
      </w:r>
      <w:r>
        <w:rPr>
          <w:w w:val="110"/>
        </w:rPr>
        <w:t xml:space="preserve"> </w:t>
      </w:r>
      <w:proofErr w:type="gramStart"/>
      <w:r>
        <w:rPr>
          <w:w w:val="105"/>
        </w:rPr>
        <w:t xml:space="preserve">Adjunct </w:t>
      </w:r>
      <w:r>
        <w:rPr>
          <w:spacing w:val="7"/>
          <w:w w:val="105"/>
        </w:rPr>
        <w:t xml:space="preserve"> </w:t>
      </w:r>
      <w:r>
        <w:rPr>
          <w:w w:val="105"/>
        </w:rPr>
        <w:t>Instructor</w:t>
      </w:r>
      <w:proofErr w:type="gramEnd"/>
    </w:p>
    <w:p w14:paraId="7956AE7F" w14:textId="77777777" w:rsidR="00EA4615" w:rsidRDefault="00333243">
      <w:pPr>
        <w:pStyle w:val="BodyText"/>
        <w:spacing w:line="263" w:lineRule="exact"/>
        <w:ind w:left="4002"/>
      </w:pPr>
      <w:r>
        <w:rPr>
          <w:w w:val="105"/>
        </w:rPr>
        <w:t>North</w:t>
      </w:r>
      <w:r>
        <w:rPr>
          <w:spacing w:val="46"/>
          <w:w w:val="105"/>
        </w:rPr>
        <w:t xml:space="preserve"> </w:t>
      </w:r>
      <w:r>
        <w:rPr>
          <w:w w:val="105"/>
        </w:rPr>
        <w:t>Carolina</w:t>
      </w:r>
      <w:r>
        <w:rPr>
          <w:spacing w:val="28"/>
          <w:w w:val="105"/>
        </w:rPr>
        <w:t xml:space="preserve"> </w:t>
      </w:r>
      <w:r>
        <w:rPr>
          <w:w w:val="105"/>
        </w:rPr>
        <w:t>Justice</w:t>
      </w:r>
      <w:r>
        <w:rPr>
          <w:spacing w:val="7"/>
          <w:w w:val="105"/>
        </w:rPr>
        <w:t xml:space="preserve"> </w:t>
      </w:r>
      <w:r>
        <w:rPr>
          <w:w w:val="105"/>
        </w:rPr>
        <w:t>Academy</w:t>
      </w:r>
    </w:p>
    <w:p w14:paraId="0D714709" w14:textId="77777777" w:rsidR="00EA4615" w:rsidRDefault="00EA4615">
      <w:pPr>
        <w:spacing w:before="2"/>
        <w:rPr>
          <w:rFonts w:ascii="Times New Roman" w:eastAsia="Times New Roman" w:hAnsi="Times New Roman" w:cs="Times New Roman"/>
          <w:sz w:val="23"/>
          <w:szCs w:val="23"/>
        </w:rPr>
      </w:pPr>
    </w:p>
    <w:p w14:paraId="4DBED25A" w14:textId="77777777" w:rsidR="00EA4615" w:rsidRDefault="00333243">
      <w:pPr>
        <w:pStyle w:val="BodyText"/>
        <w:tabs>
          <w:tab w:val="left" w:pos="3997"/>
        </w:tabs>
        <w:ind w:left="434"/>
      </w:pPr>
      <w:r>
        <w:rPr>
          <w:w w:val="105"/>
        </w:rPr>
        <w:t>Date</w:t>
      </w:r>
      <w:r>
        <w:rPr>
          <w:spacing w:val="-15"/>
          <w:w w:val="105"/>
        </w:rPr>
        <w:t xml:space="preserve"> </w:t>
      </w:r>
      <w:r>
        <w:rPr>
          <w:w w:val="105"/>
        </w:rPr>
        <w:t>Reviewed:</w:t>
      </w:r>
      <w:r>
        <w:rPr>
          <w:w w:val="105"/>
        </w:rPr>
        <w:tab/>
        <w:t>February</w:t>
      </w:r>
      <w:r>
        <w:rPr>
          <w:spacing w:val="49"/>
          <w:w w:val="105"/>
        </w:rPr>
        <w:t xml:space="preserve"> </w:t>
      </w:r>
      <w:r>
        <w:rPr>
          <w:w w:val="105"/>
        </w:rPr>
        <w:t>2014</w:t>
      </w:r>
    </w:p>
    <w:p w14:paraId="2C98955F" w14:textId="77777777" w:rsidR="00EA4615" w:rsidRDefault="00EA4615">
      <w:pPr>
        <w:rPr>
          <w:rFonts w:ascii="Times New Roman" w:eastAsia="Times New Roman" w:hAnsi="Times New Roman" w:cs="Times New Roman"/>
          <w:sz w:val="20"/>
          <w:szCs w:val="20"/>
        </w:rPr>
      </w:pPr>
    </w:p>
    <w:p w14:paraId="74A72CB5" w14:textId="77777777" w:rsidR="00EA4615" w:rsidRDefault="00EA4615">
      <w:pPr>
        <w:rPr>
          <w:rFonts w:ascii="Times New Roman" w:eastAsia="Times New Roman" w:hAnsi="Times New Roman" w:cs="Times New Roman"/>
          <w:sz w:val="20"/>
          <w:szCs w:val="20"/>
        </w:rPr>
      </w:pPr>
    </w:p>
    <w:p w14:paraId="4C6B1BBB" w14:textId="77777777" w:rsidR="00EA4615" w:rsidRDefault="00EA4615">
      <w:pPr>
        <w:rPr>
          <w:rFonts w:ascii="Times New Roman" w:eastAsia="Times New Roman" w:hAnsi="Times New Roman" w:cs="Times New Roman"/>
          <w:sz w:val="20"/>
          <w:szCs w:val="20"/>
        </w:rPr>
      </w:pPr>
    </w:p>
    <w:p w14:paraId="4413B810" w14:textId="77777777" w:rsidR="00EA4615" w:rsidRDefault="00EA4615">
      <w:pPr>
        <w:rPr>
          <w:rFonts w:ascii="Times New Roman" w:eastAsia="Times New Roman" w:hAnsi="Times New Roman" w:cs="Times New Roman"/>
          <w:sz w:val="20"/>
          <w:szCs w:val="20"/>
        </w:rPr>
      </w:pPr>
    </w:p>
    <w:p w14:paraId="43892391" w14:textId="77777777" w:rsidR="00EA4615" w:rsidRDefault="00EA4615">
      <w:pPr>
        <w:rPr>
          <w:rFonts w:ascii="Times New Roman" w:eastAsia="Times New Roman" w:hAnsi="Times New Roman" w:cs="Times New Roman"/>
          <w:sz w:val="20"/>
          <w:szCs w:val="20"/>
        </w:rPr>
      </w:pPr>
    </w:p>
    <w:p w14:paraId="7F263EC6" w14:textId="77777777" w:rsidR="00EA4615" w:rsidRDefault="00EA4615">
      <w:pPr>
        <w:rPr>
          <w:rFonts w:ascii="Times New Roman" w:eastAsia="Times New Roman" w:hAnsi="Times New Roman" w:cs="Times New Roman"/>
          <w:sz w:val="20"/>
          <w:szCs w:val="20"/>
        </w:rPr>
      </w:pPr>
    </w:p>
    <w:p w14:paraId="79432E9B" w14:textId="77777777" w:rsidR="00EA4615" w:rsidRDefault="00EA4615">
      <w:pPr>
        <w:rPr>
          <w:rFonts w:ascii="Times New Roman" w:eastAsia="Times New Roman" w:hAnsi="Times New Roman" w:cs="Times New Roman"/>
          <w:sz w:val="20"/>
          <w:szCs w:val="20"/>
        </w:rPr>
      </w:pPr>
    </w:p>
    <w:p w14:paraId="215FFA1B" w14:textId="77777777" w:rsidR="00EA4615" w:rsidRDefault="00EA4615">
      <w:pPr>
        <w:rPr>
          <w:rFonts w:ascii="Times New Roman" w:eastAsia="Times New Roman" w:hAnsi="Times New Roman" w:cs="Times New Roman"/>
          <w:sz w:val="20"/>
          <w:szCs w:val="20"/>
        </w:rPr>
      </w:pPr>
    </w:p>
    <w:p w14:paraId="7A0A92C8" w14:textId="77777777" w:rsidR="00EA4615" w:rsidRDefault="00EA4615">
      <w:pPr>
        <w:rPr>
          <w:rFonts w:ascii="Times New Roman" w:eastAsia="Times New Roman" w:hAnsi="Times New Roman" w:cs="Times New Roman"/>
          <w:sz w:val="20"/>
          <w:szCs w:val="20"/>
        </w:rPr>
      </w:pPr>
    </w:p>
    <w:p w14:paraId="02ADEC9C" w14:textId="77777777" w:rsidR="00EA4615" w:rsidRDefault="00EA4615">
      <w:pPr>
        <w:rPr>
          <w:rFonts w:ascii="Times New Roman" w:eastAsia="Times New Roman" w:hAnsi="Times New Roman" w:cs="Times New Roman"/>
          <w:sz w:val="20"/>
          <w:szCs w:val="20"/>
        </w:rPr>
      </w:pPr>
    </w:p>
    <w:p w14:paraId="655ACA27" w14:textId="77777777" w:rsidR="00EA4615" w:rsidRDefault="00EA4615">
      <w:pPr>
        <w:rPr>
          <w:rFonts w:ascii="Times New Roman" w:eastAsia="Times New Roman" w:hAnsi="Times New Roman" w:cs="Times New Roman"/>
          <w:sz w:val="20"/>
          <w:szCs w:val="20"/>
        </w:rPr>
      </w:pPr>
    </w:p>
    <w:p w14:paraId="670A1DD3" w14:textId="77777777" w:rsidR="00EA4615" w:rsidRDefault="00EA4615">
      <w:pPr>
        <w:rPr>
          <w:rFonts w:ascii="Times New Roman" w:eastAsia="Times New Roman" w:hAnsi="Times New Roman" w:cs="Times New Roman"/>
          <w:sz w:val="20"/>
          <w:szCs w:val="20"/>
        </w:rPr>
      </w:pPr>
    </w:p>
    <w:p w14:paraId="0A270877" w14:textId="77777777" w:rsidR="00EA4615" w:rsidRDefault="00EA4615">
      <w:pPr>
        <w:rPr>
          <w:rFonts w:ascii="Times New Roman" w:eastAsia="Times New Roman" w:hAnsi="Times New Roman" w:cs="Times New Roman"/>
          <w:sz w:val="20"/>
          <w:szCs w:val="20"/>
        </w:rPr>
      </w:pPr>
    </w:p>
    <w:p w14:paraId="167C646C" w14:textId="77777777" w:rsidR="00EA4615" w:rsidRDefault="00EA4615">
      <w:pPr>
        <w:rPr>
          <w:rFonts w:ascii="Times New Roman" w:eastAsia="Times New Roman" w:hAnsi="Times New Roman" w:cs="Times New Roman"/>
          <w:sz w:val="20"/>
          <w:szCs w:val="20"/>
        </w:rPr>
      </w:pPr>
    </w:p>
    <w:p w14:paraId="3D2536A3" w14:textId="77777777" w:rsidR="00EA4615" w:rsidRDefault="00EA4615">
      <w:pPr>
        <w:rPr>
          <w:rFonts w:ascii="Times New Roman" w:eastAsia="Times New Roman" w:hAnsi="Times New Roman" w:cs="Times New Roman"/>
          <w:sz w:val="20"/>
          <w:szCs w:val="20"/>
        </w:rPr>
      </w:pPr>
    </w:p>
    <w:p w14:paraId="57ADD5EB" w14:textId="77777777" w:rsidR="00EA4615" w:rsidRDefault="00EA4615">
      <w:pPr>
        <w:rPr>
          <w:rFonts w:ascii="Times New Roman" w:eastAsia="Times New Roman" w:hAnsi="Times New Roman" w:cs="Times New Roman"/>
          <w:sz w:val="20"/>
          <w:szCs w:val="20"/>
        </w:rPr>
      </w:pPr>
    </w:p>
    <w:p w14:paraId="42F475E2" w14:textId="77777777" w:rsidR="00EA4615" w:rsidRDefault="00EA4615">
      <w:pPr>
        <w:rPr>
          <w:rFonts w:ascii="Times New Roman" w:eastAsia="Times New Roman" w:hAnsi="Times New Roman" w:cs="Times New Roman"/>
          <w:sz w:val="20"/>
          <w:szCs w:val="20"/>
        </w:rPr>
      </w:pPr>
    </w:p>
    <w:p w14:paraId="375B2CF4" w14:textId="77777777" w:rsidR="00EA4615" w:rsidRDefault="00EA4615">
      <w:pPr>
        <w:rPr>
          <w:rFonts w:ascii="Times New Roman" w:eastAsia="Times New Roman" w:hAnsi="Times New Roman" w:cs="Times New Roman"/>
          <w:sz w:val="20"/>
          <w:szCs w:val="20"/>
        </w:rPr>
      </w:pPr>
    </w:p>
    <w:p w14:paraId="3FD85BEA" w14:textId="77777777" w:rsidR="00EA4615" w:rsidRDefault="00EA4615">
      <w:pPr>
        <w:rPr>
          <w:rFonts w:ascii="Times New Roman" w:eastAsia="Times New Roman" w:hAnsi="Times New Roman" w:cs="Times New Roman"/>
          <w:sz w:val="20"/>
          <w:szCs w:val="20"/>
        </w:rPr>
      </w:pPr>
    </w:p>
    <w:p w14:paraId="6A4B0097" w14:textId="77777777" w:rsidR="00EA4615" w:rsidRDefault="00EA4615">
      <w:pPr>
        <w:rPr>
          <w:rFonts w:ascii="Times New Roman" w:eastAsia="Times New Roman" w:hAnsi="Times New Roman" w:cs="Times New Roman"/>
          <w:sz w:val="20"/>
          <w:szCs w:val="20"/>
        </w:rPr>
      </w:pPr>
    </w:p>
    <w:p w14:paraId="5A627FDD" w14:textId="77777777" w:rsidR="00EA4615" w:rsidRDefault="00EA4615">
      <w:pPr>
        <w:rPr>
          <w:rFonts w:ascii="Times New Roman" w:eastAsia="Times New Roman" w:hAnsi="Times New Roman" w:cs="Times New Roman"/>
          <w:sz w:val="20"/>
          <w:szCs w:val="20"/>
        </w:rPr>
      </w:pPr>
    </w:p>
    <w:p w14:paraId="0FD0276A" w14:textId="77777777" w:rsidR="00EA4615" w:rsidRDefault="00EA4615">
      <w:pPr>
        <w:rPr>
          <w:rFonts w:ascii="Times New Roman" w:eastAsia="Times New Roman" w:hAnsi="Times New Roman" w:cs="Times New Roman"/>
          <w:sz w:val="20"/>
          <w:szCs w:val="20"/>
        </w:rPr>
      </w:pPr>
    </w:p>
    <w:p w14:paraId="3F84D716" w14:textId="77777777" w:rsidR="00EA4615" w:rsidRDefault="00EA4615">
      <w:pPr>
        <w:rPr>
          <w:rFonts w:ascii="Times New Roman" w:eastAsia="Times New Roman" w:hAnsi="Times New Roman" w:cs="Times New Roman"/>
          <w:sz w:val="20"/>
          <w:szCs w:val="20"/>
        </w:rPr>
      </w:pPr>
    </w:p>
    <w:p w14:paraId="663C4F11" w14:textId="77777777" w:rsidR="00EA4615" w:rsidRDefault="00EA4615">
      <w:pPr>
        <w:rPr>
          <w:rFonts w:ascii="Times New Roman" w:eastAsia="Times New Roman" w:hAnsi="Times New Roman" w:cs="Times New Roman"/>
          <w:sz w:val="20"/>
          <w:szCs w:val="20"/>
        </w:rPr>
      </w:pPr>
    </w:p>
    <w:p w14:paraId="32B2247B" w14:textId="77777777" w:rsidR="00EA4615" w:rsidRDefault="00EA4615">
      <w:pPr>
        <w:rPr>
          <w:rFonts w:ascii="Times New Roman" w:eastAsia="Times New Roman" w:hAnsi="Times New Roman" w:cs="Times New Roman"/>
          <w:sz w:val="20"/>
          <w:szCs w:val="20"/>
        </w:rPr>
      </w:pPr>
    </w:p>
    <w:p w14:paraId="772E4C56" w14:textId="77777777" w:rsidR="00EA4615" w:rsidRDefault="00EA4615">
      <w:pPr>
        <w:rPr>
          <w:rFonts w:ascii="Times New Roman" w:eastAsia="Times New Roman" w:hAnsi="Times New Roman" w:cs="Times New Roman"/>
          <w:sz w:val="20"/>
          <w:szCs w:val="20"/>
        </w:rPr>
      </w:pPr>
    </w:p>
    <w:p w14:paraId="46336E49" w14:textId="77777777" w:rsidR="00EA4615" w:rsidRDefault="00EA4615">
      <w:pPr>
        <w:rPr>
          <w:rFonts w:ascii="Times New Roman" w:eastAsia="Times New Roman" w:hAnsi="Times New Roman" w:cs="Times New Roman"/>
          <w:sz w:val="20"/>
          <w:szCs w:val="20"/>
        </w:rPr>
      </w:pPr>
    </w:p>
    <w:p w14:paraId="3E1AC7DA" w14:textId="77777777" w:rsidR="00EA4615" w:rsidRDefault="00EA4615">
      <w:pPr>
        <w:rPr>
          <w:rFonts w:ascii="Times New Roman" w:eastAsia="Times New Roman" w:hAnsi="Times New Roman" w:cs="Times New Roman"/>
          <w:sz w:val="20"/>
          <w:szCs w:val="20"/>
        </w:rPr>
      </w:pPr>
    </w:p>
    <w:p w14:paraId="2471CE2A" w14:textId="77777777" w:rsidR="00EA4615" w:rsidRDefault="00EA4615">
      <w:pPr>
        <w:rPr>
          <w:rFonts w:ascii="Times New Roman" w:eastAsia="Times New Roman" w:hAnsi="Times New Roman" w:cs="Times New Roman"/>
          <w:sz w:val="20"/>
          <w:szCs w:val="20"/>
        </w:rPr>
      </w:pPr>
    </w:p>
    <w:p w14:paraId="3CFEDE2D" w14:textId="77777777" w:rsidR="00EA4615" w:rsidRDefault="00EA4615">
      <w:pPr>
        <w:rPr>
          <w:rFonts w:ascii="Times New Roman" w:eastAsia="Times New Roman" w:hAnsi="Times New Roman" w:cs="Times New Roman"/>
          <w:sz w:val="20"/>
          <w:szCs w:val="20"/>
        </w:rPr>
      </w:pPr>
    </w:p>
    <w:p w14:paraId="189E31AD" w14:textId="77777777" w:rsidR="00EA4615" w:rsidRDefault="00EA4615">
      <w:pPr>
        <w:rPr>
          <w:rFonts w:ascii="Times New Roman" w:eastAsia="Times New Roman" w:hAnsi="Times New Roman" w:cs="Times New Roman"/>
          <w:sz w:val="20"/>
          <w:szCs w:val="20"/>
        </w:rPr>
      </w:pPr>
    </w:p>
    <w:p w14:paraId="07E47EB6" w14:textId="77777777" w:rsidR="00EA4615" w:rsidRDefault="00EA4615">
      <w:pPr>
        <w:rPr>
          <w:rFonts w:ascii="Times New Roman" w:eastAsia="Times New Roman" w:hAnsi="Times New Roman" w:cs="Times New Roman"/>
          <w:sz w:val="20"/>
          <w:szCs w:val="20"/>
        </w:rPr>
      </w:pPr>
    </w:p>
    <w:p w14:paraId="63DDBCD2" w14:textId="77777777" w:rsidR="00EA4615" w:rsidRDefault="00EA4615">
      <w:pPr>
        <w:rPr>
          <w:rFonts w:ascii="Times New Roman" w:eastAsia="Times New Roman" w:hAnsi="Times New Roman" w:cs="Times New Roman"/>
          <w:sz w:val="20"/>
          <w:szCs w:val="20"/>
        </w:rPr>
      </w:pPr>
    </w:p>
    <w:p w14:paraId="4CA1A0AD" w14:textId="77777777" w:rsidR="00EA4615" w:rsidRDefault="00EA4615">
      <w:pPr>
        <w:rPr>
          <w:rFonts w:ascii="Times New Roman" w:eastAsia="Times New Roman" w:hAnsi="Times New Roman" w:cs="Times New Roman"/>
          <w:sz w:val="20"/>
          <w:szCs w:val="20"/>
        </w:rPr>
      </w:pPr>
    </w:p>
    <w:p w14:paraId="6F9DE543" w14:textId="77777777" w:rsidR="00EA4615" w:rsidRDefault="00EA4615">
      <w:pPr>
        <w:rPr>
          <w:rFonts w:ascii="Times New Roman" w:eastAsia="Times New Roman" w:hAnsi="Times New Roman" w:cs="Times New Roman"/>
          <w:sz w:val="20"/>
          <w:szCs w:val="20"/>
        </w:rPr>
      </w:pPr>
    </w:p>
    <w:p w14:paraId="17712212" w14:textId="77777777" w:rsidR="00EA4615" w:rsidRDefault="00EA4615">
      <w:pPr>
        <w:rPr>
          <w:rFonts w:ascii="Times New Roman" w:eastAsia="Times New Roman" w:hAnsi="Times New Roman" w:cs="Times New Roman"/>
          <w:sz w:val="20"/>
          <w:szCs w:val="20"/>
        </w:rPr>
      </w:pPr>
    </w:p>
    <w:p w14:paraId="6A34C136" w14:textId="77777777" w:rsidR="00EA4615" w:rsidRDefault="00EA4615">
      <w:pPr>
        <w:rPr>
          <w:rFonts w:ascii="Times New Roman" w:eastAsia="Times New Roman" w:hAnsi="Times New Roman" w:cs="Times New Roman"/>
          <w:sz w:val="20"/>
          <w:szCs w:val="20"/>
        </w:rPr>
      </w:pPr>
    </w:p>
    <w:p w14:paraId="04E5290F" w14:textId="77777777" w:rsidR="00EA4615" w:rsidRDefault="00EA4615">
      <w:pPr>
        <w:rPr>
          <w:rFonts w:ascii="Times New Roman" w:eastAsia="Times New Roman" w:hAnsi="Times New Roman" w:cs="Times New Roman"/>
          <w:sz w:val="20"/>
          <w:szCs w:val="20"/>
        </w:rPr>
      </w:pPr>
    </w:p>
    <w:p w14:paraId="6664E243" w14:textId="77777777" w:rsidR="00EA4615" w:rsidRDefault="00EA4615">
      <w:pPr>
        <w:rPr>
          <w:rFonts w:ascii="Times New Roman" w:eastAsia="Times New Roman" w:hAnsi="Times New Roman" w:cs="Times New Roman"/>
          <w:sz w:val="20"/>
          <w:szCs w:val="20"/>
        </w:rPr>
      </w:pPr>
    </w:p>
    <w:p w14:paraId="47491EEC" w14:textId="77777777" w:rsidR="00EA4615" w:rsidRDefault="00EA4615">
      <w:pPr>
        <w:rPr>
          <w:rFonts w:ascii="Times New Roman" w:eastAsia="Times New Roman" w:hAnsi="Times New Roman" w:cs="Times New Roman"/>
          <w:sz w:val="20"/>
          <w:szCs w:val="20"/>
        </w:rPr>
      </w:pPr>
    </w:p>
    <w:p w14:paraId="5B3423DE" w14:textId="77777777" w:rsidR="00EA4615" w:rsidRDefault="00EA4615">
      <w:pPr>
        <w:rPr>
          <w:rFonts w:ascii="Times New Roman" w:eastAsia="Times New Roman" w:hAnsi="Times New Roman" w:cs="Times New Roman"/>
          <w:sz w:val="20"/>
          <w:szCs w:val="20"/>
        </w:rPr>
      </w:pPr>
    </w:p>
    <w:p w14:paraId="7A50D735" w14:textId="77777777" w:rsidR="00EA4615" w:rsidRDefault="00EA4615">
      <w:pPr>
        <w:rPr>
          <w:rFonts w:ascii="Times New Roman" w:eastAsia="Times New Roman" w:hAnsi="Times New Roman" w:cs="Times New Roman"/>
          <w:sz w:val="20"/>
          <w:szCs w:val="20"/>
        </w:rPr>
      </w:pPr>
    </w:p>
    <w:p w14:paraId="0A5D0B1C" w14:textId="77777777" w:rsidR="00EA4615" w:rsidRDefault="00EA4615">
      <w:pPr>
        <w:rPr>
          <w:rFonts w:ascii="Times New Roman" w:eastAsia="Times New Roman" w:hAnsi="Times New Roman" w:cs="Times New Roman"/>
          <w:sz w:val="20"/>
          <w:szCs w:val="20"/>
        </w:rPr>
      </w:pPr>
    </w:p>
    <w:p w14:paraId="2E7FF894" w14:textId="77777777" w:rsidR="00EA4615" w:rsidRDefault="00EA4615">
      <w:pPr>
        <w:rPr>
          <w:rFonts w:ascii="Times New Roman" w:eastAsia="Times New Roman" w:hAnsi="Times New Roman" w:cs="Times New Roman"/>
          <w:sz w:val="20"/>
          <w:szCs w:val="20"/>
        </w:rPr>
      </w:pPr>
    </w:p>
    <w:p w14:paraId="7E702393" w14:textId="77777777" w:rsidR="00EA4615" w:rsidRDefault="00EA4615">
      <w:pPr>
        <w:rPr>
          <w:rFonts w:ascii="Times New Roman" w:eastAsia="Times New Roman" w:hAnsi="Times New Roman" w:cs="Times New Roman"/>
          <w:sz w:val="20"/>
          <w:szCs w:val="20"/>
        </w:rPr>
      </w:pPr>
    </w:p>
    <w:p w14:paraId="2F11A821" w14:textId="77777777" w:rsidR="00EA4615" w:rsidRDefault="00EA4615">
      <w:pPr>
        <w:rPr>
          <w:rFonts w:ascii="Times New Roman" w:eastAsia="Times New Roman" w:hAnsi="Times New Roman" w:cs="Times New Roman"/>
          <w:sz w:val="20"/>
          <w:szCs w:val="20"/>
        </w:rPr>
      </w:pPr>
    </w:p>
    <w:p w14:paraId="536BB8DA" w14:textId="77777777" w:rsidR="00EA4615" w:rsidRDefault="00EA4615">
      <w:pPr>
        <w:rPr>
          <w:rFonts w:ascii="Times New Roman" w:eastAsia="Times New Roman" w:hAnsi="Times New Roman" w:cs="Times New Roman"/>
          <w:sz w:val="20"/>
          <w:szCs w:val="20"/>
        </w:rPr>
      </w:pPr>
    </w:p>
    <w:p w14:paraId="669F6C3E" w14:textId="77777777" w:rsidR="00EA4615" w:rsidRDefault="00EA4615">
      <w:pPr>
        <w:spacing w:before="3"/>
        <w:rPr>
          <w:rFonts w:ascii="Times New Roman" w:eastAsia="Times New Roman" w:hAnsi="Times New Roman" w:cs="Times New Roman"/>
          <w:sz w:val="12"/>
          <w:szCs w:val="12"/>
        </w:rPr>
      </w:pPr>
    </w:p>
    <w:p w14:paraId="0D0879B1"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461ECCB" wp14:editId="3BC5DFA5">
                <wp:extent cx="5523865" cy="40005"/>
                <wp:effectExtent l="9525" t="3175" r="635" b="4445"/>
                <wp:docPr id="47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79" name="Group 264"/>
                        <wpg:cNvGrpSpPr>
                          <a:grpSpLocks/>
                        </wpg:cNvGrpSpPr>
                        <wpg:grpSpPr bwMode="auto">
                          <a:xfrm>
                            <a:off x="31" y="31"/>
                            <a:ext cx="8637" cy="2"/>
                            <a:chOff x="31" y="31"/>
                            <a:chExt cx="8637" cy="2"/>
                          </a:xfrm>
                        </wpg:grpSpPr>
                        <wps:wsp>
                          <wps:cNvPr id="480" name="Freeform 265"/>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2FB5CF" id="Group 263"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">
                <v:group id="Group 264"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265"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" path="m,l8636,e" filled="f" strokeweight="1.0953mm">
                    <v:path arrowok="t" o:connecttype="custom" o:connectlocs="0,0;8636,0" o:connectangles="0,0"/>
                  </v:shape>
                </v:group>
                <w10:anchorlock/>
              </v:group>
            </w:pict>
          </mc:Fallback>
        </mc:AlternateContent>
      </w:r>
    </w:p>
    <w:p w14:paraId="193135BF"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57"/>
          <w:pgSz w:w="12240" w:h="15840"/>
          <w:pgMar w:top="1880" w:right="1360" w:bottom="1260" w:left="1720" w:header="1479" w:footer="1071" w:gutter="0"/>
          <w:pgNumType w:start="2"/>
          <w:cols w:space="720"/>
        </w:sectPr>
      </w:pPr>
    </w:p>
    <w:p w14:paraId="0FE7ADF1" w14:textId="77777777" w:rsidR="00EA4615" w:rsidRDefault="00333243">
      <w:pPr>
        <w:spacing w:before="2"/>
        <w:rPr>
          <w:rFonts w:ascii="Times New Roman" w:eastAsia="Times New Roman" w:hAnsi="Times New Roman" w:cs="Times New Roman"/>
          <w:sz w:val="13"/>
          <w:szCs w:val="13"/>
        </w:rPr>
      </w:pPr>
      <w:r>
        <w:rPr>
          <w:noProof/>
        </w:rPr>
        <w:lastRenderedPageBreak/>
        <mc:AlternateContent>
          <mc:Choice Requires="wpg">
            <w:drawing>
              <wp:anchor distT="0" distB="0" distL="114300" distR="114300" simplePos="0" relativeHeight="2320" behindDoc="0" locked="0" layoutInCell="1" allowOverlap="1" wp14:anchorId="312183C0" wp14:editId="6DC8292D">
                <wp:simplePos x="0" y="0"/>
                <wp:positionH relativeFrom="page">
                  <wp:posOffset>7668895</wp:posOffset>
                </wp:positionH>
                <wp:positionV relativeFrom="page">
                  <wp:posOffset>9411970</wp:posOffset>
                </wp:positionV>
                <wp:extent cx="1270" cy="536575"/>
                <wp:effectExtent l="10795" t="10795" r="6985" b="5080"/>
                <wp:wrapNone/>
                <wp:docPr id="47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6575"/>
                          <a:chOff x="12077" y="14822"/>
                          <a:chExt cx="2" cy="845"/>
                        </a:xfrm>
                      </wpg:grpSpPr>
                      <wps:wsp>
                        <wps:cNvPr id="477" name="Freeform 262"/>
                        <wps:cNvSpPr>
                          <a:spLocks/>
                        </wps:cNvSpPr>
                        <wps:spPr bwMode="auto">
                          <a:xfrm>
                            <a:off x="12077" y="14822"/>
                            <a:ext cx="2" cy="845"/>
                          </a:xfrm>
                          <a:custGeom>
                            <a:avLst/>
                            <a:gdLst>
                              <a:gd name="T0" fmla="+- 0 15667 14822"/>
                              <a:gd name="T1" fmla="*/ 15667 h 845"/>
                              <a:gd name="T2" fmla="+- 0 14822 14822"/>
                              <a:gd name="T3" fmla="*/ 14822 h 845"/>
                            </a:gdLst>
                            <a:ahLst/>
                            <a:cxnLst>
                              <a:cxn ang="0">
                                <a:pos x="0" y="T1"/>
                              </a:cxn>
                              <a:cxn ang="0">
                                <a:pos x="0" y="T3"/>
                              </a:cxn>
                            </a:cxnLst>
                            <a:rect l="0" t="0" r="r" b="b"/>
                            <a:pathLst>
                              <a:path h="845">
                                <a:moveTo>
                                  <a:pt x="0" y="84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9CBDD" id="Group 261" o:spid="_x0000_s1026" style="position:absolute;margin-left:603.85pt;margin-top:741.1pt;width:.1pt;height:42.25pt;z-index:2320;mso-position-horizontal-relative:page;mso-position-vertical-relative:page" coordorigin="12077,14822" coordsize="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">
                <v:shape id="Freeform 262" o:spid="_x0000_s1027" style="position:absolute;left:12077;top:14822;width:2;height:8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" path="m,845l,e" filled="f" strokeweight=".24pt">
                  <v:path arrowok="t" o:connecttype="custom" o:connectlocs="0,15667;0,14822" o:connectangles="0,0"/>
                </v:shape>
                <w10:wrap anchorx="page" anchory="page"/>
              </v:group>
            </w:pict>
          </mc:Fallback>
        </mc:AlternateContent>
      </w:r>
    </w:p>
    <w:p w14:paraId="4608A9F4" w14:textId="77777777" w:rsidR="00EA4615" w:rsidRDefault="00333243">
      <w:pPr>
        <w:pStyle w:val="BodyText"/>
        <w:spacing w:before="70"/>
        <w:ind w:left="363"/>
      </w:pPr>
      <w:r>
        <w:rPr>
          <w:w w:val="110"/>
        </w:rPr>
        <w:t xml:space="preserve">Title: </w:t>
      </w:r>
      <w:r>
        <w:rPr>
          <w:spacing w:val="45"/>
          <w:w w:val="110"/>
        </w:rPr>
        <w:t xml:space="preserve"> </w:t>
      </w:r>
      <w:r>
        <w:rPr>
          <w:w w:val="110"/>
        </w:rPr>
        <w:t>Handgun</w:t>
      </w:r>
      <w:r>
        <w:rPr>
          <w:spacing w:val="12"/>
          <w:w w:val="110"/>
        </w:rPr>
        <w:t xml:space="preserve"> </w:t>
      </w:r>
      <w:r>
        <w:rPr>
          <w:w w:val="110"/>
        </w:rPr>
        <w:t>Operation</w:t>
      </w:r>
      <w:r>
        <w:rPr>
          <w:spacing w:val="17"/>
          <w:w w:val="110"/>
        </w:rPr>
        <w:t xml:space="preserve"> </w:t>
      </w:r>
      <w:r>
        <w:rPr>
          <w:w w:val="110"/>
        </w:rPr>
        <w:t>and</w:t>
      </w:r>
      <w:r>
        <w:rPr>
          <w:spacing w:val="1"/>
          <w:w w:val="110"/>
        </w:rPr>
        <w:t xml:space="preserve"> </w:t>
      </w:r>
      <w:r>
        <w:rPr>
          <w:w w:val="110"/>
        </w:rPr>
        <w:t>Maintenance</w:t>
      </w:r>
    </w:p>
    <w:p w14:paraId="556CC058" w14:textId="77777777" w:rsidR="00EA4615" w:rsidRDefault="00EA4615">
      <w:pPr>
        <w:spacing w:before="10"/>
        <w:rPr>
          <w:rFonts w:ascii="Times New Roman" w:eastAsia="Times New Roman" w:hAnsi="Times New Roman" w:cs="Times New Roman"/>
        </w:rPr>
      </w:pPr>
    </w:p>
    <w:p w14:paraId="481BCD7B" w14:textId="77777777" w:rsidR="00EA4615" w:rsidRDefault="00333243">
      <w:pPr>
        <w:pStyle w:val="BodyText"/>
        <w:tabs>
          <w:tab w:val="left" w:pos="1097"/>
        </w:tabs>
        <w:ind w:left="372"/>
      </w:pPr>
      <w:r>
        <w:rPr>
          <w:rFonts w:ascii="Arial"/>
          <w:w w:val="125"/>
        </w:rPr>
        <w:t>I.</w:t>
      </w:r>
      <w:r>
        <w:rPr>
          <w:rFonts w:ascii="Arial"/>
          <w:w w:val="125"/>
        </w:rPr>
        <w:tab/>
      </w:r>
      <w:r>
        <w:rPr>
          <w:w w:val="125"/>
        </w:rPr>
        <w:t>Introduction</w:t>
      </w:r>
    </w:p>
    <w:p w14:paraId="6DA6B588" w14:textId="77777777" w:rsidR="00EA4615" w:rsidRDefault="00EA4615">
      <w:pPr>
        <w:spacing w:before="11"/>
        <w:rPr>
          <w:rFonts w:ascii="Times New Roman" w:eastAsia="Times New Roman" w:hAnsi="Times New Roman" w:cs="Times New Roman"/>
        </w:rPr>
      </w:pPr>
    </w:p>
    <w:p w14:paraId="2F8F180C" w14:textId="77777777" w:rsidR="00EA4615" w:rsidRDefault="00333243">
      <w:pPr>
        <w:pStyle w:val="BodyText"/>
        <w:tabs>
          <w:tab w:val="left" w:pos="1817"/>
        </w:tabs>
        <w:ind w:left="1083"/>
      </w:pPr>
      <w:proofErr w:type="gramStart"/>
      <w:r>
        <w:rPr>
          <w:w w:val="115"/>
        </w:rPr>
        <w:t>A</w:t>
      </w:r>
      <w:proofErr w:type="gramEnd"/>
      <w:r>
        <w:rPr>
          <w:w w:val="115"/>
        </w:rPr>
        <w:tab/>
      </w:r>
      <w:r>
        <w:rPr>
          <w:w w:val="110"/>
        </w:rPr>
        <w:t>Opening</w:t>
      </w:r>
      <w:r>
        <w:rPr>
          <w:spacing w:val="7"/>
          <w:w w:val="110"/>
        </w:rPr>
        <w:t xml:space="preserve"> </w:t>
      </w:r>
      <w:r>
        <w:rPr>
          <w:w w:val="110"/>
        </w:rPr>
        <w:t>Statement</w:t>
      </w:r>
    </w:p>
    <w:p w14:paraId="1F9A3EBB" w14:textId="77777777" w:rsidR="00EA4615" w:rsidRDefault="00EA4615">
      <w:pPr>
        <w:spacing w:before="11"/>
        <w:rPr>
          <w:rFonts w:ascii="Times New Roman" w:eastAsia="Times New Roman" w:hAnsi="Times New Roman" w:cs="Times New Roman"/>
        </w:rPr>
      </w:pPr>
    </w:p>
    <w:p w14:paraId="7B655283" w14:textId="77777777" w:rsidR="00EA4615" w:rsidRDefault="00333243">
      <w:pPr>
        <w:pStyle w:val="BodyText"/>
        <w:ind w:left="1808" w:right="1540" w:hanging="5"/>
      </w:pPr>
      <w:r>
        <w:rPr>
          <w:w w:val="110"/>
        </w:rPr>
        <w:t>The</w:t>
      </w:r>
      <w:r>
        <w:rPr>
          <w:spacing w:val="-7"/>
          <w:w w:val="110"/>
        </w:rPr>
        <w:t xml:space="preserve"> </w:t>
      </w:r>
      <w:r>
        <w:rPr>
          <w:w w:val="110"/>
        </w:rPr>
        <w:t>service</w:t>
      </w:r>
      <w:r>
        <w:rPr>
          <w:spacing w:val="-1"/>
          <w:w w:val="110"/>
        </w:rPr>
        <w:t xml:space="preserve"> </w:t>
      </w:r>
      <w:r>
        <w:rPr>
          <w:w w:val="110"/>
        </w:rPr>
        <w:t>handgun</w:t>
      </w:r>
      <w:r>
        <w:rPr>
          <w:spacing w:val="9"/>
          <w:w w:val="110"/>
        </w:rPr>
        <w:t xml:space="preserve"> </w:t>
      </w:r>
      <w:r>
        <w:rPr>
          <w:w w:val="110"/>
        </w:rPr>
        <w:t>must be</w:t>
      </w:r>
      <w:r>
        <w:rPr>
          <w:spacing w:val="-1"/>
          <w:w w:val="110"/>
        </w:rPr>
        <w:t xml:space="preserve"> </w:t>
      </w:r>
      <w:r>
        <w:rPr>
          <w:w w:val="110"/>
        </w:rPr>
        <w:t>maintained</w:t>
      </w:r>
      <w:r>
        <w:rPr>
          <w:spacing w:val="5"/>
          <w:w w:val="110"/>
        </w:rPr>
        <w:t xml:space="preserve"> </w:t>
      </w:r>
      <w:r>
        <w:rPr>
          <w:w w:val="110"/>
        </w:rPr>
        <w:t>properly</w:t>
      </w:r>
      <w:r>
        <w:rPr>
          <w:spacing w:val="11"/>
          <w:w w:val="110"/>
        </w:rPr>
        <w:t xml:space="preserve"> </w:t>
      </w:r>
      <w:proofErr w:type="gramStart"/>
      <w:r>
        <w:rPr>
          <w:w w:val="110"/>
        </w:rPr>
        <w:t>in</w:t>
      </w:r>
      <w:r>
        <w:rPr>
          <w:spacing w:val="-11"/>
          <w:w w:val="110"/>
        </w:rPr>
        <w:t xml:space="preserve"> </w:t>
      </w:r>
      <w:r>
        <w:rPr>
          <w:w w:val="110"/>
        </w:rPr>
        <w:t>order</w:t>
      </w:r>
      <w:r>
        <w:rPr>
          <w:spacing w:val="-4"/>
          <w:w w:val="110"/>
        </w:rPr>
        <w:t xml:space="preserve"> </w:t>
      </w:r>
      <w:r>
        <w:rPr>
          <w:w w:val="110"/>
        </w:rPr>
        <w:t>to</w:t>
      </w:r>
      <w:proofErr w:type="gramEnd"/>
      <w:r>
        <w:rPr>
          <w:spacing w:val="-9"/>
          <w:w w:val="110"/>
        </w:rPr>
        <w:t xml:space="preserve"> </w:t>
      </w:r>
      <w:r>
        <w:rPr>
          <w:w w:val="110"/>
        </w:rPr>
        <w:t>function</w:t>
      </w:r>
      <w:r>
        <w:rPr>
          <w:w w:val="106"/>
        </w:rPr>
        <w:t xml:space="preserve"> </w:t>
      </w:r>
      <w:r>
        <w:rPr>
          <w:w w:val="110"/>
        </w:rPr>
        <w:t>properly.</w:t>
      </w:r>
      <w:r>
        <w:rPr>
          <w:spacing w:val="49"/>
          <w:w w:val="110"/>
        </w:rPr>
        <w:t xml:space="preserve"> </w:t>
      </w:r>
      <w:r>
        <w:rPr>
          <w:w w:val="110"/>
        </w:rPr>
        <w:t>The</w:t>
      </w:r>
      <w:r>
        <w:rPr>
          <w:spacing w:val="-8"/>
          <w:w w:val="110"/>
        </w:rPr>
        <w:t xml:space="preserve"> </w:t>
      </w:r>
      <w:r>
        <w:rPr>
          <w:w w:val="110"/>
        </w:rPr>
        <w:t>armed</w:t>
      </w:r>
      <w:r>
        <w:rPr>
          <w:spacing w:val="2"/>
          <w:w w:val="110"/>
        </w:rPr>
        <w:t xml:space="preserve"> </w:t>
      </w:r>
      <w:r>
        <w:rPr>
          <w:w w:val="110"/>
        </w:rPr>
        <w:t>security</w:t>
      </w:r>
      <w:r>
        <w:rPr>
          <w:spacing w:val="-15"/>
          <w:w w:val="110"/>
        </w:rPr>
        <w:t xml:space="preserve"> </w:t>
      </w:r>
      <w:r>
        <w:rPr>
          <w:w w:val="110"/>
        </w:rPr>
        <w:t>officer</w:t>
      </w:r>
      <w:r>
        <w:rPr>
          <w:spacing w:val="3"/>
          <w:w w:val="110"/>
        </w:rPr>
        <w:t xml:space="preserve"> </w:t>
      </w:r>
      <w:r>
        <w:rPr>
          <w:w w:val="110"/>
        </w:rPr>
        <w:t>should</w:t>
      </w:r>
      <w:r>
        <w:rPr>
          <w:spacing w:val="-5"/>
          <w:w w:val="110"/>
        </w:rPr>
        <w:t xml:space="preserve"> </w:t>
      </w:r>
      <w:r>
        <w:rPr>
          <w:w w:val="110"/>
        </w:rPr>
        <w:t>be</w:t>
      </w:r>
      <w:r>
        <w:rPr>
          <w:spacing w:val="-7"/>
          <w:w w:val="110"/>
        </w:rPr>
        <w:t xml:space="preserve"> </w:t>
      </w:r>
      <w:r>
        <w:rPr>
          <w:w w:val="110"/>
        </w:rPr>
        <w:t>familiar</w:t>
      </w:r>
      <w:r>
        <w:rPr>
          <w:spacing w:val="-9"/>
          <w:w w:val="110"/>
        </w:rPr>
        <w:t xml:space="preserve"> </w:t>
      </w:r>
      <w:r>
        <w:rPr>
          <w:w w:val="110"/>
        </w:rPr>
        <w:t>with</w:t>
      </w:r>
      <w:r>
        <w:rPr>
          <w:spacing w:val="-1"/>
          <w:w w:val="110"/>
        </w:rPr>
        <w:t xml:space="preserve"> </w:t>
      </w:r>
      <w:r>
        <w:rPr>
          <w:w w:val="110"/>
        </w:rPr>
        <w:t>the</w:t>
      </w:r>
      <w:r>
        <w:rPr>
          <w:w w:val="112"/>
        </w:rPr>
        <w:t xml:space="preserve"> </w:t>
      </w:r>
      <w:r>
        <w:rPr>
          <w:w w:val="110"/>
        </w:rPr>
        <w:t>correct</w:t>
      </w:r>
      <w:r>
        <w:rPr>
          <w:spacing w:val="6"/>
          <w:w w:val="110"/>
        </w:rPr>
        <w:t xml:space="preserve"> </w:t>
      </w:r>
      <w:r>
        <w:rPr>
          <w:w w:val="110"/>
        </w:rPr>
        <w:t>nomenclature</w:t>
      </w:r>
      <w:r>
        <w:rPr>
          <w:spacing w:val="15"/>
          <w:w w:val="110"/>
        </w:rPr>
        <w:t xml:space="preserve"> </w:t>
      </w:r>
      <w:r>
        <w:rPr>
          <w:w w:val="110"/>
        </w:rPr>
        <w:t>of</w:t>
      </w:r>
      <w:r>
        <w:rPr>
          <w:spacing w:val="-6"/>
          <w:w w:val="110"/>
        </w:rPr>
        <w:t xml:space="preserve"> </w:t>
      </w:r>
      <w:r>
        <w:rPr>
          <w:w w:val="110"/>
        </w:rPr>
        <w:t>the</w:t>
      </w:r>
      <w:r>
        <w:rPr>
          <w:spacing w:val="-1"/>
          <w:w w:val="110"/>
        </w:rPr>
        <w:t xml:space="preserve"> </w:t>
      </w:r>
      <w:r>
        <w:rPr>
          <w:w w:val="110"/>
        </w:rPr>
        <w:t>handgun</w:t>
      </w:r>
      <w:r>
        <w:rPr>
          <w:spacing w:val="13"/>
          <w:w w:val="110"/>
        </w:rPr>
        <w:t xml:space="preserve"> </w:t>
      </w:r>
      <w:r>
        <w:rPr>
          <w:w w:val="110"/>
        </w:rPr>
        <w:t>and</w:t>
      </w:r>
      <w:r>
        <w:rPr>
          <w:spacing w:val="-12"/>
          <w:w w:val="110"/>
        </w:rPr>
        <w:t xml:space="preserve"> </w:t>
      </w:r>
      <w:r>
        <w:rPr>
          <w:w w:val="110"/>
        </w:rPr>
        <w:t>well</w:t>
      </w:r>
      <w:r>
        <w:rPr>
          <w:spacing w:val="4"/>
          <w:w w:val="110"/>
        </w:rPr>
        <w:t xml:space="preserve"> </w:t>
      </w:r>
      <w:r>
        <w:rPr>
          <w:w w:val="110"/>
        </w:rPr>
        <w:t>as</w:t>
      </w:r>
      <w:r>
        <w:rPr>
          <w:spacing w:val="-12"/>
          <w:w w:val="110"/>
        </w:rPr>
        <w:t xml:space="preserve"> </w:t>
      </w:r>
      <w:r>
        <w:rPr>
          <w:w w:val="110"/>
        </w:rPr>
        <w:t>how</w:t>
      </w:r>
      <w:r>
        <w:rPr>
          <w:spacing w:val="6"/>
          <w:w w:val="110"/>
        </w:rPr>
        <w:t xml:space="preserve"> </w:t>
      </w:r>
      <w:r>
        <w:rPr>
          <w:w w:val="110"/>
        </w:rPr>
        <w:t>it</w:t>
      </w:r>
      <w:r>
        <w:rPr>
          <w:spacing w:val="-11"/>
          <w:w w:val="110"/>
        </w:rPr>
        <w:t xml:space="preserve"> </w:t>
      </w:r>
      <w:r>
        <w:rPr>
          <w:w w:val="110"/>
        </w:rPr>
        <w:t>operates</w:t>
      </w:r>
      <w:r>
        <w:rPr>
          <w:spacing w:val="-1"/>
          <w:w w:val="110"/>
        </w:rPr>
        <w:t xml:space="preserve"> </w:t>
      </w:r>
      <w:r>
        <w:rPr>
          <w:w w:val="110"/>
        </w:rPr>
        <w:t>and</w:t>
      </w:r>
      <w:r>
        <w:rPr>
          <w:w w:val="111"/>
        </w:rPr>
        <w:t xml:space="preserve"> </w:t>
      </w:r>
      <w:r>
        <w:rPr>
          <w:w w:val="110"/>
        </w:rPr>
        <w:t>how</w:t>
      </w:r>
      <w:r>
        <w:rPr>
          <w:spacing w:val="-4"/>
          <w:w w:val="110"/>
        </w:rPr>
        <w:t xml:space="preserve"> </w:t>
      </w:r>
      <w:r>
        <w:rPr>
          <w:w w:val="110"/>
        </w:rPr>
        <w:t>best</w:t>
      </w:r>
      <w:r>
        <w:rPr>
          <w:spacing w:val="4"/>
          <w:w w:val="110"/>
        </w:rPr>
        <w:t xml:space="preserve"> </w:t>
      </w:r>
      <w:r>
        <w:rPr>
          <w:w w:val="110"/>
        </w:rPr>
        <w:t>to</w:t>
      </w:r>
      <w:r>
        <w:rPr>
          <w:spacing w:val="-13"/>
          <w:w w:val="110"/>
        </w:rPr>
        <w:t xml:space="preserve"> </w:t>
      </w:r>
      <w:r>
        <w:rPr>
          <w:w w:val="110"/>
        </w:rPr>
        <w:t>care</w:t>
      </w:r>
      <w:r>
        <w:rPr>
          <w:spacing w:val="-10"/>
          <w:w w:val="110"/>
        </w:rPr>
        <w:t xml:space="preserve"> </w:t>
      </w:r>
      <w:r>
        <w:rPr>
          <w:w w:val="110"/>
        </w:rPr>
        <w:t>for</w:t>
      </w:r>
      <w:r>
        <w:rPr>
          <w:spacing w:val="-5"/>
          <w:w w:val="110"/>
        </w:rPr>
        <w:t xml:space="preserve"> </w:t>
      </w:r>
      <w:r>
        <w:rPr>
          <w:w w:val="110"/>
        </w:rPr>
        <w:t>it.</w:t>
      </w:r>
    </w:p>
    <w:p w14:paraId="791B6FD6" w14:textId="77777777" w:rsidR="00EA4615" w:rsidRDefault="00EA4615">
      <w:pPr>
        <w:spacing w:before="11"/>
        <w:rPr>
          <w:rFonts w:ascii="Times New Roman" w:eastAsia="Times New Roman" w:hAnsi="Times New Roman" w:cs="Times New Roman"/>
        </w:rPr>
      </w:pPr>
    </w:p>
    <w:p w14:paraId="2C9E5583" w14:textId="77777777" w:rsidR="00EA4615" w:rsidRDefault="00333243">
      <w:pPr>
        <w:pStyle w:val="BodyText"/>
        <w:numPr>
          <w:ilvl w:val="0"/>
          <w:numId w:val="69"/>
        </w:numPr>
        <w:tabs>
          <w:tab w:val="left" w:pos="1808"/>
        </w:tabs>
      </w:pPr>
      <w:r>
        <w:rPr>
          <w:w w:val="110"/>
        </w:rPr>
        <w:t>Student</w:t>
      </w:r>
      <w:r>
        <w:rPr>
          <w:spacing w:val="-21"/>
          <w:w w:val="110"/>
        </w:rPr>
        <w:t xml:space="preserve"> </w:t>
      </w:r>
      <w:r>
        <w:rPr>
          <w:w w:val="110"/>
        </w:rPr>
        <w:t>Performance</w:t>
      </w:r>
      <w:r>
        <w:rPr>
          <w:spacing w:val="-6"/>
          <w:w w:val="110"/>
        </w:rPr>
        <w:t xml:space="preserve"> </w:t>
      </w:r>
      <w:r>
        <w:rPr>
          <w:w w:val="110"/>
        </w:rPr>
        <w:t>Objectives</w:t>
      </w:r>
    </w:p>
    <w:p w14:paraId="5143444D" w14:textId="77777777" w:rsidR="00EA4615" w:rsidRDefault="00EA4615">
      <w:pPr>
        <w:spacing w:before="4"/>
        <w:rPr>
          <w:rFonts w:ascii="Times New Roman" w:eastAsia="Times New Roman" w:hAnsi="Times New Roman" w:cs="Times New Roman"/>
          <w:sz w:val="23"/>
          <w:szCs w:val="23"/>
        </w:rPr>
      </w:pPr>
    </w:p>
    <w:p w14:paraId="1CA02347" w14:textId="77777777" w:rsidR="00EA4615" w:rsidRDefault="00333243">
      <w:pPr>
        <w:pStyle w:val="BodyText"/>
        <w:numPr>
          <w:ilvl w:val="0"/>
          <w:numId w:val="69"/>
        </w:numPr>
        <w:tabs>
          <w:tab w:val="left" w:pos="1808"/>
        </w:tabs>
        <w:ind w:hanging="716"/>
      </w:pPr>
      <w:r>
        <w:rPr>
          <w:w w:val="105"/>
        </w:rPr>
        <w:t>Reasons</w:t>
      </w:r>
    </w:p>
    <w:p w14:paraId="46762473" w14:textId="77777777" w:rsidR="00EA4615" w:rsidRDefault="00EA4615">
      <w:pPr>
        <w:spacing w:before="6"/>
        <w:rPr>
          <w:rFonts w:ascii="Times New Roman" w:eastAsia="Times New Roman" w:hAnsi="Times New Roman" w:cs="Times New Roman"/>
        </w:rPr>
      </w:pPr>
    </w:p>
    <w:p w14:paraId="3D611875" w14:textId="77777777" w:rsidR="00EA4615" w:rsidRDefault="00333243">
      <w:pPr>
        <w:pStyle w:val="BodyText"/>
        <w:ind w:left="1803" w:right="1540"/>
      </w:pPr>
      <w:r>
        <w:rPr>
          <w:w w:val="110"/>
        </w:rPr>
        <w:t>While detailed</w:t>
      </w:r>
      <w:r>
        <w:rPr>
          <w:spacing w:val="-2"/>
          <w:w w:val="110"/>
        </w:rPr>
        <w:t xml:space="preserve"> </w:t>
      </w:r>
      <w:r>
        <w:rPr>
          <w:w w:val="110"/>
        </w:rPr>
        <w:t>disassembly</w:t>
      </w:r>
      <w:r>
        <w:rPr>
          <w:spacing w:val="1"/>
          <w:w w:val="110"/>
        </w:rPr>
        <w:t xml:space="preserve"> </w:t>
      </w:r>
      <w:r>
        <w:rPr>
          <w:w w:val="110"/>
        </w:rPr>
        <w:t>should</w:t>
      </w:r>
      <w:r>
        <w:rPr>
          <w:spacing w:val="-3"/>
          <w:w w:val="110"/>
        </w:rPr>
        <w:t xml:space="preserve"> </w:t>
      </w:r>
      <w:r>
        <w:rPr>
          <w:w w:val="110"/>
        </w:rPr>
        <w:t>be</w:t>
      </w:r>
      <w:r>
        <w:rPr>
          <w:spacing w:val="-6"/>
          <w:w w:val="110"/>
        </w:rPr>
        <w:t xml:space="preserve"> </w:t>
      </w:r>
      <w:r>
        <w:rPr>
          <w:w w:val="110"/>
        </w:rPr>
        <w:t>left</w:t>
      </w:r>
      <w:r>
        <w:rPr>
          <w:spacing w:val="-10"/>
          <w:w w:val="110"/>
        </w:rPr>
        <w:t xml:space="preserve"> </w:t>
      </w:r>
      <w:r>
        <w:rPr>
          <w:w w:val="110"/>
        </w:rPr>
        <w:t>to</w:t>
      </w:r>
      <w:r>
        <w:rPr>
          <w:spacing w:val="-15"/>
          <w:w w:val="110"/>
        </w:rPr>
        <w:t xml:space="preserve"> </w:t>
      </w:r>
      <w:r>
        <w:rPr>
          <w:w w:val="110"/>
        </w:rPr>
        <w:t>a</w:t>
      </w:r>
      <w:r>
        <w:rPr>
          <w:spacing w:val="-11"/>
          <w:w w:val="110"/>
        </w:rPr>
        <w:t xml:space="preserve"> </w:t>
      </w:r>
      <w:r>
        <w:rPr>
          <w:w w:val="110"/>
        </w:rPr>
        <w:t>factory</w:t>
      </w:r>
      <w:r>
        <w:rPr>
          <w:spacing w:val="-5"/>
          <w:w w:val="110"/>
        </w:rPr>
        <w:t xml:space="preserve"> </w:t>
      </w:r>
      <w:r>
        <w:rPr>
          <w:w w:val="110"/>
        </w:rPr>
        <w:t>trained</w:t>
      </w:r>
      <w:r>
        <w:rPr>
          <w:spacing w:val="2"/>
          <w:w w:val="110"/>
        </w:rPr>
        <w:t xml:space="preserve"> </w:t>
      </w:r>
      <w:r>
        <w:rPr>
          <w:w w:val="110"/>
        </w:rPr>
        <w:t>armorer,</w:t>
      </w:r>
      <w:r>
        <w:rPr>
          <w:w w:val="108"/>
        </w:rPr>
        <w:t xml:space="preserve"> </w:t>
      </w:r>
      <w:r>
        <w:rPr>
          <w:w w:val="110"/>
        </w:rPr>
        <w:t>the</w:t>
      </w:r>
      <w:r>
        <w:rPr>
          <w:spacing w:val="2"/>
          <w:w w:val="110"/>
        </w:rPr>
        <w:t xml:space="preserve"> </w:t>
      </w:r>
      <w:r>
        <w:rPr>
          <w:w w:val="110"/>
        </w:rPr>
        <w:t>armed</w:t>
      </w:r>
      <w:r>
        <w:rPr>
          <w:spacing w:val="-3"/>
          <w:w w:val="110"/>
        </w:rPr>
        <w:t xml:space="preserve"> </w:t>
      </w:r>
      <w:r>
        <w:rPr>
          <w:w w:val="110"/>
        </w:rPr>
        <w:t>security</w:t>
      </w:r>
      <w:r>
        <w:rPr>
          <w:spacing w:val="-7"/>
          <w:w w:val="110"/>
        </w:rPr>
        <w:t xml:space="preserve"> </w:t>
      </w:r>
      <w:r>
        <w:rPr>
          <w:w w:val="110"/>
        </w:rPr>
        <w:t>officer</w:t>
      </w:r>
      <w:r>
        <w:rPr>
          <w:spacing w:val="-2"/>
          <w:w w:val="110"/>
        </w:rPr>
        <w:t xml:space="preserve"> </w:t>
      </w:r>
      <w:r>
        <w:rPr>
          <w:w w:val="110"/>
        </w:rPr>
        <w:t>should</w:t>
      </w:r>
      <w:r>
        <w:rPr>
          <w:spacing w:val="-14"/>
          <w:w w:val="110"/>
        </w:rPr>
        <w:t xml:space="preserve"> </w:t>
      </w:r>
      <w:r>
        <w:rPr>
          <w:w w:val="110"/>
        </w:rPr>
        <w:t>be</w:t>
      </w:r>
      <w:r>
        <w:rPr>
          <w:spacing w:val="-3"/>
          <w:w w:val="110"/>
        </w:rPr>
        <w:t xml:space="preserve"> </w:t>
      </w:r>
      <w:r>
        <w:rPr>
          <w:w w:val="110"/>
        </w:rPr>
        <w:t>familiar</w:t>
      </w:r>
      <w:r>
        <w:rPr>
          <w:spacing w:val="-1"/>
          <w:w w:val="110"/>
        </w:rPr>
        <w:t xml:space="preserve"> </w:t>
      </w:r>
      <w:r>
        <w:rPr>
          <w:w w:val="110"/>
        </w:rPr>
        <w:t>with</w:t>
      </w:r>
      <w:r>
        <w:rPr>
          <w:spacing w:val="1"/>
          <w:w w:val="110"/>
        </w:rPr>
        <w:t xml:space="preserve"> </w:t>
      </w:r>
      <w:r>
        <w:rPr>
          <w:w w:val="110"/>
        </w:rPr>
        <w:t>the</w:t>
      </w:r>
      <w:r>
        <w:rPr>
          <w:spacing w:val="-6"/>
          <w:w w:val="110"/>
        </w:rPr>
        <w:t xml:space="preserve"> </w:t>
      </w:r>
      <w:r>
        <w:rPr>
          <w:w w:val="110"/>
        </w:rPr>
        <w:t>operational</w:t>
      </w:r>
      <w:r>
        <w:rPr>
          <w:w w:val="108"/>
        </w:rPr>
        <w:t xml:space="preserve"> </w:t>
      </w:r>
      <w:r>
        <w:rPr>
          <w:w w:val="110"/>
        </w:rPr>
        <w:t>characteristics</w:t>
      </w:r>
      <w:r>
        <w:rPr>
          <w:spacing w:val="9"/>
          <w:w w:val="110"/>
        </w:rPr>
        <w:t xml:space="preserve"> </w:t>
      </w:r>
      <w:r>
        <w:rPr>
          <w:w w:val="110"/>
        </w:rPr>
        <w:t>with</w:t>
      </w:r>
      <w:r>
        <w:rPr>
          <w:spacing w:val="16"/>
          <w:w w:val="110"/>
        </w:rPr>
        <w:t xml:space="preserve"> </w:t>
      </w:r>
      <w:r>
        <w:rPr>
          <w:w w:val="110"/>
        </w:rPr>
        <w:t>the</w:t>
      </w:r>
      <w:r>
        <w:rPr>
          <w:spacing w:val="5"/>
          <w:w w:val="110"/>
        </w:rPr>
        <w:t xml:space="preserve"> </w:t>
      </w:r>
      <w:r>
        <w:rPr>
          <w:w w:val="110"/>
        </w:rPr>
        <w:t>handgun</w:t>
      </w:r>
      <w:r>
        <w:rPr>
          <w:spacing w:val="12"/>
          <w:w w:val="110"/>
        </w:rPr>
        <w:t xml:space="preserve"> </w:t>
      </w:r>
      <w:r>
        <w:rPr>
          <w:w w:val="110"/>
        </w:rPr>
        <w:t>that</w:t>
      </w:r>
      <w:r>
        <w:rPr>
          <w:spacing w:val="10"/>
          <w:w w:val="110"/>
        </w:rPr>
        <w:t xml:space="preserve"> </w:t>
      </w:r>
      <w:r>
        <w:rPr>
          <w:w w:val="110"/>
        </w:rPr>
        <w:t>they</w:t>
      </w:r>
      <w:r>
        <w:rPr>
          <w:spacing w:val="11"/>
          <w:w w:val="110"/>
        </w:rPr>
        <w:t xml:space="preserve"> </w:t>
      </w:r>
      <w:r>
        <w:rPr>
          <w:w w:val="110"/>
        </w:rPr>
        <w:t>carry</w:t>
      </w:r>
      <w:r>
        <w:rPr>
          <w:spacing w:val="10"/>
          <w:w w:val="110"/>
        </w:rPr>
        <w:t xml:space="preserve"> </w:t>
      </w:r>
      <w:r>
        <w:rPr>
          <w:w w:val="110"/>
        </w:rPr>
        <w:t>as</w:t>
      </w:r>
      <w:r>
        <w:rPr>
          <w:spacing w:val="-5"/>
          <w:w w:val="110"/>
        </w:rPr>
        <w:t xml:space="preserve"> </w:t>
      </w:r>
      <w:r>
        <w:rPr>
          <w:w w:val="110"/>
        </w:rPr>
        <w:t>well</w:t>
      </w:r>
      <w:r>
        <w:rPr>
          <w:spacing w:val="11"/>
          <w:w w:val="110"/>
        </w:rPr>
        <w:t xml:space="preserve"> </w:t>
      </w:r>
      <w:r>
        <w:rPr>
          <w:w w:val="110"/>
        </w:rPr>
        <w:t>as</w:t>
      </w:r>
      <w:r>
        <w:rPr>
          <w:spacing w:val="-4"/>
          <w:w w:val="110"/>
        </w:rPr>
        <w:t xml:space="preserve"> </w:t>
      </w:r>
      <w:r>
        <w:rPr>
          <w:w w:val="110"/>
        </w:rPr>
        <w:t>how</w:t>
      </w:r>
      <w:r>
        <w:rPr>
          <w:spacing w:val="15"/>
          <w:w w:val="110"/>
        </w:rPr>
        <w:t xml:space="preserve"> </w:t>
      </w:r>
      <w:r>
        <w:rPr>
          <w:w w:val="110"/>
        </w:rPr>
        <w:t>to</w:t>
      </w:r>
      <w:r>
        <w:rPr>
          <w:w w:val="105"/>
        </w:rPr>
        <w:t xml:space="preserve"> </w:t>
      </w:r>
      <w:r>
        <w:rPr>
          <w:w w:val="110"/>
        </w:rPr>
        <w:t>adequately</w:t>
      </w:r>
      <w:r>
        <w:rPr>
          <w:spacing w:val="3"/>
          <w:w w:val="110"/>
        </w:rPr>
        <w:t xml:space="preserve"> </w:t>
      </w:r>
      <w:r>
        <w:rPr>
          <w:w w:val="110"/>
        </w:rPr>
        <w:t>clean</w:t>
      </w:r>
      <w:r>
        <w:rPr>
          <w:spacing w:val="7"/>
          <w:w w:val="110"/>
        </w:rPr>
        <w:t xml:space="preserve"> </w:t>
      </w:r>
      <w:r>
        <w:rPr>
          <w:w w:val="110"/>
        </w:rPr>
        <w:t>and</w:t>
      </w:r>
      <w:r>
        <w:rPr>
          <w:spacing w:val="-3"/>
          <w:w w:val="110"/>
        </w:rPr>
        <w:t xml:space="preserve"> </w:t>
      </w:r>
      <w:r>
        <w:rPr>
          <w:w w:val="110"/>
        </w:rPr>
        <w:t>care for</w:t>
      </w:r>
      <w:r>
        <w:rPr>
          <w:spacing w:val="-5"/>
          <w:w w:val="110"/>
        </w:rPr>
        <w:t xml:space="preserve"> </w:t>
      </w:r>
      <w:r>
        <w:rPr>
          <w:w w:val="110"/>
        </w:rPr>
        <w:t>the</w:t>
      </w:r>
      <w:r>
        <w:rPr>
          <w:spacing w:val="-2"/>
          <w:w w:val="110"/>
        </w:rPr>
        <w:t xml:space="preserve"> </w:t>
      </w:r>
      <w:r>
        <w:rPr>
          <w:w w:val="110"/>
        </w:rPr>
        <w:t>weapon</w:t>
      </w:r>
      <w:r>
        <w:rPr>
          <w:spacing w:val="12"/>
          <w:w w:val="110"/>
        </w:rPr>
        <w:t xml:space="preserve"> </w:t>
      </w:r>
      <w:r>
        <w:rPr>
          <w:w w:val="110"/>
        </w:rPr>
        <w:t>to</w:t>
      </w:r>
      <w:r>
        <w:rPr>
          <w:spacing w:val="-13"/>
          <w:w w:val="110"/>
        </w:rPr>
        <w:t xml:space="preserve"> </w:t>
      </w:r>
      <w:r>
        <w:rPr>
          <w:w w:val="110"/>
        </w:rPr>
        <w:t>ensure</w:t>
      </w:r>
      <w:r>
        <w:rPr>
          <w:spacing w:val="9"/>
          <w:w w:val="110"/>
        </w:rPr>
        <w:t xml:space="preserve"> </w:t>
      </w:r>
      <w:r>
        <w:rPr>
          <w:w w:val="110"/>
        </w:rPr>
        <w:t>that</w:t>
      </w:r>
      <w:r>
        <w:rPr>
          <w:spacing w:val="7"/>
          <w:w w:val="110"/>
        </w:rPr>
        <w:t xml:space="preserve"> </w:t>
      </w:r>
      <w:r>
        <w:rPr>
          <w:w w:val="110"/>
        </w:rPr>
        <w:t>the</w:t>
      </w:r>
      <w:r>
        <w:rPr>
          <w:spacing w:val="-7"/>
          <w:w w:val="110"/>
        </w:rPr>
        <w:t xml:space="preserve"> </w:t>
      </w:r>
      <w:r>
        <w:rPr>
          <w:w w:val="110"/>
        </w:rPr>
        <w:t>weapon</w:t>
      </w:r>
      <w:r>
        <w:rPr>
          <w:w w:val="103"/>
        </w:rPr>
        <w:t xml:space="preserve"> </w:t>
      </w:r>
      <w:r>
        <w:rPr>
          <w:w w:val="110"/>
        </w:rPr>
        <w:t>will</w:t>
      </w:r>
      <w:r>
        <w:rPr>
          <w:spacing w:val="-23"/>
          <w:w w:val="110"/>
        </w:rPr>
        <w:t xml:space="preserve"> </w:t>
      </w:r>
      <w:r>
        <w:rPr>
          <w:w w:val="110"/>
        </w:rPr>
        <w:t>function</w:t>
      </w:r>
      <w:r>
        <w:rPr>
          <w:spacing w:val="-20"/>
          <w:w w:val="110"/>
        </w:rPr>
        <w:t xml:space="preserve"> </w:t>
      </w:r>
      <w:r>
        <w:rPr>
          <w:w w:val="110"/>
        </w:rPr>
        <w:t>properly</w:t>
      </w:r>
      <w:r>
        <w:rPr>
          <w:spacing w:val="-12"/>
          <w:w w:val="110"/>
        </w:rPr>
        <w:t xml:space="preserve"> </w:t>
      </w:r>
      <w:r>
        <w:rPr>
          <w:w w:val="110"/>
        </w:rPr>
        <w:t>if</w:t>
      </w:r>
      <w:r>
        <w:rPr>
          <w:spacing w:val="-22"/>
          <w:w w:val="110"/>
        </w:rPr>
        <w:t xml:space="preserve"> </w:t>
      </w:r>
      <w:r>
        <w:rPr>
          <w:w w:val="110"/>
        </w:rPr>
        <w:t>needed.</w:t>
      </w:r>
    </w:p>
    <w:p w14:paraId="50F421AF" w14:textId="77777777" w:rsidR="00EA4615" w:rsidRDefault="00EA4615">
      <w:pPr>
        <w:spacing w:before="10"/>
        <w:rPr>
          <w:rFonts w:ascii="Times New Roman" w:eastAsia="Times New Roman" w:hAnsi="Times New Roman" w:cs="Times New Roman"/>
        </w:rPr>
      </w:pPr>
    </w:p>
    <w:p w14:paraId="40BD26F8" w14:textId="77777777" w:rsidR="00EA4615" w:rsidRDefault="00333243">
      <w:pPr>
        <w:pStyle w:val="BodyText"/>
        <w:numPr>
          <w:ilvl w:val="0"/>
          <w:numId w:val="68"/>
        </w:numPr>
        <w:tabs>
          <w:tab w:val="left" w:pos="1084"/>
        </w:tabs>
      </w:pPr>
      <w:r>
        <w:t>Body</w:t>
      </w:r>
    </w:p>
    <w:p w14:paraId="338CBD41" w14:textId="77777777" w:rsidR="00EA4615" w:rsidRDefault="00EA4615">
      <w:pPr>
        <w:spacing w:before="4"/>
        <w:rPr>
          <w:rFonts w:ascii="Times New Roman" w:eastAsia="Times New Roman" w:hAnsi="Times New Roman" w:cs="Times New Roman"/>
          <w:sz w:val="23"/>
          <w:szCs w:val="23"/>
        </w:rPr>
      </w:pPr>
    </w:p>
    <w:p w14:paraId="39453331" w14:textId="77777777" w:rsidR="00EA4615" w:rsidRDefault="00333243">
      <w:pPr>
        <w:pStyle w:val="BodyText"/>
        <w:tabs>
          <w:tab w:val="left" w:pos="1807"/>
        </w:tabs>
        <w:ind w:left="1078"/>
      </w:pPr>
      <w:r>
        <w:rPr>
          <w:w w:val="110"/>
        </w:rPr>
        <w:t>A</w:t>
      </w:r>
      <w:r>
        <w:rPr>
          <w:w w:val="110"/>
        </w:rPr>
        <w:tab/>
        <w:t>Revolver</w:t>
      </w:r>
    </w:p>
    <w:p w14:paraId="2EC9AAB4" w14:textId="77777777" w:rsidR="00EA4615" w:rsidRDefault="00EA4615">
      <w:pPr>
        <w:spacing w:before="1"/>
        <w:rPr>
          <w:rFonts w:ascii="Times New Roman" w:eastAsia="Times New Roman" w:hAnsi="Times New Roman" w:cs="Times New Roman"/>
        </w:rPr>
      </w:pPr>
    </w:p>
    <w:p w14:paraId="09A6954F" w14:textId="77777777" w:rsidR="00EA4615" w:rsidRDefault="00333243">
      <w:pPr>
        <w:pStyle w:val="BodyText"/>
        <w:numPr>
          <w:ilvl w:val="1"/>
          <w:numId w:val="68"/>
        </w:numPr>
        <w:tabs>
          <w:tab w:val="left" w:pos="2524"/>
        </w:tabs>
        <w:ind w:right="1572" w:hanging="691"/>
        <w:rPr>
          <w:rFonts w:ascii="Arial" w:eastAsia="Arial" w:hAnsi="Arial" w:cs="Arial"/>
          <w:sz w:val="14"/>
          <w:szCs w:val="14"/>
        </w:rPr>
      </w:pPr>
      <w:r>
        <w:rPr>
          <w:w w:val="110"/>
        </w:rPr>
        <w:t>The</w:t>
      </w:r>
      <w:r>
        <w:rPr>
          <w:spacing w:val="-4"/>
          <w:w w:val="110"/>
        </w:rPr>
        <w:t xml:space="preserve"> </w:t>
      </w:r>
      <w:r>
        <w:rPr>
          <w:w w:val="110"/>
        </w:rPr>
        <w:t>principle</w:t>
      </w:r>
      <w:r>
        <w:rPr>
          <w:spacing w:val="17"/>
          <w:w w:val="110"/>
        </w:rPr>
        <w:t xml:space="preserve"> </w:t>
      </w:r>
      <w:r>
        <w:rPr>
          <w:w w:val="110"/>
        </w:rPr>
        <w:t>of</w:t>
      </w:r>
      <w:r>
        <w:rPr>
          <w:spacing w:val="-5"/>
          <w:w w:val="110"/>
        </w:rPr>
        <w:t xml:space="preserve"> </w:t>
      </w:r>
      <w:r>
        <w:rPr>
          <w:w w:val="110"/>
        </w:rPr>
        <w:t>the</w:t>
      </w:r>
      <w:r>
        <w:rPr>
          <w:spacing w:val="1"/>
          <w:w w:val="110"/>
        </w:rPr>
        <w:t xml:space="preserve"> </w:t>
      </w:r>
      <w:r>
        <w:rPr>
          <w:w w:val="110"/>
        </w:rPr>
        <w:t>revolver</w:t>
      </w:r>
      <w:r>
        <w:rPr>
          <w:spacing w:val="5"/>
          <w:w w:val="110"/>
        </w:rPr>
        <w:t xml:space="preserve"> </w:t>
      </w:r>
      <w:r>
        <w:rPr>
          <w:w w:val="110"/>
        </w:rPr>
        <w:t>is</w:t>
      </w:r>
      <w:r>
        <w:rPr>
          <w:spacing w:val="-13"/>
          <w:w w:val="110"/>
        </w:rPr>
        <w:t xml:space="preserve"> </w:t>
      </w:r>
      <w:r>
        <w:rPr>
          <w:w w:val="110"/>
        </w:rPr>
        <w:t>that</w:t>
      </w:r>
      <w:r>
        <w:rPr>
          <w:spacing w:val="7"/>
          <w:w w:val="110"/>
        </w:rPr>
        <w:t xml:space="preserve"> </w:t>
      </w:r>
      <w:r>
        <w:rPr>
          <w:w w:val="110"/>
        </w:rPr>
        <w:t>a</w:t>
      </w:r>
      <w:r>
        <w:rPr>
          <w:spacing w:val="-11"/>
          <w:w w:val="110"/>
        </w:rPr>
        <w:t xml:space="preserve"> </w:t>
      </w:r>
      <w:r>
        <w:rPr>
          <w:w w:val="110"/>
        </w:rPr>
        <w:t>cylinder</w:t>
      </w:r>
      <w:r>
        <w:rPr>
          <w:spacing w:val="-5"/>
          <w:w w:val="110"/>
        </w:rPr>
        <w:t xml:space="preserve"> </w:t>
      </w:r>
      <w:r>
        <w:rPr>
          <w:w w:val="110"/>
        </w:rPr>
        <w:t>with</w:t>
      </w:r>
      <w:r>
        <w:rPr>
          <w:spacing w:val="1"/>
          <w:w w:val="110"/>
        </w:rPr>
        <w:t xml:space="preserve"> </w:t>
      </w:r>
      <w:r>
        <w:rPr>
          <w:w w:val="110"/>
        </w:rPr>
        <w:t>separately</w:t>
      </w:r>
      <w:r>
        <w:rPr>
          <w:w w:val="111"/>
        </w:rPr>
        <w:t xml:space="preserve"> </w:t>
      </w:r>
      <w:r>
        <w:rPr>
          <w:w w:val="110"/>
        </w:rPr>
        <w:t>loaded</w:t>
      </w:r>
      <w:r>
        <w:rPr>
          <w:spacing w:val="-19"/>
          <w:w w:val="110"/>
        </w:rPr>
        <w:t xml:space="preserve"> </w:t>
      </w:r>
      <w:r>
        <w:rPr>
          <w:w w:val="110"/>
        </w:rPr>
        <w:t>chambers</w:t>
      </w:r>
      <w:r>
        <w:rPr>
          <w:spacing w:val="-10"/>
          <w:w w:val="110"/>
        </w:rPr>
        <w:t xml:space="preserve"> </w:t>
      </w:r>
      <w:r>
        <w:rPr>
          <w:w w:val="110"/>
        </w:rPr>
        <w:t>(usually</w:t>
      </w:r>
      <w:r>
        <w:rPr>
          <w:spacing w:val="-16"/>
          <w:w w:val="110"/>
        </w:rPr>
        <w:t xml:space="preserve"> </w:t>
      </w:r>
      <w:r>
        <w:rPr>
          <w:w w:val="110"/>
        </w:rPr>
        <w:t>six)</w:t>
      </w:r>
      <w:r>
        <w:rPr>
          <w:spacing w:val="-20"/>
          <w:w w:val="110"/>
        </w:rPr>
        <w:t xml:space="preserve"> </w:t>
      </w:r>
      <w:r>
        <w:rPr>
          <w:w w:val="110"/>
        </w:rPr>
        <w:t>revolves</w:t>
      </w:r>
      <w:r>
        <w:rPr>
          <w:spacing w:val="-1"/>
          <w:w w:val="110"/>
        </w:rPr>
        <w:t xml:space="preserve"> </w:t>
      </w:r>
      <w:r>
        <w:rPr>
          <w:w w:val="110"/>
        </w:rPr>
        <w:t>as</w:t>
      </w:r>
      <w:r>
        <w:rPr>
          <w:spacing w:val="-20"/>
          <w:w w:val="110"/>
        </w:rPr>
        <w:t xml:space="preserve"> </w:t>
      </w:r>
      <w:r>
        <w:rPr>
          <w:w w:val="110"/>
        </w:rPr>
        <w:t>the</w:t>
      </w:r>
      <w:r>
        <w:rPr>
          <w:spacing w:val="-20"/>
          <w:w w:val="110"/>
        </w:rPr>
        <w:t xml:space="preserve"> </w:t>
      </w:r>
      <w:r>
        <w:rPr>
          <w:w w:val="110"/>
        </w:rPr>
        <w:t>weapon</w:t>
      </w:r>
      <w:r>
        <w:rPr>
          <w:spacing w:val="-11"/>
          <w:w w:val="110"/>
        </w:rPr>
        <w:t xml:space="preserve"> </w:t>
      </w:r>
      <w:r>
        <w:rPr>
          <w:w w:val="110"/>
        </w:rPr>
        <w:t>is</w:t>
      </w:r>
      <w:r>
        <w:rPr>
          <w:spacing w:val="-27"/>
          <w:w w:val="110"/>
        </w:rPr>
        <w:t xml:space="preserve"> </w:t>
      </w:r>
      <w:r>
        <w:rPr>
          <w:w w:val="110"/>
        </w:rPr>
        <w:t>cocked</w:t>
      </w:r>
      <w:r>
        <w:rPr>
          <w:w w:val="99"/>
        </w:rPr>
        <w:t xml:space="preserve"> </w:t>
      </w:r>
      <w:r>
        <w:rPr>
          <w:w w:val="110"/>
        </w:rPr>
        <w:t>or</w:t>
      </w:r>
      <w:r>
        <w:rPr>
          <w:spacing w:val="-6"/>
          <w:w w:val="110"/>
        </w:rPr>
        <w:t xml:space="preserve"> </w:t>
      </w:r>
      <w:r>
        <w:rPr>
          <w:w w:val="110"/>
        </w:rPr>
        <w:t>the</w:t>
      </w:r>
      <w:r>
        <w:rPr>
          <w:spacing w:val="-2"/>
          <w:w w:val="110"/>
        </w:rPr>
        <w:t xml:space="preserve"> </w:t>
      </w:r>
      <w:r>
        <w:rPr>
          <w:w w:val="110"/>
        </w:rPr>
        <w:t>action is</w:t>
      </w:r>
      <w:r>
        <w:rPr>
          <w:spacing w:val="-11"/>
          <w:w w:val="110"/>
        </w:rPr>
        <w:t xml:space="preserve"> </w:t>
      </w:r>
      <w:r>
        <w:rPr>
          <w:w w:val="110"/>
        </w:rPr>
        <w:t>pulled</w:t>
      </w:r>
      <w:r>
        <w:rPr>
          <w:spacing w:val="4"/>
          <w:w w:val="110"/>
        </w:rPr>
        <w:t xml:space="preserve"> </w:t>
      </w:r>
      <w:r>
        <w:rPr>
          <w:w w:val="110"/>
        </w:rPr>
        <w:t>through,</w:t>
      </w:r>
      <w:r>
        <w:rPr>
          <w:spacing w:val="14"/>
          <w:w w:val="110"/>
        </w:rPr>
        <w:t xml:space="preserve"> </w:t>
      </w:r>
      <w:r>
        <w:rPr>
          <w:w w:val="110"/>
        </w:rPr>
        <w:t>thereby</w:t>
      </w:r>
      <w:r>
        <w:rPr>
          <w:spacing w:val="2"/>
          <w:w w:val="110"/>
        </w:rPr>
        <w:t xml:space="preserve"> </w:t>
      </w:r>
      <w:r>
        <w:rPr>
          <w:w w:val="110"/>
        </w:rPr>
        <w:t>aligning</w:t>
      </w:r>
      <w:r>
        <w:rPr>
          <w:spacing w:val="-1"/>
          <w:w w:val="110"/>
        </w:rPr>
        <w:t xml:space="preserve"> </w:t>
      </w:r>
      <w:r>
        <w:rPr>
          <w:w w:val="110"/>
        </w:rPr>
        <w:t>each</w:t>
      </w:r>
      <w:r>
        <w:rPr>
          <w:spacing w:val="-9"/>
          <w:w w:val="110"/>
        </w:rPr>
        <w:t xml:space="preserve"> </w:t>
      </w:r>
      <w:r>
        <w:rPr>
          <w:w w:val="110"/>
        </w:rPr>
        <w:t>chamber</w:t>
      </w:r>
      <w:r>
        <w:rPr>
          <w:w w:val="107"/>
        </w:rPr>
        <w:t xml:space="preserve"> </w:t>
      </w:r>
      <w:r>
        <w:rPr>
          <w:w w:val="110"/>
        </w:rPr>
        <w:t>with</w:t>
      </w:r>
      <w:r>
        <w:rPr>
          <w:spacing w:val="12"/>
          <w:w w:val="110"/>
        </w:rPr>
        <w:t xml:space="preserve"> </w:t>
      </w:r>
      <w:r>
        <w:rPr>
          <w:w w:val="110"/>
        </w:rPr>
        <w:t>the</w:t>
      </w:r>
      <w:r>
        <w:rPr>
          <w:spacing w:val="-2"/>
          <w:w w:val="110"/>
        </w:rPr>
        <w:t xml:space="preserve"> </w:t>
      </w:r>
      <w:r>
        <w:rPr>
          <w:w w:val="110"/>
        </w:rPr>
        <w:t>barrel</w:t>
      </w:r>
      <w:r>
        <w:rPr>
          <w:spacing w:val="15"/>
          <w:w w:val="110"/>
        </w:rPr>
        <w:t xml:space="preserve"> </w:t>
      </w:r>
      <w:r>
        <w:rPr>
          <w:w w:val="110"/>
        </w:rPr>
        <w:t>and</w:t>
      </w:r>
      <w:r>
        <w:rPr>
          <w:spacing w:val="2"/>
          <w:w w:val="110"/>
        </w:rPr>
        <w:t xml:space="preserve"> </w:t>
      </w:r>
      <w:r>
        <w:rPr>
          <w:w w:val="110"/>
        </w:rPr>
        <w:t>firing</w:t>
      </w:r>
      <w:r>
        <w:rPr>
          <w:spacing w:val="-10"/>
          <w:w w:val="110"/>
        </w:rPr>
        <w:t xml:space="preserve"> </w:t>
      </w:r>
      <w:r>
        <w:rPr>
          <w:w w:val="110"/>
        </w:rPr>
        <w:t>pin in</w:t>
      </w:r>
      <w:r>
        <w:rPr>
          <w:spacing w:val="-2"/>
          <w:w w:val="110"/>
        </w:rPr>
        <w:t xml:space="preserve"> </w:t>
      </w:r>
      <w:r>
        <w:rPr>
          <w:w w:val="110"/>
        </w:rPr>
        <w:t>succession.</w:t>
      </w:r>
      <w:r>
        <w:rPr>
          <w:spacing w:val="-40"/>
          <w:w w:val="110"/>
        </w:rPr>
        <w:t xml:space="preserve"> </w:t>
      </w:r>
      <w:r>
        <w:rPr>
          <w:rFonts w:ascii="Arial"/>
          <w:w w:val="110"/>
          <w:position w:val="3"/>
          <w:sz w:val="14"/>
        </w:rPr>
        <w:t>1</w:t>
      </w:r>
    </w:p>
    <w:p w14:paraId="56BAA9FA" w14:textId="77777777" w:rsidR="00EA4615" w:rsidRDefault="00EA4615">
      <w:pPr>
        <w:spacing w:before="10"/>
        <w:rPr>
          <w:rFonts w:ascii="Arial" w:eastAsia="Arial" w:hAnsi="Arial" w:cs="Arial"/>
        </w:rPr>
      </w:pPr>
    </w:p>
    <w:p w14:paraId="5217B117" w14:textId="77777777" w:rsidR="00EA4615" w:rsidRDefault="00333243">
      <w:pPr>
        <w:pStyle w:val="BodyText"/>
        <w:numPr>
          <w:ilvl w:val="1"/>
          <w:numId w:val="68"/>
        </w:numPr>
        <w:tabs>
          <w:tab w:val="left" w:pos="2524"/>
        </w:tabs>
        <w:ind w:hanging="715"/>
        <w:rPr>
          <w:sz w:val="15"/>
          <w:szCs w:val="15"/>
        </w:rPr>
      </w:pPr>
      <w:r>
        <w:rPr>
          <w:w w:val="105"/>
        </w:rPr>
        <w:t>Nomenclature</w:t>
      </w:r>
      <w:r>
        <w:rPr>
          <w:spacing w:val="1"/>
          <w:w w:val="105"/>
        </w:rPr>
        <w:t xml:space="preserve"> </w:t>
      </w:r>
      <w:r>
        <w:rPr>
          <w:w w:val="105"/>
          <w:position w:val="3"/>
          <w:sz w:val="15"/>
        </w:rPr>
        <w:t>2</w:t>
      </w:r>
    </w:p>
    <w:p w14:paraId="71F18DF4" w14:textId="77777777" w:rsidR="00EA4615" w:rsidRDefault="00EA4615">
      <w:pPr>
        <w:spacing w:before="6"/>
        <w:rPr>
          <w:rFonts w:ascii="Times New Roman" w:eastAsia="Times New Roman" w:hAnsi="Times New Roman" w:cs="Times New Roman"/>
        </w:rPr>
      </w:pPr>
    </w:p>
    <w:p w14:paraId="5ADFB83C" w14:textId="77777777" w:rsidR="00EA4615" w:rsidRDefault="00333243">
      <w:pPr>
        <w:pStyle w:val="BodyText"/>
        <w:ind w:left="2523" w:right="1572"/>
      </w:pPr>
      <w:proofErr w:type="gramStart"/>
      <w:r>
        <w:rPr>
          <w:w w:val="110"/>
        </w:rPr>
        <w:t>In</w:t>
      </w:r>
      <w:r>
        <w:rPr>
          <w:spacing w:val="-4"/>
          <w:w w:val="110"/>
        </w:rPr>
        <w:t xml:space="preserve"> </w:t>
      </w:r>
      <w:r>
        <w:rPr>
          <w:w w:val="110"/>
        </w:rPr>
        <w:t>order</w:t>
      </w:r>
      <w:r>
        <w:rPr>
          <w:spacing w:val="-6"/>
          <w:w w:val="110"/>
        </w:rPr>
        <w:t xml:space="preserve"> </w:t>
      </w:r>
      <w:r>
        <w:rPr>
          <w:w w:val="110"/>
        </w:rPr>
        <w:t>to</w:t>
      </w:r>
      <w:proofErr w:type="gramEnd"/>
      <w:r>
        <w:rPr>
          <w:spacing w:val="-10"/>
          <w:w w:val="110"/>
        </w:rPr>
        <w:t xml:space="preserve"> </w:t>
      </w:r>
      <w:r>
        <w:rPr>
          <w:w w:val="110"/>
        </w:rPr>
        <w:t>properly</w:t>
      </w:r>
      <w:r>
        <w:rPr>
          <w:spacing w:val="14"/>
          <w:w w:val="110"/>
        </w:rPr>
        <w:t xml:space="preserve"> </w:t>
      </w:r>
      <w:r>
        <w:rPr>
          <w:w w:val="110"/>
        </w:rPr>
        <w:t>use</w:t>
      </w:r>
      <w:r>
        <w:rPr>
          <w:spacing w:val="2"/>
          <w:w w:val="110"/>
        </w:rPr>
        <w:t xml:space="preserve"> </w:t>
      </w:r>
      <w:r>
        <w:rPr>
          <w:w w:val="110"/>
        </w:rPr>
        <w:t>and</w:t>
      </w:r>
      <w:r>
        <w:rPr>
          <w:spacing w:val="-2"/>
          <w:w w:val="110"/>
        </w:rPr>
        <w:t xml:space="preserve"> </w:t>
      </w:r>
      <w:r>
        <w:rPr>
          <w:w w:val="110"/>
        </w:rPr>
        <w:t>understand</w:t>
      </w:r>
      <w:r>
        <w:rPr>
          <w:spacing w:val="5"/>
          <w:w w:val="110"/>
        </w:rPr>
        <w:t xml:space="preserve"> </w:t>
      </w:r>
      <w:r>
        <w:rPr>
          <w:w w:val="110"/>
        </w:rPr>
        <w:t>the</w:t>
      </w:r>
      <w:r>
        <w:rPr>
          <w:spacing w:val="3"/>
          <w:w w:val="110"/>
        </w:rPr>
        <w:t xml:space="preserve"> </w:t>
      </w:r>
      <w:r>
        <w:rPr>
          <w:w w:val="110"/>
        </w:rPr>
        <w:t>service</w:t>
      </w:r>
      <w:r>
        <w:rPr>
          <w:spacing w:val="-4"/>
          <w:w w:val="110"/>
        </w:rPr>
        <w:t xml:space="preserve"> </w:t>
      </w:r>
      <w:r>
        <w:rPr>
          <w:w w:val="110"/>
        </w:rPr>
        <w:t>revolver</w:t>
      </w:r>
      <w:r>
        <w:rPr>
          <w:w w:val="102"/>
        </w:rPr>
        <w:t xml:space="preserve"> </w:t>
      </w:r>
      <w:r>
        <w:rPr>
          <w:w w:val="110"/>
        </w:rPr>
        <w:t>one</w:t>
      </w:r>
      <w:r>
        <w:rPr>
          <w:spacing w:val="7"/>
          <w:w w:val="110"/>
        </w:rPr>
        <w:t xml:space="preserve"> </w:t>
      </w:r>
      <w:r>
        <w:rPr>
          <w:w w:val="110"/>
        </w:rPr>
        <w:t>must</w:t>
      </w:r>
      <w:r>
        <w:rPr>
          <w:spacing w:val="-1"/>
          <w:w w:val="110"/>
        </w:rPr>
        <w:t xml:space="preserve"> </w:t>
      </w:r>
      <w:r>
        <w:rPr>
          <w:w w:val="110"/>
        </w:rPr>
        <w:t>first</w:t>
      </w:r>
      <w:r>
        <w:rPr>
          <w:spacing w:val="-2"/>
          <w:w w:val="110"/>
        </w:rPr>
        <w:t xml:space="preserve"> </w:t>
      </w:r>
      <w:r>
        <w:rPr>
          <w:w w:val="110"/>
        </w:rPr>
        <w:t>be</w:t>
      </w:r>
      <w:r>
        <w:rPr>
          <w:spacing w:val="14"/>
          <w:w w:val="110"/>
        </w:rPr>
        <w:t xml:space="preserve"> </w:t>
      </w:r>
      <w:r>
        <w:rPr>
          <w:w w:val="110"/>
        </w:rPr>
        <w:t>familiar</w:t>
      </w:r>
      <w:r>
        <w:rPr>
          <w:spacing w:val="-2"/>
          <w:w w:val="110"/>
        </w:rPr>
        <w:t xml:space="preserve"> </w:t>
      </w:r>
      <w:r>
        <w:rPr>
          <w:w w:val="110"/>
        </w:rPr>
        <w:t>with</w:t>
      </w:r>
      <w:r>
        <w:rPr>
          <w:spacing w:val="2"/>
          <w:w w:val="110"/>
        </w:rPr>
        <w:t xml:space="preserve"> </w:t>
      </w:r>
      <w:r>
        <w:rPr>
          <w:w w:val="110"/>
        </w:rPr>
        <w:t>the</w:t>
      </w:r>
      <w:r>
        <w:rPr>
          <w:spacing w:val="1"/>
          <w:w w:val="110"/>
        </w:rPr>
        <w:t xml:space="preserve"> </w:t>
      </w:r>
      <w:r>
        <w:rPr>
          <w:w w:val="110"/>
        </w:rPr>
        <w:t>nomenclature.</w:t>
      </w:r>
    </w:p>
    <w:p w14:paraId="53ABB388" w14:textId="77777777" w:rsidR="00EA4615" w:rsidRDefault="00EA4615">
      <w:pPr>
        <w:spacing w:before="9"/>
        <w:rPr>
          <w:rFonts w:ascii="Times New Roman" w:eastAsia="Times New Roman" w:hAnsi="Times New Roman" w:cs="Times New Roman"/>
          <w:sz w:val="23"/>
          <w:szCs w:val="23"/>
        </w:rPr>
      </w:pPr>
    </w:p>
    <w:p w14:paraId="7D134B29" w14:textId="77777777" w:rsidR="00EA4615" w:rsidRDefault="00333243">
      <w:pPr>
        <w:pStyle w:val="BodyText"/>
        <w:numPr>
          <w:ilvl w:val="2"/>
          <w:numId w:val="68"/>
        </w:numPr>
        <w:tabs>
          <w:tab w:val="left" w:pos="3234"/>
        </w:tabs>
        <w:ind w:hanging="705"/>
      </w:pPr>
      <w:r>
        <w:rPr>
          <w:w w:val="110"/>
        </w:rPr>
        <w:t>Rear</w:t>
      </w:r>
      <w:r>
        <w:rPr>
          <w:spacing w:val="25"/>
          <w:w w:val="110"/>
        </w:rPr>
        <w:t xml:space="preserve"> </w:t>
      </w:r>
      <w:r>
        <w:rPr>
          <w:w w:val="110"/>
        </w:rPr>
        <w:t>sight</w:t>
      </w:r>
    </w:p>
    <w:p w14:paraId="68374D2B" w14:textId="77777777" w:rsidR="00EA4615" w:rsidRDefault="00EA4615">
      <w:pPr>
        <w:spacing w:before="4"/>
        <w:rPr>
          <w:rFonts w:ascii="Times New Roman" w:eastAsia="Times New Roman" w:hAnsi="Times New Roman" w:cs="Times New Roman"/>
          <w:sz w:val="23"/>
          <w:szCs w:val="23"/>
        </w:rPr>
      </w:pPr>
    </w:p>
    <w:p w14:paraId="2C984C67" w14:textId="77777777" w:rsidR="00EA4615" w:rsidRDefault="00333243">
      <w:pPr>
        <w:pStyle w:val="BodyText"/>
        <w:numPr>
          <w:ilvl w:val="2"/>
          <w:numId w:val="68"/>
        </w:numPr>
        <w:tabs>
          <w:tab w:val="left" w:pos="3234"/>
        </w:tabs>
        <w:ind w:hanging="710"/>
      </w:pPr>
      <w:r>
        <w:rPr>
          <w:w w:val="115"/>
        </w:rPr>
        <w:t>Front</w:t>
      </w:r>
      <w:r>
        <w:rPr>
          <w:spacing w:val="-2"/>
          <w:w w:val="115"/>
        </w:rPr>
        <w:t xml:space="preserve"> </w:t>
      </w:r>
      <w:r>
        <w:rPr>
          <w:w w:val="115"/>
        </w:rPr>
        <w:t>sight</w:t>
      </w:r>
    </w:p>
    <w:p w14:paraId="69B7E6D4" w14:textId="77777777" w:rsidR="00EA4615" w:rsidRDefault="00EA4615">
      <w:pPr>
        <w:spacing w:before="6"/>
        <w:rPr>
          <w:rFonts w:ascii="Times New Roman" w:eastAsia="Times New Roman" w:hAnsi="Times New Roman" w:cs="Times New Roman"/>
        </w:rPr>
      </w:pPr>
    </w:p>
    <w:p w14:paraId="4F1F43EF" w14:textId="77777777" w:rsidR="00EA4615" w:rsidRDefault="00333243">
      <w:pPr>
        <w:pStyle w:val="BodyText"/>
        <w:numPr>
          <w:ilvl w:val="2"/>
          <w:numId w:val="68"/>
        </w:numPr>
        <w:tabs>
          <w:tab w:val="left" w:pos="3234"/>
        </w:tabs>
        <w:ind w:hanging="710"/>
      </w:pPr>
      <w:r>
        <w:rPr>
          <w:w w:val="115"/>
        </w:rPr>
        <w:t>Barrel</w:t>
      </w:r>
    </w:p>
    <w:p w14:paraId="7D7DF765" w14:textId="77777777" w:rsidR="00EA4615" w:rsidRDefault="00EA4615">
      <w:pPr>
        <w:spacing w:before="11"/>
        <w:rPr>
          <w:rFonts w:ascii="Times New Roman" w:eastAsia="Times New Roman" w:hAnsi="Times New Roman" w:cs="Times New Roman"/>
        </w:rPr>
      </w:pPr>
    </w:p>
    <w:p w14:paraId="6488DA25" w14:textId="77777777" w:rsidR="00EA4615" w:rsidRDefault="00333243">
      <w:pPr>
        <w:pStyle w:val="BodyText"/>
        <w:numPr>
          <w:ilvl w:val="2"/>
          <w:numId w:val="68"/>
        </w:numPr>
        <w:tabs>
          <w:tab w:val="left" w:pos="3234"/>
        </w:tabs>
        <w:ind w:hanging="705"/>
      </w:pPr>
      <w:r>
        <w:rPr>
          <w:w w:val="110"/>
        </w:rPr>
        <w:t>Trigger</w:t>
      </w:r>
    </w:p>
    <w:p w14:paraId="7125B267" w14:textId="77777777" w:rsidR="00EA4615" w:rsidRDefault="00EA4615">
      <w:pPr>
        <w:spacing w:before="11"/>
        <w:rPr>
          <w:rFonts w:ascii="Times New Roman" w:eastAsia="Times New Roman" w:hAnsi="Times New Roman" w:cs="Times New Roman"/>
        </w:rPr>
      </w:pPr>
    </w:p>
    <w:p w14:paraId="4E3A0803" w14:textId="77777777" w:rsidR="00EA4615" w:rsidRDefault="00333243">
      <w:pPr>
        <w:pStyle w:val="BodyText"/>
        <w:numPr>
          <w:ilvl w:val="2"/>
          <w:numId w:val="68"/>
        </w:numPr>
        <w:tabs>
          <w:tab w:val="left" w:pos="3234"/>
        </w:tabs>
        <w:ind w:hanging="710"/>
      </w:pPr>
      <w:r>
        <w:rPr>
          <w:w w:val="110"/>
        </w:rPr>
        <w:t>Trigger</w:t>
      </w:r>
      <w:r>
        <w:rPr>
          <w:spacing w:val="16"/>
          <w:w w:val="110"/>
        </w:rPr>
        <w:t xml:space="preserve"> </w:t>
      </w:r>
      <w:r>
        <w:rPr>
          <w:w w:val="110"/>
        </w:rPr>
        <w:t>guard</w:t>
      </w:r>
    </w:p>
    <w:p w14:paraId="235238D4" w14:textId="77777777" w:rsidR="00EA4615" w:rsidRDefault="00EA4615">
      <w:pPr>
        <w:spacing w:before="6"/>
        <w:rPr>
          <w:rFonts w:ascii="Times New Roman" w:eastAsia="Times New Roman" w:hAnsi="Times New Roman" w:cs="Times New Roman"/>
        </w:rPr>
      </w:pPr>
    </w:p>
    <w:p w14:paraId="245AD969" w14:textId="77777777" w:rsidR="00EA4615" w:rsidRDefault="00333243">
      <w:pPr>
        <w:pStyle w:val="BodyText"/>
        <w:numPr>
          <w:ilvl w:val="2"/>
          <w:numId w:val="68"/>
        </w:numPr>
        <w:tabs>
          <w:tab w:val="left" w:pos="3234"/>
        </w:tabs>
        <w:ind w:hanging="710"/>
      </w:pPr>
      <w:r>
        <w:rPr>
          <w:w w:val="110"/>
        </w:rPr>
        <w:t>Hammer</w:t>
      </w:r>
    </w:p>
    <w:p w14:paraId="4C53540E" w14:textId="77777777" w:rsidR="00EA4615" w:rsidRDefault="00EA4615">
      <w:pPr>
        <w:spacing w:before="5"/>
        <w:rPr>
          <w:rFonts w:ascii="Times New Roman" w:eastAsia="Times New Roman" w:hAnsi="Times New Roman" w:cs="Times New Roman"/>
          <w:sz w:val="14"/>
          <w:szCs w:val="14"/>
        </w:rPr>
      </w:pPr>
    </w:p>
    <w:p w14:paraId="33CC7ECB" w14:textId="77777777" w:rsidR="00EA4615" w:rsidRDefault="00333243">
      <w:pPr>
        <w:spacing w:line="60" w:lineRule="atLeast"/>
        <w:ind w:left="28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2E087AE" wp14:editId="6AC1DA14">
                <wp:extent cx="5565775" cy="43180"/>
                <wp:effectExtent l="3810" t="635" r="2540" b="3810"/>
                <wp:docPr id="47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474" name="Group 259"/>
                        <wpg:cNvGrpSpPr>
                          <a:grpSpLocks/>
                        </wpg:cNvGrpSpPr>
                        <wpg:grpSpPr bwMode="auto">
                          <a:xfrm>
                            <a:off x="34" y="34"/>
                            <a:ext cx="8698" cy="2"/>
                            <a:chOff x="34" y="34"/>
                            <a:chExt cx="8698" cy="2"/>
                          </a:xfrm>
                        </wpg:grpSpPr>
                        <wps:wsp>
                          <wps:cNvPr id="475" name="Freeform 260"/>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D7355C" id="Group 258"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">
                <v:group id="Group 259"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60"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" path="m,l8697,e" filled="f" strokeweight="3.36pt">
                    <v:path arrowok="t" o:connecttype="custom" o:connectlocs="0,0;8697,0" o:connectangles="0,0"/>
                  </v:shape>
                </v:group>
                <w10:anchorlock/>
              </v:group>
            </w:pict>
          </mc:Fallback>
        </mc:AlternateContent>
      </w:r>
    </w:p>
    <w:p w14:paraId="47290631"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80" w:right="60" w:bottom="1260" w:left="1720" w:header="1479" w:footer="1071" w:gutter="0"/>
          <w:cols w:space="720"/>
        </w:sectPr>
      </w:pPr>
    </w:p>
    <w:p w14:paraId="0BDF547B" w14:textId="77777777" w:rsidR="00EA4615" w:rsidRDefault="00EA4615">
      <w:pPr>
        <w:spacing w:before="4"/>
        <w:rPr>
          <w:rFonts w:ascii="Times New Roman" w:eastAsia="Times New Roman" w:hAnsi="Times New Roman" w:cs="Times New Roman"/>
          <w:sz w:val="17"/>
          <w:szCs w:val="17"/>
        </w:rPr>
      </w:pPr>
    </w:p>
    <w:p w14:paraId="11B89B86" w14:textId="77777777" w:rsidR="00EA4615" w:rsidRDefault="00333243">
      <w:pPr>
        <w:pStyle w:val="BodyText"/>
        <w:numPr>
          <w:ilvl w:val="2"/>
          <w:numId w:val="68"/>
        </w:numPr>
        <w:tabs>
          <w:tab w:val="left" w:pos="3258"/>
        </w:tabs>
        <w:spacing w:before="75"/>
        <w:ind w:left="3257" w:hanging="717"/>
      </w:pPr>
      <w:r>
        <w:rPr>
          <w:w w:val="110"/>
        </w:rPr>
        <w:t>Hammer</w:t>
      </w:r>
      <w:r>
        <w:rPr>
          <w:spacing w:val="12"/>
          <w:w w:val="110"/>
        </w:rPr>
        <w:t xml:space="preserve"> </w:t>
      </w:r>
      <w:r>
        <w:rPr>
          <w:w w:val="110"/>
        </w:rPr>
        <w:t>spur</w:t>
      </w:r>
    </w:p>
    <w:p w14:paraId="723316EE" w14:textId="77777777" w:rsidR="00EA4615" w:rsidRDefault="00EA4615">
      <w:pPr>
        <w:spacing w:before="2"/>
        <w:rPr>
          <w:rFonts w:ascii="Times New Roman" w:eastAsia="Times New Roman" w:hAnsi="Times New Roman" w:cs="Times New Roman"/>
          <w:sz w:val="23"/>
          <w:szCs w:val="23"/>
        </w:rPr>
      </w:pPr>
    </w:p>
    <w:p w14:paraId="2D038B98" w14:textId="77777777" w:rsidR="00EA4615" w:rsidRDefault="00333243">
      <w:pPr>
        <w:pStyle w:val="BodyText"/>
        <w:numPr>
          <w:ilvl w:val="2"/>
          <w:numId w:val="68"/>
        </w:numPr>
        <w:tabs>
          <w:tab w:val="left" w:pos="3258"/>
        </w:tabs>
        <w:ind w:left="3257" w:hanging="726"/>
      </w:pPr>
      <w:r>
        <w:rPr>
          <w:w w:val="110"/>
        </w:rPr>
        <w:t>Top</w:t>
      </w:r>
      <w:r>
        <w:rPr>
          <w:spacing w:val="-8"/>
          <w:w w:val="110"/>
        </w:rPr>
        <w:t xml:space="preserve"> </w:t>
      </w:r>
      <w:r>
        <w:rPr>
          <w:w w:val="110"/>
        </w:rPr>
        <w:t>strap</w:t>
      </w:r>
    </w:p>
    <w:p w14:paraId="7C0F05AE" w14:textId="77777777" w:rsidR="00EA4615" w:rsidRDefault="00EA4615">
      <w:pPr>
        <w:spacing w:before="10"/>
        <w:rPr>
          <w:rFonts w:ascii="Times New Roman" w:eastAsia="Times New Roman" w:hAnsi="Times New Roman" w:cs="Times New Roman"/>
          <w:sz w:val="21"/>
          <w:szCs w:val="21"/>
        </w:rPr>
      </w:pPr>
    </w:p>
    <w:p w14:paraId="6759DEA4" w14:textId="77777777" w:rsidR="00EA4615" w:rsidRDefault="00333243">
      <w:pPr>
        <w:tabs>
          <w:tab w:val="left" w:pos="3266"/>
        </w:tabs>
        <w:ind w:left="2535"/>
        <w:rPr>
          <w:rFonts w:ascii="Times New Roman" w:eastAsia="Times New Roman" w:hAnsi="Times New Roman" w:cs="Times New Roman"/>
          <w:sz w:val="23"/>
          <w:szCs w:val="23"/>
        </w:rPr>
      </w:pPr>
      <w:r>
        <w:rPr>
          <w:rFonts w:ascii="Times New Roman"/>
          <w:w w:val="115"/>
          <w:sz w:val="15"/>
        </w:rPr>
        <w:t>1.</w:t>
      </w:r>
      <w:r>
        <w:rPr>
          <w:rFonts w:ascii="Times New Roman"/>
          <w:w w:val="115"/>
          <w:sz w:val="15"/>
        </w:rPr>
        <w:tab/>
      </w:r>
      <w:r>
        <w:rPr>
          <w:rFonts w:ascii="Times New Roman"/>
          <w:w w:val="115"/>
          <w:position w:val="1"/>
          <w:sz w:val="23"/>
        </w:rPr>
        <w:t>Cylinder</w:t>
      </w:r>
    </w:p>
    <w:p w14:paraId="7DBF3249" w14:textId="77777777" w:rsidR="00EA4615" w:rsidRDefault="00EA4615">
      <w:pPr>
        <w:spacing w:before="3"/>
        <w:rPr>
          <w:rFonts w:ascii="Times New Roman" w:eastAsia="Times New Roman" w:hAnsi="Times New Roman" w:cs="Times New Roman"/>
          <w:sz w:val="23"/>
          <w:szCs w:val="23"/>
        </w:rPr>
      </w:pPr>
    </w:p>
    <w:p w14:paraId="2AF90C43" w14:textId="77777777" w:rsidR="00EA4615" w:rsidRDefault="00333243">
      <w:pPr>
        <w:pStyle w:val="BodyText"/>
        <w:tabs>
          <w:tab w:val="left" w:pos="3257"/>
        </w:tabs>
        <w:ind w:left="2526"/>
      </w:pPr>
      <w:r>
        <w:rPr>
          <w:w w:val="95"/>
          <w:position w:val="-1"/>
          <w:sz w:val="21"/>
        </w:rPr>
        <w:t>J.</w:t>
      </w:r>
      <w:r>
        <w:rPr>
          <w:w w:val="95"/>
          <w:position w:val="-1"/>
          <w:sz w:val="21"/>
        </w:rPr>
        <w:tab/>
      </w:r>
      <w:r>
        <w:rPr>
          <w:w w:val="105"/>
        </w:rPr>
        <w:t>Extractor/ejector</w:t>
      </w:r>
      <w:r>
        <w:rPr>
          <w:spacing w:val="43"/>
          <w:w w:val="105"/>
        </w:rPr>
        <w:t xml:space="preserve"> </w:t>
      </w:r>
      <w:r>
        <w:rPr>
          <w:w w:val="105"/>
        </w:rPr>
        <w:t>rod</w:t>
      </w:r>
    </w:p>
    <w:p w14:paraId="2F5835FD" w14:textId="77777777" w:rsidR="00EA4615" w:rsidRDefault="00EA4615">
      <w:pPr>
        <w:spacing w:before="4"/>
        <w:rPr>
          <w:rFonts w:ascii="Times New Roman" w:eastAsia="Times New Roman" w:hAnsi="Times New Roman" w:cs="Times New Roman"/>
          <w:sz w:val="21"/>
          <w:szCs w:val="21"/>
        </w:rPr>
      </w:pPr>
    </w:p>
    <w:p w14:paraId="661C07F8" w14:textId="77777777" w:rsidR="00EA4615" w:rsidRDefault="00333243">
      <w:pPr>
        <w:pStyle w:val="BodyText"/>
        <w:numPr>
          <w:ilvl w:val="0"/>
          <w:numId w:val="67"/>
        </w:numPr>
        <w:tabs>
          <w:tab w:val="left" w:pos="3262"/>
        </w:tabs>
        <w:ind w:hanging="721"/>
      </w:pPr>
      <w:r>
        <w:rPr>
          <w:spacing w:val="1"/>
          <w:w w:val="110"/>
          <w:position w:val="1"/>
        </w:rPr>
        <w:t>Backs</w:t>
      </w:r>
      <w:r>
        <w:rPr>
          <w:w w:val="110"/>
          <w:position w:val="1"/>
        </w:rPr>
        <w:t>trap</w:t>
      </w:r>
    </w:p>
    <w:p w14:paraId="5C6AA5DC" w14:textId="77777777" w:rsidR="00EA4615" w:rsidRDefault="00EA4615">
      <w:pPr>
        <w:spacing w:before="5"/>
        <w:rPr>
          <w:rFonts w:ascii="Times New Roman" w:eastAsia="Times New Roman" w:hAnsi="Times New Roman" w:cs="Times New Roman"/>
        </w:rPr>
      </w:pPr>
    </w:p>
    <w:p w14:paraId="0269D0ED" w14:textId="77777777" w:rsidR="00EA4615" w:rsidRDefault="00333243">
      <w:pPr>
        <w:pStyle w:val="BodyText"/>
        <w:numPr>
          <w:ilvl w:val="1"/>
          <w:numId w:val="67"/>
        </w:numPr>
        <w:tabs>
          <w:tab w:val="left" w:pos="3272"/>
        </w:tabs>
      </w:pPr>
      <w:proofErr w:type="spellStart"/>
      <w:r>
        <w:rPr>
          <w:w w:val="110"/>
        </w:rPr>
        <w:t>Frontstrap</w:t>
      </w:r>
      <w:proofErr w:type="spellEnd"/>
    </w:p>
    <w:p w14:paraId="3080CC12" w14:textId="77777777" w:rsidR="00EA4615" w:rsidRDefault="00EA4615">
      <w:pPr>
        <w:spacing w:before="9"/>
        <w:rPr>
          <w:rFonts w:ascii="Times New Roman" w:eastAsia="Times New Roman" w:hAnsi="Times New Roman" w:cs="Times New Roman"/>
        </w:rPr>
      </w:pPr>
    </w:p>
    <w:p w14:paraId="58219C51" w14:textId="77777777" w:rsidR="00EA4615" w:rsidRDefault="00333243">
      <w:pPr>
        <w:pStyle w:val="BodyText"/>
        <w:numPr>
          <w:ilvl w:val="0"/>
          <w:numId w:val="66"/>
        </w:numPr>
        <w:tabs>
          <w:tab w:val="left" w:pos="3267"/>
        </w:tabs>
        <w:ind w:hanging="721"/>
      </w:pPr>
      <w:r>
        <w:rPr>
          <w:w w:val="110"/>
        </w:rPr>
        <w:t>Grips</w:t>
      </w:r>
    </w:p>
    <w:p w14:paraId="1C76AEBD" w14:textId="77777777" w:rsidR="00EA4615" w:rsidRDefault="00EA4615">
      <w:pPr>
        <w:spacing w:before="4"/>
        <w:rPr>
          <w:rFonts w:ascii="Times New Roman" w:eastAsia="Times New Roman" w:hAnsi="Times New Roman" w:cs="Times New Roman"/>
        </w:rPr>
      </w:pPr>
    </w:p>
    <w:p w14:paraId="101A3DF0" w14:textId="77777777" w:rsidR="00EA4615" w:rsidRDefault="00333243">
      <w:pPr>
        <w:pStyle w:val="BodyText"/>
        <w:numPr>
          <w:ilvl w:val="0"/>
          <w:numId w:val="66"/>
        </w:numPr>
        <w:tabs>
          <w:tab w:val="left" w:pos="3267"/>
        </w:tabs>
        <w:ind w:hanging="716"/>
      </w:pPr>
      <w:r>
        <w:rPr>
          <w:w w:val="110"/>
        </w:rPr>
        <w:t>Thumb</w:t>
      </w:r>
      <w:r>
        <w:rPr>
          <w:spacing w:val="-18"/>
          <w:w w:val="110"/>
        </w:rPr>
        <w:t xml:space="preserve"> </w:t>
      </w:r>
      <w:r>
        <w:rPr>
          <w:w w:val="110"/>
        </w:rPr>
        <w:t>latch</w:t>
      </w:r>
    </w:p>
    <w:p w14:paraId="59C6D948" w14:textId="77777777" w:rsidR="00EA4615" w:rsidRDefault="00EA4615">
      <w:pPr>
        <w:spacing w:before="10"/>
        <w:rPr>
          <w:rFonts w:ascii="Times New Roman" w:eastAsia="Times New Roman" w:hAnsi="Times New Roman" w:cs="Times New Roman"/>
          <w:sz w:val="21"/>
          <w:szCs w:val="21"/>
        </w:rPr>
      </w:pPr>
    </w:p>
    <w:p w14:paraId="3C8A88BB" w14:textId="77777777" w:rsidR="00EA4615" w:rsidRDefault="00333243">
      <w:pPr>
        <w:pStyle w:val="BodyText"/>
        <w:tabs>
          <w:tab w:val="left" w:pos="3276"/>
        </w:tabs>
        <w:ind w:left="2545"/>
      </w:pPr>
      <w:r>
        <w:rPr>
          <w:w w:val="120"/>
          <w:sz w:val="16"/>
        </w:rPr>
        <w:t>0.</w:t>
      </w:r>
      <w:r>
        <w:rPr>
          <w:w w:val="120"/>
          <w:sz w:val="16"/>
        </w:rPr>
        <w:tab/>
      </w:r>
      <w:r>
        <w:rPr>
          <w:w w:val="110"/>
          <w:position w:val="1"/>
        </w:rPr>
        <w:t>Cylinder</w:t>
      </w:r>
      <w:r>
        <w:rPr>
          <w:spacing w:val="-2"/>
          <w:w w:val="110"/>
          <w:position w:val="1"/>
        </w:rPr>
        <w:t xml:space="preserve"> </w:t>
      </w:r>
      <w:r>
        <w:rPr>
          <w:w w:val="110"/>
          <w:position w:val="1"/>
        </w:rPr>
        <w:t>star</w:t>
      </w:r>
    </w:p>
    <w:p w14:paraId="29AC4527" w14:textId="77777777" w:rsidR="00EA4615" w:rsidRDefault="00EA4615">
      <w:pPr>
        <w:spacing w:before="9"/>
        <w:rPr>
          <w:rFonts w:ascii="Times New Roman" w:eastAsia="Times New Roman" w:hAnsi="Times New Roman" w:cs="Times New Roman"/>
        </w:rPr>
      </w:pPr>
    </w:p>
    <w:p w14:paraId="50E5AD21" w14:textId="77777777" w:rsidR="00EA4615" w:rsidRDefault="00333243">
      <w:pPr>
        <w:pStyle w:val="BodyText"/>
        <w:tabs>
          <w:tab w:val="left" w:pos="3266"/>
        </w:tabs>
        <w:ind w:left="2545"/>
      </w:pPr>
      <w:r>
        <w:t>p.</w:t>
      </w:r>
      <w:r>
        <w:tab/>
      </w:r>
      <w:r>
        <w:rPr>
          <w:w w:val="105"/>
        </w:rPr>
        <w:t>Extractor</w:t>
      </w:r>
      <w:r>
        <w:rPr>
          <w:spacing w:val="50"/>
          <w:w w:val="105"/>
        </w:rPr>
        <w:t xml:space="preserve"> </w:t>
      </w:r>
      <w:r>
        <w:rPr>
          <w:w w:val="105"/>
        </w:rPr>
        <w:t>rod</w:t>
      </w:r>
      <w:r>
        <w:rPr>
          <w:spacing w:val="37"/>
          <w:w w:val="105"/>
        </w:rPr>
        <w:t xml:space="preserve"> </w:t>
      </w:r>
      <w:r>
        <w:rPr>
          <w:w w:val="105"/>
        </w:rPr>
        <w:t>shroud</w:t>
      </w:r>
    </w:p>
    <w:p w14:paraId="162F9B2A" w14:textId="77777777" w:rsidR="00EA4615" w:rsidRDefault="00EA4615">
      <w:pPr>
        <w:spacing w:before="4"/>
        <w:rPr>
          <w:rFonts w:ascii="Times New Roman" w:eastAsia="Times New Roman" w:hAnsi="Times New Roman" w:cs="Times New Roman"/>
        </w:rPr>
      </w:pPr>
    </w:p>
    <w:p w14:paraId="3B605B5F" w14:textId="77777777" w:rsidR="00EA4615" w:rsidRDefault="00333243">
      <w:pPr>
        <w:pStyle w:val="BodyText"/>
        <w:numPr>
          <w:ilvl w:val="1"/>
          <w:numId w:val="68"/>
        </w:numPr>
        <w:tabs>
          <w:tab w:val="left" w:pos="2541"/>
        </w:tabs>
        <w:ind w:left="2540" w:hanging="702"/>
      </w:pPr>
      <w:r>
        <w:rPr>
          <w:w w:val="105"/>
        </w:rPr>
        <w:t>There</w:t>
      </w:r>
      <w:r>
        <w:rPr>
          <w:spacing w:val="26"/>
          <w:w w:val="105"/>
        </w:rPr>
        <w:t xml:space="preserve"> </w:t>
      </w:r>
      <w:r>
        <w:rPr>
          <w:w w:val="105"/>
        </w:rPr>
        <w:t>are</w:t>
      </w:r>
      <w:r>
        <w:rPr>
          <w:spacing w:val="6"/>
          <w:w w:val="105"/>
        </w:rPr>
        <w:t xml:space="preserve"> </w:t>
      </w:r>
      <w:r>
        <w:rPr>
          <w:w w:val="105"/>
        </w:rPr>
        <w:t>single-action</w:t>
      </w:r>
      <w:r>
        <w:rPr>
          <w:spacing w:val="39"/>
          <w:w w:val="105"/>
        </w:rPr>
        <w:t xml:space="preserve"> </w:t>
      </w:r>
      <w:r>
        <w:rPr>
          <w:w w:val="105"/>
        </w:rPr>
        <w:t>and</w:t>
      </w:r>
      <w:r>
        <w:rPr>
          <w:spacing w:val="22"/>
          <w:w w:val="105"/>
        </w:rPr>
        <w:t xml:space="preserve"> </w:t>
      </w:r>
      <w:r>
        <w:rPr>
          <w:w w:val="105"/>
        </w:rPr>
        <w:t>double-action</w:t>
      </w:r>
      <w:r>
        <w:rPr>
          <w:spacing w:val="36"/>
          <w:w w:val="105"/>
        </w:rPr>
        <w:t xml:space="preserve"> </w:t>
      </w:r>
      <w:r>
        <w:rPr>
          <w:w w:val="105"/>
        </w:rPr>
        <w:t>revolvers.</w:t>
      </w:r>
    </w:p>
    <w:p w14:paraId="7A9E1F6E" w14:textId="77777777" w:rsidR="00EA4615" w:rsidRDefault="00EA4615">
      <w:pPr>
        <w:spacing w:before="9"/>
        <w:rPr>
          <w:rFonts w:ascii="Times New Roman" w:eastAsia="Times New Roman" w:hAnsi="Times New Roman" w:cs="Times New Roman"/>
        </w:rPr>
      </w:pPr>
    </w:p>
    <w:p w14:paraId="1F28A996" w14:textId="77777777" w:rsidR="00EA4615" w:rsidRDefault="00333243">
      <w:pPr>
        <w:pStyle w:val="BodyText"/>
        <w:numPr>
          <w:ilvl w:val="2"/>
          <w:numId w:val="68"/>
        </w:numPr>
        <w:tabs>
          <w:tab w:val="left" w:pos="3277"/>
        </w:tabs>
        <w:ind w:left="3276" w:right="344" w:hanging="721"/>
      </w:pPr>
      <w:proofErr w:type="gramStart"/>
      <w:r>
        <w:rPr>
          <w:w w:val="105"/>
        </w:rPr>
        <w:t>In</w:t>
      </w:r>
      <w:r>
        <w:rPr>
          <w:spacing w:val="9"/>
          <w:w w:val="105"/>
        </w:rPr>
        <w:t xml:space="preserve"> </w:t>
      </w:r>
      <w:r>
        <w:rPr>
          <w:w w:val="105"/>
        </w:rPr>
        <w:t>order</w:t>
      </w:r>
      <w:r>
        <w:rPr>
          <w:spacing w:val="16"/>
          <w:w w:val="105"/>
        </w:rPr>
        <w:t xml:space="preserve"> </w:t>
      </w:r>
      <w:r>
        <w:rPr>
          <w:w w:val="105"/>
        </w:rPr>
        <w:t>for</w:t>
      </w:r>
      <w:proofErr w:type="gramEnd"/>
      <w:r>
        <w:rPr>
          <w:spacing w:val="15"/>
          <w:w w:val="105"/>
        </w:rPr>
        <w:t xml:space="preserve"> </w:t>
      </w:r>
      <w:r>
        <w:rPr>
          <w:w w:val="105"/>
        </w:rPr>
        <w:t>a</w:t>
      </w:r>
      <w:r>
        <w:rPr>
          <w:spacing w:val="18"/>
          <w:w w:val="105"/>
        </w:rPr>
        <w:t xml:space="preserve"> </w:t>
      </w:r>
      <w:r>
        <w:rPr>
          <w:w w:val="105"/>
        </w:rPr>
        <w:t>single-action</w:t>
      </w:r>
      <w:r>
        <w:rPr>
          <w:spacing w:val="35"/>
          <w:w w:val="105"/>
        </w:rPr>
        <w:t xml:space="preserve"> </w:t>
      </w:r>
      <w:r>
        <w:rPr>
          <w:w w:val="105"/>
        </w:rPr>
        <w:t>revolver</w:t>
      </w:r>
      <w:r>
        <w:rPr>
          <w:spacing w:val="28"/>
          <w:w w:val="105"/>
        </w:rPr>
        <w:t xml:space="preserve"> </w:t>
      </w:r>
      <w:r>
        <w:rPr>
          <w:w w:val="105"/>
        </w:rPr>
        <w:t>to</w:t>
      </w:r>
      <w:r>
        <w:rPr>
          <w:spacing w:val="7"/>
          <w:w w:val="105"/>
        </w:rPr>
        <w:t xml:space="preserve"> </w:t>
      </w:r>
      <w:r>
        <w:rPr>
          <w:w w:val="105"/>
        </w:rPr>
        <w:t>fire,</w:t>
      </w:r>
      <w:r>
        <w:rPr>
          <w:spacing w:val="12"/>
          <w:w w:val="105"/>
        </w:rPr>
        <w:t xml:space="preserve"> </w:t>
      </w:r>
      <w:r>
        <w:rPr>
          <w:w w:val="105"/>
        </w:rPr>
        <w:t>the</w:t>
      </w:r>
      <w:r>
        <w:rPr>
          <w:spacing w:val="11"/>
          <w:w w:val="105"/>
        </w:rPr>
        <w:t xml:space="preserve"> </w:t>
      </w:r>
      <w:r>
        <w:rPr>
          <w:w w:val="105"/>
        </w:rPr>
        <w:t>hammer</w:t>
      </w:r>
      <w:r>
        <w:rPr>
          <w:w w:val="109"/>
        </w:rPr>
        <w:t xml:space="preserve"> </w:t>
      </w:r>
      <w:r>
        <w:rPr>
          <w:w w:val="105"/>
        </w:rPr>
        <w:t>must</w:t>
      </w:r>
      <w:r>
        <w:rPr>
          <w:spacing w:val="17"/>
          <w:w w:val="105"/>
        </w:rPr>
        <w:t xml:space="preserve"> </w:t>
      </w:r>
      <w:r>
        <w:rPr>
          <w:w w:val="105"/>
        </w:rPr>
        <w:t>be</w:t>
      </w:r>
      <w:r>
        <w:rPr>
          <w:spacing w:val="15"/>
          <w:w w:val="105"/>
        </w:rPr>
        <w:t xml:space="preserve"> </w:t>
      </w:r>
      <w:r>
        <w:rPr>
          <w:w w:val="105"/>
        </w:rPr>
        <w:t>pulled</w:t>
      </w:r>
      <w:r>
        <w:rPr>
          <w:spacing w:val="21"/>
          <w:w w:val="105"/>
        </w:rPr>
        <w:t xml:space="preserve"> </w:t>
      </w:r>
      <w:r>
        <w:rPr>
          <w:w w:val="105"/>
        </w:rPr>
        <w:t>back</w:t>
      </w:r>
      <w:r>
        <w:rPr>
          <w:spacing w:val="24"/>
          <w:w w:val="105"/>
        </w:rPr>
        <w:t xml:space="preserve"> </w:t>
      </w:r>
      <w:r>
        <w:rPr>
          <w:w w:val="105"/>
        </w:rPr>
        <w:t>with</w:t>
      </w:r>
      <w:r>
        <w:rPr>
          <w:spacing w:val="25"/>
          <w:w w:val="105"/>
        </w:rPr>
        <w:t xml:space="preserve"> </w:t>
      </w:r>
      <w:r>
        <w:rPr>
          <w:w w:val="105"/>
        </w:rPr>
        <w:t>the</w:t>
      </w:r>
      <w:r>
        <w:rPr>
          <w:spacing w:val="18"/>
          <w:w w:val="105"/>
        </w:rPr>
        <w:t xml:space="preserve"> </w:t>
      </w:r>
      <w:r>
        <w:rPr>
          <w:w w:val="105"/>
        </w:rPr>
        <w:t>thumb</w:t>
      </w:r>
      <w:r>
        <w:rPr>
          <w:spacing w:val="14"/>
          <w:w w:val="105"/>
        </w:rPr>
        <w:t xml:space="preserve"> </w:t>
      </w:r>
      <w:r>
        <w:rPr>
          <w:w w:val="105"/>
        </w:rPr>
        <w:t>into</w:t>
      </w:r>
      <w:r>
        <w:rPr>
          <w:spacing w:val="8"/>
          <w:w w:val="105"/>
        </w:rPr>
        <w:t xml:space="preserve"> </w:t>
      </w:r>
      <w:r>
        <w:rPr>
          <w:w w:val="105"/>
        </w:rPr>
        <w:t>a</w:t>
      </w:r>
      <w:r>
        <w:rPr>
          <w:spacing w:val="5"/>
          <w:w w:val="105"/>
        </w:rPr>
        <w:t xml:space="preserve"> </w:t>
      </w:r>
      <w:r>
        <w:rPr>
          <w:w w:val="105"/>
        </w:rPr>
        <w:t>cocked</w:t>
      </w:r>
      <w:r>
        <w:rPr>
          <w:w w:val="99"/>
        </w:rPr>
        <w:t xml:space="preserve"> </w:t>
      </w:r>
      <w:r>
        <w:rPr>
          <w:w w:val="105"/>
        </w:rPr>
        <w:t>position</w:t>
      </w:r>
      <w:r>
        <w:rPr>
          <w:spacing w:val="39"/>
          <w:w w:val="105"/>
        </w:rPr>
        <w:t xml:space="preserve"> </w:t>
      </w:r>
      <w:r>
        <w:rPr>
          <w:w w:val="105"/>
        </w:rPr>
        <w:t>and</w:t>
      </w:r>
      <w:r>
        <w:rPr>
          <w:spacing w:val="13"/>
          <w:w w:val="105"/>
        </w:rPr>
        <w:t xml:space="preserve"> </w:t>
      </w:r>
      <w:r>
        <w:rPr>
          <w:w w:val="105"/>
        </w:rPr>
        <w:t>the</w:t>
      </w:r>
      <w:r>
        <w:rPr>
          <w:spacing w:val="21"/>
          <w:w w:val="105"/>
        </w:rPr>
        <w:t xml:space="preserve"> </w:t>
      </w:r>
      <w:r>
        <w:rPr>
          <w:w w:val="105"/>
        </w:rPr>
        <w:t>trigger</w:t>
      </w:r>
      <w:r>
        <w:rPr>
          <w:spacing w:val="32"/>
          <w:w w:val="105"/>
        </w:rPr>
        <w:t xml:space="preserve"> </w:t>
      </w:r>
      <w:r>
        <w:rPr>
          <w:w w:val="105"/>
        </w:rPr>
        <w:t>squeezed.</w:t>
      </w:r>
    </w:p>
    <w:p w14:paraId="75FEA53F" w14:textId="77777777" w:rsidR="00EA4615" w:rsidRDefault="00EA4615">
      <w:pPr>
        <w:spacing w:before="2"/>
        <w:rPr>
          <w:rFonts w:ascii="Times New Roman" w:eastAsia="Times New Roman" w:hAnsi="Times New Roman" w:cs="Times New Roman"/>
          <w:sz w:val="23"/>
          <w:szCs w:val="23"/>
        </w:rPr>
      </w:pPr>
    </w:p>
    <w:p w14:paraId="45166636" w14:textId="77777777" w:rsidR="00EA4615" w:rsidRDefault="00333243">
      <w:pPr>
        <w:pStyle w:val="BodyText"/>
        <w:numPr>
          <w:ilvl w:val="2"/>
          <w:numId w:val="68"/>
        </w:numPr>
        <w:tabs>
          <w:tab w:val="left" w:pos="3277"/>
        </w:tabs>
        <w:ind w:left="3271" w:right="404" w:hanging="721"/>
        <w:jc w:val="both"/>
      </w:pPr>
      <w:r>
        <w:rPr>
          <w:w w:val="105"/>
        </w:rPr>
        <w:t>The</w:t>
      </w:r>
      <w:r>
        <w:rPr>
          <w:spacing w:val="18"/>
          <w:w w:val="105"/>
        </w:rPr>
        <w:t xml:space="preserve"> </w:t>
      </w:r>
      <w:r>
        <w:rPr>
          <w:w w:val="105"/>
        </w:rPr>
        <w:t>double-action</w:t>
      </w:r>
      <w:r>
        <w:rPr>
          <w:spacing w:val="31"/>
          <w:w w:val="105"/>
        </w:rPr>
        <w:t xml:space="preserve"> </w:t>
      </w:r>
      <w:r>
        <w:rPr>
          <w:w w:val="105"/>
        </w:rPr>
        <w:t>revolver</w:t>
      </w:r>
      <w:r>
        <w:rPr>
          <w:spacing w:val="38"/>
          <w:w w:val="105"/>
        </w:rPr>
        <w:t xml:space="preserve"> </w:t>
      </w:r>
      <w:r>
        <w:rPr>
          <w:w w:val="105"/>
        </w:rPr>
        <w:t>can</w:t>
      </w:r>
      <w:r>
        <w:rPr>
          <w:spacing w:val="-3"/>
          <w:w w:val="105"/>
        </w:rPr>
        <w:t xml:space="preserve"> </w:t>
      </w:r>
      <w:r>
        <w:rPr>
          <w:w w:val="105"/>
        </w:rPr>
        <w:t>be</w:t>
      </w:r>
      <w:r>
        <w:rPr>
          <w:spacing w:val="18"/>
          <w:w w:val="105"/>
        </w:rPr>
        <w:t xml:space="preserve"> </w:t>
      </w:r>
      <w:r>
        <w:rPr>
          <w:w w:val="105"/>
        </w:rPr>
        <w:t>fired</w:t>
      </w:r>
      <w:r>
        <w:rPr>
          <w:spacing w:val="9"/>
          <w:w w:val="105"/>
        </w:rPr>
        <w:t xml:space="preserve"> </w:t>
      </w:r>
      <w:r>
        <w:rPr>
          <w:w w:val="105"/>
        </w:rPr>
        <w:t>in</w:t>
      </w:r>
      <w:r>
        <w:rPr>
          <w:spacing w:val="4"/>
          <w:w w:val="105"/>
        </w:rPr>
        <w:t xml:space="preserve"> </w:t>
      </w:r>
      <w:r>
        <w:rPr>
          <w:w w:val="105"/>
        </w:rPr>
        <w:t>the</w:t>
      </w:r>
      <w:r>
        <w:rPr>
          <w:spacing w:val="17"/>
          <w:w w:val="105"/>
        </w:rPr>
        <w:t xml:space="preserve"> </w:t>
      </w:r>
      <w:r>
        <w:rPr>
          <w:w w:val="105"/>
        </w:rPr>
        <w:t>manner</w:t>
      </w:r>
      <w:r>
        <w:rPr>
          <w:w w:val="109"/>
        </w:rPr>
        <w:t xml:space="preserve"> </w:t>
      </w:r>
      <w:r>
        <w:rPr>
          <w:w w:val="105"/>
        </w:rPr>
        <w:t>described</w:t>
      </w:r>
      <w:r>
        <w:rPr>
          <w:spacing w:val="30"/>
          <w:w w:val="105"/>
        </w:rPr>
        <w:t xml:space="preserve"> </w:t>
      </w:r>
      <w:r>
        <w:rPr>
          <w:w w:val="105"/>
        </w:rPr>
        <w:t>above</w:t>
      </w:r>
      <w:r>
        <w:rPr>
          <w:spacing w:val="20"/>
          <w:w w:val="105"/>
        </w:rPr>
        <w:t xml:space="preserve"> </w:t>
      </w:r>
      <w:r>
        <w:rPr>
          <w:w w:val="105"/>
        </w:rPr>
        <w:t>and</w:t>
      </w:r>
      <w:r>
        <w:rPr>
          <w:spacing w:val="-1"/>
          <w:w w:val="105"/>
        </w:rPr>
        <w:t xml:space="preserve"> </w:t>
      </w:r>
      <w:r>
        <w:rPr>
          <w:w w:val="105"/>
        </w:rPr>
        <w:t>can</w:t>
      </w:r>
      <w:r>
        <w:rPr>
          <w:spacing w:val="19"/>
          <w:w w:val="105"/>
        </w:rPr>
        <w:t xml:space="preserve"> </w:t>
      </w:r>
      <w:r>
        <w:rPr>
          <w:w w:val="105"/>
        </w:rPr>
        <w:t>also</w:t>
      </w:r>
      <w:r>
        <w:rPr>
          <w:spacing w:val="-8"/>
          <w:w w:val="105"/>
        </w:rPr>
        <w:t xml:space="preserve"> </w:t>
      </w:r>
      <w:r>
        <w:rPr>
          <w:w w:val="105"/>
        </w:rPr>
        <w:t>be</w:t>
      </w:r>
      <w:r>
        <w:rPr>
          <w:spacing w:val="13"/>
          <w:w w:val="105"/>
        </w:rPr>
        <w:t xml:space="preserve"> </w:t>
      </w:r>
      <w:r>
        <w:rPr>
          <w:w w:val="105"/>
        </w:rPr>
        <w:t>fired</w:t>
      </w:r>
      <w:r>
        <w:rPr>
          <w:spacing w:val="1"/>
          <w:w w:val="105"/>
        </w:rPr>
        <w:t xml:space="preserve"> </w:t>
      </w:r>
      <w:r>
        <w:rPr>
          <w:w w:val="105"/>
        </w:rPr>
        <w:t>by</w:t>
      </w:r>
      <w:r>
        <w:rPr>
          <w:spacing w:val="14"/>
          <w:w w:val="105"/>
        </w:rPr>
        <w:t xml:space="preserve"> </w:t>
      </w:r>
      <w:r>
        <w:rPr>
          <w:w w:val="105"/>
        </w:rPr>
        <w:t>squeezing</w:t>
      </w:r>
      <w:r>
        <w:rPr>
          <w:spacing w:val="15"/>
          <w:w w:val="105"/>
        </w:rPr>
        <w:t xml:space="preserve"> </w:t>
      </w:r>
      <w:r>
        <w:rPr>
          <w:w w:val="105"/>
        </w:rPr>
        <w:t>the</w:t>
      </w:r>
      <w:r>
        <w:rPr>
          <w:w w:val="113"/>
        </w:rPr>
        <w:t xml:space="preserve"> </w:t>
      </w:r>
      <w:r>
        <w:rPr>
          <w:w w:val="105"/>
        </w:rPr>
        <w:t>trigger</w:t>
      </w:r>
      <w:r>
        <w:rPr>
          <w:spacing w:val="27"/>
          <w:w w:val="105"/>
        </w:rPr>
        <w:t xml:space="preserve"> </w:t>
      </w:r>
      <w:r>
        <w:rPr>
          <w:w w:val="105"/>
        </w:rPr>
        <w:t>only,</w:t>
      </w:r>
      <w:r>
        <w:rPr>
          <w:spacing w:val="20"/>
          <w:w w:val="105"/>
        </w:rPr>
        <w:t xml:space="preserve"> </w:t>
      </w:r>
      <w:r>
        <w:rPr>
          <w:w w:val="105"/>
        </w:rPr>
        <w:t>making</w:t>
      </w:r>
      <w:r>
        <w:rPr>
          <w:spacing w:val="24"/>
          <w:w w:val="105"/>
        </w:rPr>
        <w:t xml:space="preserve"> </w:t>
      </w:r>
      <w:r>
        <w:rPr>
          <w:w w:val="105"/>
        </w:rPr>
        <w:t>the</w:t>
      </w:r>
      <w:r>
        <w:rPr>
          <w:spacing w:val="24"/>
          <w:w w:val="105"/>
        </w:rPr>
        <w:t xml:space="preserve"> </w:t>
      </w:r>
      <w:r>
        <w:rPr>
          <w:w w:val="105"/>
        </w:rPr>
        <w:t>hammer</w:t>
      </w:r>
      <w:r>
        <w:rPr>
          <w:spacing w:val="36"/>
          <w:w w:val="105"/>
        </w:rPr>
        <w:t xml:space="preserve"> </w:t>
      </w:r>
      <w:r>
        <w:rPr>
          <w:w w:val="105"/>
        </w:rPr>
        <w:t>pull</w:t>
      </w:r>
      <w:r>
        <w:rPr>
          <w:spacing w:val="21"/>
          <w:w w:val="105"/>
        </w:rPr>
        <w:t xml:space="preserve"> </w:t>
      </w:r>
      <w:r>
        <w:rPr>
          <w:w w:val="105"/>
        </w:rPr>
        <w:t>back</w:t>
      </w:r>
      <w:r>
        <w:rPr>
          <w:spacing w:val="35"/>
          <w:w w:val="105"/>
        </w:rPr>
        <w:t xml:space="preserve"> </w:t>
      </w:r>
      <w:r>
        <w:rPr>
          <w:w w:val="105"/>
        </w:rPr>
        <w:t>and</w:t>
      </w:r>
      <w:r>
        <w:rPr>
          <w:spacing w:val="7"/>
          <w:w w:val="105"/>
        </w:rPr>
        <w:t xml:space="preserve"> </w:t>
      </w:r>
      <w:r>
        <w:rPr>
          <w:w w:val="105"/>
        </w:rPr>
        <w:t>fall</w:t>
      </w:r>
      <w:r>
        <w:rPr>
          <w:spacing w:val="19"/>
          <w:w w:val="105"/>
        </w:rPr>
        <w:t xml:space="preserve"> </w:t>
      </w:r>
      <w:r>
        <w:rPr>
          <w:w w:val="105"/>
        </w:rPr>
        <w:t>all</w:t>
      </w:r>
      <w:r>
        <w:rPr>
          <w:w w:val="109"/>
        </w:rPr>
        <w:t xml:space="preserve"> </w:t>
      </w:r>
      <w:r>
        <w:rPr>
          <w:w w:val="105"/>
        </w:rPr>
        <w:t>in</w:t>
      </w:r>
      <w:r>
        <w:rPr>
          <w:spacing w:val="-7"/>
          <w:w w:val="105"/>
        </w:rPr>
        <w:t xml:space="preserve"> </w:t>
      </w:r>
      <w:r>
        <w:rPr>
          <w:w w:val="105"/>
        </w:rPr>
        <w:t>one</w:t>
      </w:r>
      <w:r>
        <w:rPr>
          <w:spacing w:val="3"/>
          <w:w w:val="105"/>
        </w:rPr>
        <w:t xml:space="preserve"> </w:t>
      </w:r>
      <w:r>
        <w:rPr>
          <w:w w:val="105"/>
        </w:rPr>
        <w:t>motion.</w:t>
      </w:r>
    </w:p>
    <w:p w14:paraId="075BF711" w14:textId="77777777" w:rsidR="00EA4615" w:rsidRDefault="00EA4615">
      <w:pPr>
        <w:spacing w:before="4"/>
        <w:rPr>
          <w:rFonts w:ascii="Times New Roman" w:eastAsia="Times New Roman" w:hAnsi="Times New Roman" w:cs="Times New Roman"/>
        </w:rPr>
      </w:pPr>
    </w:p>
    <w:p w14:paraId="6E220BA8" w14:textId="77777777" w:rsidR="00EA4615" w:rsidRDefault="00333243">
      <w:pPr>
        <w:pStyle w:val="BodyText"/>
        <w:numPr>
          <w:ilvl w:val="2"/>
          <w:numId w:val="68"/>
        </w:numPr>
        <w:tabs>
          <w:tab w:val="left" w:pos="3286"/>
        </w:tabs>
        <w:ind w:left="3276" w:right="1002" w:hanging="726"/>
      </w:pPr>
      <w:r>
        <w:rPr>
          <w:w w:val="110"/>
        </w:rPr>
        <w:t>In</w:t>
      </w:r>
      <w:r>
        <w:rPr>
          <w:spacing w:val="-5"/>
          <w:w w:val="110"/>
        </w:rPr>
        <w:t xml:space="preserve"> </w:t>
      </w:r>
      <w:r>
        <w:rPr>
          <w:w w:val="110"/>
        </w:rPr>
        <w:t>both</w:t>
      </w:r>
      <w:r>
        <w:rPr>
          <w:spacing w:val="9"/>
          <w:w w:val="110"/>
        </w:rPr>
        <w:t xml:space="preserve"> </w:t>
      </w:r>
      <w:r>
        <w:rPr>
          <w:w w:val="110"/>
        </w:rPr>
        <w:t>actions,</w:t>
      </w:r>
      <w:r>
        <w:rPr>
          <w:spacing w:val="5"/>
          <w:w w:val="110"/>
        </w:rPr>
        <w:t xml:space="preserve"> </w:t>
      </w:r>
      <w:r>
        <w:rPr>
          <w:w w:val="110"/>
        </w:rPr>
        <w:t>as</w:t>
      </w:r>
      <w:r>
        <w:rPr>
          <w:spacing w:val="-8"/>
          <w:w w:val="110"/>
        </w:rPr>
        <w:t xml:space="preserve"> </w:t>
      </w:r>
      <w:r>
        <w:rPr>
          <w:w w:val="110"/>
        </w:rPr>
        <w:t>the</w:t>
      </w:r>
      <w:r>
        <w:rPr>
          <w:spacing w:val="-4"/>
          <w:w w:val="110"/>
        </w:rPr>
        <w:t xml:space="preserve"> </w:t>
      </w:r>
      <w:r>
        <w:rPr>
          <w:w w:val="110"/>
        </w:rPr>
        <w:t>hammer</w:t>
      </w:r>
      <w:r>
        <w:rPr>
          <w:spacing w:val="16"/>
          <w:w w:val="110"/>
        </w:rPr>
        <w:t xml:space="preserve"> </w:t>
      </w:r>
      <w:r>
        <w:rPr>
          <w:w w:val="110"/>
        </w:rPr>
        <w:t>falls</w:t>
      </w:r>
      <w:r>
        <w:rPr>
          <w:spacing w:val="-12"/>
          <w:w w:val="110"/>
        </w:rPr>
        <w:t xml:space="preserve"> </w:t>
      </w:r>
      <w:r>
        <w:rPr>
          <w:w w:val="110"/>
        </w:rPr>
        <w:t>it</w:t>
      </w:r>
      <w:r>
        <w:rPr>
          <w:spacing w:val="-5"/>
          <w:w w:val="110"/>
        </w:rPr>
        <w:t xml:space="preserve"> </w:t>
      </w:r>
      <w:r>
        <w:rPr>
          <w:w w:val="110"/>
        </w:rPr>
        <w:t>drives</w:t>
      </w:r>
      <w:r>
        <w:rPr>
          <w:spacing w:val="-5"/>
          <w:w w:val="110"/>
        </w:rPr>
        <w:t xml:space="preserve"> </w:t>
      </w:r>
      <w:r>
        <w:rPr>
          <w:w w:val="110"/>
        </w:rPr>
        <w:t>the</w:t>
      </w:r>
      <w:r>
        <w:rPr>
          <w:w w:val="109"/>
        </w:rPr>
        <w:t xml:space="preserve"> </w:t>
      </w:r>
      <w:r>
        <w:rPr>
          <w:w w:val="110"/>
        </w:rPr>
        <w:t>hammer</w:t>
      </w:r>
      <w:r>
        <w:rPr>
          <w:spacing w:val="2"/>
          <w:w w:val="110"/>
        </w:rPr>
        <w:t xml:space="preserve"> </w:t>
      </w:r>
      <w:r>
        <w:rPr>
          <w:w w:val="110"/>
        </w:rPr>
        <w:t>nose</w:t>
      </w:r>
      <w:r>
        <w:rPr>
          <w:spacing w:val="-5"/>
          <w:w w:val="110"/>
        </w:rPr>
        <w:t xml:space="preserve"> </w:t>
      </w:r>
      <w:r>
        <w:rPr>
          <w:w w:val="110"/>
        </w:rPr>
        <w:t>forward</w:t>
      </w:r>
      <w:r>
        <w:rPr>
          <w:spacing w:val="-13"/>
          <w:w w:val="110"/>
        </w:rPr>
        <w:t xml:space="preserve"> </w:t>
      </w:r>
      <w:r>
        <w:rPr>
          <w:w w:val="110"/>
        </w:rPr>
        <w:t>to</w:t>
      </w:r>
      <w:r>
        <w:rPr>
          <w:spacing w:val="-15"/>
          <w:w w:val="110"/>
        </w:rPr>
        <w:t xml:space="preserve"> </w:t>
      </w:r>
      <w:r>
        <w:rPr>
          <w:w w:val="110"/>
        </w:rPr>
        <w:t>the</w:t>
      </w:r>
      <w:r>
        <w:rPr>
          <w:spacing w:val="-7"/>
          <w:w w:val="110"/>
        </w:rPr>
        <w:t xml:space="preserve"> </w:t>
      </w:r>
      <w:r>
        <w:rPr>
          <w:w w:val="110"/>
        </w:rPr>
        <w:t>firing</w:t>
      </w:r>
      <w:r>
        <w:rPr>
          <w:spacing w:val="-16"/>
          <w:w w:val="110"/>
        </w:rPr>
        <w:t xml:space="preserve"> </w:t>
      </w:r>
      <w:r>
        <w:rPr>
          <w:w w:val="110"/>
        </w:rPr>
        <w:t>pin</w:t>
      </w:r>
      <w:r>
        <w:rPr>
          <w:spacing w:val="-5"/>
          <w:w w:val="110"/>
        </w:rPr>
        <w:t xml:space="preserve"> </w:t>
      </w:r>
      <w:r>
        <w:rPr>
          <w:w w:val="110"/>
        </w:rPr>
        <w:t>well</w:t>
      </w:r>
      <w:r>
        <w:rPr>
          <w:spacing w:val="-2"/>
          <w:w w:val="110"/>
        </w:rPr>
        <w:t xml:space="preserve"> </w:t>
      </w:r>
      <w:r>
        <w:rPr>
          <w:w w:val="110"/>
        </w:rPr>
        <w:t>and</w:t>
      </w:r>
      <w:r>
        <w:rPr>
          <w:w w:val="109"/>
        </w:rPr>
        <w:t xml:space="preserve"> </w:t>
      </w:r>
      <w:r>
        <w:rPr>
          <w:w w:val="110"/>
        </w:rPr>
        <w:t>detonates the</w:t>
      </w:r>
      <w:r>
        <w:rPr>
          <w:spacing w:val="5"/>
          <w:w w:val="110"/>
        </w:rPr>
        <w:t xml:space="preserve"> </w:t>
      </w:r>
      <w:r>
        <w:rPr>
          <w:w w:val="110"/>
        </w:rPr>
        <w:t>cartridge</w:t>
      </w:r>
      <w:r>
        <w:rPr>
          <w:spacing w:val="7"/>
          <w:w w:val="110"/>
        </w:rPr>
        <w:t xml:space="preserve"> </w:t>
      </w:r>
      <w:r>
        <w:rPr>
          <w:w w:val="110"/>
        </w:rPr>
        <w:t>primer.</w:t>
      </w:r>
    </w:p>
    <w:p w14:paraId="2B262CFC" w14:textId="77777777" w:rsidR="00EA4615" w:rsidRDefault="00EA4615">
      <w:pPr>
        <w:spacing w:before="10"/>
        <w:rPr>
          <w:rFonts w:ascii="Times New Roman" w:eastAsia="Times New Roman" w:hAnsi="Times New Roman" w:cs="Times New Roman"/>
        </w:rPr>
      </w:pPr>
    </w:p>
    <w:p w14:paraId="72988A3F" w14:textId="77777777" w:rsidR="00EA4615" w:rsidRDefault="00333243">
      <w:pPr>
        <w:pStyle w:val="BodyText"/>
        <w:numPr>
          <w:ilvl w:val="1"/>
          <w:numId w:val="68"/>
        </w:numPr>
        <w:tabs>
          <w:tab w:val="left" w:pos="2551"/>
        </w:tabs>
        <w:spacing w:line="238" w:lineRule="auto"/>
        <w:ind w:left="2555" w:right="212" w:hanging="707"/>
        <w:rPr>
          <w:rFonts w:cs="Times New Roman"/>
        </w:rPr>
      </w:pPr>
      <w:r>
        <w:rPr>
          <w:w w:val="105"/>
        </w:rPr>
        <w:t>The</w:t>
      </w:r>
      <w:r>
        <w:rPr>
          <w:spacing w:val="12"/>
          <w:w w:val="105"/>
        </w:rPr>
        <w:t xml:space="preserve"> </w:t>
      </w:r>
      <w:r>
        <w:rPr>
          <w:w w:val="105"/>
        </w:rPr>
        <w:t>cylinders</w:t>
      </w:r>
      <w:r>
        <w:rPr>
          <w:spacing w:val="8"/>
          <w:w w:val="105"/>
        </w:rPr>
        <w:t xml:space="preserve"> </w:t>
      </w:r>
      <w:r>
        <w:rPr>
          <w:w w:val="105"/>
        </w:rPr>
        <w:t>of</w:t>
      </w:r>
      <w:r>
        <w:rPr>
          <w:spacing w:val="1"/>
          <w:w w:val="105"/>
        </w:rPr>
        <w:t xml:space="preserve"> </w:t>
      </w:r>
      <w:r>
        <w:rPr>
          <w:w w:val="105"/>
        </w:rPr>
        <w:t>various</w:t>
      </w:r>
      <w:r>
        <w:rPr>
          <w:spacing w:val="13"/>
          <w:w w:val="105"/>
        </w:rPr>
        <w:t xml:space="preserve"> </w:t>
      </w:r>
      <w:r>
        <w:rPr>
          <w:w w:val="105"/>
        </w:rPr>
        <w:t>makes</w:t>
      </w:r>
      <w:r>
        <w:rPr>
          <w:spacing w:val="8"/>
          <w:w w:val="105"/>
        </w:rPr>
        <w:t xml:space="preserve"> </w:t>
      </w:r>
      <w:r>
        <w:rPr>
          <w:w w:val="105"/>
        </w:rPr>
        <w:t>of</w:t>
      </w:r>
      <w:r>
        <w:rPr>
          <w:spacing w:val="10"/>
          <w:w w:val="105"/>
        </w:rPr>
        <w:t xml:space="preserve"> </w:t>
      </w:r>
      <w:r>
        <w:rPr>
          <w:w w:val="105"/>
        </w:rPr>
        <w:t>revolvers</w:t>
      </w:r>
      <w:r>
        <w:rPr>
          <w:spacing w:val="22"/>
          <w:w w:val="105"/>
        </w:rPr>
        <w:t xml:space="preserve"> </w:t>
      </w:r>
      <w:r>
        <w:rPr>
          <w:w w:val="105"/>
        </w:rPr>
        <w:t>do</w:t>
      </w:r>
      <w:r>
        <w:rPr>
          <w:spacing w:val="6"/>
          <w:w w:val="105"/>
        </w:rPr>
        <w:t xml:space="preserve"> </w:t>
      </w:r>
      <w:r>
        <w:rPr>
          <w:w w:val="105"/>
        </w:rPr>
        <w:t>not</w:t>
      </w:r>
      <w:r>
        <w:rPr>
          <w:spacing w:val="22"/>
          <w:w w:val="105"/>
        </w:rPr>
        <w:t xml:space="preserve"> </w:t>
      </w:r>
      <w:r>
        <w:rPr>
          <w:w w:val="105"/>
        </w:rPr>
        <w:t>all</w:t>
      </w:r>
      <w:r>
        <w:rPr>
          <w:spacing w:val="-1"/>
          <w:w w:val="105"/>
        </w:rPr>
        <w:t xml:space="preserve"> </w:t>
      </w:r>
      <w:r>
        <w:rPr>
          <w:w w:val="105"/>
        </w:rPr>
        <w:t>revolve</w:t>
      </w:r>
      <w:r>
        <w:rPr>
          <w:spacing w:val="15"/>
          <w:w w:val="105"/>
        </w:rPr>
        <w:t xml:space="preserve"> </w:t>
      </w:r>
      <w:r>
        <w:rPr>
          <w:w w:val="105"/>
        </w:rPr>
        <w:t>in</w:t>
      </w:r>
      <w:r>
        <w:rPr>
          <w:w w:val="112"/>
        </w:rPr>
        <w:t xml:space="preserve"> </w:t>
      </w:r>
      <w:r>
        <w:rPr>
          <w:w w:val="105"/>
        </w:rPr>
        <w:t>the</w:t>
      </w:r>
      <w:r>
        <w:rPr>
          <w:spacing w:val="26"/>
          <w:w w:val="105"/>
        </w:rPr>
        <w:t xml:space="preserve"> </w:t>
      </w:r>
      <w:r>
        <w:rPr>
          <w:w w:val="105"/>
        </w:rPr>
        <w:t>same</w:t>
      </w:r>
      <w:r>
        <w:rPr>
          <w:spacing w:val="18"/>
          <w:w w:val="105"/>
        </w:rPr>
        <w:t xml:space="preserve"> </w:t>
      </w:r>
      <w:r>
        <w:rPr>
          <w:w w:val="105"/>
        </w:rPr>
        <w:t xml:space="preserve">direction. </w:t>
      </w:r>
      <w:r>
        <w:rPr>
          <w:spacing w:val="28"/>
          <w:w w:val="105"/>
        </w:rPr>
        <w:t xml:space="preserve"> </w:t>
      </w:r>
      <w:r>
        <w:rPr>
          <w:w w:val="105"/>
        </w:rPr>
        <w:t>For</w:t>
      </w:r>
      <w:r>
        <w:rPr>
          <w:spacing w:val="20"/>
          <w:w w:val="105"/>
        </w:rPr>
        <w:t xml:space="preserve"> </w:t>
      </w:r>
      <w:r>
        <w:rPr>
          <w:w w:val="105"/>
        </w:rPr>
        <w:t>example,</w:t>
      </w:r>
      <w:r>
        <w:rPr>
          <w:spacing w:val="34"/>
          <w:w w:val="105"/>
        </w:rPr>
        <w:t xml:space="preserve"> </w:t>
      </w:r>
      <w:r>
        <w:rPr>
          <w:w w:val="105"/>
        </w:rPr>
        <w:t>the</w:t>
      </w:r>
      <w:r>
        <w:rPr>
          <w:spacing w:val="23"/>
          <w:w w:val="105"/>
        </w:rPr>
        <w:t xml:space="preserve"> </w:t>
      </w:r>
      <w:r>
        <w:rPr>
          <w:w w:val="105"/>
        </w:rPr>
        <w:t>cylinders</w:t>
      </w:r>
      <w:r>
        <w:rPr>
          <w:spacing w:val="18"/>
          <w:w w:val="105"/>
        </w:rPr>
        <w:t xml:space="preserve"> </w:t>
      </w:r>
      <w:r>
        <w:rPr>
          <w:w w:val="105"/>
        </w:rPr>
        <w:t>of</w:t>
      </w:r>
      <w:r>
        <w:rPr>
          <w:spacing w:val="21"/>
          <w:w w:val="105"/>
        </w:rPr>
        <w:t xml:space="preserve"> </w:t>
      </w:r>
      <w:r>
        <w:rPr>
          <w:w w:val="105"/>
        </w:rPr>
        <w:t>Smith</w:t>
      </w:r>
      <w:r>
        <w:rPr>
          <w:spacing w:val="19"/>
          <w:w w:val="105"/>
        </w:rPr>
        <w:t xml:space="preserve"> </w:t>
      </w:r>
      <w:r>
        <w:rPr>
          <w:w w:val="105"/>
        </w:rPr>
        <w:t>and</w:t>
      </w:r>
      <w:r>
        <w:rPr>
          <w:w w:val="109"/>
        </w:rPr>
        <w:t xml:space="preserve"> </w:t>
      </w:r>
      <w:r>
        <w:rPr>
          <w:w w:val="105"/>
        </w:rPr>
        <w:t>Wesson</w:t>
      </w:r>
      <w:r>
        <w:rPr>
          <w:spacing w:val="23"/>
          <w:w w:val="105"/>
        </w:rPr>
        <w:t xml:space="preserve"> </w:t>
      </w:r>
      <w:r>
        <w:rPr>
          <w:w w:val="105"/>
        </w:rPr>
        <w:t>and</w:t>
      </w:r>
      <w:r>
        <w:rPr>
          <w:spacing w:val="-4"/>
          <w:w w:val="105"/>
        </w:rPr>
        <w:t xml:space="preserve"> </w:t>
      </w:r>
      <w:r>
        <w:rPr>
          <w:w w:val="105"/>
        </w:rPr>
        <w:t>Ruger</w:t>
      </w:r>
      <w:r>
        <w:rPr>
          <w:spacing w:val="14"/>
          <w:w w:val="105"/>
        </w:rPr>
        <w:t xml:space="preserve"> </w:t>
      </w:r>
      <w:r>
        <w:rPr>
          <w:w w:val="105"/>
        </w:rPr>
        <w:t>revolvers</w:t>
      </w:r>
      <w:r>
        <w:rPr>
          <w:spacing w:val="24"/>
          <w:w w:val="105"/>
        </w:rPr>
        <w:t xml:space="preserve"> </w:t>
      </w:r>
      <w:r>
        <w:rPr>
          <w:w w:val="105"/>
        </w:rPr>
        <w:t>rotate</w:t>
      </w:r>
      <w:r>
        <w:rPr>
          <w:spacing w:val="18"/>
          <w:w w:val="105"/>
        </w:rPr>
        <w:t xml:space="preserve"> </w:t>
      </w:r>
      <w:proofErr w:type="spellStart"/>
      <w:r>
        <w:rPr>
          <w:i/>
          <w:w w:val="105"/>
        </w:rPr>
        <w:t>counterclock</w:t>
      </w:r>
      <w:proofErr w:type="spellEnd"/>
      <w:r>
        <w:rPr>
          <w:i/>
          <w:spacing w:val="-14"/>
          <w:w w:val="105"/>
        </w:rPr>
        <w:t xml:space="preserve"> </w:t>
      </w:r>
      <w:r>
        <w:rPr>
          <w:i/>
          <w:w w:val="105"/>
        </w:rPr>
        <w:t>wise,</w:t>
      </w:r>
      <w:r>
        <w:rPr>
          <w:i/>
          <w:spacing w:val="-4"/>
          <w:w w:val="105"/>
        </w:rPr>
        <w:t xml:space="preserve"> </w:t>
      </w:r>
      <w:r>
        <w:rPr>
          <w:w w:val="105"/>
        </w:rPr>
        <w:t>while</w:t>
      </w:r>
      <w:r>
        <w:rPr>
          <w:spacing w:val="11"/>
          <w:w w:val="105"/>
        </w:rPr>
        <w:t xml:space="preserve"> </w:t>
      </w:r>
      <w:r>
        <w:rPr>
          <w:w w:val="105"/>
        </w:rPr>
        <w:t>the</w:t>
      </w:r>
      <w:r>
        <w:rPr>
          <w:w w:val="113"/>
        </w:rPr>
        <w:t xml:space="preserve"> </w:t>
      </w:r>
      <w:r>
        <w:rPr>
          <w:w w:val="105"/>
        </w:rPr>
        <w:t>cylinders</w:t>
      </w:r>
      <w:r>
        <w:rPr>
          <w:spacing w:val="7"/>
          <w:w w:val="105"/>
        </w:rPr>
        <w:t xml:space="preserve"> </w:t>
      </w:r>
      <w:r>
        <w:rPr>
          <w:w w:val="105"/>
        </w:rPr>
        <w:t>of</w:t>
      </w:r>
      <w:r>
        <w:rPr>
          <w:spacing w:val="3"/>
          <w:w w:val="105"/>
        </w:rPr>
        <w:t xml:space="preserve"> </w:t>
      </w:r>
      <w:r>
        <w:rPr>
          <w:w w:val="105"/>
        </w:rPr>
        <w:t>Colt</w:t>
      </w:r>
      <w:r>
        <w:rPr>
          <w:spacing w:val="2"/>
          <w:w w:val="105"/>
        </w:rPr>
        <w:t xml:space="preserve"> </w:t>
      </w:r>
      <w:r>
        <w:rPr>
          <w:w w:val="105"/>
        </w:rPr>
        <w:t>revolvers</w:t>
      </w:r>
      <w:r>
        <w:rPr>
          <w:spacing w:val="8"/>
          <w:w w:val="105"/>
        </w:rPr>
        <w:t xml:space="preserve"> </w:t>
      </w:r>
      <w:r>
        <w:rPr>
          <w:w w:val="105"/>
        </w:rPr>
        <w:t>rotate</w:t>
      </w:r>
      <w:r>
        <w:rPr>
          <w:spacing w:val="14"/>
          <w:w w:val="105"/>
        </w:rPr>
        <w:t xml:space="preserve"> </w:t>
      </w:r>
      <w:proofErr w:type="gramStart"/>
      <w:r>
        <w:rPr>
          <w:i/>
          <w:w w:val="105"/>
        </w:rPr>
        <w:t>clock</w:t>
      </w:r>
      <w:r>
        <w:rPr>
          <w:i/>
          <w:spacing w:val="-33"/>
          <w:w w:val="105"/>
        </w:rPr>
        <w:t xml:space="preserve"> </w:t>
      </w:r>
      <w:r>
        <w:rPr>
          <w:i/>
          <w:w w:val="105"/>
        </w:rPr>
        <w:t>wise</w:t>
      </w:r>
      <w:proofErr w:type="gramEnd"/>
      <w:r>
        <w:rPr>
          <w:i/>
          <w:w w:val="105"/>
        </w:rPr>
        <w:t>.</w:t>
      </w:r>
    </w:p>
    <w:p w14:paraId="60FC96C2" w14:textId="77777777" w:rsidR="00EA4615" w:rsidRDefault="00EA4615">
      <w:pPr>
        <w:spacing w:before="10"/>
        <w:rPr>
          <w:rFonts w:ascii="Times New Roman" w:eastAsia="Times New Roman" w:hAnsi="Times New Roman" w:cs="Times New Roman"/>
          <w:i/>
        </w:rPr>
      </w:pPr>
    </w:p>
    <w:p w14:paraId="553084B0" w14:textId="77777777" w:rsidR="00EA4615" w:rsidRDefault="00333243">
      <w:pPr>
        <w:pStyle w:val="BodyText"/>
        <w:numPr>
          <w:ilvl w:val="1"/>
          <w:numId w:val="68"/>
        </w:numPr>
        <w:tabs>
          <w:tab w:val="left" w:pos="2560"/>
        </w:tabs>
        <w:spacing w:line="238" w:lineRule="auto"/>
        <w:ind w:left="2555" w:right="212" w:hanging="707"/>
      </w:pPr>
      <w:r>
        <w:rPr>
          <w:w w:val="105"/>
        </w:rPr>
        <w:t>The</w:t>
      </w:r>
      <w:r>
        <w:rPr>
          <w:spacing w:val="17"/>
          <w:w w:val="105"/>
        </w:rPr>
        <w:t xml:space="preserve"> </w:t>
      </w:r>
      <w:r>
        <w:rPr>
          <w:w w:val="105"/>
        </w:rPr>
        <w:t>cylinder</w:t>
      </w:r>
      <w:r>
        <w:rPr>
          <w:spacing w:val="13"/>
          <w:w w:val="105"/>
        </w:rPr>
        <w:t xml:space="preserve"> </w:t>
      </w:r>
      <w:r>
        <w:rPr>
          <w:w w:val="105"/>
        </w:rPr>
        <w:t>latches</w:t>
      </w:r>
      <w:r>
        <w:rPr>
          <w:spacing w:val="17"/>
          <w:w w:val="105"/>
        </w:rPr>
        <w:t xml:space="preserve"> </w:t>
      </w:r>
      <w:r>
        <w:rPr>
          <w:w w:val="105"/>
        </w:rPr>
        <w:t>of</w:t>
      </w:r>
      <w:r>
        <w:rPr>
          <w:spacing w:val="-2"/>
          <w:w w:val="105"/>
        </w:rPr>
        <w:t xml:space="preserve"> </w:t>
      </w:r>
      <w:r>
        <w:rPr>
          <w:w w:val="105"/>
        </w:rPr>
        <w:t>various</w:t>
      </w:r>
      <w:r>
        <w:rPr>
          <w:spacing w:val="19"/>
          <w:w w:val="105"/>
        </w:rPr>
        <w:t xml:space="preserve"> </w:t>
      </w:r>
      <w:r>
        <w:rPr>
          <w:w w:val="105"/>
        </w:rPr>
        <w:t>makes</w:t>
      </w:r>
      <w:r>
        <w:rPr>
          <w:spacing w:val="17"/>
          <w:w w:val="105"/>
        </w:rPr>
        <w:t xml:space="preserve"> </w:t>
      </w:r>
      <w:r>
        <w:rPr>
          <w:w w:val="105"/>
        </w:rPr>
        <w:t>of</w:t>
      </w:r>
      <w:r>
        <w:rPr>
          <w:spacing w:val="12"/>
          <w:w w:val="105"/>
        </w:rPr>
        <w:t xml:space="preserve"> </w:t>
      </w:r>
      <w:r>
        <w:rPr>
          <w:w w:val="105"/>
        </w:rPr>
        <w:t>revolvers</w:t>
      </w:r>
      <w:r>
        <w:rPr>
          <w:spacing w:val="28"/>
          <w:w w:val="105"/>
        </w:rPr>
        <w:t xml:space="preserve"> </w:t>
      </w:r>
      <w:r>
        <w:rPr>
          <w:w w:val="105"/>
        </w:rPr>
        <w:t>do</w:t>
      </w:r>
      <w:r>
        <w:rPr>
          <w:spacing w:val="3"/>
          <w:w w:val="105"/>
        </w:rPr>
        <w:t xml:space="preserve"> </w:t>
      </w:r>
      <w:r>
        <w:rPr>
          <w:w w:val="105"/>
        </w:rPr>
        <w:t>not</w:t>
      </w:r>
      <w:r>
        <w:rPr>
          <w:spacing w:val="14"/>
          <w:w w:val="105"/>
        </w:rPr>
        <w:t xml:space="preserve"> </w:t>
      </w:r>
      <w:r>
        <w:rPr>
          <w:w w:val="105"/>
        </w:rPr>
        <w:t>all</w:t>
      </w:r>
      <w:r>
        <w:rPr>
          <w:w w:val="112"/>
        </w:rPr>
        <w:t xml:space="preserve"> </w:t>
      </w:r>
      <w:r>
        <w:rPr>
          <w:w w:val="105"/>
        </w:rPr>
        <w:t>work</w:t>
      </w:r>
      <w:r>
        <w:rPr>
          <w:spacing w:val="40"/>
          <w:w w:val="105"/>
        </w:rPr>
        <w:t xml:space="preserve"> </w:t>
      </w:r>
      <w:r>
        <w:rPr>
          <w:w w:val="105"/>
        </w:rPr>
        <w:t>the</w:t>
      </w:r>
      <w:r>
        <w:rPr>
          <w:spacing w:val="26"/>
          <w:w w:val="105"/>
        </w:rPr>
        <w:t xml:space="preserve"> </w:t>
      </w:r>
      <w:r>
        <w:rPr>
          <w:w w:val="105"/>
        </w:rPr>
        <w:t xml:space="preserve">same. </w:t>
      </w:r>
      <w:r>
        <w:rPr>
          <w:spacing w:val="18"/>
          <w:w w:val="105"/>
        </w:rPr>
        <w:t xml:space="preserve"> </w:t>
      </w:r>
      <w:r>
        <w:rPr>
          <w:w w:val="105"/>
        </w:rPr>
        <w:t>For</w:t>
      </w:r>
      <w:r>
        <w:rPr>
          <w:spacing w:val="24"/>
          <w:w w:val="105"/>
        </w:rPr>
        <w:t xml:space="preserve"> </w:t>
      </w:r>
      <w:r>
        <w:rPr>
          <w:w w:val="105"/>
        </w:rPr>
        <w:t>example,</w:t>
      </w:r>
      <w:r>
        <w:rPr>
          <w:spacing w:val="31"/>
          <w:w w:val="105"/>
        </w:rPr>
        <w:t xml:space="preserve"> </w:t>
      </w:r>
      <w:r>
        <w:rPr>
          <w:w w:val="105"/>
        </w:rPr>
        <w:t>the</w:t>
      </w:r>
      <w:r>
        <w:rPr>
          <w:spacing w:val="14"/>
          <w:w w:val="105"/>
        </w:rPr>
        <w:t xml:space="preserve"> </w:t>
      </w:r>
      <w:r>
        <w:rPr>
          <w:w w:val="105"/>
        </w:rPr>
        <w:t>cylinder</w:t>
      </w:r>
      <w:r>
        <w:rPr>
          <w:spacing w:val="31"/>
          <w:w w:val="105"/>
        </w:rPr>
        <w:t xml:space="preserve"> </w:t>
      </w:r>
      <w:r>
        <w:rPr>
          <w:w w:val="105"/>
        </w:rPr>
        <w:t>latch</w:t>
      </w:r>
      <w:r>
        <w:rPr>
          <w:spacing w:val="14"/>
          <w:w w:val="105"/>
        </w:rPr>
        <w:t xml:space="preserve"> </w:t>
      </w:r>
      <w:r>
        <w:rPr>
          <w:w w:val="105"/>
        </w:rPr>
        <w:t>on</w:t>
      </w:r>
      <w:r>
        <w:rPr>
          <w:spacing w:val="24"/>
          <w:w w:val="105"/>
        </w:rPr>
        <w:t xml:space="preserve"> </w:t>
      </w:r>
      <w:r>
        <w:rPr>
          <w:w w:val="105"/>
        </w:rPr>
        <w:t>a</w:t>
      </w:r>
      <w:r>
        <w:rPr>
          <w:spacing w:val="16"/>
          <w:w w:val="105"/>
        </w:rPr>
        <w:t xml:space="preserve"> </w:t>
      </w:r>
      <w:r>
        <w:rPr>
          <w:w w:val="105"/>
        </w:rPr>
        <w:t>Smith</w:t>
      </w:r>
      <w:r>
        <w:rPr>
          <w:spacing w:val="16"/>
          <w:w w:val="105"/>
        </w:rPr>
        <w:t xml:space="preserve"> </w:t>
      </w:r>
      <w:r>
        <w:rPr>
          <w:w w:val="105"/>
        </w:rPr>
        <w:t>and</w:t>
      </w:r>
      <w:r>
        <w:rPr>
          <w:w w:val="110"/>
        </w:rPr>
        <w:t xml:space="preserve"> </w:t>
      </w:r>
      <w:r>
        <w:rPr>
          <w:w w:val="105"/>
        </w:rPr>
        <w:t>Wesson</w:t>
      </w:r>
      <w:r>
        <w:rPr>
          <w:spacing w:val="24"/>
          <w:w w:val="105"/>
        </w:rPr>
        <w:t xml:space="preserve"> </w:t>
      </w:r>
      <w:r>
        <w:rPr>
          <w:spacing w:val="26"/>
          <w:w w:val="105"/>
        </w:rPr>
        <w:t>m</w:t>
      </w:r>
      <w:r>
        <w:rPr>
          <w:w w:val="105"/>
        </w:rPr>
        <w:t>ust</w:t>
      </w:r>
      <w:r>
        <w:rPr>
          <w:spacing w:val="9"/>
          <w:w w:val="105"/>
        </w:rPr>
        <w:t xml:space="preserve"> </w:t>
      </w:r>
      <w:r>
        <w:rPr>
          <w:w w:val="105"/>
        </w:rPr>
        <w:t>be</w:t>
      </w:r>
      <w:r>
        <w:rPr>
          <w:spacing w:val="7"/>
          <w:w w:val="105"/>
        </w:rPr>
        <w:t xml:space="preserve"> </w:t>
      </w:r>
      <w:r>
        <w:rPr>
          <w:w w:val="105"/>
        </w:rPr>
        <w:t>pushed</w:t>
      </w:r>
      <w:r>
        <w:rPr>
          <w:spacing w:val="23"/>
          <w:w w:val="105"/>
        </w:rPr>
        <w:t xml:space="preserve"> </w:t>
      </w:r>
      <w:r>
        <w:rPr>
          <w:w w:val="105"/>
        </w:rPr>
        <w:t>forward,</w:t>
      </w:r>
      <w:r>
        <w:rPr>
          <w:spacing w:val="17"/>
          <w:w w:val="105"/>
        </w:rPr>
        <w:t xml:space="preserve"> </w:t>
      </w:r>
      <w:r>
        <w:rPr>
          <w:w w:val="105"/>
        </w:rPr>
        <w:t>while</w:t>
      </w:r>
      <w:r>
        <w:rPr>
          <w:spacing w:val="22"/>
          <w:w w:val="105"/>
        </w:rPr>
        <w:t xml:space="preserve"> </w:t>
      </w:r>
      <w:r>
        <w:rPr>
          <w:w w:val="105"/>
        </w:rPr>
        <w:t>on</w:t>
      </w:r>
      <w:r>
        <w:rPr>
          <w:spacing w:val="12"/>
          <w:w w:val="105"/>
        </w:rPr>
        <w:t xml:space="preserve"> </w:t>
      </w:r>
      <w:r>
        <w:rPr>
          <w:w w:val="105"/>
        </w:rPr>
        <w:t>a</w:t>
      </w:r>
      <w:r>
        <w:rPr>
          <w:spacing w:val="7"/>
          <w:w w:val="105"/>
        </w:rPr>
        <w:t xml:space="preserve"> </w:t>
      </w:r>
      <w:r>
        <w:rPr>
          <w:w w:val="105"/>
        </w:rPr>
        <w:t>Colt</w:t>
      </w:r>
      <w:r>
        <w:rPr>
          <w:spacing w:val="10"/>
          <w:w w:val="105"/>
        </w:rPr>
        <w:t xml:space="preserve"> </w:t>
      </w:r>
      <w:r>
        <w:rPr>
          <w:w w:val="105"/>
        </w:rPr>
        <w:t>the</w:t>
      </w:r>
      <w:r>
        <w:rPr>
          <w:spacing w:val="10"/>
          <w:w w:val="105"/>
        </w:rPr>
        <w:t xml:space="preserve"> </w:t>
      </w:r>
      <w:r>
        <w:rPr>
          <w:w w:val="105"/>
        </w:rPr>
        <w:t>latch</w:t>
      </w:r>
    </w:p>
    <w:p w14:paraId="415F4993" w14:textId="77777777" w:rsidR="00EA4615" w:rsidRDefault="00333243">
      <w:pPr>
        <w:pStyle w:val="BodyText"/>
        <w:ind w:left="2559" w:right="164"/>
      </w:pPr>
      <w:r>
        <w:rPr>
          <w:w w:val="105"/>
        </w:rPr>
        <w:t>must</w:t>
      </w:r>
      <w:r>
        <w:rPr>
          <w:spacing w:val="24"/>
          <w:w w:val="105"/>
        </w:rPr>
        <w:t xml:space="preserve"> </w:t>
      </w:r>
      <w:r>
        <w:rPr>
          <w:w w:val="105"/>
        </w:rPr>
        <w:t>be</w:t>
      </w:r>
      <w:r>
        <w:rPr>
          <w:spacing w:val="22"/>
          <w:w w:val="105"/>
        </w:rPr>
        <w:t xml:space="preserve"> </w:t>
      </w:r>
      <w:r>
        <w:rPr>
          <w:w w:val="105"/>
        </w:rPr>
        <w:t>pulled</w:t>
      </w:r>
      <w:r>
        <w:rPr>
          <w:spacing w:val="32"/>
          <w:w w:val="105"/>
        </w:rPr>
        <w:t xml:space="preserve"> </w:t>
      </w:r>
      <w:r>
        <w:rPr>
          <w:w w:val="105"/>
        </w:rPr>
        <w:t>back,</w:t>
      </w:r>
      <w:r>
        <w:rPr>
          <w:spacing w:val="39"/>
          <w:w w:val="105"/>
        </w:rPr>
        <w:t xml:space="preserve"> </w:t>
      </w:r>
      <w:r>
        <w:rPr>
          <w:w w:val="105"/>
        </w:rPr>
        <w:t>and</w:t>
      </w:r>
      <w:r>
        <w:rPr>
          <w:spacing w:val="11"/>
          <w:w w:val="105"/>
        </w:rPr>
        <w:t xml:space="preserve"> </w:t>
      </w:r>
      <w:r>
        <w:rPr>
          <w:w w:val="105"/>
        </w:rPr>
        <w:t>on</w:t>
      </w:r>
      <w:r>
        <w:rPr>
          <w:spacing w:val="12"/>
          <w:w w:val="105"/>
        </w:rPr>
        <w:t xml:space="preserve"> </w:t>
      </w:r>
      <w:r>
        <w:rPr>
          <w:w w:val="105"/>
        </w:rPr>
        <w:t>the</w:t>
      </w:r>
      <w:r>
        <w:rPr>
          <w:spacing w:val="19"/>
          <w:w w:val="105"/>
        </w:rPr>
        <w:t xml:space="preserve"> </w:t>
      </w:r>
      <w:proofErr w:type="gramStart"/>
      <w:r>
        <w:rPr>
          <w:w w:val="105"/>
        </w:rPr>
        <w:t>Ruger</w:t>
      </w:r>
      <w:proofErr w:type="gramEnd"/>
      <w:r>
        <w:rPr>
          <w:spacing w:val="29"/>
          <w:w w:val="105"/>
        </w:rPr>
        <w:t xml:space="preserve"> </w:t>
      </w:r>
      <w:r>
        <w:rPr>
          <w:w w:val="105"/>
        </w:rPr>
        <w:t>it</w:t>
      </w:r>
      <w:r>
        <w:rPr>
          <w:spacing w:val="13"/>
          <w:w w:val="105"/>
        </w:rPr>
        <w:t xml:space="preserve"> </w:t>
      </w:r>
      <w:r>
        <w:rPr>
          <w:w w:val="105"/>
        </w:rPr>
        <w:t>is</w:t>
      </w:r>
      <w:r>
        <w:rPr>
          <w:spacing w:val="3"/>
          <w:w w:val="105"/>
        </w:rPr>
        <w:t xml:space="preserve"> </w:t>
      </w:r>
      <w:r>
        <w:rPr>
          <w:w w:val="105"/>
        </w:rPr>
        <w:t>pushed</w:t>
      </w:r>
      <w:r>
        <w:rPr>
          <w:spacing w:val="32"/>
          <w:w w:val="105"/>
        </w:rPr>
        <w:t xml:space="preserve"> </w:t>
      </w:r>
      <w:r>
        <w:rPr>
          <w:w w:val="105"/>
        </w:rPr>
        <w:t>into</w:t>
      </w:r>
      <w:r>
        <w:rPr>
          <w:spacing w:val="7"/>
          <w:w w:val="105"/>
        </w:rPr>
        <w:t xml:space="preserve"> </w:t>
      </w:r>
      <w:r>
        <w:rPr>
          <w:w w:val="105"/>
        </w:rPr>
        <w:t>the</w:t>
      </w:r>
      <w:r>
        <w:rPr>
          <w:w w:val="109"/>
        </w:rPr>
        <w:t xml:space="preserve"> </w:t>
      </w:r>
      <w:r>
        <w:rPr>
          <w:w w:val="105"/>
        </w:rPr>
        <w:t>frame.</w:t>
      </w:r>
    </w:p>
    <w:p w14:paraId="7F966CFB" w14:textId="77777777" w:rsidR="00EA4615" w:rsidRDefault="00EA4615">
      <w:pPr>
        <w:rPr>
          <w:rFonts w:ascii="Times New Roman" w:eastAsia="Times New Roman" w:hAnsi="Times New Roman" w:cs="Times New Roman"/>
          <w:sz w:val="20"/>
          <w:szCs w:val="20"/>
        </w:rPr>
      </w:pPr>
    </w:p>
    <w:p w14:paraId="48DFDE8E" w14:textId="77777777" w:rsidR="00EA4615" w:rsidRDefault="00EA4615">
      <w:pPr>
        <w:spacing w:before="11"/>
        <w:rPr>
          <w:rFonts w:ascii="Times New Roman" w:eastAsia="Times New Roman" w:hAnsi="Times New Roman" w:cs="Times New Roman"/>
          <w:sz w:val="17"/>
          <w:szCs w:val="17"/>
        </w:rPr>
      </w:pPr>
    </w:p>
    <w:p w14:paraId="4F69D3B6"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9D81020" wp14:editId="60EF73D0">
                <wp:extent cx="5523865" cy="40005"/>
                <wp:effectExtent l="9525" t="9525" r="635" b="7620"/>
                <wp:docPr id="47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71" name="Group 256"/>
                        <wpg:cNvGrpSpPr>
                          <a:grpSpLocks/>
                        </wpg:cNvGrpSpPr>
                        <wpg:grpSpPr bwMode="auto">
                          <a:xfrm>
                            <a:off x="31" y="31"/>
                            <a:ext cx="8637" cy="2"/>
                            <a:chOff x="31" y="31"/>
                            <a:chExt cx="8637" cy="2"/>
                          </a:xfrm>
                        </wpg:grpSpPr>
                        <wps:wsp>
                          <wps:cNvPr id="472" name="Freeform 257"/>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71E69" id="Group 255"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">
                <v:group id="Group 256"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257"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29EBDD10"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60" w:right="1340" w:bottom="1260" w:left="1720" w:header="1479" w:footer="1071" w:gutter="0"/>
          <w:cols w:space="720"/>
        </w:sectPr>
      </w:pPr>
    </w:p>
    <w:p w14:paraId="588C7086" w14:textId="77777777" w:rsidR="00EA4615" w:rsidRDefault="00EA4615">
      <w:pPr>
        <w:spacing w:before="1"/>
        <w:rPr>
          <w:rFonts w:ascii="Times New Roman" w:eastAsia="Times New Roman" w:hAnsi="Times New Roman" w:cs="Times New Roman"/>
          <w:sz w:val="15"/>
          <w:szCs w:val="15"/>
        </w:rPr>
      </w:pPr>
    </w:p>
    <w:p w14:paraId="1EC5A9FC" w14:textId="77777777" w:rsidR="00EA4615" w:rsidRDefault="00333243">
      <w:pPr>
        <w:pStyle w:val="BodyText"/>
        <w:numPr>
          <w:ilvl w:val="1"/>
          <w:numId w:val="68"/>
        </w:numPr>
        <w:tabs>
          <w:tab w:val="left" w:pos="2538"/>
        </w:tabs>
        <w:spacing w:before="70" w:line="264" w:lineRule="exact"/>
        <w:ind w:left="2537" w:hanging="715"/>
      </w:pPr>
      <w:r>
        <w:rPr>
          <w:w w:val="110"/>
        </w:rPr>
        <w:t>The</w:t>
      </w:r>
      <w:r>
        <w:rPr>
          <w:spacing w:val="-3"/>
          <w:w w:val="110"/>
        </w:rPr>
        <w:t xml:space="preserve"> </w:t>
      </w:r>
      <w:r>
        <w:rPr>
          <w:w w:val="110"/>
        </w:rPr>
        <w:t>revolver</w:t>
      </w:r>
      <w:r>
        <w:rPr>
          <w:spacing w:val="3"/>
          <w:w w:val="110"/>
        </w:rPr>
        <w:t xml:space="preserve"> </w:t>
      </w:r>
      <w:r>
        <w:rPr>
          <w:w w:val="110"/>
        </w:rPr>
        <w:t>has</w:t>
      </w:r>
      <w:r>
        <w:rPr>
          <w:spacing w:val="-7"/>
          <w:w w:val="110"/>
        </w:rPr>
        <w:t xml:space="preserve"> </w:t>
      </w:r>
      <w:r>
        <w:rPr>
          <w:w w:val="110"/>
        </w:rPr>
        <w:t>built-in</w:t>
      </w:r>
      <w:r>
        <w:rPr>
          <w:spacing w:val="15"/>
          <w:w w:val="110"/>
        </w:rPr>
        <w:t xml:space="preserve"> </w:t>
      </w:r>
      <w:r>
        <w:rPr>
          <w:w w:val="110"/>
        </w:rPr>
        <w:t>safety</w:t>
      </w:r>
      <w:r>
        <w:rPr>
          <w:spacing w:val="-8"/>
          <w:w w:val="110"/>
        </w:rPr>
        <w:t xml:space="preserve"> </w:t>
      </w:r>
      <w:r>
        <w:rPr>
          <w:w w:val="110"/>
        </w:rPr>
        <w:t>features.</w:t>
      </w:r>
    </w:p>
    <w:p w14:paraId="2016F234" w14:textId="77777777" w:rsidR="00EA4615" w:rsidRDefault="00333243">
      <w:pPr>
        <w:pStyle w:val="BodyText"/>
        <w:numPr>
          <w:ilvl w:val="2"/>
          <w:numId w:val="68"/>
        </w:numPr>
        <w:tabs>
          <w:tab w:val="left" w:pos="3248"/>
        </w:tabs>
        <w:ind w:left="3248" w:right="387"/>
      </w:pPr>
      <w:proofErr w:type="gramStart"/>
      <w:r>
        <w:rPr>
          <w:w w:val="105"/>
        </w:rPr>
        <w:t>In</w:t>
      </w:r>
      <w:r>
        <w:rPr>
          <w:spacing w:val="24"/>
          <w:w w:val="105"/>
        </w:rPr>
        <w:t xml:space="preserve"> </w:t>
      </w:r>
      <w:r>
        <w:rPr>
          <w:w w:val="105"/>
        </w:rPr>
        <w:t>order</w:t>
      </w:r>
      <w:r>
        <w:rPr>
          <w:spacing w:val="28"/>
          <w:w w:val="105"/>
        </w:rPr>
        <w:t xml:space="preserve"> </w:t>
      </w:r>
      <w:r>
        <w:rPr>
          <w:w w:val="105"/>
        </w:rPr>
        <w:t>for</w:t>
      </w:r>
      <w:proofErr w:type="gramEnd"/>
      <w:r>
        <w:rPr>
          <w:spacing w:val="19"/>
          <w:w w:val="105"/>
        </w:rPr>
        <w:t xml:space="preserve"> </w:t>
      </w:r>
      <w:r>
        <w:rPr>
          <w:w w:val="105"/>
        </w:rPr>
        <w:t>a</w:t>
      </w:r>
      <w:r>
        <w:rPr>
          <w:spacing w:val="9"/>
          <w:w w:val="105"/>
        </w:rPr>
        <w:t xml:space="preserve"> </w:t>
      </w:r>
      <w:r>
        <w:rPr>
          <w:w w:val="105"/>
        </w:rPr>
        <w:t>single-action</w:t>
      </w:r>
      <w:r>
        <w:rPr>
          <w:spacing w:val="25"/>
          <w:w w:val="105"/>
        </w:rPr>
        <w:t xml:space="preserve"> </w:t>
      </w:r>
      <w:r>
        <w:rPr>
          <w:w w:val="105"/>
        </w:rPr>
        <w:t>revolver</w:t>
      </w:r>
      <w:r>
        <w:rPr>
          <w:spacing w:val="45"/>
          <w:w w:val="105"/>
        </w:rPr>
        <w:t xml:space="preserve"> </w:t>
      </w:r>
      <w:r>
        <w:rPr>
          <w:w w:val="105"/>
        </w:rPr>
        <w:t>to</w:t>
      </w:r>
      <w:r>
        <w:rPr>
          <w:spacing w:val="14"/>
          <w:w w:val="105"/>
        </w:rPr>
        <w:t xml:space="preserve"> </w:t>
      </w:r>
      <w:r>
        <w:rPr>
          <w:w w:val="105"/>
        </w:rPr>
        <w:t>fire,</w:t>
      </w:r>
      <w:r>
        <w:rPr>
          <w:spacing w:val="17"/>
          <w:w w:val="105"/>
        </w:rPr>
        <w:t xml:space="preserve"> </w:t>
      </w:r>
      <w:r>
        <w:rPr>
          <w:w w:val="105"/>
        </w:rPr>
        <w:t>it</w:t>
      </w:r>
      <w:r>
        <w:rPr>
          <w:spacing w:val="12"/>
          <w:w w:val="105"/>
        </w:rPr>
        <w:t xml:space="preserve"> </w:t>
      </w:r>
      <w:r>
        <w:rPr>
          <w:w w:val="105"/>
        </w:rPr>
        <w:t>must</w:t>
      </w:r>
      <w:r>
        <w:rPr>
          <w:spacing w:val="26"/>
          <w:w w:val="105"/>
        </w:rPr>
        <w:t xml:space="preserve"> </w:t>
      </w:r>
      <w:r>
        <w:rPr>
          <w:w w:val="105"/>
        </w:rPr>
        <w:t>first</w:t>
      </w:r>
      <w:r>
        <w:rPr>
          <w:w w:val="111"/>
        </w:rPr>
        <w:t xml:space="preserve"> </w:t>
      </w:r>
      <w:r>
        <w:rPr>
          <w:w w:val="105"/>
        </w:rPr>
        <w:t>be</w:t>
      </w:r>
      <w:r>
        <w:rPr>
          <w:spacing w:val="-15"/>
          <w:w w:val="105"/>
        </w:rPr>
        <w:t xml:space="preserve"> </w:t>
      </w:r>
      <w:r>
        <w:rPr>
          <w:w w:val="105"/>
        </w:rPr>
        <w:t>cocked.</w:t>
      </w:r>
    </w:p>
    <w:p w14:paraId="2B567D93" w14:textId="77777777" w:rsidR="00EA4615" w:rsidRDefault="00EA4615">
      <w:pPr>
        <w:spacing w:before="6"/>
        <w:rPr>
          <w:rFonts w:ascii="Times New Roman" w:eastAsia="Times New Roman" w:hAnsi="Times New Roman" w:cs="Times New Roman"/>
        </w:rPr>
      </w:pPr>
    </w:p>
    <w:p w14:paraId="301C2B39" w14:textId="77777777" w:rsidR="00EA4615" w:rsidRDefault="00333243">
      <w:pPr>
        <w:pStyle w:val="BodyText"/>
        <w:numPr>
          <w:ilvl w:val="2"/>
          <w:numId w:val="68"/>
        </w:numPr>
        <w:tabs>
          <w:tab w:val="left" w:pos="3248"/>
        </w:tabs>
        <w:ind w:left="3248" w:right="539" w:hanging="711"/>
      </w:pPr>
      <w:r>
        <w:rPr>
          <w:w w:val="105"/>
        </w:rPr>
        <w:t>Double-action</w:t>
      </w:r>
      <w:r>
        <w:rPr>
          <w:spacing w:val="44"/>
          <w:w w:val="105"/>
        </w:rPr>
        <w:t xml:space="preserve"> </w:t>
      </w:r>
      <w:r>
        <w:rPr>
          <w:w w:val="105"/>
        </w:rPr>
        <w:t>firing</w:t>
      </w:r>
      <w:r>
        <w:rPr>
          <w:spacing w:val="19"/>
          <w:w w:val="105"/>
        </w:rPr>
        <w:t xml:space="preserve"> </w:t>
      </w:r>
      <w:r>
        <w:rPr>
          <w:w w:val="105"/>
        </w:rPr>
        <w:t>requires</w:t>
      </w:r>
      <w:r>
        <w:rPr>
          <w:spacing w:val="37"/>
          <w:w w:val="105"/>
        </w:rPr>
        <w:t xml:space="preserve"> </w:t>
      </w:r>
      <w:r>
        <w:rPr>
          <w:w w:val="105"/>
        </w:rPr>
        <w:t>a</w:t>
      </w:r>
      <w:r>
        <w:rPr>
          <w:spacing w:val="20"/>
          <w:w w:val="105"/>
        </w:rPr>
        <w:t xml:space="preserve"> </w:t>
      </w:r>
      <w:r>
        <w:rPr>
          <w:w w:val="105"/>
        </w:rPr>
        <w:t>heavy</w:t>
      </w:r>
      <w:r>
        <w:rPr>
          <w:spacing w:val="32"/>
          <w:w w:val="105"/>
        </w:rPr>
        <w:t xml:space="preserve"> </w:t>
      </w:r>
      <w:r>
        <w:rPr>
          <w:w w:val="105"/>
        </w:rPr>
        <w:t>trigger</w:t>
      </w:r>
      <w:r>
        <w:rPr>
          <w:spacing w:val="27"/>
          <w:w w:val="105"/>
        </w:rPr>
        <w:t xml:space="preserve"> </w:t>
      </w:r>
      <w:r>
        <w:rPr>
          <w:w w:val="105"/>
        </w:rPr>
        <w:t>pull</w:t>
      </w:r>
      <w:r>
        <w:rPr>
          <w:spacing w:val="35"/>
          <w:w w:val="105"/>
        </w:rPr>
        <w:t xml:space="preserve"> </w:t>
      </w:r>
      <w:r>
        <w:rPr>
          <w:w w:val="105"/>
        </w:rPr>
        <w:t>and</w:t>
      </w:r>
      <w:r>
        <w:rPr>
          <w:w w:val="108"/>
        </w:rPr>
        <w:t xml:space="preserve"> </w:t>
      </w:r>
      <w:r>
        <w:rPr>
          <w:w w:val="105"/>
        </w:rPr>
        <w:t>the</w:t>
      </w:r>
      <w:r>
        <w:rPr>
          <w:spacing w:val="17"/>
          <w:w w:val="105"/>
        </w:rPr>
        <w:t xml:space="preserve"> </w:t>
      </w:r>
      <w:r>
        <w:rPr>
          <w:w w:val="105"/>
        </w:rPr>
        <w:t>action</w:t>
      </w:r>
      <w:r>
        <w:rPr>
          <w:spacing w:val="18"/>
          <w:w w:val="105"/>
        </w:rPr>
        <w:t xml:space="preserve"> </w:t>
      </w:r>
      <w:r>
        <w:rPr>
          <w:w w:val="105"/>
        </w:rPr>
        <w:t>must</w:t>
      </w:r>
      <w:r>
        <w:rPr>
          <w:spacing w:val="14"/>
          <w:w w:val="105"/>
        </w:rPr>
        <w:t xml:space="preserve"> </w:t>
      </w:r>
      <w:r>
        <w:rPr>
          <w:w w:val="105"/>
        </w:rPr>
        <w:t>be</w:t>
      </w:r>
      <w:r>
        <w:rPr>
          <w:spacing w:val="31"/>
          <w:w w:val="105"/>
        </w:rPr>
        <w:t xml:space="preserve"> </w:t>
      </w:r>
      <w:r>
        <w:rPr>
          <w:w w:val="105"/>
        </w:rPr>
        <w:t>"pulled</w:t>
      </w:r>
      <w:r>
        <w:rPr>
          <w:spacing w:val="9"/>
          <w:w w:val="105"/>
        </w:rPr>
        <w:t xml:space="preserve"> </w:t>
      </w:r>
      <w:r>
        <w:rPr>
          <w:w w:val="105"/>
        </w:rPr>
        <w:t>through"</w:t>
      </w:r>
      <w:r>
        <w:rPr>
          <w:spacing w:val="20"/>
          <w:w w:val="105"/>
        </w:rPr>
        <w:t xml:space="preserve"> </w:t>
      </w:r>
      <w:r w:rsidR="00197295">
        <w:rPr>
          <w:w w:val="105"/>
        </w:rPr>
        <w:t>complete</w:t>
      </w:r>
      <w:r>
        <w:rPr>
          <w:w w:val="105"/>
        </w:rPr>
        <w:t>ly.</w:t>
      </w:r>
    </w:p>
    <w:p w14:paraId="43B2F3BC" w14:textId="77777777" w:rsidR="00EA4615" w:rsidRDefault="00EA4615">
      <w:pPr>
        <w:spacing w:before="11"/>
        <w:rPr>
          <w:rFonts w:ascii="Times New Roman" w:eastAsia="Times New Roman" w:hAnsi="Times New Roman" w:cs="Times New Roman"/>
        </w:rPr>
      </w:pPr>
    </w:p>
    <w:p w14:paraId="433D5ED2" w14:textId="77777777" w:rsidR="00EA4615" w:rsidRDefault="00333243">
      <w:pPr>
        <w:pStyle w:val="BodyText"/>
        <w:numPr>
          <w:ilvl w:val="2"/>
          <w:numId w:val="68"/>
        </w:numPr>
        <w:tabs>
          <w:tab w:val="left" w:pos="3248"/>
        </w:tabs>
        <w:ind w:left="3243" w:right="116"/>
      </w:pPr>
      <w:r>
        <w:rPr>
          <w:w w:val="110"/>
        </w:rPr>
        <w:t>In</w:t>
      </w:r>
      <w:r>
        <w:rPr>
          <w:spacing w:val="-4"/>
          <w:w w:val="110"/>
        </w:rPr>
        <w:t xml:space="preserve"> </w:t>
      </w:r>
      <w:r>
        <w:rPr>
          <w:w w:val="110"/>
        </w:rPr>
        <w:t>addition,</w:t>
      </w:r>
      <w:r>
        <w:rPr>
          <w:spacing w:val="5"/>
          <w:w w:val="110"/>
        </w:rPr>
        <w:t xml:space="preserve"> </w:t>
      </w:r>
      <w:r>
        <w:rPr>
          <w:w w:val="110"/>
        </w:rPr>
        <w:t>many</w:t>
      </w:r>
      <w:r>
        <w:rPr>
          <w:spacing w:val="-7"/>
          <w:w w:val="110"/>
        </w:rPr>
        <w:t xml:space="preserve"> </w:t>
      </w:r>
      <w:r>
        <w:rPr>
          <w:w w:val="110"/>
        </w:rPr>
        <w:t>modern</w:t>
      </w:r>
      <w:r>
        <w:rPr>
          <w:spacing w:val="-4"/>
          <w:w w:val="110"/>
        </w:rPr>
        <w:t xml:space="preserve"> </w:t>
      </w:r>
      <w:r>
        <w:rPr>
          <w:w w:val="110"/>
        </w:rPr>
        <w:t>revolvers</w:t>
      </w:r>
      <w:r>
        <w:rPr>
          <w:spacing w:val="2"/>
          <w:w w:val="110"/>
        </w:rPr>
        <w:t xml:space="preserve"> </w:t>
      </w:r>
      <w:r>
        <w:rPr>
          <w:w w:val="110"/>
        </w:rPr>
        <w:t>are</w:t>
      </w:r>
      <w:r>
        <w:rPr>
          <w:spacing w:val="-12"/>
          <w:w w:val="110"/>
        </w:rPr>
        <w:t xml:space="preserve"> </w:t>
      </w:r>
      <w:r>
        <w:rPr>
          <w:w w:val="110"/>
        </w:rPr>
        <w:t>equipped</w:t>
      </w:r>
      <w:r>
        <w:rPr>
          <w:spacing w:val="-4"/>
          <w:w w:val="110"/>
        </w:rPr>
        <w:t xml:space="preserve"> </w:t>
      </w:r>
      <w:r>
        <w:rPr>
          <w:w w:val="110"/>
        </w:rPr>
        <w:t>with</w:t>
      </w:r>
      <w:r>
        <w:rPr>
          <w:spacing w:val="-6"/>
          <w:w w:val="110"/>
        </w:rPr>
        <w:t xml:space="preserve"> </w:t>
      </w:r>
      <w:r>
        <w:rPr>
          <w:w w:val="110"/>
        </w:rPr>
        <w:t>a</w:t>
      </w:r>
      <w:r>
        <w:rPr>
          <w:spacing w:val="13"/>
          <w:w w:val="110"/>
        </w:rPr>
        <w:t xml:space="preserve"> </w:t>
      </w:r>
      <w:r>
        <w:t>·</w:t>
      </w:r>
      <w:r>
        <w:rPr>
          <w:w w:val="59"/>
        </w:rPr>
        <w:t xml:space="preserve"> </w:t>
      </w:r>
      <w:r>
        <w:rPr>
          <w:w w:val="110"/>
        </w:rPr>
        <w:t>hammer</w:t>
      </w:r>
      <w:r>
        <w:rPr>
          <w:spacing w:val="9"/>
          <w:w w:val="110"/>
        </w:rPr>
        <w:t xml:space="preserve"> </w:t>
      </w:r>
      <w:r>
        <w:rPr>
          <w:w w:val="110"/>
        </w:rPr>
        <w:t>block</w:t>
      </w:r>
      <w:r>
        <w:rPr>
          <w:spacing w:val="18"/>
          <w:w w:val="110"/>
        </w:rPr>
        <w:t xml:space="preserve"> </w:t>
      </w:r>
      <w:r>
        <w:rPr>
          <w:w w:val="110"/>
        </w:rPr>
        <w:t>to</w:t>
      </w:r>
      <w:r>
        <w:rPr>
          <w:spacing w:val="-6"/>
          <w:w w:val="110"/>
        </w:rPr>
        <w:t xml:space="preserve"> </w:t>
      </w:r>
      <w:r>
        <w:rPr>
          <w:w w:val="110"/>
        </w:rPr>
        <w:t>prevent</w:t>
      </w:r>
      <w:r>
        <w:rPr>
          <w:spacing w:val="25"/>
          <w:w w:val="110"/>
        </w:rPr>
        <w:t xml:space="preserve"> </w:t>
      </w:r>
      <w:r>
        <w:rPr>
          <w:w w:val="110"/>
        </w:rPr>
        <w:t>firing</w:t>
      </w:r>
      <w:r>
        <w:rPr>
          <w:spacing w:val="-4"/>
          <w:w w:val="110"/>
        </w:rPr>
        <w:t xml:space="preserve"> </w:t>
      </w:r>
      <w:r>
        <w:rPr>
          <w:rFonts w:ascii="Arial" w:hAnsi="Arial"/>
          <w:w w:val="110"/>
        </w:rPr>
        <w:t>if</w:t>
      </w:r>
      <w:r>
        <w:rPr>
          <w:rFonts w:ascii="Arial" w:hAnsi="Arial"/>
          <w:spacing w:val="-33"/>
          <w:w w:val="110"/>
        </w:rPr>
        <w:t xml:space="preserve"> </w:t>
      </w:r>
      <w:r>
        <w:rPr>
          <w:w w:val="110"/>
        </w:rPr>
        <w:t>the</w:t>
      </w:r>
      <w:r>
        <w:rPr>
          <w:spacing w:val="7"/>
          <w:w w:val="110"/>
        </w:rPr>
        <w:t xml:space="preserve"> </w:t>
      </w:r>
      <w:r>
        <w:rPr>
          <w:w w:val="110"/>
        </w:rPr>
        <w:t>hammer</w:t>
      </w:r>
      <w:r>
        <w:rPr>
          <w:spacing w:val="12"/>
          <w:w w:val="110"/>
        </w:rPr>
        <w:t xml:space="preserve"> </w:t>
      </w:r>
      <w:r>
        <w:rPr>
          <w:w w:val="110"/>
        </w:rPr>
        <w:t>is</w:t>
      </w:r>
      <w:r>
        <w:rPr>
          <w:spacing w:val="-3"/>
          <w:w w:val="110"/>
        </w:rPr>
        <w:t xml:space="preserve"> </w:t>
      </w:r>
      <w:r>
        <w:rPr>
          <w:w w:val="110"/>
        </w:rPr>
        <w:t>struck</w:t>
      </w:r>
      <w:r>
        <w:rPr>
          <w:w w:val="111"/>
        </w:rPr>
        <w:t xml:space="preserve"> </w:t>
      </w:r>
      <w:r>
        <w:rPr>
          <w:w w:val="110"/>
        </w:rPr>
        <w:t>accidentally</w:t>
      </w:r>
      <w:r>
        <w:rPr>
          <w:spacing w:val="-6"/>
          <w:w w:val="110"/>
        </w:rPr>
        <w:t xml:space="preserve"> </w:t>
      </w:r>
      <w:r>
        <w:rPr>
          <w:w w:val="110"/>
        </w:rPr>
        <w:t>or</w:t>
      </w:r>
      <w:r>
        <w:rPr>
          <w:spacing w:val="-7"/>
          <w:w w:val="110"/>
        </w:rPr>
        <w:t xml:space="preserve"> </w:t>
      </w:r>
      <w:r>
        <w:rPr>
          <w:w w:val="110"/>
        </w:rPr>
        <w:t>slips</w:t>
      </w:r>
      <w:r>
        <w:rPr>
          <w:spacing w:val="-11"/>
          <w:w w:val="110"/>
        </w:rPr>
        <w:t xml:space="preserve"> </w:t>
      </w:r>
      <w:r>
        <w:rPr>
          <w:w w:val="110"/>
        </w:rPr>
        <w:t>during</w:t>
      </w:r>
      <w:r>
        <w:rPr>
          <w:spacing w:val="-8"/>
          <w:w w:val="110"/>
        </w:rPr>
        <w:t xml:space="preserve"> </w:t>
      </w:r>
      <w:r>
        <w:rPr>
          <w:w w:val="110"/>
        </w:rPr>
        <w:t>the</w:t>
      </w:r>
      <w:r>
        <w:rPr>
          <w:spacing w:val="-4"/>
          <w:w w:val="110"/>
        </w:rPr>
        <w:t xml:space="preserve"> </w:t>
      </w:r>
      <w:r>
        <w:rPr>
          <w:w w:val="110"/>
        </w:rPr>
        <w:t>cocking</w:t>
      </w:r>
      <w:r>
        <w:rPr>
          <w:spacing w:val="-7"/>
          <w:w w:val="110"/>
        </w:rPr>
        <w:t xml:space="preserve"> </w:t>
      </w:r>
      <w:r>
        <w:rPr>
          <w:w w:val="110"/>
        </w:rPr>
        <w:t>phase.</w:t>
      </w:r>
      <w:r>
        <w:rPr>
          <w:spacing w:val="43"/>
          <w:w w:val="110"/>
        </w:rPr>
        <w:t xml:space="preserve"> </w:t>
      </w:r>
      <w:r>
        <w:rPr>
          <w:w w:val="110"/>
        </w:rPr>
        <w:t>The</w:t>
      </w:r>
    </w:p>
    <w:p w14:paraId="246B6ADE" w14:textId="77777777" w:rsidR="00EA4615" w:rsidRDefault="00333243">
      <w:pPr>
        <w:pStyle w:val="BodyText"/>
        <w:ind w:right="262" w:firstLine="9"/>
      </w:pPr>
      <w:r>
        <w:rPr>
          <w:w w:val="110"/>
        </w:rPr>
        <w:t>safety</w:t>
      </w:r>
      <w:r>
        <w:rPr>
          <w:spacing w:val="-15"/>
          <w:w w:val="110"/>
        </w:rPr>
        <w:t xml:space="preserve"> </w:t>
      </w:r>
      <w:r>
        <w:rPr>
          <w:w w:val="110"/>
        </w:rPr>
        <w:t>of</w:t>
      </w:r>
      <w:r>
        <w:rPr>
          <w:spacing w:val="-10"/>
          <w:w w:val="110"/>
        </w:rPr>
        <w:t xml:space="preserve"> </w:t>
      </w:r>
      <w:r>
        <w:rPr>
          <w:w w:val="110"/>
        </w:rPr>
        <w:t>the</w:t>
      </w:r>
      <w:r>
        <w:rPr>
          <w:spacing w:val="-6"/>
          <w:w w:val="110"/>
        </w:rPr>
        <w:t xml:space="preserve"> </w:t>
      </w:r>
      <w:r>
        <w:rPr>
          <w:w w:val="110"/>
        </w:rPr>
        <w:t>hammer</w:t>
      </w:r>
      <w:r>
        <w:rPr>
          <w:spacing w:val="2"/>
          <w:w w:val="110"/>
        </w:rPr>
        <w:t xml:space="preserve"> </w:t>
      </w:r>
      <w:r>
        <w:rPr>
          <w:w w:val="110"/>
        </w:rPr>
        <w:t>block can</w:t>
      </w:r>
      <w:r>
        <w:rPr>
          <w:spacing w:val="-12"/>
          <w:w w:val="110"/>
        </w:rPr>
        <w:t xml:space="preserve"> </w:t>
      </w:r>
      <w:r>
        <w:rPr>
          <w:w w:val="110"/>
        </w:rPr>
        <w:t>be</w:t>
      </w:r>
      <w:r>
        <w:rPr>
          <w:spacing w:val="-5"/>
          <w:w w:val="110"/>
        </w:rPr>
        <w:t xml:space="preserve"> </w:t>
      </w:r>
      <w:r>
        <w:rPr>
          <w:w w:val="110"/>
        </w:rPr>
        <w:t>tested</w:t>
      </w:r>
      <w:r>
        <w:rPr>
          <w:spacing w:val="-3"/>
          <w:w w:val="110"/>
        </w:rPr>
        <w:t xml:space="preserve"> </w:t>
      </w:r>
      <w:r>
        <w:rPr>
          <w:w w:val="110"/>
        </w:rPr>
        <w:t>by</w:t>
      </w:r>
      <w:r>
        <w:rPr>
          <w:spacing w:val="-8"/>
          <w:w w:val="110"/>
        </w:rPr>
        <w:t xml:space="preserve"> </w:t>
      </w:r>
      <w:r>
        <w:rPr>
          <w:w w:val="110"/>
        </w:rPr>
        <w:t>almost</w:t>
      </w:r>
      <w:r>
        <w:rPr>
          <w:w w:val="106"/>
        </w:rPr>
        <w:t xml:space="preserve"> </w:t>
      </w:r>
      <w:r>
        <w:rPr>
          <w:w w:val="110"/>
        </w:rPr>
        <w:t>cocking</w:t>
      </w:r>
      <w:r>
        <w:rPr>
          <w:spacing w:val="-2"/>
          <w:w w:val="110"/>
        </w:rPr>
        <w:t xml:space="preserve"> </w:t>
      </w:r>
      <w:r>
        <w:rPr>
          <w:w w:val="110"/>
        </w:rPr>
        <w:t>the</w:t>
      </w:r>
      <w:r>
        <w:rPr>
          <w:spacing w:val="-1"/>
          <w:w w:val="110"/>
        </w:rPr>
        <w:t xml:space="preserve"> </w:t>
      </w:r>
      <w:r>
        <w:rPr>
          <w:w w:val="110"/>
        </w:rPr>
        <w:t>hammer</w:t>
      </w:r>
      <w:r>
        <w:rPr>
          <w:spacing w:val="10"/>
          <w:w w:val="110"/>
        </w:rPr>
        <w:t xml:space="preserve"> </w:t>
      </w:r>
      <w:r>
        <w:rPr>
          <w:w w:val="110"/>
        </w:rPr>
        <w:t>and</w:t>
      </w:r>
      <w:r>
        <w:rPr>
          <w:spacing w:val="-11"/>
          <w:w w:val="110"/>
        </w:rPr>
        <w:t xml:space="preserve"> </w:t>
      </w:r>
      <w:r>
        <w:rPr>
          <w:w w:val="110"/>
        </w:rPr>
        <w:t>letting</w:t>
      </w:r>
      <w:r>
        <w:rPr>
          <w:spacing w:val="-8"/>
          <w:w w:val="110"/>
        </w:rPr>
        <w:t xml:space="preserve"> </w:t>
      </w:r>
      <w:r>
        <w:rPr>
          <w:w w:val="110"/>
        </w:rPr>
        <w:t>it</w:t>
      </w:r>
      <w:r>
        <w:rPr>
          <w:spacing w:val="-9"/>
          <w:w w:val="110"/>
        </w:rPr>
        <w:t xml:space="preserve"> </w:t>
      </w:r>
      <w:r>
        <w:rPr>
          <w:w w:val="110"/>
        </w:rPr>
        <w:t>fall</w:t>
      </w:r>
      <w:r>
        <w:rPr>
          <w:spacing w:val="-17"/>
          <w:w w:val="110"/>
        </w:rPr>
        <w:t xml:space="preserve"> </w:t>
      </w:r>
      <w:r>
        <w:rPr>
          <w:w w:val="110"/>
        </w:rPr>
        <w:t>while</w:t>
      </w:r>
      <w:r>
        <w:rPr>
          <w:spacing w:val="4"/>
          <w:w w:val="110"/>
        </w:rPr>
        <w:t xml:space="preserve"> </w:t>
      </w:r>
      <w:r>
        <w:rPr>
          <w:w w:val="110"/>
        </w:rPr>
        <w:t>the</w:t>
      </w:r>
      <w:r>
        <w:rPr>
          <w:spacing w:val="1"/>
          <w:w w:val="110"/>
        </w:rPr>
        <w:t xml:space="preserve"> </w:t>
      </w:r>
      <w:r>
        <w:rPr>
          <w:w w:val="110"/>
        </w:rPr>
        <w:t>cylinder</w:t>
      </w:r>
      <w:r>
        <w:rPr>
          <w:w w:val="104"/>
        </w:rPr>
        <w:t xml:space="preserve"> </w:t>
      </w:r>
      <w:r>
        <w:rPr>
          <w:w w:val="110"/>
        </w:rPr>
        <w:t>is</w:t>
      </w:r>
      <w:r>
        <w:rPr>
          <w:spacing w:val="-6"/>
          <w:w w:val="110"/>
        </w:rPr>
        <w:t xml:space="preserve"> </w:t>
      </w:r>
      <w:r>
        <w:rPr>
          <w:w w:val="110"/>
        </w:rPr>
        <w:t>out.</w:t>
      </w:r>
      <w:r>
        <w:rPr>
          <w:spacing w:val="60"/>
          <w:w w:val="110"/>
        </w:rPr>
        <w:t xml:space="preserve"> </w:t>
      </w:r>
      <w:r>
        <w:rPr>
          <w:w w:val="110"/>
        </w:rPr>
        <w:t>The</w:t>
      </w:r>
      <w:r>
        <w:rPr>
          <w:spacing w:val="-4"/>
          <w:w w:val="110"/>
        </w:rPr>
        <w:t xml:space="preserve"> </w:t>
      </w:r>
      <w:r>
        <w:rPr>
          <w:w w:val="110"/>
        </w:rPr>
        <w:t>firing</w:t>
      </w:r>
      <w:r>
        <w:rPr>
          <w:spacing w:val="-8"/>
          <w:w w:val="110"/>
        </w:rPr>
        <w:t xml:space="preserve"> </w:t>
      </w:r>
      <w:r>
        <w:rPr>
          <w:w w:val="110"/>
        </w:rPr>
        <w:t>pin</w:t>
      </w:r>
      <w:r>
        <w:rPr>
          <w:spacing w:val="5"/>
          <w:w w:val="110"/>
        </w:rPr>
        <w:t xml:space="preserve"> </w:t>
      </w:r>
      <w:r>
        <w:rPr>
          <w:w w:val="110"/>
        </w:rPr>
        <w:t>should</w:t>
      </w:r>
      <w:r>
        <w:rPr>
          <w:spacing w:val="9"/>
          <w:w w:val="110"/>
        </w:rPr>
        <w:t xml:space="preserve"> </w:t>
      </w:r>
      <w:r>
        <w:rPr>
          <w:w w:val="110"/>
        </w:rPr>
        <w:t>not</w:t>
      </w:r>
      <w:r>
        <w:rPr>
          <w:spacing w:val="2"/>
          <w:w w:val="110"/>
        </w:rPr>
        <w:t xml:space="preserve"> </w:t>
      </w:r>
      <w:r>
        <w:rPr>
          <w:w w:val="110"/>
        </w:rPr>
        <w:t>protrude</w:t>
      </w:r>
      <w:r>
        <w:rPr>
          <w:spacing w:val="13"/>
          <w:w w:val="110"/>
        </w:rPr>
        <w:t xml:space="preserve"> </w:t>
      </w:r>
      <w:r>
        <w:rPr>
          <w:w w:val="110"/>
        </w:rPr>
        <w:t>through</w:t>
      </w:r>
      <w:r>
        <w:rPr>
          <w:spacing w:val="12"/>
          <w:w w:val="110"/>
        </w:rPr>
        <w:t xml:space="preserve"> </w:t>
      </w:r>
      <w:r>
        <w:rPr>
          <w:w w:val="110"/>
        </w:rPr>
        <w:t>the</w:t>
      </w:r>
      <w:r>
        <w:rPr>
          <w:w w:val="112"/>
        </w:rPr>
        <w:t xml:space="preserve"> </w:t>
      </w:r>
      <w:r>
        <w:rPr>
          <w:w w:val="110"/>
        </w:rPr>
        <w:t>breech.</w:t>
      </w:r>
    </w:p>
    <w:p w14:paraId="47EF928D" w14:textId="77777777" w:rsidR="00EA4615" w:rsidRDefault="00EA4615">
      <w:pPr>
        <w:spacing w:before="10"/>
        <w:rPr>
          <w:rFonts w:ascii="Times New Roman" w:eastAsia="Times New Roman" w:hAnsi="Times New Roman" w:cs="Times New Roman"/>
        </w:rPr>
      </w:pPr>
    </w:p>
    <w:p w14:paraId="4CD60523" w14:textId="77777777" w:rsidR="00EA4615" w:rsidRDefault="00333243">
      <w:pPr>
        <w:pStyle w:val="BodyText"/>
        <w:numPr>
          <w:ilvl w:val="1"/>
          <w:numId w:val="68"/>
        </w:numPr>
        <w:tabs>
          <w:tab w:val="left" w:pos="2528"/>
        </w:tabs>
        <w:ind w:left="2528" w:hanging="706"/>
        <w:rPr>
          <w:sz w:val="14"/>
          <w:szCs w:val="14"/>
        </w:rPr>
      </w:pPr>
      <w:r>
        <w:rPr>
          <w:w w:val="105"/>
        </w:rPr>
        <w:t>Uncocking</w:t>
      </w:r>
      <w:r>
        <w:rPr>
          <w:spacing w:val="28"/>
          <w:w w:val="105"/>
        </w:rPr>
        <w:t xml:space="preserve"> </w:t>
      </w:r>
      <w:r>
        <w:rPr>
          <w:w w:val="105"/>
        </w:rPr>
        <w:t>a</w:t>
      </w:r>
      <w:r>
        <w:rPr>
          <w:spacing w:val="4"/>
          <w:w w:val="105"/>
        </w:rPr>
        <w:t xml:space="preserve"> </w:t>
      </w:r>
      <w:r>
        <w:rPr>
          <w:w w:val="105"/>
        </w:rPr>
        <w:t>loaded</w:t>
      </w:r>
      <w:r>
        <w:rPr>
          <w:spacing w:val="19"/>
          <w:w w:val="105"/>
        </w:rPr>
        <w:t xml:space="preserve"> </w:t>
      </w:r>
      <w:r>
        <w:rPr>
          <w:w w:val="105"/>
        </w:rPr>
        <w:t>and</w:t>
      </w:r>
      <w:r>
        <w:rPr>
          <w:spacing w:val="-4"/>
          <w:w w:val="105"/>
        </w:rPr>
        <w:t xml:space="preserve"> </w:t>
      </w:r>
      <w:r>
        <w:rPr>
          <w:w w:val="105"/>
        </w:rPr>
        <w:t>cocked</w:t>
      </w:r>
      <w:r>
        <w:rPr>
          <w:spacing w:val="11"/>
          <w:w w:val="105"/>
        </w:rPr>
        <w:t xml:space="preserve"> </w:t>
      </w:r>
      <w:r>
        <w:rPr>
          <w:w w:val="105"/>
        </w:rPr>
        <w:t>revolve</w:t>
      </w:r>
      <w:r>
        <w:rPr>
          <w:spacing w:val="18"/>
          <w:w w:val="105"/>
        </w:rPr>
        <w:t>r</w:t>
      </w:r>
      <w:r>
        <w:rPr>
          <w:w w:val="105"/>
          <w:position w:val="3"/>
          <w:sz w:val="14"/>
        </w:rPr>
        <w:t>3</w:t>
      </w:r>
    </w:p>
    <w:p w14:paraId="498FE85B" w14:textId="77777777" w:rsidR="00EA4615" w:rsidRDefault="00EA4615">
      <w:pPr>
        <w:spacing w:before="11"/>
        <w:rPr>
          <w:rFonts w:ascii="Times New Roman" w:eastAsia="Times New Roman" w:hAnsi="Times New Roman" w:cs="Times New Roman"/>
        </w:rPr>
      </w:pPr>
    </w:p>
    <w:p w14:paraId="30D1C054" w14:textId="77777777" w:rsidR="00EA4615" w:rsidRDefault="00333243">
      <w:pPr>
        <w:pStyle w:val="BodyText"/>
        <w:numPr>
          <w:ilvl w:val="2"/>
          <w:numId w:val="68"/>
        </w:numPr>
        <w:tabs>
          <w:tab w:val="left" w:pos="3234"/>
        </w:tabs>
        <w:ind w:right="336" w:hanging="696"/>
      </w:pPr>
      <w:r>
        <w:rPr>
          <w:w w:val="105"/>
        </w:rPr>
        <w:t>To</w:t>
      </w:r>
      <w:r>
        <w:rPr>
          <w:spacing w:val="7"/>
          <w:w w:val="105"/>
        </w:rPr>
        <w:t xml:space="preserve"> </w:t>
      </w:r>
      <w:r>
        <w:rPr>
          <w:w w:val="105"/>
        </w:rPr>
        <w:t>lower</w:t>
      </w:r>
      <w:r>
        <w:rPr>
          <w:spacing w:val="22"/>
          <w:w w:val="105"/>
        </w:rPr>
        <w:t xml:space="preserve"> </w:t>
      </w:r>
      <w:r>
        <w:rPr>
          <w:w w:val="105"/>
        </w:rPr>
        <w:t>the</w:t>
      </w:r>
      <w:r>
        <w:rPr>
          <w:spacing w:val="20"/>
          <w:w w:val="105"/>
        </w:rPr>
        <w:t xml:space="preserve"> </w:t>
      </w:r>
      <w:r>
        <w:rPr>
          <w:w w:val="105"/>
        </w:rPr>
        <w:t>hammer</w:t>
      </w:r>
      <w:r>
        <w:rPr>
          <w:spacing w:val="23"/>
          <w:w w:val="105"/>
        </w:rPr>
        <w:t xml:space="preserve"> </w:t>
      </w:r>
      <w:r>
        <w:rPr>
          <w:w w:val="105"/>
        </w:rPr>
        <w:t>on</w:t>
      </w:r>
      <w:r>
        <w:rPr>
          <w:spacing w:val="18"/>
          <w:w w:val="105"/>
        </w:rPr>
        <w:t xml:space="preserve"> </w:t>
      </w:r>
      <w:r>
        <w:rPr>
          <w:w w:val="105"/>
        </w:rPr>
        <w:t>a</w:t>
      </w:r>
      <w:r>
        <w:rPr>
          <w:spacing w:val="6"/>
          <w:w w:val="105"/>
        </w:rPr>
        <w:t xml:space="preserve"> </w:t>
      </w:r>
      <w:r>
        <w:rPr>
          <w:w w:val="105"/>
        </w:rPr>
        <w:t>live</w:t>
      </w:r>
      <w:r>
        <w:rPr>
          <w:spacing w:val="22"/>
          <w:w w:val="105"/>
        </w:rPr>
        <w:t xml:space="preserve"> </w:t>
      </w:r>
      <w:r>
        <w:rPr>
          <w:w w:val="105"/>
        </w:rPr>
        <w:t>round</w:t>
      </w:r>
      <w:r>
        <w:rPr>
          <w:spacing w:val="37"/>
          <w:w w:val="105"/>
        </w:rPr>
        <w:t xml:space="preserve"> </w:t>
      </w:r>
      <w:r>
        <w:rPr>
          <w:w w:val="105"/>
        </w:rPr>
        <w:t>in</w:t>
      </w:r>
      <w:r>
        <w:rPr>
          <w:spacing w:val="19"/>
          <w:w w:val="105"/>
        </w:rPr>
        <w:t xml:space="preserve"> </w:t>
      </w:r>
      <w:r>
        <w:rPr>
          <w:w w:val="105"/>
        </w:rPr>
        <w:t>a</w:t>
      </w:r>
      <w:r>
        <w:rPr>
          <w:spacing w:val="11"/>
          <w:w w:val="105"/>
        </w:rPr>
        <w:t xml:space="preserve"> </w:t>
      </w:r>
      <w:r>
        <w:rPr>
          <w:w w:val="105"/>
        </w:rPr>
        <w:t>revolver,</w:t>
      </w:r>
      <w:r>
        <w:rPr>
          <w:spacing w:val="33"/>
          <w:w w:val="105"/>
        </w:rPr>
        <w:t xml:space="preserve"> </w:t>
      </w:r>
      <w:r>
        <w:rPr>
          <w:w w:val="105"/>
        </w:rPr>
        <w:t>first</w:t>
      </w:r>
      <w:r>
        <w:rPr>
          <w:w w:val="114"/>
        </w:rPr>
        <w:t xml:space="preserve"> </w:t>
      </w:r>
      <w:r>
        <w:rPr>
          <w:w w:val="105"/>
        </w:rPr>
        <w:t>make</w:t>
      </w:r>
      <w:r>
        <w:rPr>
          <w:spacing w:val="43"/>
          <w:w w:val="105"/>
        </w:rPr>
        <w:t xml:space="preserve"> </w:t>
      </w:r>
      <w:r>
        <w:rPr>
          <w:w w:val="105"/>
        </w:rPr>
        <w:t>sure</w:t>
      </w:r>
      <w:r>
        <w:rPr>
          <w:spacing w:val="17"/>
          <w:w w:val="105"/>
        </w:rPr>
        <w:t xml:space="preserve"> </w:t>
      </w:r>
      <w:r>
        <w:rPr>
          <w:w w:val="105"/>
        </w:rPr>
        <w:t>the</w:t>
      </w:r>
      <w:r>
        <w:rPr>
          <w:spacing w:val="26"/>
          <w:w w:val="105"/>
        </w:rPr>
        <w:t xml:space="preserve"> </w:t>
      </w:r>
      <w:r>
        <w:rPr>
          <w:w w:val="105"/>
        </w:rPr>
        <w:t>finger</w:t>
      </w:r>
      <w:r>
        <w:rPr>
          <w:spacing w:val="24"/>
          <w:w w:val="105"/>
        </w:rPr>
        <w:t xml:space="preserve"> </w:t>
      </w:r>
      <w:r>
        <w:rPr>
          <w:w w:val="105"/>
        </w:rPr>
        <w:t>is</w:t>
      </w:r>
      <w:r>
        <w:rPr>
          <w:spacing w:val="11"/>
          <w:w w:val="105"/>
        </w:rPr>
        <w:t xml:space="preserve"> </w:t>
      </w:r>
      <w:r>
        <w:rPr>
          <w:w w:val="105"/>
        </w:rPr>
        <w:t>off</w:t>
      </w:r>
      <w:r>
        <w:rPr>
          <w:spacing w:val="24"/>
          <w:w w:val="105"/>
        </w:rPr>
        <w:t xml:space="preserve"> </w:t>
      </w:r>
      <w:r>
        <w:rPr>
          <w:w w:val="105"/>
        </w:rPr>
        <w:t>the</w:t>
      </w:r>
      <w:r>
        <w:rPr>
          <w:spacing w:val="26"/>
          <w:w w:val="105"/>
        </w:rPr>
        <w:t xml:space="preserve"> </w:t>
      </w:r>
      <w:r>
        <w:rPr>
          <w:w w:val="105"/>
        </w:rPr>
        <w:t>trigger</w:t>
      </w:r>
      <w:r>
        <w:rPr>
          <w:spacing w:val="44"/>
          <w:w w:val="105"/>
        </w:rPr>
        <w:t xml:space="preserve"> </w:t>
      </w:r>
      <w:r>
        <w:rPr>
          <w:w w:val="105"/>
        </w:rPr>
        <w:t>and</w:t>
      </w:r>
      <w:r>
        <w:rPr>
          <w:spacing w:val="18"/>
          <w:w w:val="105"/>
        </w:rPr>
        <w:t xml:space="preserve"> </w:t>
      </w:r>
      <w:r>
        <w:rPr>
          <w:w w:val="105"/>
        </w:rPr>
        <w:t>the</w:t>
      </w:r>
      <w:r>
        <w:rPr>
          <w:spacing w:val="26"/>
          <w:w w:val="105"/>
        </w:rPr>
        <w:t xml:space="preserve"> </w:t>
      </w:r>
      <w:r>
        <w:rPr>
          <w:w w:val="105"/>
        </w:rPr>
        <w:t>gun</w:t>
      </w:r>
      <w:r>
        <w:rPr>
          <w:spacing w:val="19"/>
          <w:w w:val="105"/>
        </w:rPr>
        <w:t xml:space="preserve"> </w:t>
      </w:r>
      <w:r>
        <w:rPr>
          <w:w w:val="105"/>
        </w:rPr>
        <w:t>is</w:t>
      </w:r>
      <w:r>
        <w:rPr>
          <w:w w:val="112"/>
        </w:rPr>
        <w:t xml:space="preserve"> </w:t>
      </w:r>
      <w:r>
        <w:rPr>
          <w:w w:val="105"/>
        </w:rPr>
        <w:t>pointing</w:t>
      </w:r>
      <w:r>
        <w:rPr>
          <w:spacing w:val="34"/>
          <w:w w:val="105"/>
        </w:rPr>
        <w:t xml:space="preserve"> </w:t>
      </w:r>
      <w:r>
        <w:rPr>
          <w:w w:val="105"/>
        </w:rPr>
        <w:t>in</w:t>
      </w:r>
      <w:r>
        <w:rPr>
          <w:spacing w:val="25"/>
          <w:w w:val="105"/>
        </w:rPr>
        <w:t xml:space="preserve"> </w:t>
      </w:r>
      <w:r>
        <w:rPr>
          <w:w w:val="105"/>
        </w:rPr>
        <w:t>a</w:t>
      </w:r>
      <w:r>
        <w:rPr>
          <w:spacing w:val="21"/>
          <w:w w:val="105"/>
        </w:rPr>
        <w:t xml:space="preserve"> </w:t>
      </w:r>
      <w:r>
        <w:rPr>
          <w:w w:val="105"/>
        </w:rPr>
        <w:t>safe</w:t>
      </w:r>
      <w:r>
        <w:rPr>
          <w:spacing w:val="16"/>
          <w:w w:val="105"/>
        </w:rPr>
        <w:t xml:space="preserve"> </w:t>
      </w:r>
      <w:r>
        <w:rPr>
          <w:w w:val="105"/>
        </w:rPr>
        <w:t xml:space="preserve">direction. </w:t>
      </w:r>
      <w:r>
        <w:rPr>
          <w:spacing w:val="28"/>
          <w:w w:val="105"/>
        </w:rPr>
        <w:t xml:space="preserve"> </w:t>
      </w:r>
      <w:r>
        <w:rPr>
          <w:w w:val="105"/>
        </w:rPr>
        <w:t>Place</w:t>
      </w:r>
      <w:r>
        <w:rPr>
          <w:spacing w:val="31"/>
          <w:w w:val="105"/>
        </w:rPr>
        <w:t xml:space="preserve"> </w:t>
      </w:r>
      <w:r>
        <w:rPr>
          <w:w w:val="105"/>
        </w:rPr>
        <w:t>the</w:t>
      </w:r>
      <w:r>
        <w:rPr>
          <w:spacing w:val="24"/>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p>
    <w:p w14:paraId="79CC251D" w14:textId="77777777" w:rsidR="00EA4615" w:rsidRDefault="00333243">
      <w:pPr>
        <w:pStyle w:val="BodyText"/>
        <w:tabs>
          <w:tab w:val="left" w:pos="7774"/>
        </w:tabs>
        <w:spacing w:before="2" w:line="237" w:lineRule="auto"/>
        <w:ind w:left="3243" w:right="301"/>
      </w:pPr>
      <w:r>
        <w:rPr>
          <w:w w:val="105"/>
        </w:rPr>
        <w:t>non-shooting</w:t>
      </w:r>
      <w:r>
        <w:rPr>
          <w:spacing w:val="28"/>
          <w:w w:val="105"/>
        </w:rPr>
        <w:t xml:space="preserve"> </w:t>
      </w:r>
      <w:r>
        <w:rPr>
          <w:w w:val="105"/>
        </w:rPr>
        <w:t>hand</w:t>
      </w:r>
      <w:r>
        <w:rPr>
          <w:spacing w:val="32"/>
          <w:w w:val="105"/>
        </w:rPr>
        <w:t xml:space="preserve"> </w:t>
      </w:r>
      <w:r>
        <w:rPr>
          <w:w w:val="105"/>
        </w:rPr>
        <w:t>between</w:t>
      </w:r>
      <w:r>
        <w:rPr>
          <w:spacing w:val="31"/>
          <w:w w:val="105"/>
        </w:rPr>
        <w:t xml:space="preserve"> </w:t>
      </w:r>
      <w:r>
        <w:rPr>
          <w:w w:val="105"/>
        </w:rPr>
        <w:t>the</w:t>
      </w:r>
      <w:r>
        <w:rPr>
          <w:spacing w:val="34"/>
          <w:w w:val="105"/>
        </w:rPr>
        <w:t xml:space="preserve"> </w:t>
      </w:r>
      <w:r>
        <w:rPr>
          <w:w w:val="105"/>
        </w:rPr>
        <w:t>cocked</w:t>
      </w:r>
      <w:r>
        <w:rPr>
          <w:spacing w:val="28"/>
          <w:w w:val="105"/>
        </w:rPr>
        <w:t xml:space="preserve"> </w:t>
      </w:r>
      <w:r>
        <w:rPr>
          <w:w w:val="105"/>
        </w:rPr>
        <w:t>hammer</w:t>
      </w:r>
      <w:r>
        <w:rPr>
          <w:w w:val="108"/>
        </w:rPr>
        <w:t xml:space="preserve"> </w:t>
      </w:r>
      <w:r>
        <w:rPr>
          <w:w w:val="105"/>
        </w:rPr>
        <w:t>assembly</w:t>
      </w:r>
      <w:r>
        <w:rPr>
          <w:spacing w:val="48"/>
          <w:w w:val="105"/>
        </w:rPr>
        <w:t xml:space="preserve"> </w:t>
      </w:r>
      <w:r>
        <w:rPr>
          <w:w w:val="105"/>
        </w:rPr>
        <w:t>and</w:t>
      </w:r>
      <w:r>
        <w:rPr>
          <w:spacing w:val="26"/>
          <w:w w:val="105"/>
        </w:rPr>
        <w:t xml:space="preserve"> </w:t>
      </w:r>
      <w:r>
        <w:rPr>
          <w:w w:val="105"/>
        </w:rPr>
        <w:t>frame,</w:t>
      </w:r>
      <w:r>
        <w:rPr>
          <w:spacing w:val="32"/>
          <w:w w:val="105"/>
        </w:rPr>
        <w:t xml:space="preserve"> </w:t>
      </w:r>
      <w:r>
        <w:rPr>
          <w:w w:val="105"/>
        </w:rPr>
        <w:t>with</w:t>
      </w:r>
      <w:r>
        <w:rPr>
          <w:spacing w:val="36"/>
          <w:w w:val="105"/>
        </w:rPr>
        <w:t xml:space="preserve"> </w:t>
      </w:r>
      <w:r>
        <w:rPr>
          <w:w w:val="105"/>
        </w:rPr>
        <w:t>the</w:t>
      </w:r>
      <w:r>
        <w:rPr>
          <w:spacing w:val="23"/>
          <w:w w:val="105"/>
        </w:rPr>
        <w:t xml:space="preserve"> </w:t>
      </w:r>
      <w:r>
        <w:rPr>
          <w:w w:val="105"/>
        </w:rPr>
        <w:t>thumb</w:t>
      </w:r>
      <w:r>
        <w:rPr>
          <w:spacing w:val="45"/>
          <w:w w:val="105"/>
        </w:rPr>
        <w:t xml:space="preserve"> </w:t>
      </w:r>
      <w:r>
        <w:rPr>
          <w:w w:val="105"/>
        </w:rPr>
        <w:t>nail</w:t>
      </w:r>
      <w:r>
        <w:rPr>
          <w:spacing w:val="37"/>
          <w:w w:val="105"/>
        </w:rPr>
        <w:t xml:space="preserve"> </w:t>
      </w:r>
      <w:r>
        <w:rPr>
          <w:w w:val="105"/>
        </w:rPr>
        <w:t>directly</w:t>
      </w:r>
      <w:r>
        <w:rPr>
          <w:spacing w:val="35"/>
          <w:w w:val="105"/>
        </w:rPr>
        <w:t xml:space="preserve"> </w:t>
      </w:r>
      <w:r>
        <w:rPr>
          <w:w w:val="105"/>
        </w:rPr>
        <w:t>under</w:t>
      </w:r>
      <w:r>
        <w:rPr>
          <w:w w:val="109"/>
        </w:rPr>
        <w:t xml:space="preserve"> </w:t>
      </w:r>
      <w:r>
        <w:rPr>
          <w:w w:val="105"/>
        </w:rPr>
        <w:t>the</w:t>
      </w:r>
      <w:r>
        <w:rPr>
          <w:spacing w:val="51"/>
          <w:w w:val="105"/>
        </w:rPr>
        <w:t xml:space="preserve"> </w:t>
      </w:r>
      <w:r>
        <w:rPr>
          <w:w w:val="105"/>
        </w:rPr>
        <w:t>firing</w:t>
      </w:r>
      <w:r>
        <w:rPr>
          <w:spacing w:val="22"/>
          <w:w w:val="105"/>
        </w:rPr>
        <w:t xml:space="preserve"> </w:t>
      </w:r>
      <w:r>
        <w:rPr>
          <w:w w:val="105"/>
        </w:rPr>
        <w:t>pin.</w:t>
      </w:r>
      <w:r>
        <w:rPr>
          <w:w w:val="105"/>
        </w:rPr>
        <w:tab/>
        <w:t>·</w:t>
      </w:r>
    </w:p>
    <w:p w14:paraId="27B8B822" w14:textId="77777777" w:rsidR="00EA4615" w:rsidRDefault="00EA4615">
      <w:pPr>
        <w:spacing w:before="4"/>
        <w:rPr>
          <w:rFonts w:ascii="Times New Roman" w:eastAsia="Times New Roman" w:hAnsi="Times New Roman" w:cs="Times New Roman"/>
          <w:sz w:val="23"/>
          <w:szCs w:val="23"/>
        </w:rPr>
      </w:pPr>
    </w:p>
    <w:p w14:paraId="747CA7B8" w14:textId="77777777" w:rsidR="00EA4615" w:rsidRDefault="00333243">
      <w:pPr>
        <w:pStyle w:val="BodyText"/>
        <w:numPr>
          <w:ilvl w:val="2"/>
          <w:numId w:val="68"/>
        </w:numPr>
        <w:tabs>
          <w:tab w:val="left" w:pos="3244"/>
        </w:tabs>
        <w:ind w:right="805" w:hanging="705"/>
      </w:pPr>
      <w:r>
        <w:rPr>
          <w:w w:val="105"/>
        </w:rPr>
        <w:t>Place</w:t>
      </w:r>
      <w:r>
        <w:rPr>
          <w:spacing w:val="44"/>
          <w:w w:val="105"/>
        </w:rPr>
        <w:t xml:space="preserve"> </w:t>
      </w:r>
      <w:r>
        <w:rPr>
          <w:w w:val="105"/>
        </w:rPr>
        <w:t>the</w:t>
      </w:r>
      <w:r>
        <w:rPr>
          <w:spacing w:val="24"/>
          <w:w w:val="105"/>
        </w:rPr>
        <w:t xml:space="preserve"> </w:t>
      </w:r>
      <w:r>
        <w:rPr>
          <w:w w:val="105"/>
        </w:rPr>
        <w:t>thumb</w:t>
      </w:r>
      <w:r>
        <w:rPr>
          <w:spacing w:val="19"/>
          <w:w w:val="105"/>
        </w:rPr>
        <w:t xml:space="preserve"> </w:t>
      </w:r>
      <w:r>
        <w:rPr>
          <w:w w:val="105"/>
        </w:rPr>
        <w:t>of</w:t>
      </w:r>
      <w:r>
        <w:rPr>
          <w:spacing w:val="20"/>
          <w:w w:val="105"/>
        </w:rPr>
        <w:t xml:space="preserve"> </w:t>
      </w:r>
      <w:r>
        <w:rPr>
          <w:w w:val="105"/>
        </w:rPr>
        <w:t>the</w:t>
      </w:r>
      <w:r>
        <w:rPr>
          <w:spacing w:val="25"/>
          <w:w w:val="105"/>
        </w:rPr>
        <w:t xml:space="preserve"> </w:t>
      </w:r>
      <w:r>
        <w:rPr>
          <w:w w:val="105"/>
        </w:rPr>
        <w:t>shooting</w:t>
      </w:r>
      <w:r>
        <w:rPr>
          <w:spacing w:val="18"/>
          <w:w w:val="105"/>
        </w:rPr>
        <w:t xml:space="preserve"> </w:t>
      </w:r>
      <w:r>
        <w:rPr>
          <w:w w:val="105"/>
        </w:rPr>
        <w:t>hand</w:t>
      </w:r>
      <w:r>
        <w:rPr>
          <w:spacing w:val="26"/>
          <w:w w:val="105"/>
        </w:rPr>
        <w:t xml:space="preserve"> </w:t>
      </w:r>
      <w:r>
        <w:rPr>
          <w:w w:val="105"/>
        </w:rPr>
        <w:t>firmly</w:t>
      </w:r>
      <w:r>
        <w:rPr>
          <w:spacing w:val="19"/>
          <w:w w:val="105"/>
        </w:rPr>
        <w:t xml:space="preserve"> </w:t>
      </w:r>
      <w:r>
        <w:rPr>
          <w:w w:val="105"/>
        </w:rPr>
        <w:t>on</w:t>
      </w:r>
      <w:r>
        <w:rPr>
          <w:spacing w:val="21"/>
          <w:w w:val="105"/>
        </w:rPr>
        <w:t xml:space="preserve"> </w:t>
      </w:r>
      <w:r>
        <w:rPr>
          <w:w w:val="105"/>
        </w:rPr>
        <w:t>the</w:t>
      </w:r>
      <w:r>
        <w:rPr>
          <w:w w:val="110"/>
        </w:rPr>
        <w:t xml:space="preserve"> </w:t>
      </w:r>
      <w:r>
        <w:rPr>
          <w:w w:val="105"/>
        </w:rPr>
        <w:t xml:space="preserve">hammer  </w:t>
      </w:r>
      <w:r>
        <w:rPr>
          <w:spacing w:val="1"/>
          <w:w w:val="105"/>
        </w:rPr>
        <w:t xml:space="preserve"> </w:t>
      </w:r>
      <w:r>
        <w:rPr>
          <w:w w:val="105"/>
        </w:rPr>
        <w:t>spur.</w:t>
      </w:r>
    </w:p>
    <w:p w14:paraId="6D3B46F6" w14:textId="77777777" w:rsidR="00EA4615" w:rsidRDefault="00EA4615">
      <w:pPr>
        <w:spacing w:before="6"/>
        <w:rPr>
          <w:rFonts w:ascii="Times New Roman" w:eastAsia="Times New Roman" w:hAnsi="Times New Roman" w:cs="Times New Roman"/>
        </w:rPr>
      </w:pPr>
    </w:p>
    <w:p w14:paraId="161E34CB" w14:textId="77777777" w:rsidR="00EA4615" w:rsidRDefault="00333243">
      <w:pPr>
        <w:pStyle w:val="BodyText"/>
        <w:numPr>
          <w:ilvl w:val="2"/>
          <w:numId w:val="68"/>
        </w:numPr>
        <w:tabs>
          <w:tab w:val="left" w:pos="3234"/>
        </w:tabs>
        <w:ind w:left="3243" w:right="387" w:hanging="715"/>
      </w:pPr>
      <w:r>
        <w:rPr>
          <w:w w:val="110"/>
        </w:rPr>
        <w:t>Then</w:t>
      </w:r>
      <w:r>
        <w:rPr>
          <w:spacing w:val="-4"/>
          <w:w w:val="110"/>
        </w:rPr>
        <w:t xml:space="preserve"> </w:t>
      </w:r>
      <w:r>
        <w:rPr>
          <w:w w:val="110"/>
        </w:rPr>
        <w:t>place</w:t>
      </w:r>
      <w:r>
        <w:rPr>
          <w:spacing w:val="7"/>
          <w:w w:val="110"/>
        </w:rPr>
        <w:t xml:space="preserve"> </w:t>
      </w:r>
      <w:r>
        <w:rPr>
          <w:w w:val="110"/>
        </w:rPr>
        <w:t>the</w:t>
      </w:r>
      <w:r>
        <w:rPr>
          <w:spacing w:val="-3"/>
          <w:w w:val="110"/>
        </w:rPr>
        <w:t xml:space="preserve"> </w:t>
      </w:r>
      <w:r>
        <w:rPr>
          <w:w w:val="110"/>
        </w:rPr>
        <w:t>index</w:t>
      </w:r>
      <w:r>
        <w:rPr>
          <w:spacing w:val="-10"/>
          <w:w w:val="110"/>
        </w:rPr>
        <w:t xml:space="preserve"> </w:t>
      </w:r>
      <w:r>
        <w:rPr>
          <w:w w:val="110"/>
        </w:rPr>
        <w:t>finger</w:t>
      </w:r>
      <w:r>
        <w:rPr>
          <w:spacing w:val="-4"/>
          <w:w w:val="110"/>
        </w:rPr>
        <w:t xml:space="preserve"> </w:t>
      </w:r>
      <w:r>
        <w:rPr>
          <w:w w:val="110"/>
        </w:rPr>
        <w:t>of</w:t>
      </w:r>
      <w:r>
        <w:rPr>
          <w:spacing w:val="-6"/>
          <w:w w:val="110"/>
        </w:rPr>
        <w:t xml:space="preserve"> </w:t>
      </w:r>
      <w:r>
        <w:rPr>
          <w:w w:val="110"/>
        </w:rPr>
        <w:t>the</w:t>
      </w:r>
      <w:r>
        <w:rPr>
          <w:spacing w:val="-2"/>
          <w:w w:val="110"/>
        </w:rPr>
        <w:t xml:space="preserve"> </w:t>
      </w:r>
      <w:r>
        <w:rPr>
          <w:w w:val="110"/>
        </w:rPr>
        <w:t>shooting</w:t>
      </w:r>
      <w:r>
        <w:rPr>
          <w:spacing w:val="-14"/>
          <w:w w:val="110"/>
        </w:rPr>
        <w:t xml:space="preserve"> </w:t>
      </w:r>
      <w:r>
        <w:rPr>
          <w:w w:val="110"/>
        </w:rPr>
        <w:t>hand on</w:t>
      </w:r>
      <w:r>
        <w:rPr>
          <w:spacing w:val="-5"/>
          <w:w w:val="110"/>
        </w:rPr>
        <w:t xml:space="preserve"> </w:t>
      </w:r>
      <w:r>
        <w:rPr>
          <w:w w:val="110"/>
        </w:rPr>
        <w:t>the</w:t>
      </w:r>
      <w:r>
        <w:rPr>
          <w:w w:val="112"/>
        </w:rPr>
        <w:t xml:space="preserve"> </w:t>
      </w:r>
      <w:r>
        <w:rPr>
          <w:w w:val="110"/>
        </w:rPr>
        <w:t>trigger.</w:t>
      </w:r>
      <w:r>
        <w:rPr>
          <w:spacing w:val="54"/>
          <w:w w:val="110"/>
        </w:rPr>
        <w:t xml:space="preserve"> </w:t>
      </w:r>
      <w:r>
        <w:rPr>
          <w:w w:val="110"/>
        </w:rPr>
        <w:t>Apply</w:t>
      </w:r>
      <w:r>
        <w:rPr>
          <w:spacing w:val="7"/>
          <w:w w:val="110"/>
        </w:rPr>
        <w:t xml:space="preserve"> </w:t>
      </w:r>
      <w:r>
        <w:rPr>
          <w:w w:val="110"/>
        </w:rPr>
        <w:t>slight</w:t>
      </w:r>
      <w:r>
        <w:rPr>
          <w:spacing w:val="-8"/>
          <w:w w:val="110"/>
        </w:rPr>
        <w:t xml:space="preserve"> </w:t>
      </w:r>
      <w:r>
        <w:rPr>
          <w:w w:val="110"/>
        </w:rPr>
        <w:t>pressure</w:t>
      </w:r>
      <w:r>
        <w:rPr>
          <w:spacing w:val="10"/>
          <w:w w:val="110"/>
        </w:rPr>
        <w:t xml:space="preserve"> </w:t>
      </w:r>
      <w:r>
        <w:rPr>
          <w:w w:val="110"/>
        </w:rPr>
        <w:t>on</w:t>
      </w:r>
      <w:r>
        <w:rPr>
          <w:spacing w:val="-5"/>
          <w:w w:val="110"/>
        </w:rPr>
        <w:t xml:space="preserve"> </w:t>
      </w:r>
      <w:r>
        <w:rPr>
          <w:w w:val="110"/>
        </w:rPr>
        <w:t>the</w:t>
      </w:r>
      <w:r>
        <w:rPr>
          <w:spacing w:val="-1"/>
          <w:w w:val="110"/>
        </w:rPr>
        <w:t xml:space="preserve"> </w:t>
      </w:r>
      <w:r>
        <w:rPr>
          <w:w w:val="110"/>
        </w:rPr>
        <w:t>trigger</w:t>
      </w:r>
      <w:r>
        <w:rPr>
          <w:spacing w:val="17"/>
          <w:w w:val="110"/>
        </w:rPr>
        <w:t xml:space="preserve"> </w:t>
      </w:r>
      <w:r>
        <w:rPr>
          <w:w w:val="110"/>
        </w:rPr>
        <w:t>until</w:t>
      </w:r>
      <w:r>
        <w:rPr>
          <w:spacing w:val="-5"/>
          <w:w w:val="110"/>
        </w:rPr>
        <w:t xml:space="preserve"> </w:t>
      </w:r>
      <w:r>
        <w:rPr>
          <w:w w:val="110"/>
        </w:rPr>
        <w:t>you</w:t>
      </w:r>
      <w:r>
        <w:rPr>
          <w:w w:val="101"/>
        </w:rPr>
        <w:t xml:space="preserve"> </w:t>
      </w:r>
      <w:r>
        <w:rPr>
          <w:w w:val="110"/>
        </w:rPr>
        <w:t>sense</w:t>
      </w:r>
      <w:r>
        <w:rPr>
          <w:spacing w:val="-4"/>
          <w:w w:val="110"/>
        </w:rPr>
        <w:t xml:space="preserve"> </w:t>
      </w:r>
      <w:r>
        <w:rPr>
          <w:w w:val="110"/>
        </w:rPr>
        <w:t>forward</w:t>
      </w:r>
      <w:r>
        <w:rPr>
          <w:spacing w:val="-4"/>
          <w:w w:val="110"/>
        </w:rPr>
        <w:t xml:space="preserve"> </w:t>
      </w:r>
      <w:r>
        <w:rPr>
          <w:w w:val="110"/>
        </w:rPr>
        <w:t>motion</w:t>
      </w:r>
      <w:r>
        <w:rPr>
          <w:spacing w:val="-8"/>
          <w:w w:val="110"/>
        </w:rPr>
        <w:t xml:space="preserve"> </w:t>
      </w:r>
      <w:r>
        <w:rPr>
          <w:w w:val="110"/>
        </w:rPr>
        <w:t>of</w:t>
      </w:r>
      <w:r>
        <w:rPr>
          <w:spacing w:val="-11"/>
          <w:w w:val="110"/>
        </w:rPr>
        <w:t xml:space="preserve"> </w:t>
      </w:r>
      <w:r>
        <w:rPr>
          <w:w w:val="110"/>
        </w:rPr>
        <w:t>the</w:t>
      </w:r>
      <w:r>
        <w:rPr>
          <w:spacing w:val="-14"/>
          <w:w w:val="110"/>
        </w:rPr>
        <w:t xml:space="preserve"> </w:t>
      </w:r>
      <w:r>
        <w:rPr>
          <w:w w:val="110"/>
        </w:rPr>
        <w:t>hammer.</w:t>
      </w:r>
    </w:p>
    <w:p w14:paraId="1FDC191A" w14:textId="77777777" w:rsidR="00EA4615" w:rsidRDefault="00EA4615">
      <w:pPr>
        <w:spacing w:before="11"/>
        <w:rPr>
          <w:rFonts w:ascii="Times New Roman" w:eastAsia="Times New Roman" w:hAnsi="Times New Roman" w:cs="Times New Roman"/>
        </w:rPr>
      </w:pPr>
    </w:p>
    <w:p w14:paraId="59BBCD9D" w14:textId="77777777" w:rsidR="00EA4615" w:rsidRDefault="00333243">
      <w:pPr>
        <w:pStyle w:val="BodyText"/>
        <w:numPr>
          <w:ilvl w:val="2"/>
          <w:numId w:val="68"/>
        </w:numPr>
        <w:tabs>
          <w:tab w:val="left" w:pos="3234"/>
        </w:tabs>
        <w:spacing w:line="241" w:lineRule="auto"/>
        <w:ind w:right="262" w:hanging="705"/>
      </w:pPr>
      <w:r>
        <w:rPr>
          <w:w w:val="110"/>
        </w:rPr>
        <w:t>Next,</w:t>
      </w:r>
      <w:r>
        <w:rPr>
          <w:spacing w:val="12"/>
          <w:w w:val="110"/>
        </w:rPr>
        <w:t xml:space="preserve"> </w:t>
      </w:r>
      <w:r>
        <w:rPr>
          <w:w w:val="110"/>
        </w:rPr>
        <w:t>immediately</w:t>
      </w:r>
      <w:r>
        <w:rPr>
          <w:spacing w:val="6"/>
          <w:w w:val="110"/>
        </w:rPr>
        <w:t xml:space="preserve"> </w:t>
      </w:r>
      <w:r>
        <w:rPr>
          <w:w w:val="110"/>
        </w:rPr>
        <w:t>release</w:t>
      </w:r>
      <w:r>
        <w:rPr>
          <w:spacing w:val="7"/>
          <w:w w:val="110"/>
        </w:rPr>
        <w:t xml:space="preserve"> </w:t>
      </w:r>
      <w:r>
        <w:rPr>
          <w:w w:val="110"/>
        </w:rPr>
        <w:t>the</w:t>
      </w:r>
      <w:r>
        <w:rPr>
          <w:spacing w:val="-2"/>
          <w:w w:val="110"/>
        </w:rPr>
        <w:t xml:space="preserve"> </w:t>
      </w:r>
      <w:r>
        <w:rPr>
          <w:w w:val="110"/>
        </w:rPr>
        <w:t>trigger</w:t>
      </w:r>
      <w:r>
        <w:rPr>
          <w:spacing w:val="9"/>
          <w:w w:val="110"/>
        </w:rPr>
        <w:t xml:space="preserve"> </w:t>
      </w:r>
      <w:r>
        <w:rPr>
          <w:w w:val="110"/>
        </w:rPr>
        <w:t>and</w:t>
      </w:r>
      <w:r>
        <w:rPr>
          <w:spacing w:val="-12"/>
          <w:w w:val="110"/>
        </w:rPr>
        <w:t xml:space="preserve"> </w:t>
      </w:r>
      <w:r>
        <w:rPr>
          <w:w w:val="110"/>
        </w:rPr>
        <w:t>remove</w:t>
      </w:r>
      <w:r>
        <w:rPr>
          <w:spacing w:val="4"/>
          <w:w w:val="110"/>
        </w:rPr>
        <w:t xml:space="preserve"> </w:t>
      </w:r>
      <w:r>
        <w:rPr>
          <w:w w:val="110"/>
        </w:rPr>
        <w:t>the</w:t>
      </w:r>
      <w:r>
        <w:rPr>
          <w:w w:val="112"/>
        </w:rPr>
        <w:t xml:space="preserve"> </w:t>
      </w:r>
      <w:r>
        <w:rPr>
          <w:w w:val="110"/>
        </w:rPr>
        <w:t>index</w:t>
      </w:r>
      <w:r>
        <w:rPr>
          <w:spacing w:val="-8"/>
          <w:w w:val="110"/>
        </w:rPr>
        <w:t xml:space="preserve"> </w:t>
      </w:r>
      <w:r>
        <w:rPr>
          <w:w w:val="110"/>
        </w:rPr>
        <w:t>finger</w:t>
      </w:r>
      <w:r>
        <w:rPr>
          <w:spacing w:val="-1"/>
          <w:w w:val="110"/>
        </w:rPr>
        <w:t xml:space="preserve"> </w:t>
      </w:r>
      <w:r>
        <w:rPr>
          <w:w w:val="110"/>
        </w:rPr>
        <w:t>from</w:t>
      </w:r>
      <w:r>
        <w:rPr>
          <w:spacing w:val="2"/>
          <w:w w:val="110"/>
        </w:rPr>
        <w:t xml:space="preserve"> </w:t>
      </w:r>
      <w:r>
        <w:rPr>
          <w:w w:val="110"/>
        </w:rPr>
        <w:t>the</w:t>
      </w:r>
      <w:r>
        <w:rPr>
          <w:spacing w:val="-3"/>
          <w:w w:val="110"/>
        </w:rPr>
        <w:t xml:space="preserve"> </w:t>
      </w:r>
      <w:r>
        <w:rPr>
          <w:w w:val="110"/>
        </w:rPr>
        <w:t>trigger</w:t>
      </w:r>
      <w:r>
        <w:rPr>
          <w:spacing w:val="13"/>
          <w:w w:val="110"/>
        </w:rPr>
        <w:t xml:space="preserve"> </w:t>
      </w:r>
      <w:r>
        <w:rPr>
          <w:w w:val="110"/>
        </w:rPr>
        <w:t>to</w:t>
      </w:r>
      <w:r>
        <w:rPr>
          <w:spacing w:val="-5"/>
          <w:w w:val="110"/>
        </w:rPr>
        <w:t xml:space="preserve"> </w:t>
      </w:r>
      <w:r>
        <w:rPr>
          <w:w w:val="110"/>
        </w:rPr>
        <w:t>the</w:t>
      </w:r>
      <w:r>
        <w:rPr>
          <w:spacing w:val="-3"/>
          <w:w w:val="110"/>
        </w:rPr>
        <w:t xml:space="preserve"> </w:t>
      </w:r>
      <w:r>
        <w:rPr>
          <w:w w:val="110"/>
        </w:rPr>
        <w:t>outside</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trigger</w:t>
      </w:r>
      <w:r>
        <w:rPr>
          <w:w w:val="108"/>
        </w:rPr>
        <w:t xml:space="preserve"> </w:t>
      </w:r>
      <w:r>
        <w:rPr>
          <w:w w:val="110"/>
        </w:rPr>
        <w:t>guard.</w:t>
      </w:r>
    </w:p>
    <w:p w14:paraId="14CBF1B4" w14:textId="77777777" w:rsidR="00EA4615" w:rsidRDefault="00EA4615">
      <w:pPr>
        <w:spacing w:before="4"/>
        <w:rPr>
          <w:rFonts w:ascii="Times New Roman" w:eastAsia="Times New Roman" w:hAnsi="Times New Roman" w:cs="Times New Roman"/>
        </w:rPr>
      </w:pPr>
    </w:p>
    <w:p w14:paraId="6F044EEB" w14:textId="77777777" w:rsidR="00EA4615" w:rsidRDefault="00333243">
      <w:pPr>
        <w:pStyle w:val="BodyText"/>
        <w:numPr>
          <w:ilvl w:val="2"/>
          <w:numId w:val="68"/>
        </w:numPr>
        <w:tabs>
          <w:tab w:val="left" w:pos="3244"/>
        </w:tabs>
        <w:spacing w:line="243" w:lineRule="auto"/>
        <w:ind w:right="387" w:hanging="710"/>
      </w:pPr>
      <w:r>
        <w:rPr>
          <w:w w:val="105"/>
        </w:rPr>
        <w:t>Guide</w:t>
      </w:r>
      <w:r>
        <w:rPr>
          <w:spacing w:val="22"/>
          <w:w w:val="105"/>
        </w:rPr>
        <w:t xml:space="preserve"> </w:t>
      </w:r>
      <w:r>
        <w:rPr>
          <w:w w:val="105"/>
        </w:rPr>
        <w:t>the</w:t>
      </w:r>
      <w:r>
        <w:rPr>
          <w:spacing w:val="20"/>
          <w:w w:val="105"/>
        </w:rPr>
        <w:t xml:space="preserve"> </w:t>
      </w:r>
      <w:r>
        <w:rPr>
          <w:w w:val="105"/>
        </w:rPr>
        <w:t>hammer</w:t>
      </w:r>
      <w:r>
        <w:rPr>
          <w:spacing w:val="44"/>
          <w:w w:val="105"/>
        </w:rPr>
        <w:t xml:space="preserve"> </w:t>
      </w:r>
      <w:r>
        <w:rPr>
          <w:w w:val="105"/>
        </w:rPr>
        <w:t>down</w:t>
      </w:r>
      <w:r>
        <w:rPr>
          <w:spacing w:val="33"/>
          <w:w w:val="105"/>
        </w:rPr>
        <w:t xml:space="preserve"> </w:t>
      </w:r>
      <w:r>
        <w:rPr>
          <w:w w:val="105"/>
        </w:rPr>
        <w:t>slowly</w:t>
      </w:r>
      <w:r>
        <w:rPr>
          <w:spacing w:val="6"/>
          <w:w w:val="105"/>
        </w:rPr>
        <w:t xml:space="preserve"> </w:t>
      </w:r>
      <w:r>
        <w:rPr>
          <w:w w:val="105"/>
        </w:rPr>
        <w:t>with</w:t>
      </w:r>
      <w:r>
        <w:rPr>
          <w:spacing w:val="32"/>
          <w:w w:val="105"/>
        </w:rPr>
        <w:t xml:space="preserve"> </w:t>
      </w:r>
      <w:r>
        <w:rPr>
          <w:w w:val="105"/>
        </w:rPr>
        <w:t>the</w:t>
      </w:r>
      <w:r>
        <w:rPr>
          <w:spacing w:val="19"/>
          <w:w w:val="105"/>
        </w:rPr>
        <w:t xml:space="preserve"> </w:t>
      </w:r>
      <w:r>
        <w:rPr>
          <w:w w:val="105"/>
        </w:rPr>
        <w:t>thumb</w:t>
      </w:r>
      <w:r>
        <w:rPr>
          <w:spacing w:val="15"/>
          <w:w w:val="105"/>
        </w:rPr>
        <w:t xml:space="preserve"> </w:t>
      </w:r>
      <w:r>
        <w:rPr>
          <w:w w:val="105"/>
        </w:rPr>
        <w:t>of</w:t>
      </w:r>
      <w:r>
        <w:rPr>
          <w:spacing w:val="14"/>
          <w:w w:val="105"/>
        </w:rPr>
        <w:t xml:space="preserve"> </w:t>
      </w:r>
      <w:r>
        <w:rPr>
          <w:w w:val="105"/>
        </w:rPr>
        <w:t>the</w:t>
      </w:r>
      <w:r>
        <w:rPr>
          <w:w w:val="112"/>
        </w:rPr>
        <w:t xml:space="preserve"> </w:t>
      </w:r>
      <w:r>
        <w:rPr>
          <w:w w:val="105"/>
        </w:rPr>
        <w:t>shooting</w:t>
      </w:r>
      <w:r>
        <w:rPr>
          <w:spacing w:val="17"/>
          <w:w w:val="105"/>
        </w:rPr>
        <w:t xml:space="preserve"> </w:t>
      </w:r>
      <w:r>
        <w:rPr>
          <w:w w:val="105"/>
        </w:rPr>
        <w:t>hand</w:t>
      </w:r>
      <w:r>
        <w:rPr>
          <w:spacing w:val="44"/>
          <w:w w:val="105"/>
        </w:rPr>
        <w:t xml:space="preserve"> </w:t>
      </w:r>
      <w:r>
        <w:rPr>
          <w:w w:val="105"/>
        </w:rPr>
        <w:t>until</w:t>
      </w:r>
      <w:r>
        <w:rPr>
          <w:spacing w:val="34"/>
          <w:w w:val="105"/>
        </w:rPr>
        <w:t xml:space="preserve"> </w:t>
      </w:r>
      <w:r>
        <w:rPr>
          <w:w w:val="105"/>
        </w:rPr>
        <w:t>the</w:t>
      </w:r>
      <w:r>
        <w:rPr>
          <w:spacing w:val="16"/>
          <w:w w:val="105"/>
        </w:rPr>
        <w:t xml:space="preserve"> </w:t>
      </w:r>
      <w:r>
        <w:rPr>
          <w:w w:val="105"/>
        </w:rPr>
        <w:t>firing</w:t>
      </w:r>
      <w:r>
        <w:rPr>
          <w:spacing w:val="11"/>
          <w:w w:val="105"/>
        </w:rPr>
        <w:t xml:space="preserve"> </w:t>
      </w:r>
      <w:r>
        <w:rPr>
          <w:w w:val="105"/>
        </w:rPr>
        <w:t>pin</w:t>
      </w:r>
      <w:r>
        <w:rPr>
          <w:spacing w:val="36"/>
          <w:w w:val="105"/>
        </w:rPr>
        <w:t xml:space="preserve"> </w:t>
      </w:r>
      <w:r>
        <w:rPr>
          <w:w w:val="105"/>
        </w:rPr>
        <w:t>touches</w:t>
      </w:r>
      <w:r>
        <w:rPr>
          <w:spacing w:val="41"/>
          <w:w w:val="105"/>
        </w:rPr>
        <w:t xml:space="preserve"> </w:t>
      </w:r>
      <w:r>
        <w:rPr>
          <w:w w:val="105"/>
        </w:rPr>
        <w:t>the</w:t>
      </w:r>
      <w:r>
        <w:rPr>
          <w:spacing w:val="28"/>
          <w:w w:val="105"/>
        </w:rPr>
        <w:t xml:space="preserve"> </w:t>
      </w:r>
      <w:r>
        <w:rPr>
          <w:w w:val="105"/>
        </w:rPr>
        <w:t>thumb</w:t>
      </w:r>
      <w:r>
        <w:rPr>
          <w:spacing w:val="38"/>
          <w:w w:val="105"/>
        </w:rPr>
        <w:t xml:space="preserve"> </w:t>
      </w:r>
      <w:r>
        <w:rPr>
          <w:w w:val="105"/>
        </w:rPr>
        <w:t>of</w:t>
      </w:r>
      <w:r>
        <w:rPr>
          <w:w w:val="93"/>
        </w:rPr>
        <w:t xml:space="preserve"> </w:t>
      </w:r>
      <w:r>
        <w:rPr>
          <w:w w:val="105"/>
        </w:rPr>
        <w:t>the</w:t>
      </w:r>
      <w:r>
        <w:rPr>
          <w:spacing w:val="29"/>
          <w:w w:val="105"/>
        </w:rPr>
        <w:t xml:space="preserve"> </w:t>
      </w:r>
      <w:r>
        <w:rPr>
          <w:w w:val="105"/>
        </w:rPr>
        <w:t>non-shooting</w:t>
      </w:r>
      <w:r>
        <w:rPr>
          <w:spacing w:val="36"/>
          <w:w w:val="105"/>
        </w:rPr>
        <w:t xml:space="preserve"> </w:t>
      </w:r>
      <w:r>
        <w:rPr>
          <w:w w:val="105"/>
        </w:rPr>
        <w:t xml:space="preserve">hand. </w:t>
      </w:r>
      <w:r>
        <w:rPr>
          <w:spacing w:val="36"/>
          <w:w w:val="105"/>
        </w:rPr>
        <w:t xml:space="preserve"> </w:t>
      </w:r>
      <w:r>
        <w:rPr>
          <w:w w:val="105"/>
        </w:rPr>
        <w:t>Remove</w:t>
      </w:r>
      <w:r>
        <w:rPr>
          <w:spacing w:val="26"/>
          <w:w w:val="105"/>
        </w:rPr>
        <w:t xml:space="preserve"> </w:t>
      </w:r>
      <w:r>
        <w:rPr>
          <w:w w:val="105"/>
        </w:rPr>
        <w:t>the</w:t>
      </w:r>
      <w:r>
        <w:rPr>
          <w:spacing w:val="21"/>
          <w:w w:val="105"/>
        </w:rPr>
        <w:t xml:space="preserve"> </w:t>
      </w:r>
      <w:r>
        <w:rPr>
          <w:w w:val="105"/>
        </w:rPr>
        <w:t>thumb</w:t>
      </w:r>
      <w:r>
        <w:rPr>
          <w:spacing w:val="28"/>
          <w:w w:val="105"/>
        </w:rPr>
        <w:t xml:space="preserve"> </w:t>
      </w:r>
      <w:r>
        <w:rPr>
          <w:w w:val="105"/>
        </w:rPr>
        <w:t>of</w:t>
      </w:r>
      <w:r>
        <w:rPr>
          <w:spacing w:val="15"/>
          <w:w w:val="105"/>
        </w:rPr>
        <w:t xml:space="preserve"> </w:t>
      </w:r>
      <w:r>
        <w:rPr>
          <w:w w:val="105"/>
        </w:rPr>
        <w:t>the</w:t>
      </w:r>
    </w:p>
    <w:p w14:paraId="135486FC" w14:textId="77777777" w:rsidR="00EA4615" w:rsidRDefault="00333243">
      <w:pPr>
        <w:pStyle w:val="BodyText"/>
        <w:tabs>
          <w:tab w:val="left" w:pos="9046"/>
        </w:tabs>
        <w:spacing w:line="239" w:lineRule="auto"/>
        <w:ind w:right="111" w:firstLine="9"/>
      </w:pPr>
      <w:r>
        <w:rPr>
          <w:w w:val="105"/>
        </w:rPr>
        <w:t>non-shooting</w:t>
      </w:r>
      <w:r>
        <w:rPr>
          <w:spacing w:val="41"/>
          <w:w w:val="105"/>
        </w:rPr>
        <w:t xml:space="preserve"> </w:t>
      </w:r>
      <w:r>
        <w:rPr>
          <w:w w:val="105"/>
        </w:rPr>
        <w:t>hand</w:t>
      </w:r>
      <w:r>
        <w:rPr>
          <w:spacing w:val="37"/>
          <w:w w:val="105"/>
        </w:rPr>
        <w:t xml:space="preserve"> </w:t>
      </w:r>
      <w:r>
        <w:rPr>
          <w:w w:val="105"/>
        </w:rPr>
        <w:t>from</w:t>
      </w:r>
      <w:r>
        <w:rPr>
          <w:spacing w:val="17"/>
          <w:w w:val="105"/>
        </w:rPr>
        <w:t xml:space="preserve"> </w:t>
      </w:r>
      <w:r>
        <w:rPr>
          <w:w w:val="105"/>
        </w:rPr>
        <w:t>contact</w:t>
      </w:r>
      <w:r>
        <w:rPr>
          <w:spacing w:val="31"/>
          <w:w w:val="105"/>
        </w:rPr>
        <w:t xml:space="preserve"> </w:t>
      </w:r>
      <w:r>
        <w:rPr>
          <w:w w:val="105"/>
        </w:rPr>
        <w:t>with</w:t>
      </w:r>
      <w:r>
        <w:rPr>
          <w:spacing w:val="25"/>
          <w:w w:val="105"/>
        </w:rPr>
        <w:t xml:space="preserve"> </w:t>
      </w:r>
      <w:r>
        <w:rPr>
          <w:w w:val="105"/>
        </w:rPr>
        <w:t>the</w:t>
      </w:r>
      <w:r>
        <w:rPr>
          <w:spacing w:val="23"/>
          <w:w w:val="105"/>
        </w:rPr>
        <w:t xml:space="preserve"> </w:t>
      </w:r>
      <w:r>
        <w:rPr>
          <w:w w:val="105"/>
        </w:rPr>
        <w:t>gun</w:t>
      </w:r>
      <w:r>
        <w:rPr>
          <w:spacing w:val="25"/>
          <w:w w:val="105"/>
        </w:rPr>
        <w:t xml:space="preserve"> </w:t>
      </w:r>
      <w:r>
        <w:rPr>
          <w:w w:val="105"/>
        </w:rPr>
        <w:t>and</w:t>
      </w:r>
      <w:r>
        <w:rPr>
          <w:spacing w:val="15"/>
          <w:w w:val="105"/>
        </w:rPr>
        <w:t xml:space="preserve"> </w:t>
      </w:r>
      <w:r>
        <w:rPr>
          <w:w w:val="105"/>
        </w:rPr>
        <w:t>guide the</w:t>
      </w:r>
      <w:r>
        <w:rPr>
          <w:spacing w:val="26"/>
          <w:w w:val="105"/>
        </w:rPr>
        <w:t xml:space="preserve"> </w:t>
      </w:r>
      <w:r>
        <w:rPr>
          <w:w w:val="105"/>
        </w:rPr>
        <w:t>hammer</w:t>
      </w:r>
      <w:r>
        <w:rPr>
          <w:spacing w:val="26"/>
          <w:w w:val="105"/>
        </w:rPr>
        <w:t xml:space="preserve"> </w:t>
      </w:r>
      <w:r>
        <w:rPr>
          <w:w w:val="105"/>
        </w:rPr>
        <w:t>slowly</w:t>
      </w:r>
      <w:r>
        <w:rPr>
          <w:spacing w:val="21"/>
          <w:w w:val="105"/>
        </w:rPr>
        <w:t xml:space="preserve"> </w:t>
      </w:r>
      <w:r>
        <w:rPr>
          <w:w w:val="105"/>
        </w:rPr>
        <w:t>down</w:t>
      </w:r>
      <w:r>
        <w:rPr>
          <w:spacing w:val="22"/>
          <w:w w:val="105"/>
        </w:rPr>
        <w:t xml:space="preserve"> </w:t>
      </w:r>
      <w:r>
        <w:rPr>
          <w:w w:val="105"/>
        </w:rPr>
        <w:t>the</w:t>
      </w:r>
      <w:r>
        <w:rPr>
          <w:spacing w:val="19"/>
          <w:w w:val="105"/>
        </w:rPr>
        <w:t xml:space="preserve"> </w:t>
      </w:r>
      <w:r>
        <w:rPr>
          <w:w w:val="105"/>
        </w:rPr>
        <w:t>remainder</w:t>
      </w:r>
      <w:r>
        <w:rPr>
          <w:spacing w:val="34"/>
          <w:w w:val="105"/>
        </w:rPr>
        <w:t xml:space="preserve"> </w:t>
      </w:r>
      <w:r>
        <w:rPr>
          <w:w w:val="105"/>
        </w:rPr>
        <w:t>of</w:t>
      </w:r>
      <w:r>
        <w:rPr>
          <w:spacing w:val="14"/>
          <w:w w:val="105"/>
        </w:rPr>
        <w:t xml:space="preserve"> </w:t>
      </w:r>
      <w:r>
        <w:rPr>
          <w:w w:val="105"/>
        </w:rPr>
        <w:t>the</w:t>
      </w:r>
      <w:r>
        <w:rPr>
          <w:spacing w:val="14"/>
          <w:w w:val="105"/>
        </w:rPr>
        <w:t xml:space="preserve"> </w:t>
      </w:r>
      <w:r>
        <w:rPr>
          <w:w w:val="105"/>
        </w:rPr>
        <w:t>way</w:t>
      </w:r>
      <w:r>
        <w:rPr>
          <w:spacing w:val="13"/>
          <w:w w:val="105"/>
        </w:rPr>
        <w:t xml:space="preserve"> </w:t>
      </w:r>
      <w:proofErr w:type="gramStart"/>
      <w:r>
        <w:rPr>
          <w:w w:val="105"/>
        </w:rPr>
        <w:t xml:space="preserve">with </w:t>
      </w:r>
      <w:r>
        <w:rPr>
          <w:spacing w:val="19"/>
          <w:w w:val="105"/>
        </w:rPr>
        <w:t xml:space="preserve"> </w:t>
      </w:r>
      <w:r>
        <w:rPr>
          <w:w w:val="105"/>
        </w:rPr>
        <w:t>.</w:t>
      </w:r>
      <w:proofErr w:type="gramEnd"/>
      <w:r>
        <w:rPr>
          <w:w w:val="75"/>
        </w:rPr>
        <w:t xml:space="preserve"> </w:t>
      </w:r>
      <w:r>
        <w:rPr>
          <w:w w:val="105"/>
        </w:rPr>
        <w:t>the</w:t>
      </w:r>
      <w:r>
        <w:rPr>
          <w:spacing w:val="45"/>
          <w:w w:val="105"/>
        </w:rPr>
        <w:t xml:space="preserve"> </w:t>
      </w:r>
      <w:r>
        <w:rPr>
          <w:w w:val="105"/>
        </w:rPr>
        <w:t>thumb</w:t>
      </w:r>
      <w:r>
        <w:rPr>
          <w:spacing w:val="27"/>
          <w:w w:val="105"/>
        </w:rPr>
        <w:t xml:space="preserve"> </w:t>
      </w:r>
      <w:r>
        <w:rPr>
          <w:w w:val="105"/>
        </w:rPr>
        <w:t>of</w:t>
      </w:r>
      <w:r>
        <w:rPr>
          <w:spacing w:val="31"/>
          <w:w w:val="105"/>
        </w:rPr>
        <w:t xml:space="preserve"> </w:t>
      </w:r>
      <w:r>
        <w:rPr>
          <w:w w:val="105"/>
        </w:rPr>
        <w:t>the</w:t>
      </w:r>
      <w:r>
        <w:rPr>
          <w:spacing w:val="30"/>
          <w:w w:val="105"/>
        </w:rPr>
        <w:t xml:space="preserve"> </w:t>
      </w:r>
      <w:r>
        <w:rPr>
          <w:w w:val="105"/>
        </w:rPr>
        <w:t>shooting</w:t>
      </w:r>
      <w:r>
        <w:rPr>
          <w:spacing w:val="33"/>
          <w:w w:val="105"/>
        </w:rPr>
        <w:t xml:space="preserve"> </w:t>
      </w:r>
      <w:r>
        <w:rPr>
          <w:w w:val="105"/>
        </w:rPr>
        <w:t>hand.</w:t>
      </w:r>
      <w:r>
        <w:rPr>
          <w:w w:val="105"/>
        </w:rPr>
        <w:tab/>
      </w:r>
      <w:r>
        <w:rPr>
          <w:w w:val="75"/>
        </w:rPr>
        <w:t>·</w:t>
      </w:r>
    </w:p>
    <w:p w14:paraId="2CCB1D88" w14:textId="77777777" w:rsidR="00EA4615" w:rsidRDefault="00EA4615">
      <w:pPr>
        <w:spacing w:before="11"/>
        <w:rPr>
          <w:rFonts w:ascii="Times New Roman" w:eastAsia="Times New Roman" w:hAnsi="Times New Roman" w:cs="Times New Roman"/>
        </w:rPr>
      </w:pPr>
    </w:p>
    <w:p w14:paraId="0738B5CA" w14:textId="77777777" w:rsidR="00EA4615" w:rsidRDefault="00333243">
      <w:pPr>
        <w:pStyle w:val="BodyText"/>
        <w:numPr>
          <w:ilvl w:val="0"/>
          <w:numId w:val="65"/>
        </w:numPr>
        <w:tabs>
          <w:tab w:val="left" w:pos="2528"/>
        </w:tabs>
        <w:rPr>
          <w:sz w:val="14"/>
          <w:szCs w:val="14"/>
        </w:rPr>
      </w:pPr>
      <w:r>
        <w:rPr>
          <w:w w:val="105"/>
        </w:rPr>
        <w:t>Loading</w:t>
      </w:r>
      <w:r>
        <w:rPr>
          <w:spacing w:val="31"/>
          <w:w w:val="105"/>
        </w:rPr>
        <w:t xml:space="preserve"> </w:t>
      </w:r>
      <w:r>
        <w:rPr>
          <w:w w:val="105"/>
        </w:rPr>
        <w:t>and</w:t>
      </w:r>
      <w:r>
        <w:rPr>
          <w:spacing w:val="35"/>
          <w:w w:val="105"/>
        </w:rPr>
        <w:t xml:space="preserve"> </w:t>
      </w:r>
      <w:r>
        <w:rPr>
          <w:w w:val="105"/>
        </w:rPr>
        <w:t>unloading</w:t>
      </w:r>
      <w:r>
        <w:rPr>
          <w:spacing w:val="-30"/>
          <w:w w:val="105"/>
        </w:rPr>
        <w:t xml:space="preserve"> </w:t>
      </w:r>
      <w:r>
        <w:rPr>
          <w:w w:val="105"/>
          <w:position w:val="3"/>
          <w:sz w:val="14"/>
        </w:rPr>
        <w:t>4</w:t>
      </w:r>
    </w:p>
    <w:p w14:paraId="25A2AF85" w14:textId="77777777" w:rsidR="00EA4615" w:rsidRDefault="00EA4615">
      <w:pPr>
        <w:spacing w:before="11"/>
        <w:rPr>
          <w:rFonts w:ascii="Times New Roman" w:eastAsia="Times New Roman" w:hAnsi="Times New Roman" w:cs="Times New Roman"/>
        </w:rPr>
      </w:pPr>
    </w:p>
    <w:p w14:paraId="6D345070" w14:textId="77777777" w:rsidR="00EA4615" w:rsidRDefault="00333243">
      <w:pPr>
        <w:pStyle w:val="BodyText"/>
        <w:numPr>
          <w:ilvl w:val="1"/>
          <w:numId w:val="65"/>
        </w:numPr>
        <w:tabs>
          <w:tab w:val="left" w:pos="3234"/>
        </w:tabs>
        <w:ind w:right="698" w:hanging="715"/>
      </w:pPr>
      <w:r>
        <w:rPr>
          <w:w w:val="110"/>
        </w:rPr>
        <w:t>During</w:t>
      </w:r>
      <w:r>
        <w:rPr>
          <w:spacing w:val="-11"/>
          <w:w w:val="110"/>
        </w:rPr>
        <w:t xml:space="preserve"> </w:t>
      </w:r>
      <w:r>
        <w:rPr>
          <w:w w:val="110"/>
        </w:rPr>
        <w:t>practice</w:t>
      </w:r>
      <w:r>
        <w:rPr>
          <w:spacing w:val="12"/>
          <w:w w:val="110"/>
        </w:rPr>
        <w:t xml:space="preserve"> </w:t>
      </w:r>
      <w:r>
        <w:rPr>
          <w:w w:val="110"/>
        </w:rPr>
        <w:t>and</w:t>
      </w:r>
      <w:r>
        <w:rPr>
          <w:spacing w:val="-6"/>
          <w:w w:val="110"/>
        </w:rPr>
        <w:t xml:space="preserve"> </w:t>
      </w:r>
      <w:proofErr w:type="gramStart"/>
      <w:r>
        <w:rPr>
          <w:w w:val="110"/>
        </w:rPr>
        <w:t>qualification</w:t>
      </w:r>
      <w:proofErr w:type="gramEnd"/>
      <w:r>
        <w:rPr>
          <w:spacing w:val="-3"/>
          <w:w w:val="110"/>
        </w:rPr>
        <w:t xml:space="preserve"> </w:t>
      </w:r>
      <w:r>
        <w:rPr>
          <w:w w:val="110"/>
        </w:rPr>
        <w:t>the</w:t>
      </w:r>
      <w:r>
        <w:rPr>
          <w:spacing w:val="-1"/>
          <w:w w:val="110"/>
        </w:rPr>
        <w:t xml:space="preserve"> </w:t>
      </w:r>
      <w:r>
        <w:rPr>
          <w:w w:val="110"/>
        </w:rPr>
        <w:t>shooter</w:t>
      </w:r>
      <w:r>
        <w:rPr>
          <w:spacing w:val="3"/>
          <w:w w:val="110"/>
        </w:rPr>
        <w:t xml:space="preserve"> </w:t>
      </w:r>
      <w:r>
        <w:rPr>
          <w:w w:val="110"/>
        </w:rPr>
        <w:t>should</w:t>
      </w:r>
      <w:r>
        <w:rPr>
          <w:w w:val="105"/>
        </w:rPr>
        <w:t xml:space="preserve"> </w:t>
      </w:r>
      <w:r>
        <w:rPr>
          <w:w w:val="110"/>
        </w:rPr>
        <w:t>always</w:t>
      </w:r>
      <w:r>
        <w:rPr>
          <w:spacing w:val="-3"/>
          <w:w w:val="110"/>
        </w:rPr>
        <w:t xml:space="preserve"> </w:t>
      </w:r>
      <w:r>
        <w:rPr>
          <w:w w:val="110"/>
        </w:rPr>
        <w:t>load</w:t>
      </w:r>
      <w:r>
        <w:rPr>
          <w:spacing w:val="-1"/>
          <w:w w:val="110"/>
        </w:rPr>
        <w:t xml:space="preserve"> </w:t>
      </w:r>
      <w:r>
        <w:rPr>
          <w:w w:val="110"/>
        </w:rPr>
        <w:t>in</w:t>
      </w:r>
      <w:r>
        <w:rPr>
          <w:spacing w:val="4"/>
          <w:w w:val="110"/>
        </w:rPr>
        <w:t xml:space="preserve"> </w:t>
      </w:r>
      <w:r>
        <w:rPr>
          <w:w w:val="110"/>
        </w:rPr>
        <w:t>the</w:t>
      </w:r>
      <w:r>
        <w:rPr>
          <w:spacing w:val="19"/>
          <w:w w:val="110"/>
        </w:rPr>
        <w:t xml:space="preserve"> </w:t>
      </w:r>
      <w:r>
        <w:rPr>
          <w:w w:val="110"/>
        </w:rPr>
        <w:t>manner</w:t>
      </w:r>
      <w:r>
        <w:rPr>
          <w:spacing w:val="29"/>
          <w:w w:val="110"/>
        </w:rPr>
        <w:t xml:space="preserve"> </w:t>
      </w:r>
      <w:r>
        <w:rPr>
          <w:w w:val="110"/>
        </w:rPr>
        <w:t>that</w:t>
      </w:r>
      <w:r>
        <w:rPr>
          <w:spacing w:val="14"/>
          <w:w w:val="110"/>
        </w:rPr>
        <w:t xml:space="preserve"> </w:t>
      </w:r>
      <w:r>
        <w:rPr>
          <w:w w:val="110"/>
        </w:rPr>
        <w:t>is</w:t>
      </w:r>
      <w:r>
        <w:rPr>
          <w:spacing w:val="5"/>
          <w:w w:val="110"/>
        </w:rPr>
        <w:t xml:space="preserve"> </w:t>
      </w:r>
      <w:r>
        <w:rPr>
          <w:w w:val="110"/>
        </w:rPr>
        <w:t>used</w:t>
      </w:r>
      <w:r>
        <w:rPr>
          <w:spacing w:val="15"/>
          <w:w w:val="110"/>
        </w:rPr>
        <w:t xml:space="preserve"> </w:t>
      </w:r>
      <w:r>
        <w:rPr>
          <w:w w:val="110"/>
        </w:rPr>
        <w:t>in</w:t>
      </w:r>
      <w:r>
        <w:rPr>
          <w:spacing w:val="5"/>
          <w:w w:val="110"/>
        </w:rPr>
        <w:t xml:space="preserve"> </w:t>
      </w:r>
      <w:r>
        <w:rPr>
          <w:w w:val="110"/>
        </w:rPr>
        <w:t>an</w:t>
      </w:r>
      <w:r>
        <w:rPr>
          <w:spacing w:val="7"/>
          <w:w w:val="110"/>
        </w:rPr>
        <w:t xml:space="preserve"> </w:t>
      </w:r>
      <w:r>
        <w:rPr>
          <w:w w:val="110"/>
        </w:rPr>
        <w:t>actual</w:t>
      </w:r>
    </w:p>
    <w:p w14:paraId="0AFED1B3" w14:textId="77777777" w:rsidR="00EA4615" w:rsidRDefault="00EA4615">
      <w:pPr>
        <w:rPr>
          <w:rFonts w:ascii="Times New Roman" w:eastAsia="Times New Roman" w:hAnsi="Times New Roman" w:cs="Times New Roman"/>
          <w:sz w:val="14"/>
          <w:szCs w:val="14"/>
        </w:rPr>
      </w:pPr>
    </w:p>
    <w:p w14:paraId="6CBF80FD" w14:textId="77777777" w:rsidR="00EA4615" w:rsidRDefault="00333243">
      <w:pPr>
        <w:spacing w:line="70" w:lineRule="atLeast"/>
        <w:ind w:left="276"/>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5D3AEABF" wp14:editId="384C88B7">
                <wp:extent cx="5572125" cy="48895"/>
                <wp:effectExtent l="635" t="8890" r="8890" b="8890"/>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48895"/>
                          <a:chOff x="0" y="0"/>
                          <a:chExt cx="8775" cy="77"/>
                        </a:xfrm>
                      </wpg:grpSpPr>
                      <wpg:grpSp>
                        <wpg:cNvPr id="468" name="Group 253"/>
                        <wpg:cNvGrpSpPr>
                          <a:grpSpLocks/>
                        </wpg:cNvGrpSpPr>
                        <wpg:grpSpPr bwMode="auto">
                          <a:xfrm>
                            <a:off x="38" y="38"/>
                            <a:ext cx="8698" cy="2"/>
                            <a:chOff x="38" y="38"/>
                            <a:chExt cx="8698" cy="2"/>
                          </a:xfrm>
                        </wpg:grpSpPr>
                        <wps:wsp>
                          <wps:cNvPr id="469" name="Freeform 254"/>
                          <wps:cNvSpPr>
                            <a:spLocks/>
                          </wps:cNvSpPr>
                          <wps:spPr bwMode="auto">
                            <a:xfrm>
                              <a:off x="38" y="38"/>
                              <a:ext cx="8698" cy="2"/>
                            </a:xfrm>
                            <a:custGeom>
                              <a:avLst/>
                              <a:gdLst>
                                <a:gd name="T0" fmla="+- 0 38 38"/>
                                <a:gd name="T1" fmla="*/ T0 w 8698"/>
                                <a:gd name="T2" fmla="+- 0 8736 38"/>
                                <a:gd name="T3" fmla="*/ T2 w 8698"/>
                              </a:gdLst>
                              <a:ahLst/>
                              <a:cxnLst>
                                <a:cxn ang="0">
                                  <a:pos x="T1" y="0"/>
                                </a:cxn>
                                <a:cxn ang="0">
                                  <a:pos x="T3" y="0"/>
                                </a:cxn>
                              </a:cxnLst>
                              <a:rect l="0" t="0" r="r" b="b"/>
                              <a:pathLst>
                                <a:path w="8698">
                                  <a:moveTo>
                                    <a:pt x="0" y="0"/>
                                  </a:moveTo>
                                  <a:lnTo>
                                    <a:pt x="8698" y="0"/>
                                  </a:lnTo>
                                </a:path>
                              </a:pathLst>
                            </a:custGeom>
                            <a:noFill/>
                            <a:ln w="48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C43D6C" id="Group 252" o:spid="_x0000_s1026" style="width:438.75pt;height:3.85pt;mso-position-horizontal-relative:char;mso-position-vertical-relative:line" coordsize="8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">
                <v:group id="Group 253" o:spid="_x0000_s1027" style="position:absolute;left:38;top:38;width:8698;height:2" coordorigin="38,38"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54" o:spid="_x0000_s1028" style="position:absolute;left:38;top: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" path="m,l8698,e" filled="f" strokeweight="3.84pt">
                    <v:path arrowok="t" o:connecttype="custom" o:connectlocs="0,0;8698,0" o:connectangles="0,0"/>
                  </v:shape>
                </v:group>
                <w10:anchorlock/>
              </v:group>
            </w:pict>
          </mc:Fallback>
        </mc:AlternateContent>
      </w:r>
    </w:p>
    <w:p w14:paraId="09C45643" w14:textId="77777777" w:rsidR="00EA4615" w:rsidRDefault="00333243">
      <w:pPr>
        <w:tabs>
          <w:tab w:val="left" w:pos="8263"/>
        </w:tabs>
        <w:spacing w:before="38"/>
        <w:ind w:left="358"/>
        <w:rPr>
          <w:rFonts w:ascii="Arial" w:eastAsia="Arial" w:hAnsi="Arial" w:cs="Arial"/>
        </w:rPr>
      </w:pPr>
      <w:r>
        <w:rPr>
          <w:rFonts w:ascii="Arial"/>
          <w:b/>
          <w:i/>
          <w:position w:val="1"/>
        </w:rPr>
        <w:t>Module</w:t>
      </w:r>
      <w:r>
        <w:rPr>
          <w:rFonts w:ascii="Arial"/>
          <w:b/>
          <w:i/>
          <w:spacing w:val="29"/>
          <w:position w:val="1"/>
        </w:rPr>
        <w:t xml:space="preserve"> </w:t>
      </w:r>
      <w:r>
        <w:rPr>
          <w:rFonts w:ascii="Arial"/>
          <w:b/>
          <w:i/>
          <w:position w:val="1"/>
          <w:sz w:val="23"/>
        </w:rPr>
        <w:t>Ill:</w:t>
      </w:r>
      <w:r>
        <w:rPr>
          <w:rFonts w:ascii="Arial"/>
          <w:b/>
          <w:i/>
          <w:spacing w:val="5"/>
          <w:position w:val="1"/>
          <w:sz w:val="23"/>
        </w:rPr>
        <w:t xml:space="preserve"> </w:t>
      </w:r>
      <w:r>
        <w:rPr>
          <w:rFonts w:ascii="Arial"/>
          <w:b/>
          <w:i/>
          <w:position w:val="1"/>
        </w:rPr>
        <w:t>Handgun</w:t>
      </w:r>
      <w:r>
        <w:rPr>
          <w:rFonts w:ascii="Arial"/>
          <w:b/>
          <w:i/>
          <w:spacing w:val="45"/>
          <w:position w:val="1"/>
        </w:rPr>
        <w:t xml:space="preserve"> </w:t>
      </w:r>
      <w:r>
        <w:rPr>
          <w:rFonts w:ascii="Arial"/>
          <w:b/>
          <w:i/>
          <w:position w:val="1"/>
        </w:rPr>
        <w:t>Operation</w:t>
      </w:r>
      <w:r>
        <w:rPr>
          <w:rFonts w:ascii="Arial"/>
          <w:b/>
          <w:i/>
          <w:spacing w:val="41"/>
          <w:position w:val="1"/>
        </w:rPr>
        <w:t xml:space="preserve"> </w:t>
      </w:r>
      <w:r>
        <w:rPr>
          <w:rFonts w:ascii="Arial"/>
          <w:b/>
          <w:i/>
          <w:position w:val="1"/>
        </w:rPr>
        <w:t>and</w:t>
      </w:r>
      <w:r>
        <w:rPr>
          <w:rFonts w:ascii="Arial"/>
          <w:b/>
          <w:i/>
          <w:spacing w:val="26"/>
          <w:position w:val="1"/>
        </w:rPr>
        <w:t xml:space="preserve"> </w:t>
      </w:r>
      <w:proofErr w:type="gramStart"/>
      <w:r>
        <w:rPr>
          <w:rFonts w:ascii="Arial"/>
          <w:b/>
          <w:i/>
          <w:position w:val="1"/>
        </w:rPr>
        <w:t xml:space="preserve">Maintenance </w:t>
      </w:r>
      <w:r>
        <w:rPr>
          <w:rFonts w:ascii="Arial"/>
          <w:b/>
          <w:i/>
          <w:spacing w:val="1"/>
          <w:position w:val="1"/>
        </w:rPr>
        <w:t xml:space="preserve"> </w:t>
      </w:r>
      <w:r>
        <w:rPr>
          <w:rFonts w:ascii="Arial"/>
          <w:b/>
          <w:i/>
          <w:position w:val="1"/>
        </w:rPr>
        <w:t>(</w:t>
      </w:r>
      <w:proofErr w:type="gramEnd"/>
      <w:r>
        <w:rPr>
          <w:rFonts w:ascii="Arial"/>
          <w:b/>
          <w:i/>
          <w:position w:val="1"/>
        </w:rPr>
        <w:t>Student)</w:t>
      </w:r>
      <w:r>
        <w:rPr>
          <w:rFonts w:ascii="Arial"/>
          <w:b/>
          <w:i/>
          <w:position w:val="1"/>
        </w:rPr>
        <w:tab/>
      </w:r>
      <w:r>
        <w:rPr>
          <w:rFonts w:ascii="Arial"/>
          <w:b/>
          <w:i/>
          <w:spacing w:val="-5"/>
        </w:rPr>
        <w:t>Page</w:t>
      </w:r>
      <w:r>
        <w:rPr>
          <w:rFonts w:ascii="Arial"/>
          <w:b/>
          <w:i/>
          <w:spacing w:val="-3"/>
        </w:rPr>
        <w:t xml:space="preserve"> </w:t>
      </w:r>
      <w:r>
        <w:rPr>
          <w:rFonts w:ascii="Arial"/>
          <w:b/>
          <w:i/>
        </w:rPr>
        <w:t>s</w:t>
      </w:r>
      <w:r>
        <w:rPr>
          <w:rFonts w:ascii="Arial"/>
          <w:b/>
          <w:i/>
          <w:spacing w:val="-12"/>
        </w:rPr>
        <w:t xml:space="preserve"> </w:t>
      </w:r>
      <w:r>
        <w:rPr>
          <w:rFonts w:ascii="Arial"/>
          <w:b/>
          <w:i/>
          <w:w w:val="65"/>
        </w:rPr>
        <w:t>.</w:t>
      </w:r>
    </w:p>
    <w:p w14:paraId="4C2DEEA1" w14:textId="77777777" w:rsidR="00EA4615" w:rsidRDefault="00EA4615">
      <w:pPr>
        <w:rPr>
          <w:rFonts w:ascii="Arial" w:eastAsia="Arial" w:hAnsi="Arial" w:cs="Arial"/>
        </w:rPr>
        <w:sectPr w:rsidR="00EA4615">
          <w:headerReference w:type="default" r:id="rId58"/>
          <w:footerReference w:type="default" r:id="rId59"/>
          <w:pgSz w:w="12240" w:h="15840"/>
          <w:pgMar w:top="1860" w:right="1300" w:bottom="280" w:left="1720" w:header="1474" w:footer="0" w:gutter="0"/>
          <w:cols w:space="720"/>
        </w:sectPr>
      </w:pPr>
    </w:p>
    <w:p w14:paraId="1928695D" w14:textId="77777777" w:rsidR="00EA4615" w:rsidRDefault="00EA4615">
      <w:pPr>
        <w:spacing w:before="9"/>
        <w:rPr>
          <w:rFonts w:ascii="Arial" w:eastAsia="Arial" w:hAnsi="Arial" w:cs="Arial"/>
          <w:b/>
          <w:bCs/>
          <w:i/>
          <w:sz w:val="17"/>
          <w:szCs w:val="17"/>
        </w:rPr>
      </w:pPr>
    </w:p>
    <w:p w14:paraId="3E5EC437" w14:textId="77777777" w:rsidR="00EA4615" w:rsidRDefault="00333243">
      <w:pPr>
        <w:pStyle w:val="BodyText"/>
        <w:spacing w:before="70"/>
        <w:ind w:left="3261" w:right="602" w:firstLine="4"/>
      </w:pPr>
      <w:r>
        <w:rPr>
          <w:w w:val="110"/>
        </w:rPr>
        <w:t>combat</w:t>
      </w:r>
      <w:r>
        <w:rPr>
          <w:spacing w:val="1"/>
          <w:w w:val="110"/>
        </w:rPr>
        <w:t xml:space="preserve"> </w:t>
      </w:r>
      <w:r>
        <w:rPr>
          <w:w w:val="110"/>
        </w:rPr>
        <w:t>situation.</w:t>
      </w:r>
      <w:r>
        <w:rPr>
          <w:spacing w:val="55"/>
          <w:w w:val="110"/>
        </w:rPr>
        <w:t xml:space="preserve"> </w:t>
      </w:r>
      <w:r>
        <w:rPr>
          <w:rFonts w:ascii="Arial"/>
          <w:w w:val="120"/>
          <w:sz w:val="22"/>
        </w:rPr>
        <w:t>If</w:t>
      </w:r>
      <w:r>
        <w:rPr>
          <w:rFonts w:ascii="Arial"/>
          <w:spacing w:val="-48"/>
          <w:w w:val="120"/>
          <w:sz w:val="22"/>
        </w:rPr>
        <w:t xml:space="preserve"> </w:t>
      </w:r>
      <w:r>
        <w:rPr>
          <w:w w:val="110"/>
        </w:rPr>
        <w:t>speed</w:t>
      </w:r>
      <w:r>
        <w:rPr>
          <w:spacing w:val="-6"/>
          <w:w w:val="110"/>
        </w:rPr>
        <w:t xml:space="preserve"> </w:t>
      </w:r>
      <w:r>
        <w:rPr>
          <w:w w:val="110"/>
        </w:rPr>
        <w:t>loaders</w:t>
      </w:r>
      <w:r>
        <w:rPr>
          <w:spacing w:val="8"/>
          <w:w w:val="110"/>
        </w:rPr>
        <w:t xml:space="preserve"> </w:t>
      </w:r>
      <w:r>
        <w:rPr>
          <w:w w:val="110"/>
        </w:rPr>
        <w:t>are</w:t>
      </w:r>
      <w:r>
        <w:rPr>
          <w:spacing w:val="2"/>
          <w:w w:val="110"/>
        </w:rPr>
        <w:t xml:space="preserve"> </w:t>
      </w:r>
      <w:r>
        <w:rPr>
          <w:w w:val="110"/>
        </w:rPr>
        <w:t>used</w:t>
      </w:r>
      <w:r>
        <w:rPr>
          <w:spacing w:val="1"/>
          <w:w w:val="110"/>
        </w:rPr>
        <w:t xml:space="preserve"> </w:t>
      </w:r>
      <w:r>
        <w:rPr>
          <w:w w:val="110"/>
        </w:rPr>
        <w:t>on</w:t>
      </w:r>
      <w:r>
        <w:rPr>
          <w:spacing w:val="-3"/>
          <w:w w:val="110"/>
        </w:rPr>
        <w:t xml:space="preserve"> </w:t>
      </w:r>
      <w:r>
        <w:rPr>
          <w:w w:val="110"/>
        </w:rPr>
        <w:t>duty,</w:t>
      </w:r>
      <w:r>
        <w:rPr>
          <w:w w:val="106"/>
        </w:rPr>
        <w:t xml:space="preserve"> </w:t>
      </w:r>
      <w:r>
        <w:rPr>
          <w:w w:val="110"/>
        </w:rPr>
        <w:t>they</w:t>
      </w:r>
      <w:r>
        <w:rPr>
          <w:spacing w:val="-4"/>
          <w:w w:val="110"/>
        </w:rPr>
        <w:t xml:space="preserve"> </w:t>
      </w:r>
      <w:r>
        <w:rPr>
          <w:w w:val="110"/>
        </w:rPr>
        <w:t>should</w:t>
      </w:r>
      <w:r>
        <w:rPr>
          <w:spacing w:val="-7"/>
          <w:w w:val="110"/>
        </w:rPr>
        <w:t xml:space="preserve"> </w:t>
      </w:r>
      <w:r>
        <w:rPr>
          <w:w w:val="110"/>
        </w:rPr>
        <w:t>also</w:t>
      </w:r>
      <w:r>
        <w:rPr>
          <w:spacing w:val="-17"/>
          <w:w w:val="110"/>
        </w:rPr>
        <w:t xml:space="preserve"> </w:t>
      </w:r>
      <w:r>
        <w:rPr>
          <w:w w:val="110"/>
        </w:rPr>
        <w:t>be</w:t>
      </w:r>
      <w:r>
        <w:rPr>
          <w:spacing w:val="-7"/>
          <w:w w:val="110"/>
        </w:rPr>
        <w:t xml:space="preserve"> </w:t>
      </w:r>
      <w:r>
        <w:rPr>
          <w:w w:val="110"/>
        </w:rPr>
        <w:t>used</w:t>
      </w:r>
      <w:r>
        <w:rPr>
          <w:spacing w:val="-5"/>
          <w:w w:val="110"/>
        </w:rPr>
        <w:t xml:space="preserve"> </w:t>
      </w:r>
      <w:r>
        <w:rPr>
          <w:w w:val="110"/>
        </w:rPr>
        <w:t>during</w:t>
      </w:r>
      <w:r>
        <w:rPr>
          <w:spacing w:val="-13"/>
          <w:w w:val="110"/>
        </w:rPr>
        <w:t xml:space="preserve"> </w:t>
      </w:r>
      <w:r>
        <w:rPr>
          <w:w w:val="110"/>
        </w:rPr>
        <w:t>range</w:t>
      </w:r>
      <w:r>
        <w:rPr>
          <w:spacing w:val="3"/>
          <w:w w:val="110"/>
        </w:rPr>
        <w:t xml:space="preserve"> </w:t>
      </w:r>
      <w:r>
        <w:rPr>
          <w:w w:val="110"/>
        </w:rPr>
        <w:t>activity.</w:t>
      </w:r>
    </w:p>
    <w:p w14:paraId="549A4AFF" w14:textId="77777777" w:rsidR="00EA4615" w:rsidRDefault="00EA4615">
      <w:pPr>
        <w:spacing w:before="9"/>
        <w:rPr>
          <w:rFonts w:ascii="Times New Roman" w:eastAsia="Times New Roman" w:hAnsi="Times New Roman" w:cs="Times New Roman"/>
        </w:rPr>
      </w:pPr>
    </w:p>
    <w:p w14:paraId="3E3BEA62" w14:textId="77777777" w:rsidR="00EA4615" w:rsidRDefault="00333243">
      <w:pPr>
        <w:pStyle w:val="BodyText"/>
        <w:numPr>
          <w:ilvl w:val="1"/>
          <w:numId w:val="65"/>
        </w:numPr>
        <w:tabs>
          <w:tab w:val="left" w:pos="3262"/>
        </w:tabs>
        <w:ind w:left="3266" w:right="344" w:hanging="721"/>
      </w:pPr>
      <w:r>
        <w:rPr>
          <w:w w:val="105"/>
        </w:rPr>
        <w:t>The</w:t>
      </w:r>
      <w:r>
        <w:rPr>
          <w:spacing w:val="16"/>
          <w:w w:val="105"/>
        </w:rPr>
        <w:t xml:space="preserve"> </w:t>
      </w:r>
      <w:r>
        <w:rPr>
          <w:w w:val="105"/>
        </w:rPr>
        <w:t>officer</w:t>
      </w:r>
      <w:r>
        <w:rPr>
          <w:spacing w:val="13"/>
          <w:w w:val="105"/>
        </w:rPr>
        <w:t xml:space="preserve"> </w:t>
      </w:r>
      <w:r>
        <w:rPr>
          <w:w w:val="105"/>
        </w:rPr>
        <w:t>should</w:t>
      </w:r>
      <w:r>
        <w:rPr>
          <w:spacing w:val="7"/>
          <w:w w:val="105"/>
        </w:rPr>
        <w:t xml:space="preserve"> </w:t>
      </w:r>
      <w:r>
        <w:rPr>
          <w:w w:val="105"/>
        </w:rPr>
        <w:t>utilize</w:t>
      </w:r>
      <w:r>
        <w:rPr>
          <w:spacing w:val="16"/>
          <w:w w:val="105"/>
        </w:rPr>
        <w:t xml:space="preserve"> </w:t>
      </w:r>
      <w:r>
        <w:rPr>
          <w:w w:val="105"/>
        </w:rPr>
        <w:t>combat</w:t>
      </w:r>
      <w:r>
        <w:rPr>
          <w:spacing w:val="2"/>
          <w:w w:val="105"/>
        </w:rPr>
        <w:t xml:space="preserve"> </w:t>
      </w:r>
      <w:r>
        <w:rPr>
          <w:w w:val="105"/>
        </w:rPr>
        <w:t>procedures</w:t>
      </w:r>
      <w:r>
        <w:rPr>
          <w:spacing w:val="17"/>
          <w:w w:val="105"/>
        </w:rPr>
        <w:t xml:space="preserve"> </w:t>
      </w:r>
      <w:r>
        <w:rPr>
          <w:w w:val="105"/>
        </w:rPr>
        <w:t>for</w:t>
      </w:r>
      <w:r>
        <w:rPr>
          <w:w w:val="101"/>
        </w:rPr>
        <w:t xml:space="preserve"> </w:t>
      </w:r>
      <w:r>
        <w:rPr>
          <w:w w:val="105"/>
        </w:rPr>
        <w:t>unloading</w:t>
      </w:r>
      <w:r>
        <w:rPr>
          <w:spacing w:val="44"/>
          <w:w w:val="105"/>
        </w:rPr>
        <w:t xml:space="preserve"> </w:t>
      </w:r>
      <w:r>
        <w:rPr>
          <w:w w:val="105"/>
        </w:rPr>
        <w:t>and</w:t>
      </w:r>
      <w:r>
        <w:rPr>
          <w:spacing w:val="14"/>
          <w:w w:val="105"/>
        </w:rPr>
        <w:t xml:space="preserve"> </w:t>
      </w:r>
      <w:r>
        <w:rPr>
          <w:w w:val="105"/>
        </w:rPr>
        <w:t>loading</w:t>
      </w:r>
      <w:r>
        <w:rPr>
          <w:spacing w:val="27"/>
          <w:w w:val="105"/>
        </w:rPr>
        <w:t xml:space="preserve"> </w:t>
      </w:r>
      <w:r>
        <w:rPr>
          <w:w w:val="105"/>
        </w:rPr>
        <w:t>during</w:t>
      </w:r>
      <w:r>
        <w:rPr>
          <w:spacing w:val="19"/>
          <w:w w:val="105"/>
        </w:rPr>
        <w:t xml:space="preserve"> </w:t>
      </w:r>
      <w:r>
        <w:rPr>
          <w:w w:val="105"/>
        </w:rPr>
        <w:t>both</w:t>
      </w:r>
      <w:r>
        <w:rPr>
          <w:spacing w:val="29"/>
          <w:w w:val="105"/>
        </w:rPr>
        <w:t xml:space="preserve"> </w:t>
      </w:r>
      <w:r>
        <w:rPr>
          <w:w w:val="105"/>
        </w:rPr>
        <w:t>practice</w:t>
      </w:r>
      <w:r>
        <w:rPr>
          <w:spacing w:val="40"/>
          <w:w w:val="105"/>
        </w:rPr>
        <w:t xml:space="preserve"> </w:t>
      </w:r>
      <w:r>
        <w:rPr>
          <w:w w:val="105"/>
        </w:rPr>
        <w:t>and</w:t>
      </w:r>
      <w:r>
        <w:rPr>
          <w:w w:val="110"/>
        </w:rPr>
        <w:t xml:space="preserve"> </w:t>
      </w:r>
      <w:r>
        <w:rPr>
          <w:w w:val="105"/>
        </w:rPr>
        <w:t xml:space="preserve">qualification. </w:t>
      </w:r>
      <w:r>
        <w:rPr>
          <w:spacing w:val="41"/>
          <w:w w:val="105"/>
        </w:rPr>
        <w:t xml:space="preserve"> </w:t>
      </w:r>
      <w:r>
        <w:rPr>
          <w:w w:val="105"/>
        </w:rPr>
        <w:t>For</w:t>
      </w:r>
      <w:r>
        <w:rPr>
          <w:spacing w:val="33"/>
          <w:w w:val="105"/>
        </w:rPr>
        <w:t xml:space="preserve"> </w:t>
      </w:r>
      <w:r>
        <w:rPr>
          <w:w w:val="105"/>
        </w:rPr>
        <w:t>a</w:t>
      </w:r>
      <w:r>
        <w:rPr>
          <w:spacing w:val="14"/>
          <w:w w:val="105"/>
        </w:rPr>
        <w:t xml:space="preserve"> </w:t>
      </w:r>
      <w:r>
        <w:rPr>
          <w:w w:val="105"/>
        </w:rPr>
        <w:t>right</w:t>
      </w:r>
      <w:r>
        <w:rPr>
          <w:spacing w:val="32"/>
          <w:w w:val="105"/>
        </w:rPr>
        <w:t xml:space="preserve"> </w:t>
      </w:r>
      <w:r>
        <w:rPr>
          <w:w w:val="105"/>
        </w:rPr>
        <w:t>handed</w:t>
      </w:r>
      <w:r>
        <w:rPr>
          <w:spacing w:val="38"/>
          <w:w w:val="105"/>
        </w:rPr>
        <w:t xml:space="preserve"> </w:t>
      </w:r>
      <w:proofErr w:type="gramStart"/>
      <w:r>
        <w:rPr>
          <w:w w:val="105"/>
        </w:rPr>
        <w:t>shooter</w:t>
      </w:r>
      <w:proofErr w:type="gramEnd"/>
      <w:r>
        <w:rPr>
          <w:spacing w:val="22"/>
          <w:w w:val="105"/>
        </w:rPr>
        <w:t xml:space="preserve"> </w:t>
      </w:r>
      <w:r>
        <w:rPr>
          <w:w w:val="105"/>
        </w:rPr>
        <w:t>the</w:t>
      </w:r>
      <w:r>
        <w:rPr>
          <w:spacing w:val="23"/>
          <w:w w:val="105"/>
        </w:rPr>
        <w:t xml:space="preserve"> </w:t>
      </w:r>
      <w:r>
        <w:rPr>
          <w:w w:val="105"/>
        </w:rPr>
        <w:t>method</w:t>
      </w:r>
      <w:r>
        <w:rPr>
          <w:spacing w:val="28"/>
          <w:w w:val="105"/>
        </w:rPr>
        <w:t xml:space="preserve"> </w:t>
      </w:r>
      <w:r>
        <w:rPr>
          <w:w w:val="105"/>
        </w:rPr>
        <w:t>is</w:t>
      </w:r>
      <w:r>
        <w:rPr>
          <w:w w:val="111"/>
        </w:rPr>
        <w:t xml:space="preserve"> </w:t>
      </w:r>
      <w:r>
        <w:rPr>
          <w:w w:val="105"/>
        </w:rPr>
        <w:t>as</w:t>
      </w:r>
      <w:r>
        <w:rPr>
          <w:spacing w:val="-27"/>
          <w:w w:val="105"/>
        </w:rPr>
        <w:t xml:space="preserve"> </w:t>
      </w:r>
      <w:r>
        <w:rPr>
          <w:w w:val="105"/>
        </w:rPr>
        <w:t>follows.</w:t>
      </w:r>
    </w:p>
    <w:p w14:paraId="1B9B91F6" w14:textId="77777777" w:rsidR="00EA4615" w:rsidRDefault="00EA4615">
      <w:pPr>
        <w:spacing w:before="5"/>
        <w:rPr>
          <w:rFonts w:ascii="Times New Roman" w:eastAsia="Times New Roman" w:hAnsi="Times New Roman" w:cs="Times New Roman"/>
        </w:rPr>
      </w:pPr>
    </w:p>
    <w:p w14:paraId="3A3B5479" w14:textId="77777777" w:rsidR="00EA4615" w:rsidRDefault="00333243">
      <w:pPr>
        <w:pStyle w:val="BodyText"/>
        <w:numPr>
          <w:ilvl w:val="2"/>
          <w:numId w:val="65"/>
        </w:numPr>
        <w:tabs>
          <w:tab w:val="left" w:pos="3979"/>
        </w:tabs>
        <w:spacing w:line="238" w:lineRule="auto"/>
        <w:ind w:right="344" w:hanging="712"/>
      </w:pPr>
      <w:r>
        <w:rPr>
          <w:w w:val="105"/>
        </w:rPr>
        <w:t>The</w:t>
      </w:r>
      <w:r>
        <w:rPr>
          <w:spacing w:val="2"/>
          <w:w w:val="105"/>
        </w:rPr>
        <w:t xml:space="preserve"> </w:t>
      </w:r>
      <w:r>
        <w:rPr>
          <w:w w:val="105"/>
        </w:rPr>
        <w:t>weapon</w:t>
      </w:r>
      <w:r>
        <w:rPr>
          <w:spacing w:val="29"/>
          <w:w w:val="105"/>
        </w:rPr>
        <w:t xml:space="preserve"> </w:t>
      </w:r>
      <w:r>
        <w:rPr>
          <w:w w:val="105"/>
        </w:rPr>
        <w:t>should</w:t>
      </w:r>
      <w:r>
        <w:rPr>
          <w:spacing w:val="8"/>
          <w:w w:val="105"/>
        </w:rPr>
        <w:t xml:space="preserve"> </w:t>
      </w:r>
      <w:r>
        <w:rPr>
          <w:w w:val="105"/>
        </w:rPr>
        <w:t>be</w:t>
      </w:r>
      <w:r>
        <w:rPr>
          <w:spacing w:val="9"/>
          <w:w w:val="105"/>
        </w:rPr>
        <w:t xml:space="preserve"> </w:t>
      </w:r>
      <w:r>
        <w:rPr>
          <w:w w:val="105"/>
        </w:rPr>
        <w:t>brought</w:t>
      </w:r>
      <w:r>
        <w:rPr>
          <w:spacing w:val="23"/>
          <w:w w:val="105"/>
        </w:rPr>
        <w:t xml:space="preserve"> </w:t>
      </w:r>
      <w:r>
        <w:rPr>
          <w:w w:val="105"/>
        </w:rPr>
        <w:t>to</w:t>
      </w:r>
      <w:r>
        <w:rPr>
          <w:spacing w:val="7"/>
          <w:w w:val="105"/>
        </w:rPr>
        <w:t xml:space="preserve"> </w:t>
      </w:r>
      <w:r>
        <w:rPr>
          <w:w w:val="105"/>
        </w:rPr>
        <w:t>the</w:t>
      </w:r>
      <w:r>
        <w:rPr>
          <w:spacing w:val="15"/>
          <w:w w:val="105"/>
        </w:rPr>
        <w:t xml:space="preserve"> </w:t>
      </w:r>
      <w:r>
        <w:rPr>
          <w:w w:val="105"/>
        </w:rPr>
        <w:t>belt</w:t>
      </w:r>
      <w:r>
        <w:rPr>
          <w:spacing w:val="17"/>
          <w:w w:val="105"/>
        </w:rPr>
        <w:t xml:space="preserve"> </w:t>
      </w:r>
      <w:r>
        <w:rPr>
          <w:w w:val="105"/>
        </w:rPr>
        <w:t>buckle</w:t>
      </w:r>
      <w:r>
        <w:rPr>
          <w:w w:val="102"/>
        </w:rPr>
        <w:t xml:space="preserve"> </w:t>
      </w:r>
      <w:r>
        <w:rPr>
          <w:w w:val="105"/>
        </w:rPr>
        <w:t>with</w:t>
      </w:r>
      <w:r>
        <w:rPr>
          <w:spacing w:val="15"/>
          <w:w w:val="105"/>
        </w:rPr>
        <w:t xml:space="preserve"> </w:t>
      </w:r>
      <w:r>
        <w:rPr>
          <w:w w:val="105"/>
        </w:rPr>
        <w:t>the</w:t>
      </w:r>
      <w:r>
        <w:rPr>
          <w:spacing w:val="23"/>
          <w:w w:val="105"/>
        </w:rPr>
        <w:t xml:space="preserve"> </w:t>
      </w:r>
      <w:r>
        <w:rPr>
          <w:w w:val="105"/>
        </w:rPr>
        <w:t>muzzle</w:t>
      </w:r>
      <w:r>
        <w:rPr>
          <w:spacing w:val="33"/>
          <w:w w:val="105"/>
        </w:rPr>
        <w:t xml:space="preserve"> </w:t>
      </w:r>
      <w:r>
        <w:rPr>
          <w:w w:val="105"/>
        </w:rPr>
        <w:t>pointed</w:t>
      </w:r>
      <w:r>
        <w:rPr>
          <w:spacing w:val="29"/>
          <w:w w:val="105"/>
        </w:rPr>
        <w:t xml:space="preserve"> </w:t>
      </w:r>
      <w:r>
        <w:rPr>
          <w:w w:val="105"/>
        </w:rPr>
        <w:t>down</w:t>
      </w:r>
      <w:r>
        <w:rPr>
          <w:spacing w:val="14"/>
          <w:w w:val="105"/>
        </w:rPr>
        <w:t xml:space="preserve"> </w:t>
      </w:r>
      <w:r>
        <w:rPr>
          <w:w w:val="105"/>
        </w:rPr>
        <w:t>at</w:t>
      </w:r>
      <w:r>
        <w:rPr>
          <w:spacing w:val="9"/>
          <w:w w:val="105"/>
        </w:rPr>
        <w:t xml:space="preserve"> </w:t>
      </w:r>
      <w:r>
        <w:rPr>
          <w:w w:val="105"/>
        </w:rPr>
        <w:t>least</w:t>
      </w:r>
      <w:r>
        <w:rPr>
          <w:spacing w:val="23"/>
          <w:w w:val="105"/>
        </w:rPr>
        <w:t xml:space="preserve"> </w:t>
      </w:r>
      <w:r>
        <w:rPr>
          <w:w w:val="105"/>
        </w:rPr>
        <w:t>45</w:t>
      </w:r>
      <w:r>
        <w:t xml:space="preserve"> </w:t>
      </w:r>
      <w:r>
        <w:rPr>
          <w:w w:val="105"/>
        </w:rPr>
        <w:t>degrees.</w:t>
      </w:r>
      <w:r>
        <w:rPr>
          <w:spacing w:val="17"/>
          <w:w w:val="105"/>
        </w:rPr>
        <w:t xml:space="preserve"> </w:t>
      </w:r>
      <w:r>
        <w:rPr>
          <w:w w:val="105"/>
        </w:rPr>
        <w:t>The</w:t>
      </w:r>
      <w:r>
        <w:rPr>
          <w:spacing w:val="23"/>
          <w:w w:val="105"/>
        </w:rPr>
        <w:t xml:space="preserve"> </w:t>
      </w:r>
      <w:r>
        <w:rPr>
          <w:w w:val="105"/>
        </w:rPr>
        <w:t>thumb</w:t>
      </w:r>
      <w:r>
        <w:rPr>
          <w:spacing w:val="24"/>
          <w:w w:val="105"/>
        </w:rPr>
        <w:t xml:space="preserve"> </w:t>
      </w:r>
      <w:r>
        <w:rPr>
          <w:w w:val="105"/>
        </w:rPr>
        <w:t>of</w:t>
      </w:r>
      <w:r>
        <w:rPr>
          <w:spacing w:val="18"/>
          <w:w w:val="105"/>
        </w:rPr>
        <w:t xml:space="preserve"> </w:t>
      </w:r>
      <w:r>
        <w:rPr>
          <w:w w:val="105"/>
        </w:rPr>
        <w:t>the</w:t>
      </w:r>
      <w:r>
        <w:rPr>
          <w:spacing w:val="34"/>
          <w:w w:val="105"/>
        </w:rPr>
        <w:t xml:space="preserve"> </w:t>
      </w:r>
      <w:r>
        <w:rPr>
          <w:w w:val="105"/>
        </w:rPr>
        <w:t>right</w:t>
      </w:r>
      <w:r>
        <w:rPr>
          <w:spacing w:val="31"/>
          <w:w w:val="105"/>
        </w:rPr>
        <w:t xml:space="preserve"> </w:t>
      </w:r>
      <w:r>
        <w:rPr>
          <w:w w:val="105"/>
        </w:rPr>
        <w:t>hand</w:t>
      </w:r>
      <w:r>
        <w:rPr>
          <w:spacing w:val="16"/>
          <w:w w:val="105"/>
        </w:rPr>
        <w:t xml:space="preserve"> </w:t>
      </w:r>
      <w:r>
        <w:rPr>
          <w:w w:val="105"/>
        </w:rPr>
        <w:t>works</w:t>
      </w:r>
      <w:r>
        <w:rPr>
          <w:spacing w:val="23"/>
          <w:w w:val="105"/>
        </w:rPr>
        <w:t xml:space="preserve"> </w:t>
      </w:r>
      <w:r>
        <w:rPr>
          <w:w w:val="105"/>
        </w:rPr>
        <w:t>the</w:t>
      </w:r>
      <w:r>
        <w:rPr>
          <w:w w:val="113"/>
        </w:rPr>
        <w:t xml:space="preserve"> </w:t>
      </w:r>
      <w:r>
        <w:rPr>
          <w:w w:val="105"/>
        </w:rPr>
        <w:t>cylinder</w:t>
      </w:r>
      <w:r>
        <w:rPr>
          <w:spacing w:val="16"/>
          <w:w w:val="105"/>
        </w:rPr>
        <w:t xml:space="preserve"> </w:t>
      </w:r>
      <w:r>
        <w:rPr>
          <w:w w:val="105"/>
        </w:rPr>
        <w:t>release</w:t>
      </w:r>
      <w:r>
        <w:rPr>
          <w:spacing w:val="24"/>
          <w:w w:val="105"/>
        </w:rPr>
        <w:t xml:space="preserve"> </w:t>
      </w:r>
      <w:r>
        <w:rPr>
          <w:w w:val="105"/>
        </w:rPr>
        <w:t>latch</w:t>
      </w:r>
      <w:r>
        <w:rPr>
          <w:spacing w:val="27"/>
          <w:w w:val="105"/>
        </w:rPr>
        <w:t xml:space="preserve"> </w:t>
      </w:r>
      <w:r>
        <w:rPr>
          <w:w w:val="105"/>
        </w:rPr>
        <w:t>or</w:t>
      </w:r>
      <w:r>
        <w:rPr>
          <w:spacing w:val="15"/>
          <w:w w:val="105"/>
        </w:rPr>
        <w:t xml:space="preserve"> </w:t>
      </w:r>
      <w:r>
        <w:rPr>
          <w:w w:val="105"/>
        </w:rPr>
        <w:t>button</w:t>
      </w:r>
      <w:r>
        <w:rPr>
          <w:spacing w:val="23"/>
          <w:w w:val="105"/>
        </w:rPr>
        <w:t xml:space="preserve"> </w:t>
      </w:r>
      <w:r>
        <w:rPr>
          <w:w w:val="105"/>
        </w:rPr>
        <w:t>while</w:t>
      </w:r>
      <w:r>
        <w:rPr>
          <w:spacing w:val="29"/>
          <w:w w:val="105"/>
        </w:rPr>
        <w:t xml:space="preserve"> </w:t>
      </w:r>
      <w:r>
        <w:rPr>
          <w:w w:val="105"/>
        </w:rPr>
        <w:t>the</w:t>
      </w:r>
      <w:r>
        <w:rPr>
          <w:spacing w:val="21"/>
          <w:w w:val="105"/>
        </w:rPr>
        <w:t xml:space="preserve"> </w:t>
      </w:r>
      <w:r>
        <w:rPr>
          <w:w w:val="105"/>
        </w:rPr>
        <w:t>two</w:t>
      </w:r>
      <w:r>
        <w:rPr>
          <w:w w:val="101"/>
        </w:rPr>
        <w:t xml:space="preserve"> </w:t>
      </w:r>
      <w:r>
        <w:rPr>
          <w:w w:val="105"/>
        </w:rPr>
        <w:t>middle</w:t>
      </w:r>
      <w:r>
        <w:rPr>
          <w:spacing w:val="32"/>
          <w:w w:val="105"/>
        </w:rPr>
        <w:t xml:space="preserve"> </w:t>
      </w:r>
      <w:r>
        <w:rPr>
          <w:w w:val="105"/>
        </w:rPr>
        <w:t>fingers</w:t>
      </w:r>
      <w:r>
        <w:rPr>
          <w:spacing w:val="16"/>
          <w:w w:val="105"/>
        </w:rPr>
        <w:t xml:space="preserve"> </w:t>
      </w:r>
      <w:r>
        <w:rPr>
          <w:w w:val="105"/>
        </w:rPr>
        <w:t>of</w:t>
      </w:r>
      <w:r>
        <w:rPr>
          <w:spacing w:val="14"/>
          <w:w w:val="105"/>
        </w:rPr>
        <w:t xml:space="preserve"> </w:t>
      </w:r>
      <w:r>
        <w:rPr>
          <w:w w:val="105"/>
        </w:rPr>
        <w:t>the</w:t>
      </w:r>
      <w:r>
        <w:rPr>
          <w:spacing w:val="21"/>
          <w:w w:val="105"/>
        </w:rPr>
        <w:t xml:space="preserve"> </w:t>
      </w:r>
      <w:r>
        <w:rPr>
          <w:w w:val="105"/>
        </w:rPr>
        <w:t>left</w:t>
      </w:r>
      <w:r>
        <w:rPr>
          <w:spacing w:val="14"/>
          <w:w w:val="105"/>
        </w:rPr>
        <w:t xml:space="preserve"> </w:t>
      </w:r>
      <w:r>
        <w:rPr>
          <w:w w:val="105"/>
        </w:rPr>
        <w:t>hand</w:t>
      </w:r>
      <w:r>
        <w:rPr>
          <w:spacing w:val="16"/>
          <w:w w:val="105"/>
        </w:rPr>
        <w:t xml:space="preserve"> </w:t>
      </w:r>
      <w:r>
        <w:rPr>
          <w:w w:val="105"/>
        </w:rPr>
        <w:t>push</w:t>
      </w:r>
      <w:r>
        <w:rPr>
          <w:spacing w:val="23"/>
          <w:w w:val="105"/>
        </w:rPr>
        <w:t xml:space="preserve"> </w:t>
      </w:r>
      <w:r>
        <w:rPr>
          <w:w w:val="105"/>
        </w:rPr>
        <w:t>the</w:t>
      </w:r>
      <w:r>
        <w:rPr>
          <w:spacing w:val="10"/>
          <w:w w:val="105"/>
        </w:rPr>
        <w:t xml:space="preserve"> </w:t>
      </w:r>
      <w:r>
        <w:rPr>
          <w:w w:val="105"/>
        </w:rPr>
        <w:t>cylinder out</w:t>
      </w:r>
      <w:r>
        <w:rPr>
          <w:spacing w:val="28"/>
          <w:w w:val="105"/>
        </w:rPr>
        <w:t xml:space="preserve"> </w:t>
      </w:r>
      <w:r>
        <w:rPr>
          <w:w w:val="105"/>
        </w:rPr>
        <w:t>and</w:t>
      </w:r>
      <w:r>
        <w:rPr>
          <w:spacing w:val="14"/>
          <w:w w:val="105"/>
        </w:rPr>
        <w:t xml:space="preserve"> </w:t>
      </w:r>
      <w:r>
        <w:rPr>
          <w:w w:val="105"/>
        </w:rPr>
        <w:t>clear</w:t>
      </w:r>
      <w:r>
        <w:rPr>
          <w:spacing w:val="21"/>
          <w:w w:val="105"/>
        </w:rPr>
        <w:t xml:space="preserve"> </w:t>
      </w:r>
      <w:r>
        <w:rPr>
          <w:w w:val="105"/>
        </w:rPr>
        <w:t>of</w:t>
      </w:r>
      <w:r>
        <w:rPr>
          <w:spacing w:val="14"/>
          <w:w w:val="105"/>
        </w:rPr>
        <w:t xml:space="preserve"> </w:t>
      </w:r>
      <w:r>
        <w:rPr>
          <w:w w:val="105"/>
        </w:rPr>
        <w:t>the</w:t>
      </w:r>
      <w:r>
        <w:rPr>
          <w:spacing w:val="23"/>
          <w:w w:val="105"/>
        </w:rPr>
        <w:t xml:space="preserve"> </w:t>
      </w:r>
      <w:r>
        <w:rPr>
          <w:w w:val="105"/>
        </w:rPr>
        <w:t xml:space="preserve">frame. </w:t>
      </w:r>
      <w:r>
        <w:rPr>
          <w:spacing w:val="21"/>
          <w:w w:val="105"/>
        </w:rPr>
        <w:t xml:space="preserve"> </w:t>
      </w:r>
      <w:r>
        <w:rPr>
          <w:w w:val="105"/>
        </w:rPr>
        <w:t>The</w:t>
      </w:r>
      <w:r>
        <w:rPr>
          <w:spacing w:val="20"/>
          <w:w w:val="105"/>
        </w:rPr>
        <w:t xml:space="preserve"> </w:t>
      </w:r>
      <w:r>
        <w:rPr>
          <w:w w:val="105"/>
        </w:rPr>
        <w:t>index</w:t>
      </w:r>
      <w:r>
        <w:rPr>
          <w:spacing w:val="19"/>
          <w:w w:val="105"/>
        </w:rPr>
        <w:t xml:space="preserve"> </w:t>
      </w:r>
      <w:r>
        <w:rPr>
          <w:w w:val="105"/>
        </w:rPr>
        <w:t>and</w:t>
      </w:r>
      <w:r>
        <w:rPr>
          <w:spacing w:val="10"/>
          <w:w w:val="105"/>
        </w:rPr>
        <w:t xml:space="preserve"> </w:t>
      </w:r>
      <w:r>
        <w:rPr>
          <w:w w:val="105"/>
        </w:rPr>
        <w:t>little</w:t>
      </w:r>
      <w:r>
        <w:rPr>
          <w:w w:val="113"/>
        </w:rPr>
        <w:t xml:space="preserve"> </w:t>
      </w:r>
      <w:r>
        <w:rPr>
          <w:w w:val="105"/>
        </w:rPr>
        <w:t>fingers</w:t>
      </w:r>
      <w:r>
        <w:rPr>
          <w:spacing w:val="11"/>
          <w:w w:val="105"/>
        </w:rPr>
        <w:t xml:space="preserve"> </w:t>
      </w:r>
      <w:r>
        <w:rPr>
          <w:w w:val="105"/>
        </w:rPr>
        <w:t>hold</w:t>
      </w:r>
      <w:r>
        <w:rPr>
          <w:spacing w:val="22"/>
          <w:w w:val="105"/>
        </w:rPr>
        <w:t xml:space="preserve"> </w:t>
      </w:r>
      <w:r>
        <w:rPr>
          <w:w w:val="105"/>
        </w:rPr>
        <w:t>onto</w:t>
      </w:r>
      <w:r>
        <w:rPr>
          <w:spacing w:val="4"/>
          <w:w w:val="105"/>
        </w:rPr>
        <w:t xml:space="preserve"> </w:t>
      </w:r>
      <w:r>
        <w:rPr>
          <w:w w:val="105"/>
        </w:rPr>
        <w:t>the</w:t>
      </w:r>
      <w:r>
        <w:rPr>
          <w:spacing w:val="16"/>
          <w:w w:val="105"/>
        </w:rPr>
        <w:t xml:space="preserve"> </w:t>
      </w:r>
      <w:r>
        <w:rPr>
          <w:w w:val="105"/>
        </w:rPr>
        <w:t>top</w:t>
      </w:r>
      <w:r>
        <w:rPr>
          <w:spacing w:val="23"/>
          <w:w w:val="105"/>
        </w:rPr>
        <w:t xml:space="preserve"> </w:t>
      </w:r>
      <w:r>
        <w:rPr>
          <w:w w:val="105"/>
        </w:rPr>
        <w:t>of</w:t>
      </w:r>
      <w:r>
        <w:rPr>
          <w:spacing w:val="17"/>
          <w:w w:val="105"/>
        </w:rPr>
        <w:t xml:space="preserve"> </w:t>
      </w:r>
      <w:r>
        <w:rPr>
          <w:w w:val="105"/>
        </w:rPr>
        <w:t>the</w:t>
      </w:r>
      <w:r>
        <w:rPr>
          <w:spacing w:val="15"/>
          <w:w w:val="105"/>
        </w:rPr>
        <w:t xml:space="preserve"> </w:t>
      </w:r>
      <w:r>
        <w:rPr>
          <w:w w:val="105"/>
        </w:rPr>
        <w:t>top</w:t>
      </w:r>
      <w:r>
        <w:rPr>
          <w:spacing w:val="19"/>
          <w:w w:val="105"/>
        </w:rPr>
        <w:t xml:space="preserve"> </w:t>
      </w:r>
      <w:r>
        <w:rPr>
          <w:w w:val="105"/>
        </w:rPr>
        <w:t xml:space="preserve">strap.  </w:t>
      </w:r>
      <w:r>
        <w:rPr>
          <w:spacing w:val="5"/>
          <w:w w:val="105"/>
        </w:rPr>
        <w:t xml:space="preserve"> </w:t>
      </w:r>
      <w:r>
        <w:rPr>
          <w:w w:val="105"/>
        </w:rPr>
        <w:t>The</w:t>
      </w:r>
      <w:r>
        <w:rPr>
          <w:w w:val="107"/>
        </w:rPr>
        <w:t xml:space="preserve"> </w:t>
      </w:r>
      <w:r>
        <w:rPr>
          <w:w w:val="105"/>
        </w:rPr>
        <w:t>weapon</w:t>
      </w:r>
      <w:r>
        <w:rPr>
          <w:spacing w:val="-1"/>
          <w:w w:val="105"/>
        </w:rPr>
        <w:t xml:space="preserve"> </w:t>
      </w:r>
      <w:r>
        <w:rPr>
          <w:w w:val="105"/>
        </w:rPr>
        <w:t>can</w:t>
      </w:r>
      <w:r>
        <w:rPr>
          <w:spacing w:val="5"/>
          <w:w w:val="105"/>
        </w:rPr>
        <w:t xml:space="preserve"> </w:t>
      </w:r>
      <w:r>
        <w:rPr>
          <w:w w:val="105"/>
        </w:rPr>
        <w:t>now</w:t>
      </w:r>
      <w:r>
        <w:rPr>
          <w:spacing w:val="2"/>
          <w:w w:val="105"/>
        </w:rPr>
        <w:t xml:space="preserve"> </w:t>
      </w:r>
      <w:r>
        <w:rPr>
          <w:w w:val="105"/>
        </w:rPr>
        <w:t>be</w:t>
      </w:r>
      <w:r>
        <w:rPr>
          <w:spacing w:val="2"/>
          <w:w w:val="105"/>
        </w:rPr>
        <w:t xml:space="preserve"> </w:t>
      </w:r>
      <w:r>
        <w:rPr>
          <w:w w:val="105"/>
        </w:rPr>
        <w:t>loaded.</w:t>
      </w:r>
    </w:p>
    <w:p w14:paraId="11247216" w14:textId="77777777" w:rsidR="00EA4615" w:rsidRDefault="00EA4615">
      <w:pPr>
        <w:rPr>
          <w:rFonts w:ascii="Times New Roman" w:eastAsia="Times New Roman" w:hAnsi="Times New Roman" w:cs="Times New Roman"/>
          <w:sz w:val="23"/>
          <w:szCs w:val="23"/>
        </w:rPr>
      </w:pPr>
    </w:p>
    <w:p w14:paraId="3E397E73" w14:textId="77777777" w:rsidR="00EA4615" w:rsidRDefault="00333243">
      <w:pPr>
        <w:pStyle w:val="BodyText"/>
        <w:numPr>
          <w:ilvl w:val="2"/>
          <w:numId w:val="65"/>
        </w:numPr>
        <w:tabs>
          <w:tab w:val="left" w:pos="3988"/>
        </w:tabs>
        <w:spacing w:line="237" w:lineRule="auto"/>
        <w:ind w:right="212"/>
      </w:pPr>
      <w:r>
        <w:rPr>
          <w:w w:val="105"/>
        </w:rPr>
        <w:t>To</w:t>
      </w:r>
      <w:r>
        <w:rPr>
          <w:spacing w:val="22"/>
          <w:w w:val="105"/>
        </w:rPr>
        <w:t xml:space="preserve"> </w:t>
      </w:r>
      <w:r>
        <w:rPr>
          <w:w w:val="105"/>
        </w:rPr>
        <w:t>unload</w:t>
      </w:r>
      <w:r>
        <w:rPr>
          <w:spacing w:val="34"/>
          <w:w w:val="105"/>
        </w:rPr>
        <w:t xml:space="preserve"> </w:t>
      </w:r>
      <w:r>
        <w:rPr>
          <w:w w:val="105"/>
        </w:rPr>
        <w:t>the</w:t>
      </w:r>
      <w:r>
        <w:rPr>
          <w:spacing w:val="29"/>
          <w:w w:val="105"/>
        </w:rPr>
        <w:t xml:space="preserve"> </w:t>
      </w:r>
      <w:r>
        <w:rPr>
          <w:w w:val="105"/>
        </w:rPr>
        <w:t>weapon</w:t>
      </w:r>
      <w:r>
        <w:rPr>
          <w:spacing w:val="33"/>
          <w:w w:val="105"/>
        </w:rPr>
        <w:t xml:space="preserve"> </w:t>
      </w:r>
      <w:r>
        <w:rPr>
          <w:w w:val="105"/>
        </w:rPr>
        <w:t>turn</w:t>
      </w:r>
      <w:r>
        <w:rPr>
          <w:spacing w:val="28"/>
          <w:w w:val="105"/>
        </w:rPr>
        <w:t xml:space="preserve"> </w:t>
      </w:r>
      <w:r>
        <w:rPr>
          <w:w w:val="105"/>
        </w:rPr>
        <w:t>it</w:t>
      </w:r>
      <w:r>
        <w:rPr>
          <w:spacing w:val="17"/>
          <w:w w:val="105"/>
        </w:rPr>
        <w:t xml:space="preserve"> </w:t>
      </w:r>
      <w:r>
        <w:rPr>
          <w:w w:val="105"/>
        </w:rPr>
        <w:t>so</w:t>
      </w:r>
      <w:r>
        <w:rPr>
          <w:spacing w:val="15"/>
          <w:w w:val="105"/>
        </w:rPr>
        <w:t xml:space="preserve"> </w:t>
      </w:r>
      <w:r>
        <w:rPr>
          <w:w w:val="105"/>
        </w:rPr>
        <w:t>that</w:t>
      </w:r>
      <w:r>
        <w:rPr>
          <w:spacing w:val="28"/>
          <w:w w:val="105"/>
        </w:rPr>
        <w:t xml:space="preserve"> </w:t>
      </w:r>
      <w:r>
        <w:rPr>
          <w:w w:val="105"/>
        </w:rPr>
        <w:t>the</w:t>
      </w:r>
      <w:r>
        <w:rPr>
          <w:spacing w:val="29"/>
          <w:w w:val="105"/>
        </w:rPr>
        <w:t xml:space="preserve"> </w:t>
      </w:r>
      <w:r>
        <w:rPr>
          <w:w w:val="105"/>
        </w:rPr>
        <w:t>barrel</w:t>
      </w:r>
      <w:r>
        <w:rPr>
          <w:spacing w:val="19"/>
          <w:w w:val="105"/>
        </w:rPr>
        <w:t xml:space="preserve"> </w:t>
      </w:r>
      <w:r>
        <w:rPr>
          <w:w w:val="105"/>
        </w:rPr>
        <w:t>is</w:t>
      </w:r>
      <w:r>
        <w:rPr>
          <w:w w:val="111"/>
        </w:rPr>
        <w:t xml:space="preserve"> </w:t>
      </w:r>
      <w:r>
        <w:rPr>
          <w:w w:val="105"/>
        </w:rPr>
        <w:t>pointing</w:t>
      </w:r>
      <w:r>
        <w:rPr>
          <w:spacing w:val="42"/>
          <w:w w:val="105"/>
        </w:rPr>
        <w:t xml:space="preserve"> </w:t>
      </w:r>
      <w:r>
        <w:rPr>
          <w:w w:val="105"/>
        </w:rPr>
        <w:t xml:space="preserve">upward. </w:t>
      </w:r>
      <w:r>
        <w:rPr>
          <w:spacing w:val="38"/>
          <w:w w:val="105"/>
        </w:rPr>
        <w:t xml:space="preserve"> </w:t>
      </w:r>
      <w:r>
        <w:rPr>
          <w:w w:val="105"/>
        </w:rPr>
        <w:t>The</w:t>
      </w:r>
      <w:r>
        <w:rPr>
          <w:spacing w:val="16"/>
          <w:w w:val="105"/>
        </w:rPr>
        <w:t xml:space="preserve"> </w:t>
      </w:r>
      <w:r>
        <w:rPr>
          <w:w w:val="105"/>
        </w:rPr>
        <w:t>thumb</w:t>
      </w:r>
      <w:r>
        <w:rPr>
          <w:spacing w:val="28"/>
          <w:w w:val="105"/>
        </w:rPr>
        <w:t xml:space="preserve"> </w:t>
      </w:r>
      <w:r>
        <w:rPr>
          <w:w w:val="105"/>
        </w:rPr>
        <w:t>of</w:t>
      </w:r>
      <w:r>
        <w:rPr>
          <w:spacing w:val="11"/>
          <w:w w:val="105"/>
        </w:rPr>
        <w:t xml:space="preserve"> </w:t>
      </w:r>
      <w:r>
        <w:rPr>
          <w:w w:val="105"/>
        </w:rPr>
        <w:t>the</w:t>
      </w:r>
      <w:r>
        <w:rPr>
          <w:spacing w:val="21"/>
          <w:w w:val="105"/>
        </w:rPr>
        <w:t xml:space="preserve"> </w:t>
      </w:r>
      <w:r>
        <w:rPr>
          <w:w w:val="105"/>
        </w:rPr>
        <w:t>left</w:t>
      </w:r>
      <w:r>
        <w:rPr>
          <w:spacing w:val="13"/>
          <w:w w:val="105"/>
        </w:rPr>
        <w:t xml:space="preserve"> </w:t>
      </w:r>
      <w:r>
        <w:rPr>
          <w:w w:val="105"/>
        </w:rPr>
        <w:t>hand</w:t>
      </w:r>
      <w:r>
        <w:rPr>
          <w:spacing w:val="15"/>
          <w:w w:val="105"/>
        </w:rPr>
        <w:t xml:space="preserve"> </w:t>
      </w:r>
      <w:r>
        <w:rPr>
          <w:w w:val="105"/>
        </w:rPr>
        <w:t>can</w:t>
      </w:r>
      <w:r>
        <w:rPr>
          <w:w w:val="108"/>
        </w:rPr>
        <w:t xml:space="preserve"> </w:t>
      </w:r>
      <w:r>
        <w:rPr>
          <w:w w:val="105"/>
        </w:rPr>
        <w:t>now</w:t>
      </w:r>
      <w:r>
        <w:rPr>
          <w:spacing w:val="22"/>
          <w:w w:val="105"/>
        </w:rPr>
        <w:t xml:space="preserve"> </w:t>
      </w:r>
      <w:r>
        <w:rPr>
          <w:w w:val="105"/>
        </w:rPr>
        <w:t>be</w:t>
      </w:r>
      <w:r>
        <w:rPr>
          <w:spacing w:val="23"/>
          <w:w w:val="105"/>
        </w:rPr>
        <w:t xml:space="preserve"> </w:t>
      </w:r>
      <w:r>
        <w:rPr>
          <w:w w:val="105"/>
        </w:rPr>
        <w:t>used</w:t>
      </w:r>
      <w:r>
        <w:rPr>
          <w:spacing w:val="16"/>
          <w:w w:val="105"/>
        </w:rPr>
        <w:t xml:space="preserve"> </w:t>
      </w:r>
      <w:r>
        <w:rPr>
          <w:w w:val="105"/>
        </w:rPr>
        <w:t>to</w:t>
      </w:r>
      <w:r>
        <w:rPr>
          <w:spacing w:val="2"/>
          <w:w w:val="105"/>
        </w:rPr>
        <w:t xml:space="preserve"> </w:t>
      </w:r>
      <w:r>
        <w:rPr>
          <w:w w:val="105"/>
        </w:rPr>
        <w:t>work</w:t>
      </w:r>
      <w:r>
        <w:rPr>
          <w:spacing w:val="24"/>
          <w:w w:val="105"/>
        </w:rPr>
        <w:t xml:space="preserve"> </w:t>
      </w:r>
      <w:r>
        <w:rPr>
          <w:w w:val="105"/>
        </w:rPr>
        <w:t>the</w:t>
      </w:r>
      <w:r>
        <w:rPr>
          <w:spacing w:val="11"/>
          <w:w w:val="105"/>
        </w:rPr>
        <w:t xml:space="preserve"> </w:t>
      </w:r>
      <w:r>
        <w:rPr>
          <w:w w:val="105"/>
        </w:rPr>
        <w:t>extractor</w:t>
      </w:r>
      <w:r>
        <w:rPr>
          <w:spacing w:val="16"/>
          <w:w w:val="105"/>
        </w:rPr>
        <w:t xml:space="preserve"> </w:t>
      </w:r>
      <w:r>
        <w:rPr>
          <w:w w:val="105"/>
        </w:rPr>
        <w:t>rod</w:t>
      </w:r>
      <w:r>
        <w:rPr>
          <w:spacing w:val="13"/>
          <w:w w:val="105"/>
        </w:rPr>
        <w:t xml:space="preserve"> </w:t>
      </w:r>
      <w:r>
        <w:rPr>
          <w:w w:val="105"/>
        </w:rPr>
        <w:t>to</w:t>
      </w:r>
      <w:r>
        <w:rPr>
          <w:spacing w:val="2"/>
          <w:w w:val="105"/>
        </w:rPr>
        <w:t xml:space="preserve"> </w:t>
      </w:r>
      <w:r>
        <w:rPr>
          <w:w w:val="105"/>
        </w:rPr>
        <w:t>empty</w:t>
      </w:r>
      <w:r>
        <w:rPr>
          <w:w w:val="107"/>
        </w:rPr>
        <w:t xml:space="preserve"> </w:t>
      </w:r>
      <w:r>
        <w:rPr>
          <w:w w:val="105"/>
        </w:rPr>
        <w:t>the</w:t>
      </w:r>
      <w:r>
        <w:rPr>
          <w:spacing w:val="13"/>
          <w:w w:val="105"/>
        </w:rPr>
        <w:t xml:space="preserve"> </w:t>
      </w:r>
      <w:r>
        <w:rPr>
          <w:w w:val="105"/>
        </w:rPr>
        <w:t xml:space="preserve">weapon. </w:t>
      </w:r>
      <w:r>
        <w:rPr>
          <w:spacing w:val="25"/>
          <w:w w:val="105"/>
        </w:rPr>
        <w:t xml:space="preserve"> </w:t>
      </w:r>
      <w:r>
        <w:rPr>
          <w:w w:val="105"/>
        </w:rPr>
        <w:t>Unloaded</w:t>
      </w:r>
      <w:r>
        <w:rPr>
          <w:spacing w:val="24"/>
          <w:w w:val="105"/>
        </w:rPr>
        <w:t xml:space="preserve"> </w:t>
      </w:r>
      <w:r>
        <w:rPr>
          <w:w w:val="105"/>
        </w:rPr>
        <w:t>brass</w:t>
      </w:r>
      <w:r>
        <w:rPr>
          <w:spacing w:val="20"/>
          <w:w w:val="105"/>
        </w:rPr>
        <w:t xml:space="preserve"> </w:t>
      </w:r>
      <w:r>
        <w:rPr>
          <w:w w:val="105"/>
        </w:rPr>
        <w:t>should</w:t>
      </w:r>
      <w:r>
        <w:rPr>
          <w:spacing w:val="20"/>
          <w:w w:val="105"/>
        </w:rPr>
        <w:t xml:space="preserve"> </w:t>
      </w:r>
      <w:r>
        <w:rPr>
          <w:w w:val="105"/>
        </w:rPr>
        <w:t>not</w:t>
      </w:r>
      <w:r>
        <w:rPr>
          <w:spacing w:val="17"/>
          <w:w w:val="105"/>
        </w:rPr>
        <w:t xml:space="preserve"> </w:t>
      </w:r>
      <w:r>
        <w:rPr>
          <w:w w:val="105"/>
        </w:rPr>
        <w:t>be</w:t>
      </w:r>
    </w:p>
    <w:p w14:paraId="3EB4CE0E" w14:textId="77777777" w:rsidR="00EA4615" w:rsidRDefault="00333243">
      <w:pPr>
        <w:pStyle w:val="BodyText"/>
        <w:ind w:left="3992" w:right="286" w:hanging="5"/>
        <w:jc w:val="both"/>
      </w:pPr>
      <w:r>
        <w:rPr>
          <w:w w:val="110"/>
        </w:rPr>
        <w:t>caught</w:t>
      </w:r>
      <w:r>
        <w:rPr>
          <w:spacing w:val="-3"/>
          <w:w w:val="110"/>
        </w:rPr>
        <w:t xml:space="preserve"> </w:t>
      </w:r>
      <w:r>
        <w:rPr>
          <w:w w:val="110"/>
        </w:rPr>
        <w:t>in</w:t>
      </w:r>
      <w:r>
        <w:rPr>
          <w:spacing w:val="-7"/>
          <w:w w:val="110"/>
        </w:rPr>
        <w:t xml:space="preserve"> </w:t>
      </w:r>
      <w:r>
        <w:rPr>
          <w:w w:val="110"/>
        </w:rPr>
        <w:t>the hand.</w:t>
      </w:r>
      <w:r>
        <w:rPr>
          <w:spacing w:val="60"/>
          <w:w w:val="110"/>
        </w:rPr>
        <w:t xml:space="preserve"> </w:t>
      </w:r>
      <w:r>
        <w:rPr>
          <w:rFonts w:ascii="Arial"/>
          <w:w w:val="130"/>
        </w:rPr>
        <w:t>It</w:t>
      </w:r>
      <w:r>
        <w:rPr>
          <w:rFonts w:ascii="Arial"/>
          <w:spacing w:val="-48"/>
          <w:w w:val="130"/>
        </w:rPr>
        <w:t xml:space="preserve"> </w:t>
      </w:r>
      <w:r>
        <w:rPr>
          <w:w w:val="110"/>
        </w:rPr>
        <w:t>should</w:t>
      </w:r>
      <w:r>
        <w:rPr>
          <w:spacing w:val="1"/>
          <w:w w:val="110"/>
        </w:rPr>
        <w:t xml:space="preserve"> </w:t>
      </w:r>
      <w:r>
        <w:rPr>
          <w:w w:val="110"/>
        </w:rPr>
        <w:t>be</w:t>
      </w:r>
      <w:r>
        <w:rPr>
          <w:spacing w:val="15"/>
          <w:w w:val="110"/>
        </w:rPr>
        <w:t xml:space="preserve"> </w:t>
      </w:r>
      <w:r>
        <w:rPr>
          <w:w w:val="110"/>
        </w:rPr>
        <w:t>dumped</w:t>
      </w:r>
      <w:r>
        <w:rPr>
          <w:spacing w:val="11"/>
          <w:w w:val="110"/>
        </w:rPr>
        <w:t xml:space="preserve"> </w:t>
      </w:r>
      <w:r>
        <w:rPr>
          <w:w w:val="110"/>
        </w:rPr>
        <w:t>on</w:t>
      </w:r>
      <w:r>
        <w:rPr>
          <w:spacing w:val="-2"/>
          <w:w w:val="110"/>
        </w:rPr>
        <w:t xml:space="preserve"> </w:t>
      </w:r>
      <w:r>
        <w:rPr>
          <w:w w:val="110"/>
        </w:rPr>
        <w:t>the</w:t>
      </w:r>
      <w:r>
        <w:rPr>
          <w:w w:val="113"/>
        </w:rPr>
        <w:t xml:space="preserve"> </w:t>
      </w:r>
      <w:r>
        <w:rPr>
          <w:w w:val="110"/>
        </w:rPr>
        <w:t>ground.</w:t>
      </w:r>
      <w:r>
        <w:rPr>
          <w:spacing w:val="44"/>
          <w:w w:val="110"/>
        </w:rPr>
        <w:t xml:space="preserve"> </w:t>
      </w:r>
      <w:r>
        <w:rPr>
          <w:w w:val="110"/>
        </w:rPr>
        <w:t>While</w:t>
      </w:r>
      <w:r>
        <w:rPr>
          <w:spacing w:val="-3"/>
          <w:w w:val="110"/>
        </w:rPr>
        <w:t xml:space="preserve"> </w:t>
      </w:r>
      <w:r>
        <w:rPr>
          <w:w w:val="110"/>
        </w:rPr>
        <w:t>the</w:t>
      </w:r>
      <w:r>
        <w:rPr>
          <w:spacing w:val="-4"/>
          <w:w w:val="110"/>
        </w:rPr>
        <w:t xml:space="preserve"> </w:t>
      </w:r>
      <w:r>
        <w:rPr>
          <w:w w:val="110"/>
        </w:rPr>
        <w:t>left</w:t>
      </w:r>
      <w:r>
        <w:rPr>
          <w:spacing w:val="-8"/>
          <w:w w:val="110"/>
        </w:rPr>
        <w:t xml:space="preserve"> </w:t>
      </w:r>
      <w:r>
        <w:rPr>
          <w:w w:val="110"/>
        </w:rPr>
        <w:t>hand</w:t>
      </w:r>
      <w:r>
        <w:rPr>
          <w:spacing w:val="1"/>
          <w:w w:val="110"/>
        </w:rPr>
        <w:t xml:space="preserve"> </w:t>
      </w:r>
      <w:r>
        <w:rPr>
          <w:w w:val="110"/>
        </w:rPr>
        <w:t>clears</w:t>
      </w:r>
      <w:r>
        <w:rPr>
          <w:spacing w:val="-5"/>
          <w:w w:val="110"/>
        </w:rPr>
        <w:t xml:space="preserve"> </w:t>
      </w:r>
      <w:r>
        <w:rPr>
          <w:w w:val="110"/>
        </w:rPr>
        <w:t>the</w:t>
      </w:r>
      <w:r>
        <w:rPr>
          <w:spacing w:val="-7"/>
          <w:w w:val="110"/>
        </w:rPr>
        <w:t xml:space="preserve"> </w:t>
      </w:r>
      <w:r>
        <w:rPr>
          <w:w w:val="110"/>
        </w:rPr>
        <w:t>cylinder,</w:t>
      </w:r>
      <w:r>
        <w:rPr>
          <w:w w:val="105"/>
        </w:rPr>
        <w:t xml:space="preserve"> </w:t>
      </w:r>
      <w:r>
        <w:rPr>
          <w:w w:val="110"/>
        </w:rPr>
        <w:t>the</w:t>
      </w:r>
      <w:r>
        <w:rPr>
          <w:spacing w:val="-1"/>
          <w:w w:val="110"/>
        </w:rPr>
        <w:t xml:space="preserve"> </w:t>
      </w:r>
      <w:r>
        <w:rPr>
          <w:w w:val="110"/>
        </w:rPr>
        <w:t>right</w:t>
      </w:r>
      <w:r>
        <w:rPr>
          <w:spacing w:val="3"/>
          <w:w w:val="110"/>
        </w:rPr>
        <w:t xml:space="preserve"> </w:t>
      </w:r>
      <w:r>
        <w:rPr>
          <w:w w:val="110"/>
        </w:rPr>
        <w:t>hand</w:t>
      </w:r>
      <w:r>
        <w:rPr>
          <w:spacing w:val="-4"/>
          <w:w w:val="110"/>
        </w:rPr>
        <w:t xml:space="preserve"> </w:t>
      </w:r>
      <w:r>
        <w:rPr>
          <w:w w:val="110"/>
        </w:rPr>
        <w:t>can</w:t>
      </w:r>
      <w:r>
        <w:rPr>
          <w:spacing w:val="-6"/>
          <w:w w:val="110"/>
        </w:rPr>
        <w:t xml:space="preserve"> </w:t>
      </w:r>
      <w:r>
        <w:rPr>
          <w:w w:val="110"/>
        </w:rPr>
        <w:t>be</w:t>
      </w:r>
      <w:r>
        <w:rPr>
          <w:spacing w:val="1"/>
          <w:w w:val="110"/>
        </w:rPr>
        <w:t xml:space="preserve"> </w:t>
      </w:r>
      <w:r>
        <w:rPr>
          <w:w w:val="110"/>
        </w:rPr>
        <w:t>reaching</w:t>
      </w:r>
      <w:r>
        <w:rPr>
          <w:spacing w:val="9"/>
          <w:w w:val="110"/>
        </w:rPr>
        <w:t xml:space="preserve"> </w:t>
      </w:r>
      <w:r>
        <w:rPr>
          <w:w w:val="110"/>
        </w:rPr>
        <w:t>for</w:t>
      </w:r>
      <w:r>
        <w:rPr>
          <w:spacing w:val="-5"/>
          <w:w w:val="110"/>
        </w:rPr>
        <w:t xml:space="preserve"> </w:t>
      </w:r>
      <w:r>
        <w:rPr>
          <w:w w:val="110"/>
        </w:rPr>
        <w:t>the</w:t>
      </w:r>
      <w:r>
        <w:rPr>
          <w:spacing w:val="9"/>
          <w:w w:val="110"/>
        </w:rPr>
        <w:t xml:space="preserve"> </w:t>
      </w:r>
      <w:r>
        <w:rPr>
          <w:w w:val="110"/>
        </w:rPr>
        <w:t>additional</w:t>
      </w:r>
      <w:r>
        <w:rPr>
          <w:w w:val="109"/>
        </w:rPr>
        <w:t xml:space="preserve"> </w:t>
      </w:r>
      <w:r>
        <w:rPr>
          <w:w w:val="110"/>
        </w:rPr>
        <w:t>am</w:t>
      </w:r>
      <w:r>
        <w:rPr>
          <w:spacing w:val="25"/>
          <w:w w:val="110"/>
        </w:rPr>
        <w:t>m</w:t>
      </w:r>
      <w:r>
        <w:rPr>
          <w:w w:val="110"/>
        </w:rPr>
        <w:t>unition.</w:t>
      </w:r>
    </w:p>
    <w:p w14:paraId="3951C57B" w14:textId="77777777" w:rsidR="00EA4615" w:rsidRDefault="00EA4615">
      <w:pPr>
        <w:spacing w:before="10"/>
        <w:rPr>
          <w:rFonts w:ascii="Times New Roman" w:eastAsia="Times New Roman" w:hAnsi="Times New Roman" w:cs="Times New Roman"/>
        </w:rPr>
      </w:pPr>
    </w:p>
    <w:p w14:paraId="1111C3B9" w14:textId="77777777" w:rsidR="00EA4615" w:rsidRDefault="00333243">
      <w:pPr>
        <w:pStyle w:val="BodyText"/>
        <w:numPr>
          <w:ilvl w:val="2"/>
          <w:numId w:val="65"/>
        </w:numPr>
        <w:tabs>
          <w:tab w:val="left" w:pos="3998"/>
        </w:tabs>
        <w:spacing w:line="238" w:lineRule="auto"/>
        <w:ind w:left="3988" w:right="297"/>
      </w:pPr>
      <w:r>
        <w:rPr>
          <w:w w:val="110"/>
        </w:rPr>
        <w:t>For</w:t>
      </w:r>
      <w:r>
        <w:rPr>
          <w:spacing w:val="-12"/>
          <w:w w:val="110"/>
        </w:rPr>
        <w:t xml:space="preserve"> </w:t>
      </w:r>
      <w:r>
        <w:rPr>
          <w:w w:val="110"/>
        </w:rPr>
        <w:t>left</w:t>
      </w:r>
      <w:r>
        <w:rPr>
          <w:spacing w:val="-15"/>
          <w:w w:val="110"/>
        </w:rPr>
        <w:t xml:space="preserve"> </w:t>
      </w:r>
      <w:r>
        <w:rPr>
          <w:w w:val="110"/>
        </w:rPr>
        <w:t>handed</w:t>
      </w:r>
      <w:r>
        <w:rPr>
          <w:spacing w:val="-4"/>
          <w:w w:val="110"/>
        </w:rPr>
        <w:t xml:space="preserve"> </w:t>
      </w:r>
      <w:r>
        <w:rPr>
          <w:w w:val="110"/>
        </w:rPr>
        <w:t>shooters,</w:t>
      </w:r>
      <w:r>
        <w:rPr>
          <w:spacing w:val="-6"/>
          <w:w w:val="110"/>
        </w:rPr>
        <w:t xml:space="preserve"> </w:t>
      </w:r>
      <w:r>
        <w:rPr>
          <w:w w:val="110"/>
        </w:rPr>
        <w:t>the</w:t>
      </w:r>
      <w:r>
        <w:rPr>
          <w:spacing w:val="-13"/>
          <w:w w:val="110"/>
        </w:rPr>
        <w:t xml:space="preserve"> </w:t>
      </w:r>
      <w:r>
        <w:rPr>
          <w:w w:val="110"/>
        </w:rPr>
        <w:t>weapon</w:t>
      </w:r>
      <w:r>
        <w:rPr>
          <w:spacing w:val="-8"/>
          <w:w w:val="110"/>
        </w:rPr>
        <w:t xml:space="preserve"> </w:t>
      </w:r>
      <w:r>
        <w:rPr>
          <w:w w:val="110"/>
        </w:rPr>
        <w:t>can</w:t>
      </w:r>
      <w:r>
        <w:rPr>
          <w:spacing w:val="-17"/>
          <w:w w:val="110"/>
        </w:rPr>
        <w:t xml:space="preserve"> </w:t>
      </w:r>
      <w:r>
        <w:rPr>
          <w:w w:val="110"/>
        </w:rPr>
        <w:t>be</w:t>
      </w:r>
      <w:r>
        <w:rPr>
          <w:w w:val="97"/>
        </w:rPr>
        <w:t xml:space="preserve"> </w:t>
      </w:r>
      <w:r>
        <w:rPr>
          <w:w w:val="110"/>
        </w:rPr>
        <w:t>loaded the</w:t>
      </w:r>
      <w:r>
        <w:rPr>
          <w:spacing w:val="-3"/>
          <w:w w:val="110"/>
        </w:rPr>
        <w:t xml:space="preserve"> </w:t>
      </w:r>
      <w:r>
        <w:rPr>
          <w:w w:val="110"/>
        </w:rPr>
        <w:t>same</w:t>
      </w:r>
      <w:r>
        <w:rPr>
          <w:spacing w:val="-3"/>
          <w:w w:val="110"/>
        </w:rPr>
        <w:t xml:space="preserve"> </w:t>
      </w:r>
      <w:r>
        <w:rPr>
          <w:w w:val="110"/>
        </w:rPr>
        <w:t>as</w:t>
      </w:r>
      <w:r>
        <w:rPr>
          <w:spacing w:val="-16"/>
          <w:w w:val="110"/>
        </w:rPr>
        <w:t xml:space="preserve"> </w:t>
      </w:r>
      <w:r>
        <w:rPr>
          <w:w w:val="110"/>
        </w:rPr>
        <w:t>for</w:t>
      </w:r>
      <w:r>
        <w:rPr>
          <w:spacing w:val="-6"/>
          <w:w w:val="110"/>
        </w:rPr>
        <w:t xml:space="preserve"> </w:t>
      </w:r>
      <w:r>
        <w:rPr>
          <w:w w:val="110"/>
        </w:rPr>
        <w:t>right</w:t>
      </w:r>
      <w:r>
        <w:rPr>
          <w:spacing w:val="-7"/>
          <w:w w:val="110"/>
        </w:rPr>
        <w:t xml:space="preserve"> </w:t>
      </w:r>
      <w:r>
        <w:rPr>
          <w:w w:val="110"/>
        </w:rPr>
        <w:t>handed</w:t>
      </w:r>
      <w:r>
        <w:rPr>
          <w:spacing w:val="8"/>
          <w:w w:val="110"/>
        </w:rPr>
        <w:t xml:space="preserve"> </w:t>
      </w:r>
      <w:r>
        <w:rPr>
          <w:w w:val="110"/>
        </w:rPr>
        <w:t>shooters</w:t>
      </w:r>
      <w:r>
        <w:rPr>
          <w:spacing w:val="-1"/>
          <w:w w:val="110"/>
        </w:rPr>
        <w:t xml:space="preserve"> </w:t>
      </w:r>
      <w:r>
        <w:rPr>
          <w:w w:val="110"/>
        </w:rPr>
        <w:t>or,</w:t>
      </w:r>
      <w:r>
        <w:rPr>
          <w:w w:val="104"/>
        </w:rPr>
        <w:t xml:space="preserve"> </w:t>
      </w:r>
      <w:r>
        <w:rPr>
          <w:w w:val="110"/>
        </w:rPr>
        <w:t>the</w:t>
      </w:r>
      <w:r>
        <w:rPr>
          <w:spacing w:val="2"/>
          <w:w w:val="110"/>
        </w:rPr>
        <w:t xml:space="preserve"> </w:t>
      </w:r>
      <w:r>
        <w:rPr>
          <w:w w:val="110"/>
        </w:rPr>
        <w:t>right</w:t>
      </w:r>
      <w:r>
        <w:rPr>
          <w:spacing w:val="4"/>
          <w:w w:val="110"/>
        </w:rPr>
        <w:t xml:space="preserve"> </w:t>
      </w:r>
      <w:r>
        <w:rPr>
          <w:w w:val="110"/>
        </w:rPr>
        <w:t>thumb</w:t>
      </w:r>
      <w:r>
        <w:rPr>
          <w:spacing w:val="-4"/>
          <w:w w:val="110"/>
        </w:rPr>
        <w:t xml:space="preserve"> </w:t>
      </w:r>
      <w:r>
        <w:rPr>
          <w:w w:val="110"/>
        </w:rPr>
        <w:t>operates</w:t>
      </w:r>
      <w:r>
        <w:rPr>
          <w:spacing w:val="2"/>
          <w:w w:val="110"/>
        </w:rPr>
        <w:t xml:space="preserve"> </w:t>
      </w:r>
      <w:r>
        <w:rPr>
          <w:w w:val="110"/>
        </w:rPr>
        <w:t>the</w:t>
      </w:r>
      <w:r>
        <w:rPr>
          <w:spacing w:val="2"/>
          <w:w w:val="110"/>
        </w:rPr>
        <w:t xml:space="preserve"> </w:t>
      </w:r>
      <w:r>
        <w:rPr>
          <w:w w:val="110"/>
        </w:rPr>
        <w:t>cylinder</w:t>
      </w:r>
      <w:r>
        <w:rPr>
          <w:spacing w:val="4"/>
          <w:w w:val="110"/>
        </w:rPr>
        <w:t xml:space="preserve"> </w:t>
      </w:r>
      <w:r>
        <w:rPr>
          <w:w w:val="110"/>
        </w:rPr>
        <w:t>release</w:t>
      </w:r>
      <w:r>
        <w:rPr>
          <w:spacing w:val="9"/>
          <w:w w:val="110"/>
        </w:rPr>
        <w:t xml:space="preserve"> </w:t>
      </w:r>
      <w:r>
        <w:rPr>
          <w:w w:val="110"/>
        </w:rPr>
        <w:t>or</w:t>
      </w:r>
      <w:r>
        <w:rPr>
          <w:w w:val="106"/>
        </w:rPr>
        <w:t xml:space="preserve"> </w:t>
      </w:r>
      <w:r>
        <w:rPr>
          <w:w w:val="110"/>
        </w:rPr>
        <w:t>button,</w:t>
      </w:r>
      <w:r>
        <w:rPr>
          <w:spacing w:val="13"/>
          <w:w w:val="110"/>
        </w:rPr>
        <w:t xml:space="preserve"> </w:t>
      </w:r>
      <w:r>
        <w:rPr>
          <w:w w:val="110"/>
        </w:rPr>
        <w:t>then</w:t>
      </w:r>
      <w:r>
        <w:rPr>
          <w:spacing w:val="6"/>
          <w:w w:val="110"/>
        </w:rPr>
        <w:t xml:space="preserve"> </w:t>
      </w:r>
      <w:r>
        <w:rPr>
          <w:w w:val="110"/>
        </w:rPr>
        <w:t>the</w:t>
      </w:r>
      <w:r>
        <w:rPr>
          <w:spacing w:val="-1"/>
          <w:w w:val="110"/>
        </w:rPr>
        <w:t xml:space="preserve"> </w:t>
      </w:r>
      <w:r>
        <w:rPr>
          <w:w w:val="110"/>
        </w:rPr>
        <w:t>right</w:t>
      </w:r>
      <w:r>
        <w:rPr>
          <w:spacing w:val="7"/>
          <w:w w:val="110"/>
        </w:rPr>
        <w:t xml:space="preserve"> </w:t>
      </w:r>
      <w:r>
        <w:rPr>
          <w:w w:val="110"/>
        </w:rPr>
        <w:t>thumb</w:t>
      </w:r>
      <w:r>
        <w:rPr>
          <w:spacing w:val="7"/>
          <w:w w:val="110"/>
        </w:rPr>
        <w:t xml:space="preserve"> </w:t>
      </w:r>
      <w:r>
        <w:rPr>
          <w:w w:val="110"/>
        </w:rPr>
        <w:t>grasps</w:t>
      </w:r>
      <w:r>
        <w:rPr>
          <w:spacing w:val="4"/>
          <w:w w:val="110"/>
        </w:rPr>
        <w:t xml:space="preserve"> </w:t>
      </w:r>
      <w:r>
        <w:rPr>
          <w:w w:val="110"/>
        </w:rPr>
        <w:t>the</w:t>
      </w:r>
      <w:r>
        <w:rPr>
          <w:spacing w:val="7"/>
          <w:w w:val="110"/>
        </w:rPr>
        <w:t xml:space="preserve"> </w:t>
      </w:r>
      <w:r>
        <w:rPr>
          <w:w w:val="110"/>
        </w:rPr>
        <w:t>cylinder</w:t>
      </w:r>
      <w:r>
        <w:rPr>
          <w:w w:val="104"/>
        </w:rPr>
        <w:t xml:space="preserve"> </w:t>
      </w:r>
      <w:r>
        <w:rPr>
          <w:w w:val="110"/>
        </w:rPr>
        <w:t>as</w:t>
      </w:r>
      <w:r>
        <w:rPr>
          <w:spacing w:val="-12"/>
          <w:w w:val="110"/>
        </w:rPr>
        <w:t xml:space="preserve"> </w:t>
      </w:r>
      <w:r>
        <w:rPr>
          <w:w w:val="110"/>
        </w:rPr>
        <w:t>the</w:t>
      </w:r>
      <w:r>
        <w:rPr>
          <w:spacing w:val="-4"/>
          <w:w w:val="110"/>
        </w:rPr>
        <w:t xml:space="preserve"> </w:t>
      </w:r>
      <w:r>
        <w:rPr>
          <w:w w:val="110"/>
        </w:rPr>
        <w:t>cylinder is</w:t>
      </w:r>
      <w:r>
        <w:rPr>
          <w:spacing w:val="-12"/>
          <w:w w:val="110"/>
        </w:rPr>
        <w:t xml:space="preserve"> </w:t>
      </w:r>
      <w:r>
        <w:rPr>
          <w:w w:val="110"/>
        </w:rPr>
        <w:t>opened</w:t>
      </w:r>
      <w:r>
        <w:rPr>
          <w:spacing w:val="8"/>
          <w:w w:val="110"/>
        </w:rPr>
        <w:t xml:space="preserve"> </w:t>
      </w:r>
      <w:r>
        <w:rPr>
          <w:w w:val="110"/>
        </w:rPr>
        <w:t>and</w:t>
      </w:r>
      <w:r>
        <w:rPr>
          <w:spacing w:val="-10"/>
          <w:w w:val="110"/>
        </w:rPr>
        <w:t xml:space="preserve"> </w:t>
      </w:r>
      <w:r>
        <w:rPr>
          <w:w w:val="110"/>
        </w:rPr>
        <w:t>is</w:t>
      </w:r>
      <w:r>
        <w:rPr>
          <w:spacing w:val="-16"/>
          <w:w w:val="110"/>
        </w:rPr>
        <w:t xml:space="preserve"> </w:t>
      </w:r>
      <w:r>
        <w:rPr>
          <w:w w:val="110"/>
        </w:rPr>
        <w:t>held</w:t>
      </w:r>
      <w:r>
        <w:rPr>
          <w:spacing w:val="-3"/>
          <w:w w:val="110"/>
        </w:rPr>
        <w:t xml:space="preserve"> </w:t>
      </w:r>
      <w:r>
        <w:rPr>
          <w:w w:val="110"/>
        </w:rPr>
        <w:t>with</w:t>
      </w:r>
      <w:r>
        <w:rPr>
          <w:spacing w:val="-2"/>
          <w:w w:val="110"/>
        </w:rPr>
        <w:t xml:space="preserve"> </w:t>
      </w:r>
      <w:r>
        <w:rPr>
          <w:w w:val="110"/>
        </w:rPr>
        <w:t>the</w:t>
      </w:r>
      <w:r>
        <w:rPr>
          <w:w w:val="109"/>
        </w:rPr>
        <w:t xml:space="preserve"> </w:t>
      </w:r>
      <w:r>
        <w:rPr>
          <w:w w:val="110"/>
        </w:rPr>
        <w:t>four</w:t>
      </w:r>
      <w:r>
        <w:rPr>
          <w:spacing w:val="-13"/>
          <w:w w:val="110"/>
        </w:rPr>
        <w:t xml:space="preserve"> </w:t>
      </w:r>
      <w:r>
        <w:rPr>
          <w:w w:val="110"/>
        </w:rPr>
        <w:t>fingers.</w:t>
      </w:r>
      <w:r>
        <w:rPr>
          <w:spacing w:val="42"/>
          <w:w w:val="110"/>
        </w:rPr>
        <w:t xml:space="preserve"> </w:t>
      </w:r>
      <w:r>
        <w:rPr>
          <w:w w:val="110"/>
        </w:rPr>
        <w:t>The</w:t>
      </w:r>
      <w:r>
        <w:rPr>
          <w:spacing w:val="-12"/>
          <w:w w:val="110"/>
        </w:rPr>
        <w:t xml:space="preserve"> </w:t>
      </w:r>
      <w:r>
        <w:rPr>
          <w:w w:val="110"/>
        </w:rPr>
        <w:t>index</w:t>
      </w:r>
      <w:r>
        <w:rPr>
          <w:spacing w:val="-14"/>
          <w:w w:val="110"/>
        </w:rPr>
        <w:t xml:space="preserve"> </w:t>
      </w:r>
      <w:r>
        <w:rPr>
          <w:w w:val="110"/>
        </w:rPr>
        <w:t>finger</w:t>
      </w:r>
      <w:r>
        <w:rPr>
          <w:spacing w:val="-5"/>
          <w:w w:val="110"/>
        </w:rPr>
        <w:t xml:space="preserve"> </w:t>
      </w:r>
      <w:r>
        <w:rPr>
          <w:w w:val="110"/>
        </w:rPr>
        <w:t>operates</w:t>
      </w:r>
      <w:r>
        <w:rPr>
          <w:spacing w:val="-12"/>
          <w:w w:val="110"/>
        </w:rPr>
        <w:t xml:space="preserve"> </w:t>
      </w:r>
      <w:r>
        <w:rPr>
          <w:w w:val="110"/>
        </w:rPr>
        <w:t>the</w:t>
      </w:r>
      <w:r>
        <w:rPr>
          <w:w w:val="109"/>
        </w:rPr>
        <w:t xml:space="preserve"> </w:t>
      </w:r>
      <w:r>
        <w:rPr>
          <w:w w:val="110"/>
        </w:rPr>
        <w:t>extractor</w:t>
      </w:r>
      <w:r>
        <w:rPr>
          <w:spacing w:val="-8"/>
          <w:w w:val="110"/>
        </w:rPr>
        <w:t xml:space="preserve"> </w:t>
      </w:r>
      <w:r>
        <w:rPr>
          <w:w w:val="110"/>
        </w:rPr>
        <w:t>rod</w:t>
      </w:r>
      <w:r>
        <w:rPr>
          <w:spacing w:val="-16"/>
          <w:w w:val="110"/>
        </w:rPr>
        <w:t xml:space="preserve"> </w:t>
      </w:r>
      <w:r>
        <w:rPr>
          <w:w w:val="110"/>
        </w:rPr>
        <w:t>ejecting</w:t>
      </w:r>
      <w:r>
        <w:rPr>
          <w:spacing w:val="-2"/>
          <w:w w:val="110"/>
        </w:rPr>
        <w:t xml:space="preserve"> </w:t>
      </w:r>
      <w:r>
        <w:rPr>
          <w:w w:val="110"/>
        </w:rPr>
        <w:t>any</w:t>
      </w:r>
      <w:r>
        <w:rPr>
          <w:spacing w:val="-15"/>
          <w:w w:val="110"/>
        </w:rPr>
        <w:t xml:space="preserve"> </w:t>
      </w:r>
      <w:r>
        <w:rPr>
          <w:w w:val="110"/>
        </w:rPr>
        <w:t>shell</w:t>
      </w:r>
      <w:r>
        <w:rPr>
          <w:spacing w:val="-18"/>
          <w:w w:val="110"/>
        </w:rPr>
        <w:t xml:space="preserve"> </w:t>
      </w:r>
      <w:r>
        <w:rPr>
          <w:w w:val="110"/>
        </w:rPr>
        <w:t>casings</w:t>
      </w:r>
      <w:r>
        <w:rPr>
          <w:spacing w:val="-13"/>
          <w:w w:val="110"/>
        </w:rPr>
        <w:t xml:space="preserve"> </w:t>
      </w:r>
      <w:r>
        <w:rPr>
          <w:w w:val="110"/>
        </w:rPr>
        <w:t>or</w:t>
      </w:r>
      <w:r>
        <w:rPr>
          <w:spacing w:val="-18"/>
          <w:w w:val="110"/>
        </w:rPr>
        <w:t xml:space="preserve"> </w:t>
      </w:r>
      <w:r>
        <w:rPr>
          <w:w w:val="110"/>
        </w:rPr>
        <w:t>live</w:t>
      </w:r>
      <w:r>
        <w:rPr>
          <w:w w:val="102"/>
        </w:rPr>
        <w:t xml:space="preserve"> </w:t>
      </w:r>
      <w:r>
        <w:rPr>
          <w:w w:val="110"/>
        </w:rPr>
        <w:t>rounds.</w:t>
      </w:r>
      <w:r>
        <w:rPr>
          <w:spacing w:val="56"/>
          <w:w w:val="110"/>
        </w:rPr>
        <w:t xml:space="preserve"> </w:t>
      </w:r>
      <w:r>
        <w:rPr>
          <w:w w:val="110"/>
        </w:rPr>
        <w:t>The</w:t>
      </w:r>
      <w:r>
        <w:rPr>
          <w:spacing w:val="-8"/>
          <w:w w:val="110"/>
        </w:rPr>
        <w:t xml:space="preserve"> </w:t>
      </w:r>
      <w:r>
        <w:rPr>
          <w:w w:val="110"/>
        </w:rPr>
        <w:t>left</w:t>
      </w:r>
      <w:r>
        <w:rPr>
          <w:spacing w:val="-4"/>
          <w:w w:val="110"/>
        </w:rPr>
        <w:t xml:space="preserve"> </w:t>
      </w:r>
      <w:r>
        <w:rPr>
          <w:w w:val="110"/>
        </w:rPr>
        <w:t>hand</w:t>
      </w:r>
      <w:r>
        <w:rPr>
          <w:spacing w:val="5"/>
          <w:w w:val="110"/>
        </w:rPr>
        <w:t xml:space="preserve"> </w:t>
      </w:r>
      <w:r>
        <w:rPr>
          <w:w w:val="110"/>
        </w:rPr>
        <w:t>can</w:t>
      </w:r>
      <w:r>
        <w:rPr>
          <w:spacing w:val="-3"/>
          <w:w w:val="110"/>
        </w:rPr>
        <w:t xml:space="preserve"> </w:t>
      </w:r>
      <w:r>
        <w:rPr>
          <w:w w:val="110"/>
        </w:rPr>
        <w:t>then</w:t>
      </w:r>
      <w:r>
        <w:rPr>
          <w:spacing w:val="7"/>
          <w:w w:val="110"/>
        </w:rPr>
        <w:t xml:space="preserve"> </w:t>
      </w:r>
      <w:r>
        <w:rPr>
          <w:w w:val="110"/>
        </w:rPr>
        <w:t>grasp</w:t>
      </w:r>
      <w:r>
        <w:rPr>
          <w:spacing w:val="-2"/>
          <w:w w:val="110"/>
        </w:rPr>
        <w:t xml:space="preserve"> </w:t>
      </w:r>
      <w:r>
        <w:rPr>
          <w:w w:val="110"/>
        </w:rPr>
        <w:t>speed</w:t>
      </w:r>
      <w:r>
        <w:rPr>
          <w:w w:val="106"/>
        </w:rPr>
        <w:t xml:space="preserve"> </w:t>
      </w:r>
      <w:r>
        <w:rPr>
          <w:w w:val="110"/>
        </w:rPr>
        <w:t>loaders</w:t>
      </w:r>
      <w:r>
        <w:rPr>
          <w:spacing w:val="-7"/>
          <w:w w:val="110"/>
        </w:rPr>
        <w:t xml:space="preserve"> </w:t>
      </w:r>
      <w:r>
        <w:rPr>
          <w:w w:val="110"/>
        </w:rPr>
        <w:t>or</w:t>
      </w:r>
      <w:r>
        <w:rPr>
          <w:spacing w:val="-11"/>
          <w:w w:val="110"/>
        </w:rPr>
        <w:t xml:space="preserve"> </w:t>
      </w:r>
      <w:r>
        <w:rPr>
          <w:w w:val="110"/>
        </w:rPr>
        <w:t>ammunition to</w:t>
      </w:r>
      <w:r>
        <w:rPr>
          <w:spacing w:val="-14"/>
          <w:w w:val="110"/>
        </w:rPr>
        <w:t xml:space="preserve"> </w:t>
      </w:r>
      <w:r>
        <w:rPr>
          <w:w w:val="110"/>
        </w:rPr>
        <w:t>load</w:t>
      </w:r>
      <w:r>
        <w:rPr>
          <w:spacing w:val="-8"/>
          <w:w w:val="110"/>
        </w:rPr>
        <w:t xml:space="preserve"> </w:t>
      </w:r>
      <w:r>
        <w:rPr>
          <w:w w:val="110"/>
        </w:rPr>
        <w:t>or</w:t>
      </w:r>
      <w:r>
        <w:rPr>
          <w:spacing w:val="-12"/>
          <w:w w:val="110"/>
        </w:rPr>
        <w:t xml:space="preserve"> </w:t>
      </w:r>
      <w:r>
        <w:rPr>
          <w:w w:val="110"/>
        </w:rPr>
        <w:t>reload</w:t>
      </w:r>
      <w:r>
        <w:rPr>
          <w:spacing w:val="-3"/>
          <w:w w:val="110"/>
        </w:rPr>
        <w:t xml:space="preserve"> </w:t>
      </w:r>
      <w:r>
        <w:rPr>
          <w:w w:val="110"/>
        </w:rPr>
        <w:t>the</w:t>
      </w:r>
      <w:r>
        <w:rPr>
          <w:w w:val="111"/>
        </w:rPr>
        <w:t xml:space="preserve"> </w:t>
      </w:r>
      <w:r>
        <w:rPr>
          <w:w w:val="110"/>
        </w:rPr>
        <w:t>weapon.</w:t>
      </w:r>
    </w:p>
    <w:p w14:paraId="718E40FC" w14:textId="77777777" w:rsidR="00EA4615" w:rsidRDefault="00EA4615">
      <w:pPr>
        <w:spacing w:before="4"/>
        <w:rPr>
          <w:rFonts w:ascii="Times New Roman" w:eastAsia="Times New Roman" w:hAnsi="Times New Roman" w:cs="Times New Roman"/>
          <w:sz w:val="23"/>
          <w:szCs w:val="23"/>
        </w:rPr>
      </w:pPr>
    </w:p>
    <w:p w14:paraId="795FE6E6" w14:textId="77777777" w:rsidR="00EA4615" w:rsidRDefault="00333243">
      <w:pPr>
        <w:pStyle w:val="BodyText"/>
        <w:spacing w:line="236" w:lineRule="auto"/>
        <w:ind w:left="3992" w:right="344"/>
        <w:rPr>
          <w:sz w:val="15"/>
          <w:szCs w:val="15"/>
        </w:rPr>
      </w:pPr>
      <w:proofErr w:type="spellStart"/>
      <w:r>
        <w:rPr>
          <w:rFonts w:ascii="Arial"/>
          <w:w w:val="105"/>
        </w:rPr>
        <w:t>I</w:t>
      </w:r>
      <w:r>
        <w:rPr>
          <w:rFonts w:ascii="Arial"/>
          <w:spacing w:val="19"/>
          <w:w w:val="105"/>
        </w:rPr>
        <w:t>n</w:t>
      </w:r>
      <w:r>
        <w:rPr>
          <w:w w:val="105"/>
        </w:rPr>
        <w:t>reloading</w:t>
      </w:r>
      <w:proofErr w:type="spellEnd"/>
      <w:r>
        <w:rPr>
          <w:w w:val="105"/>
        </w:rPr>
        <w:t>,</w:t>
      </w:r>
      <w:r>
        <w:rPr>
          <w:spacing w:val="48"/>
          <w:w w:val="105"/>
        </w:rPr>
        <w:t xml:space="preserve"> </w:t>
      </w:r>
      <w:r>
        <w:rPr>
          <w:w w:val="105"/>
        </w:rPr>
        <w:t>the</w:t>
      </w:r>
      <w:r>
        <w:rPr>
          <w:spacing w:val="35"/>
          <w:w w:val="105"/>
        </w:rPr>
        <w:t xml:space="preserve"> </w:t>
      </w:r>
      <w:r>
        <w:rPr>
          <w:w w:val="105"/>
        </w:rPr>
        <w:t>officer</w:t>
      </w:r>
      <w:r>
        <w:rPr>
          <w:spacing w:val="28"/>
          <w:w w:val="105"/>
        </w:rPr>
        <w:t xml:space="preserve"> </w:t>
      </w:r>
      <w:r>
        <w:rPr>
          <w:w w:val="105"/>
        </w:rPr>
        <w:t>usually</w:t>
      </w:r>
      <w:r>
        <w:rPr>
          <w:spacing w:val="49"/>
          <w:w w:val="105"/>
        </w:rPr>
        <w:t xml:space="preserve"> </w:t>
      </w:r>
      <w:r>
        <w:rPr>
          <w:w w:val="105"/>
        </w:rPr>
        <w:t>gets</w:t>
      </w:r>
      <w:r>
        <w:rPr>
          <w:spacing w:val="29"/>
          <w:w w:val="105"/>
        </w:rPr>
        <w:t xml:space="preserve"> </w:t>
      </w:r>
      <w:r>
        <w:rPr>
          <w:w w:val="105"/>
        </w:rPr>
        <w:t>additional</w:t>
      </w:r>
      <w:r>
        <w:rPr>
          <w:spacing w:val="50"/>
          <w:w w:val="108"/>
        </w:rPr>
        <w:t xml:space="preserve"> </w:t>
      </w:r>
      <w:r>
        <w:rPr>
          <w:w w:val="105"/>
        </w:rPr>
        <w:t>rounds</w:t>
      </w:r>
      <w:r>
        <w:rPr>
          <w:spacing w:val="13"/>
          <w:w w:val="105"/>
        </w:rPr>
        <w:t xml:space="preserve"> </w:t>
      </w:r>
      <w:r>
        <w:rPr>
          <w:w w:val="105"/>
        </w:rPr>
        <w:t>from</w:t>
      </w:r>
      <w:r>
        <w:rPr>
          <w:spacing w:val="1"/>
          <w:w w:val="105"/>
        </w:rPr>
        <w:t xml:space="preserve"> </w:t>
      </w:r>
      <w:r>
        <w:rPr>
          <w:w w:val="105"/>
        </w:rPr>
        <w:t>one</w:t>
      </w:r>
      <w:r>
        <w:rPr>
          <w:spacing w:val="-4"/>
          <w:w w:val="105"/>
        </w:rPr>
        <w:t xml:space="preserve"> </w:t>
      </w:r>
      <w:r>
        <w:rPr>
          <w:w w:val="105"/>
        </w:rPr>
        <w:t>of</w:t>
      </w:r>
      <w:r>
        <w:rPr>
          <w:spacing w:val="7"/>
          <w:w w:val="105"/>
        </w:rPr>
        <w:t xml:space="preserve"> </w:t>
      </w:r>
      <w:r>
        <w:rPr>
          <w:w w:val="105"/>
        </w:rPr>
        <w:t>four</w:t>
      </w:r>
      <w:r>
        <w:rPr>
          <w:spacing w:val="2"/>
          <w:w w:val="105"/>
        </w:rPr>
        <w:t xml:space="preserve"> </w:t>
      </w:r>
      <w:r>
        <w:rPr>
          <w:w w:val="105"/>
        </w:rPr>
        <w:t>sources:</w:t>
      </w:r>
      <w:r>
        <w:rPr>
          <w:spacing w:val="52"/>
          <w:w w:val="105"/>
        </w:rPr>
        <w:t xml:space="preserve"> </w:t>
      </w:r>
      <w:r>
        <w:rPr>
          <w:w w:val="105"/>
        </w:rPr>
        <w:t>belt</w:t>
      </w:r>
      <w:r>
        <w:rPr>
          <w:spacing w:val="7"/>
          <w:w w:val="105"/>
        </w:rPr>
        <w:t xml:space="preserve"> </w:t>
      </w:r>
      <w:r>
        <w:rPr>
          <w:w w:val="105"/>
        </w:rPr>
        <w:t>loops,</w:t>
      </w:r>
      <w:r>
        <w:rPr>
          <w:w w:val="99"/>
        </w:rPr>
        <w:t xml:space="preserve"> </w:t>
      </w:r>
      <w:r>
        <w:rPr>
          <w:w w:val="105"/>
        </w:rPr>
        <w:t>dump</w:t>
      </w:r>
      <w:r>
        <w:rPr>
          <w:spacing w:val="16"/>
          <w:w w:val="105"/>
        </w:rPr>
        <w:t xml:space="preserve"> </w:t>
      </w:r>
      <w:r>
        <w:rPr>
          <w:w w:val="105"/>
        </w:rPr>
        <w:t>pouches,</w:t>
      </w:r>
      <w:r>
        <w:rPr>
          <w:spacing w:val="44"/>
          <w:w w:val="105"/>
        </w:rPr>
        <w:t xml:space="preserve"> </w:t>
      </w:r>
      <w:r>
        <w:rPr>
          <w:w w:val="105"/>
        </w:rPr>
        <w:t>speed</w:t>
      </w:r>
      <w:r>
        <w:rPr>
          <w:spacing w:val="18"/>
          <w:w w:val="105"/>
        </w:rPr>
        <w:t xml:space="preserve"> </w:t>
      </w:r>
      <w:r>
        <w:rPr>
          <w:w w:val="105"/>
        </w:rPr>
        <w:t>strips,</w:t>
      </w:r>
      <w:r>
        <w:rPr>
          <w:spacing w:val="16"/>
          <w:w w:val="105"/>
        </w:rPr>
        <w:t xml:space="preserve"> </w:t>
      </w:r>
      <w:r>
        <w:rPr>
          <w:w w:val="105"/>
        </w:rPr>
        <w:t>or</w:t>
      </w:r>
      <w:r>
        <w:rPr>
          <w:spacing w:val="20"/>
          <w:w w:val="105"/>
        </w:rPr>
        <w:t xml:space="preserve"> </w:t>
      </w:r>
      <w:r>
        <w:rPr>
          <w:w w:val="105"/>
        </w:rPr>
        <w:t>speed</w:t>
      </w:r>
      <w:r>
        <w:rPr>
          <w:spacing w:val="12"/>
          <w:w w:val="105"/>
        </w:rPr>
        <w:t xml:space="preserve"> </w:t>
      </w:r>
      <w:r>
        <w:rPr>
          <w:w w:val="105"/>
        </w:rPr>
        <w:t>loaders.</w:t>
      </w:r>
      <w:r>
        <w:rPr>
          <w:spacing w:val="1"/>
          <w:w w:val="105"/>
          <w:position w:val="3"/>
          <w:sz w:val="15"/>
        </w:rPr>
        <w:t>5</w:t>
      </w:r>
    </w:p>
    <w:p w14:paraId="6F2A005C" w14:textId="77777777" w:rsidR="00EA4615" w:rsidRDefault="00EA4615">
      <w:pPr>
        <w:spacing w:before="11"/>
        <w:rPr>
          <w:rFonts w:ascii="Times New Roman" w:eastAsia="Times New Roman" w:hAnsi="Times New Roman" w:cs="Times New Roman"/>
        </w:rPr>
      </w:pPr>
    </w:p>
    <w:p w14:paraId="395CBE89" w14:textId="77777777" w:rsidR="00EA4615" w:rsidRDefault="00333243">
      <w:pPr>
        <w:pStyle w:val="BodyText"/>
        <w:numPr>
          <w:ilvl w:val="3"/>
          <w:numId w:val="65"/>
        </w:numPr>
        <w:tabs>
          <w:tab w:val="left" w:pos="4705"/>
        </w:tabs>
        <w:spacing w:line="238" w:lineRule="auto"/>
        <w:ind w:right="592" w:hanging="702"/>
        <w:jc w:val="both"/>
      </w:pPr>
      <w:r>
        <w:rPr>
          <w:w w:val="105"/>
        </w:rPr>
        <w:t>Loading</w:t>
      </w:r>
      <w:r>
        <w:rPr>
          <w:spacing w:val="13"/>
          <w:w w:val="105"/>
        </w:rPr>
        <w:t xml:space="preserve"> </w:t>
      </w:r>
      <w:r>
        <w:rPr>
          <w:w w:val="105"/>
        </w:rPr>
        <w:t>from</w:t>
      </w:r>
      <w:r>
        <w:rPr>
          <w:spacing w:val="6"/>
          <w:w w:val="105"/>
        </w:rPr>
        <w:t xml:space="preserve"> </w:t>
      </w:r>
      <w:r>
        <w:rPr>
          <w:w w:val="105"/>
        </w:rPr>
        <w:t>loops</w:t>
      </w:r>
      <w:r>
        <w:rPr>
          <w:spacing w:val="6"/>
          <w:w w:val="105"/>
        </w:rPr>
        <w:t xml:space="preserve"> </w:t>
      </w:r>
      <w:r>
        <w:rPr>
          <w:w w:val="105"/>
        </w:rPr>
        <w:t>can</w:t>
      </w:r>
      <w:r>
        <w:rPr>
          <w:spacing w:val="-1"/>
          <w:w w:val="105"/>
        </w:rPr>
        <w:t xml:space="preserve"> </w:t>
      </w:r>
      <w:r>
        <w:rPr>
          <w:w w:val="105"/>
        </w:rPr>
        <w:t>be</w:t>
      </w:r>
      <w:r>
        <w:rPr>
          <w:spacing w:val="11"/>
          <w:w w:val="105"/>
        </w:rPr>
        <w:t xml:space="preserve"> </w:t>
      </w:r>
      <w:r>
        <w:rPr>
          <w:w w:val="105"/>
        </w:rPr>
        <w:t>faster</w:t>
      </w:r>
      <w:r>
        <w:rPr>
          <w:spacing w:val="10"/>
          <w:w w:val="105"/>
        </w:rPr>
        <w:t xml:space="preserve"> </w:t>
      </w:r>
      <w:r>
        <w:rPr>
          <w:w w:val="105"/>
        </w:rPr>
        <w:t>if</w:t>
      </w:r>
      <w:r>
        <w:rPr>
          <w:spacing w:val="13"/>
          <w:w w:val="105"/>
        </w:rPr>
        <w:t xml:space="preserve"> </w:t>
      </w:r>
      <w:r>
        <w:rPr>
          <w:w w:val="105"/>
        </w:rPr>
        <w:t>the</w:t>
      </w:r>
      <w:r>
        <w:rPr>
          <w:w w:val="109"/>
        </w:rPr>
        <w:t xml:space="preserve"> </w:t>
      </w:r>
      <w:r>
        <w:rPr>
          <w:w w:val="105"/>
        </w:rPr>
        <w:t>shooter</w:t>
      </w:r>
      <w:r>
        <w:rPr>
          <w:spacing w:val="20"/>
          <w:w w:val="105"/>
        </w:rPr>
        <w:t xml:space="preserve"> </w:t>
      </w:r>
      <w:r>
        <w:rPr>
          <w:w w:val="105"/>
        </w:rPr>
        <w:t>practices</w:t>
      </w:r>
      <w:r>
        <w:rPr>
          <w:spacing w:val="52"/>
          <w:w w:val="105"/>
        </w:rPr>
        <w:t xml:space="preserve"> </w:t>
      </w:r>
      <w:r>
        <w:rPr>
          <w:w w:val="105"/>
        </w:rPr>
        <w:t>grasping</w:t>
      </w:r>
      <w:r>
        <w:rPr>
          <w:spacing w:val="34"/>
          <w:w w:val="105"/>
        </w:rPr>
        <w:t xml:space="preserve"> </w:t>
      </w:r>
      <w:r>
        <w:rPr>
          <w:w w:val="105"/>
        </w:rPr>
        <w:t>and</w:t>
      </w:r>
      <w:r>
        <w:rPr>
          <w:spacing w:val="21"/>
          <w:w w:val="105"/>
        </w:rPr>
        <w:t xml:space="preserve"> </w:t>
      </w:r>
      <w:r>
        <w:rPr>
          <w:w w:val="105"/>
        </w:rPr>
        <w:t>loading</w:t>
      </w:r>
      <w:r>
        <w:rPr>
          <w:w w:val="106"/>
        </w:rPr>
        <w:t xml:space="preserve"> </w:t>
      </w:r>
      <w:r>
        <w:rPr>
          <w:w w:val="105"/>
        </w:rPr>
        <w:t>two</w:t>
      </w:r>
      <w:r>
        <w:rPr>
          <w:spacing w:val="19"/>
          <w:w w:val="105"/>
        </w:rPr>
        <w:t xml:space="preserve"> </w:t>
      </w:r>
      <w:r>
        <w:rPr>
          <w:w w:val="105"/>
        </w:rPr>
        <w:t>rounds</w:t>
      </w:r>
      <w:r>
        <w:rPr>
          <w:spacing w:val="35"/>
          <w:w w:val="105"/>
        </w:rPr>
        <w:t xml:space="preserve"> </w:t>
      </w:r>
      <w:r>
        <w:rPr>
          <w:w w:val="105"/>
        </w:rPr>
        <w:t>at</w:t>
      </w:r>
      <w:r>
        <w:rPr>
          <w:spacing w:val="16"/>
          <w:w w:val="105"/>
        </w:rPr>
        <w:t xml:space="preserve"> </w:t>
      </w:r>
      <w:r>
        <w:rPr>
          <w:w w:val="105"/>
        </w:rPr>
        <w:t>a</w:t>
      </w:r>
      <w:r>
        <w:rPr>
          <w:spacing w:val="13"/>
          <w:w w:val="105"/>
        </w:rPr>
        <w:t xml:space="preserve"> </w:t>
      </w:r>
      <w:r>
        <w:rPr>
          <w:w w:val="105"/>
        </w:rPr>
        <w:t>time.</w:t>
      </w:r>
    </w:p>
    <w:p w14:paraId="36066403" w14:textId="77777777" w:rsidR="00EA4615" w:rsidRDefault="00EA4615">
      <w:pPr>
        <w:spacing w:line="238" w:lineRule="auto"/>
        <w:jc w:val="both"/>
        <w:sectPr w:rsidR="00EA4615">
          <w:footerReference w:type="default" r:id="rId60"/>
          <w:pgSz w:w="12240" w:h="15840"/>
          <w:pgMar w:top="1860" w:right="1340" w:bottom="1380" w:left="1720" w:header="1474" w:footer="1199" w:gutter="0"/>
          <w:pgNumType w:start="6"/>
          <w:cols w:space="720"/>
        </w:sectPr>
      </w:pPr>
    </w:p>
    <w:p w14:paraId="2E37A38E" w14:textId="77777777" w:rsidR="00EA4615" w:rsidRDefault="00EA4615">
      <w:pPr>
        <w:spacing w:before="9"/>
        <w:rPr>
          <w:rFonts w:ascii="Times New Roman" w:eastAsia="Times New Roman" w:hAnsi="Times New Roman" w:cs="Times New Roman"/>
          <w:sz w:val="16"/>
          <w:szCs w:val="16"/>
        </w:rPr>
      </w:pPr>
    </w:p>
    <w:p w14:paraId="278A379C" w14:textId="77777777" w:rsidR="00EA4615" w:rsidRDefault="00333243">
      <w:pPr>
        <w:pStyle w:val="BodyText"/>
        <w:numPr>
          <w:ilvl w:val="3"/>
          <w:numId w:val="65"/>
        </w:numPr>
        <w:tabs>
          <w:tab w:val="left" w:pos="4684"/>
        </w:tabs>
        <w:spacing w:before="70"/>
        <w:ind w:left="4683" w:right="258" w:hanging="715"/>
      </w:pPr>
      <w:r>
        <w:rPr>
          <w:w w:val="105"/>
        </w:rPr>
        <w:t>Speed</w:t>
      </w:r>
      <w:r>
        <w:rPr>
          <w:spacing w:val="30"/>
          <w:w w:val="105"/>
        </w:rPr>
        <w:t xml:space="preserve"> </w:t>
      </w:r>
      <w:r>
        <w:rPr>
          <w:w w:val="105"/>
        </w:rPr>
        <w:t>strips</w:t>
      </w:r>
      <w:r>
        <w:rPr>
          <w:spacing w:val="31"/>
          <w:w w:val="105"/>
        </w:rPr>
        <w:t xml:space="preserve"> </w:t>
      </w:r>
      <w:r>
        <w:rPr>
          <w:w w:val="105"/>
        </w:rPr>
        <w:t>enhance</w:t>
      </w:r>
      <w:r>
        <w:rPr>
          <w:spacing w:val="46"/>
          <w:w w:val="105"/>
        </w:rPr>
        <w:t xml:space="preserve"> </w:t>
      </w:r>
      <w:r>
        <w:rPr>
          <w:w w:val="105"/>
        </w:rPr>
        <w:t>loading</w:t>
      </w:r>
      <w:r>
        <w:rPr>
          <w:spacing w:val="35"/>
          <w:w w:val="105"/>
        </w:rPr>
        <w:t xml:space="preserve"> </w:t>
      </w:r>
      <w:r>
        <w:rPr>
          <w:w w:val="105"/>
        </w:rPr>
        <w:t>in</w:t>
      </w:r>
      <w:r>
        <w:rPr>
          <w:spacing w:val="24"/>
          <w:w w:val="105"/>
        </w:rPr>
        <w:t xml:space="preserve"> </w:t>
      </w:r>
      <w:r>
        <w:rPr>
          <w:w w:val="105"/>
        </w:rPr>
        <w:t>that</w:t>
      </w:r>
      <w:r>
        <w:rPr>
          <w:spacing w:val="42"/>
          <w:w w:val="105"/>
        </w:rPr>
        <w:t xml:space="preserve"> </w:t>
      </w:r>
      <w:r>
        <w:rPr>
          <w:w w:val="105"/>
        </w:rPr>
        <w:t>all</w:t>
      </w:r>
      <w:r>
        <w:rPr>
          <w:w w:val="114"/>
        </w:rPr>
        <w:t xml:space="preserve"> </w:t>
      </w:r>
      <w:r>
        <w:rPr>
          <w:w w:val="105"/>
        </w:rPr>
        <w:t>the</w:t>
      </w:r>
      <w:r>
        <w:rPr>
          <w:spacing w:val="35"/>
          <w:w w:val="105"/>
        </w:rPr>
        <w:t xml:space="preserve"> </w:t>
      </w:r>
      <w:r>
        <w:rPr>
          <w:w w:val="105"/>
        </w:rPr>
        <w:t>rounds</w:t>
      </w:r>
      <w:r>
        <w:rPr>
          <w:spacing w:val="47"/>
          <w:w w:val="105"/>
        </w:rPr>
        <w:t xml:space="preserve"> </w:t>
      </w:r>
      <w:r>
        <w:rPr>
          <w:w w:val="105"/>
        </w:rPr>
        <w:t>are</w:t>
      </w:r>
      <w:r>
        <w:rPr>
          <w:spacing w:val="26"/>
          <w:w w:val="105"/>
        </w:rPr>
        <w:t xml:space="preserve"> </w:t>
      </w:r>
      <w:r>
        <w:rPr>
          <w:w w:val="105"/>
        </w:rPr>
        <w:t>pointed</w:t>
      </w:r>
      <w:r>
        <w:rPr>
          <w:spacing w:val="44"/>
          <w:w w:val="105"/>
        </w:rPr>
        <w:t xml:space="preserve"> </w:t>
      </w:r>
      <w:r>
        <w:rPr>
          <w:w w:val="105"/>
        </w:rPr>
        <w:t>in</w:t>
      </w:r>
      <w:r>
        <w:rPr>
          <w:spacing w:val="21"/>
          <w:w w:val="105"/>
        </w:rPr>
        <w:t xml:space="preserve"> </w:t>
      </w:r>
      <w:r>
        <w:rPr>
          <w:w w:val="105"/>
        </w:rPr>
        <w:t>the</w:t>
      </w:r>
      <w:r>
        <w:rPr>
          <w:spacing w:val="28"/>
          <w:w w:val="105"/>
        </w:rPr>
        <w:t xml:space="preserve"> </w:t>
      </w:r>
      <w:r>
        <w:rPr>
          <w:w w:val="105"/>
        </w:rPr>
        <w:t>right</w:t>
      </w:r>
      <w:r>
        <w:rPr>
          <w:w w:val="110"/>
        </w:rPr>
        <w:t xml:space="preserve"> </w:t>
      </w:r>
      <w:r>
        <w:rPr>
          <w:w w:val="105"/>
        </w:rPr>
        <w:t>direction</w:t>
      </w:r>
      <w:r>
        <w:rPr>
          <w:spacing w:val="27"/>
          <w:w w:val="105"/>
        </w:rPr>
        <w:t xml:space="preserve"> </w:t>
      </w:r>
      <w:r>
        <w:rPr>
          <w:w w:val="105"/>
        </w:rPr>
        <w:t>and</w:t>
      </w:r>
      <w:r>
        <w:rPr>
          <w:spacing w:val="20"/>
          <w:w w:val="105"/>
        </w:rPr>
        <w:t xml:space="preserve"> </w:t>
      </w:r>
      <w:r>
        <w:rPr>
          <w:w w:val="105"/>
        </w:rPr>
        <w:t>should</w:t>
      </w:r>
      <w:r>
        <w:rPr>
          <w:spacing w:val="19"/>
          <w:w w:val="105"/>
        </w:rPr>
        <w:t xml:space="preserve"> </w:t>
      </w:r>
      <w:r>
        <w:rPr>
          <w:w w:val="105"/>
        </w:rPr>
        <w:t>also</w:t>
      </w:r>
      <w:r>
        <w:rPr>
          <w:spacing w:val="8"/>
          <w:w w:val="105"/>
        </w:rPr>
        <w:t xml:space="preserve"> </w:t>
      </w:r>
      <w:r>
        <w:rPr>
          <w:w w:val="105"/>
        </w:rPr>
        <w:t>be</w:t>
      </w:r>
      <w:r>
        <w:rPr>
          <w:spacing w:val="16"/>
          <w:w w:val="105"/>
        </w:rPr>
        <w:t xml:space="preserve"> </w:t>
      </w:r>
      <w:r>
        <w:rPr>
          <w:w w:val="105"/>
        </w:rPr>
        <w:t>loaded</w:t>
      </w:r>
      <w:r>
        <w:rPr>
          <w:spacing w:val="22"/>
          <w:w w:val="105"/>
        </w:rPr>
        <w:t xml:space="preserve"> </w:t>
      </w:r>
      <w:r>
        <w:rPr>
          <w:w w:val="105"/>
        </w:rPr>
        <w:t>two</w:t>
      </w:r>
      <w:r>
        <w:rPr>
          <w:spacing w:val="11"/>
          <w:w w:val="105"/>
        </w:rPr>
        <w:t xml:space="preserve"> </w:t>
      </w:r>
      <w:r>
        <w:rPr>
          <w:w w:val="105"/>
        </w:rPr>
        <w:t>at</w:t>
      </w:r>
      <w:r>
        <w:rPr>
          <w:w w:val="121"/>
        </w:rPr>
        <w:t xml:space="preserve"> </w:t>
      </w:r>
      <w:r>
        <w:rPr>
          <w:w w:val="105"/>
        </w:rPr>
        <w:t>a</w:t>
      </w:r>
      <w:r>
        <w:rPr>
          <w:spacing w:val="18"/>
          <w:w w:val="105"/>
        </w:rPr>
        <w:t xml:space="preserve"> </w:t>
      </w:r>
      <w:r>
        <w:rPr>
          <w:w w:val="105"/>
        </w:rPr>
        <w:t>time.</w:t>
      </w:r>
    </w:p>
    <w:p w14:paraId="7C8417E9" w14:textId="77777777" w:rsidR="00EA4615" w:rsidRDefault="00EA4615">
      <w:pPr>
        <w:spacing w:before="6"/>
        <w:rPr>
          <w:rFonts w:ascii="Times New Roman" w:eastAsia="Times New Roman" w:hAnsi="Times New Roman" w:cs="Times New Roman"/>
        </w:rPr>
      </w:pPr>
    </w:p>
    <w:p w14:paraId="72964758" w14:textId="77777777" w:rsidR="00EA4615" w:rsidRDefault="00333243">
      <w:pPr>
        <w:pStyle w:val="BodyText"/>
        <w:numPr>
          <w:ilvl w:val="3"/>
          <w:numId w:val="65"/>
        </w:numPr>
        <w:tabs>
          <w:tab w:val="left" w:pos="4684"/>
        </w:tabs>
        <w:spacing w:line="238" w:lineRule="auto"/>
        <w:ind w:left="4673" w:right="258" w:hanging="705"/>
      </w:pPr>
      <w:r>
        <w:rPr>
          <w:w w:val="110"/>
        </w:rPr>
        <w:t>Dump</w:t>
      </w:r>
      <w:r>
        <w:rPr>
          <w:spacing w:val="-23"/>
          <w:w w:val="110"/>
        </w:rPr>
        <w:t xml:space="preserve"> </w:t>
      </w:r>
      <w:r>
        <w:rPr>
          <w:w w:val="110"/>
        </w:rPr>
        <w:t>pouches</w:t>
      </w:r>
      <w:r>
        <w:rPr>
          <w:spacing w:val="-16"/>
          <w:w w:val="110"/>
        </w:rPr>
        <w:t xml:space="preserve"> </w:t>
      </w:r>
      <w:r>
        <w:rPr>
          <w:w w:val="110"/>
        </w:rPr>
        <w:t>should</w:t>
      </w:r>
      <w:r>
        <w:rPr>
          <w:spacing w:val="-25"/>
          <w:w w:val="110"/>
        </w:rPr>
        <w:t xml:space="preserve"> </w:t>
      </w:r>
      <w:r>
        <w:rPr>
          <w:w w:val="110"/>
        </w:rPr>
        <w:t>be</w:t>
      </w:r>
      <w:r>
        <w:rPr>
          <w:spacing w:val="-22"/>
          <w:w w:val="110"/>
        </w:rPr>
        <w:t xml:space="preserve"> </w:t>
      </w:r>
      <w:r>
        <w:rPr>
          <w:w w:val="110"/>
        </w:rPr>
        <w:t>loose</w:t>
      </w:r>
      <w:r>
        <w:rPr>
          <w:spacing w:val="-21"/>
          <w:w w:val="110"/>
        </w:rPr>
        <w:t xml:space="preserve"> </w:t>
      </w:r>
      <w:r>
        <w:rPr>
          <w:w w:val="110"/>
        </w:rPr>
        <w:t>and</w:t>
      </w:r>
      <w:r>
        <w:rPr>
          <w:w w:val="109"/>
        </w:rPr>
        <w:t xml:space="preserve"> </w:t>
      </w:r>
      <w:r>
        <w:rPr>
          <w:w w:val="110"/>
        </w:rPr>
        <w:t>"broken</w:t>
      </w:r>
      <w:r>
        <w:rPr>
          <w:spacing w:val="-11"/>
          <w:w w:val="110"/>
        </w:rPr>
        <w:t xml:space="preserve"> </w:t>
      </w:r>
      <w:r>
        <w:rPr>
          <w:w w:val="110"/>
        </w:rPr>
        <w:t>in"</w:t>
      </w:r>
      <w:r>
        <w:rPr>
          <w:spacing w:val="-14"/>
          <w:w w:val="110"/>
        </w:rPr>
        <w:t xml:space="preserve"> </w:t>
      </w:r>
      <w:r>
        <w:rPr>
          <w:w w:val="110"/>
        </w:rPr>
        <w:t>so</w:t>
      </w:r>
      <w:r>
        <w:rPr>
          <w:spacing w:val="-16"/>
          <w:w w:val="110"/>
        </w:rPr>
        <w:t xml:space="preserve"> </w:t>
      </w:r>
      <w:r>
        <w:rPr>
          <w:w w:val="110"/>
        </w:rPr>
        <w:t>that</w:t>
      </w:r>
      <w:r>
        <w:rPr>
          <w:spacing w:val="-3"/>
          <w:w w:val="110"/>
        </w:rPr>
        <w:t xml:space="preserve"> </w:t>
      </w:r>
      <w:r>
        <w:rPr>
          <w:w w:val="110"/>
        </w:rPr>
        <w:t>when</w:t>
      </w:r>
      <w:r>
        <w:rPr>
          <w:spacing w:val="8"/>
          <w:w w:val="110"/>
        </w:rPr>
        <w:t xml:space="preserve"> </w:t>
      </w:r>
      <w:r>
        <w:rPr>
          <w:w w:val="110"/>
        </w:rPr>
        <w:t>released</w:t>
      </w:r>
      <w:r>
        <w:rPr>
          <w:spacing w:val="3"/>
          <w:w w:val="110"/>
        </w:rPr>
        <w:t xml:space="preserve"> </w:t>
      </w:r>
      <w:r>
        <w:rPr>
          <w:w w:val="110"/>
        </w:rPr>
        <w:t>the</w:t>
      </w:r>
      <w:r>
        <w:rPr>
          <w:w w:val="108"/>
        </w:rPr>
        <w:t xml:space="preserve"> </w:t>
      </w:r>
      <w:r>
        <w:rPr>
          <w:w w:val="110"/>
        </w:rPr>
        <w:t>rounds</w:t>
      </w:r>
      <w:r>
        <w:rPr>
          <w:spacing w:val="7"/>
          <w:w w:val="110"/>
        </w:rPr>
        <w:t xml:space="preserve"> </w:t>
      </w:r>
      <w:r>
        <w:rPr>
          <w:w w:val="110"/>
        </w:rPr>
        <w:t>fall</w:t>
      </w:r>
      <w:r>
        <w:rPr>
          <w:spacing w:val="-11"/>
          <w:w w:val="110"/>
        </w:rPr>
        <w:t xml:space="preserve"> </w:t>
      </w:r>
      <w:r>
        <w:rPr>
          <w:w w:val="110"/>
        </w:rPr>
        <w:t>easily</w:t>
      </w:r>
      <w:r>
        <w:rPr>
          <w:spacing w:val="2"/>
          <w:w w:val="110"/>
        </w:rPr>
        <w:t xml:space="preserve"> </w:t>
      </w:r>
      <w:r>
        <w:rPr>
          <w:w w:val="110"/>
        </w:rPr>
        <w:t>into</w:t>
      </w:r>
      <w:r>
        <w:rPr>
          <w:spacing w:val="-7"/>
          <w:w w:val="110"/>
        </w:rPr>
        <w:t xml:space="preserve"> </w:t>
      </w:r>
      <w:r>
        <w:rPr>
          <w:w w:val="110"/>
        </w:rPr>
        <w:t>the</w:t>
      </w:r>
      <w:r>
        <w:rPr>
          <w:spacing w:val="4"/>
          <w:w w:val="110"/>
        </w:rPr>
        <w:t xml:space="preserve"> </w:t>
      </w:r>
      <w:r>
        <w:rPr>
          <w:w w:val="110"/>
        </w:rPr>
        <w:t>shooter's</w:t>
      </w:r>
      <w:r>
        <w:rPr>
          <w:w w:val="107"/>
        </w:rPr>
        <w:t xml:space="preserve"> </w:t>
      </w:r>
      <w:r>
        <w:rPr>
          <w:w w:val="110"/>
        </w:rPr>
        <w:t>cupped</w:t>
      </w:r>
      <w:r>
        <w:rPr>
          <w:spacing w:val="-8"/>
          <w:w w:val="110"/>
        </w:rPr>
        <w:t xml:space="preserve"> </w:t>
      </w:r>
      <w:r>
        <w:rPr>
          <w:w w:val="110"/>
        </w:rPr>
        <w:t>hand.</w:t>
      </w:r>
      <w:r>
        <w:rPr>
          <w:spacing w:val="24"/>
          <w:w w:val="110"/>
        </w:rPr>
        <w:t xml:space="preserve"> </w:t>
      </w:r>
      <w:r>
        <w:rPr>
          <w:w w:val="110"/>
        </w:rPr>
        <w:t>The</w:t>
      </w:r>
      <w:r>
        <w:rPr>
          <w:spacing w:val="-16"/>
          <w:w w:val="110"/>
        </w:rPr>
        <w:t xml:space="preserve"> </w:t>
      </w:r>
      <w:r>
        <w:rPr>
          <w:w w:val="110"/>
        </w:rPr>
        <w:t>officer</w:t>
      </w:r>
      <w:r>
        <w:rPr>
          <w:spacing w:val="-6"/>
          <w:w w:val="110"/>
        </w:rPr>
        <w:t xml:space="preserve"> </w:t>
      </w:r>
      <w:r>
        <w:rPr>
          <w:w w:val="110"/>
        </w:rPr>
        <w:t>must</w:t>
      </w:r>
      <w:r>
        <w:rPr>
          <w:spacing w:val="-15"/>
          <w:w w:val="110"/>
        </w:rPr>
        <w:t xml:space="preserve"> </w:t>
      </w:r>
      <w:r>
        <w:rPr>
          <w:w w:val="110"/>
        </w:rPr>
        <w:t>be</w:t>
      </w:r>
      <w:r>
        <w:rPr>
          <w:spacing w:val="-15"/>
          <w:w w:val="110"/>
        </w:rPr>
        <w:t xml:space="preserve"> </w:t>
      </w:r>
      <w:r>
        <w:rPr>
          <w:w w:val="110"/>
        </w:rPr>
        <w:t>careful,</w:t>
      </w:r>
      <w:r>
        <w:rPr>
          <w:w w:val="106"/>
        </w:rPr>
        <w:t xml:space="preserve"> </w:t>
      </w:r>
      <w:r>
        <w:rPr>
          <w:w w:val="110"/>
        </w:rPr>
        <w:t>however,</w:t>
      </w:r>
      <w:r>
        <w:rPr>
          <w:spacing w:val="-1"/>
          <w:w w:val="110"/>
        </w:rPr>
        <w:t xml:space="preserve"> </w:t>
      </w:r>
      <w:r>
        <w:rPr>
          <w:w w:val="110"/>
        </w:rPr>
        <w:t>that</w:t>
      </w:r>
      <w:r>
        <w:rPr>
          <w:spacing w:val="-10"/>
          <w:w w:val="110"/>
        </w:rPr>
        <w:t xml:space="preserve"> </w:t>
      </w:r>
      <w:r>
        <w:rPr>
          <w:w w:val="110"/>
        </w:rPr>
        <w:t>rounds</w:t>
      </w:r>
      <w:r>
        <w:rPr>
          <w:spacing w:val="-10"/>
          <w:w w:val="110"/>
        </w:rPr>
        <w:t xml:space="preserve"> </w:t>
      </w:r>
      <w:r>
        <w:rPr>
          <w:w w:val="110"/>
        </w:rPr>
        <w:t>do</w:t>
      </w:r>
      <w:r>
        <w:rPr>
          <w:spacing w:val="-18"/>
          <w:w w:val="110"/>
        </w:rPr>
        <w:t xml:space="preserve"> </w:t>
      </w:r>
      <w:r>
        <w:rPr>
          <w:w w:val="110"/>
        </w:rPr>
        <w:t>not</w:t>
      </w:r>
      <w:r>
        <w:rPr>
          <w:spacing w:val="-13"/>
          <w:w w:val="110"/>
        </w:rPr>
        <w:t xml:space="preserve"> </w:t>
      </w:r>
      <w:r>
        <w:rPr>
          <w:w w:val="110"/>
        </w:rPr>
        <w:t>come</w:t>
      </w:r>
      <w:r>
        <w:rPr>
          <w:spacing w:val="-12"/>
          <w:w w:val="110"/>
        </w:rPr>
        <w:t xml:space="preserve"> </w:t>
      </w:r>
      <w:r>
        <w:rPr>
          <w:w w:val="110"/>
        </w:rPr>
        <w:t>out</w:t>
      </w:r>
      <w:r>
        <w:rPr>
          <w:spacing w:val="-22"/>
          <w:w w:val="110"/>
        </w:rPr>
        <w:t xml:space="preserve"> </w:t>
      </w:r>
      <w:r>
        <w:rPr>
          <w:w w:val="110"/>
        </w:rPr>
        <w:t>of</w:t>
      </w:r>
      <w:r>
        <w:rPr>
          <w:w w:val="98"/>
        </w:rPr>
        <w:t xml:space="preserve"> </w:t>
      </w:r>
      <w:r>
        <w:rPr>
          <w:w w:val="110"/>
        </w:rPr>
        <w:t>the</w:t>
      </w:r>
      <w:r>
        <w:rPr>
          <w:spacing w:val="-7"/>
          <w:w w:val="110"/>
        </w:rPr>
        <w:t xml:space="preserve"> </w:t>
      </w:r>
      <w:r>
        <w:rPr>
          <w:w w:val="110"/>
        </w:rPr>
        <w:t>pouch</w:t>
      </w:r>
      <w:r>
        <w:rPr>
          <w:spacing w:val="-1"/>
          <w:w w:val="110"/>
        </w:rPr>
        <w:t xml:space="preserve"> </w:t>
      </w:r>
      <w:r>
        <w:rPr>
          <w:w w:val="110"/>
        </w:rPr>
        <w:t>prematurely</w:t>
      </w:r>
      <w:r>
        <w:rPr>
          <w:spacing w:val="4"/>
          <w:w w:val="110"/>
        </w:rPr>
        <w:t xml:space="preserve"> </w:t>
      </w:r>
      <w:r>
        <w:rPr>
          <w:w w:val="110"/>
        </w:rPr>
        <w:t>before</w:t>
      </w:r>
      <w:r>
        <w:rPr>
          <w:spacing w:val="-7"/>
          <w:w w:val="110"/>
        </w:rPr>
        <w:t xml:space="preserve"> </w:t>
      </w:r>
      <w:r>
        <w:rPr>
          <w:w w:val="110"/>
        </w:rPr>
        <w:t>the</w:t>
      </w:r>
      <w:r>
        <w:rPr>
          <w:w w:val="112"/>
        </w:rPr>
        <w:t xml:space="preserve"> </w:t>
      </w:r>
      <w:r>
        <w:rPr>
          <w:w w:val="110"/>
        </w:rPr>
        <w:t>shooter's hand</w:t>
      </w:r>
      <w:r>
        <w:rPr>
          <w:spacing w:val="1"/>
          <w:w w:val="110"/>
        </w:rPr>
        <w:t xml:space="preserve"> </w:t>
      </w:r>
      <w:r>
        <w:rPr>
          <w:w w:val="110"/>
        </w:rPr>
        <w:t>is</w:t>
      </w:r>
      <w:r>
        <w:rPr>
          <w:spacing w:val="-17"/>
          <w:w w:val="110"/>
        </w:rPr>
        <w:t xml:space="preserve"> </w:t>
      </w:r>
      <w:r>
        <w:rPr>
          <w:w w:val="110"/>
        </w:rPr>
        <w:t>cupped</w:t>
      </w:r>
      <w:r>
        <w:rPr>
          <w:spacing w:val="12"/>
          <w:w w:val="110"/>
        </w:rPr>
        <w:t xml:space="preserve"> </w:t>
      </w:r>
      <w:r>
        <w:rPr>
          <w:w w:val="110"/>
        </w:rPr>
        <w:t>and</w:t>
      </w:r>
      <w:r>
        <w:rPr>
          <w:spacing w:val="-9"/>
          <w:w w:val="110"/>
        </w:rPr>
        <w:t xml:space="preserve"> </w:t>
      </w:r>
      <w:r>
        <w:rPr>
          <w:w w:val="110"/>
        </w:rPr>
        <w:t>ready.</w:t>
      </w:r>
    </w:p>
    <w:p w14:paraId="0A3BE4FF" w14:textId="77777777" w:rsidR="00EA4615" w:rsidRDefault="00EA4615">
      <w:pPr>
        <w:spacing w:before="11"/>
        <w:rPr>
          <w:rFonts w:ascii="Times New Roman" w:eastAsia="Times New Roman" w:hAnsi="Times New Roman" w:cs="Times New Roman"/>
        </w:rPr>
      </w:pPr>
    </w:p>
    <w:p w14:paraId="36CCBF03" w14:textId="77777777" w:rsidR="00EA4615" w:rsidRDefault="00333243">
      <w:pPr>
        <w:pStyle w:val="BodyText"/>
        <w:numPr>
          <w:ilvl w:val="3"/>
          <w:numId w:val="65"/>
        </w:numPr>
        <w:tabs>
          <w:tab w:val="left" w:pos="4669"/>
        </w:tabs>
        <w:ind w:left="4673" w:right="294" w:hanging="710"/>
      </w:pPr>
      <w:r>
        <w:rPr>
          <w:w w:val="105"/>
        </w:rPr>
        <w:t>The</w:t>
      </w:r>
      <w:r>
        <w:rPr>
          <w:spacing w:val="18"/>
          <w:w w:val="105"/>
        </w:rPr>
        <w:t xml:space="preserve"> </w:t>
      </w:r>
      <w:r>
        <w:rPr>
          <w:w w:val="105"/>
        </w:rPr>
        <w:t>fastest</w:t>
      </w:r>
      <w:r>
        <w:rPr>
          <w:spacing w:val="20"/>
          <w:w w:val="105"/>
        </w:rPr>
        <w:t xml:space="preserve"> </w:t>
      </w:r>
      <w:r>
        <w:rPr>
          <w:w w:val="105"/>
        </w:rPr>
        <w:t>method</w:t>
      </w:r>
      <w:r>
        <w:rPr>
          <w:spacing w:val="39"/>
          <w:w w:val="105"/>
        </w:rPr>
        <w:t xml:space="preserve"> </w:t>
      </w:r>
      <w:r>
        <w:rPr>
          <w:w w:val="105"/>
        </w:rPr>
        <w:t>for</w:t>
      </w:r>
      <w:r>
        <w:rPr>
          <w:spacing w:val="25"/>
          <w:w w:val="105"/>
        </w:rPr>
        <w:t xml:space="preserve"> </w:t>
      </w:r>
      <w:r>
        <w:rPr>
          <w:w w:val="105"/>
        </w:rPr>
        <w:t>fully</w:t>
      </w:r>
      <w:r>
        <w:rPr>
          <w:spacing w:val="22"/>
          <w:w w:val="105"/>
        </w:rPr>
        <w:t xml:space="preserve"> </w:t>
      </w:r>
      <w:r>
        <w:rPr>
          <w:w w:val="105"/>
        </w:rPr>
        <w:t>reloading</w:t>
      </w:r>
      <w:r>
        <w:rPr>
          <w:spacing w:val="25"/>
          <w:w w:val="105"/>
        </w:rPr>
        <w:t xml:space="preserve"> </w:t>
      </w:r>
      <w:r>
        <w:rPr>
          <w:w w:val="105"/>
        </w:rPr>
        <w:t>the</w:t>
      </w:r>
      <w:r>
        <w:rPr>
          <w:w w:val="112"/>
        </w:rPr>
        <w:t xml:space="preserve"> </w:t>
      </w:r>
      <w:r>
        <w:rPr>
          <w:w w:val="105"/>
        </w:rPr>
        <w:t>revolver</w:t>
      </w:r>
      <w:r>
        <w:rPr>
          <w:spacing w:val="19"/>
          <w:w w:val="105"/>
        </w:rPr>
        <w:t xml:space="preserve"> </w:t>
      </w:r>
      <w:r>
        <w:rPr>
          <w:w w:val="105"/>
        </w:rPr>
        <w:t>is</w:t>
      </w:r>
      <w:r>
        <w:rPr>
          <w:spacing w:val="4"/>
          <w:w w:val="105"/>
        </w:rPr>
        <w:t xml:space="preserve"> </w:t>
      </w:r>
      <w:r>
        <w:rPr>
          <w:w w:val="105"/>
        </w:rPr>
        <w:t>by</w:t>
      </w:r>
      <w:r>
        <w:rPr>
          <w:spacing w:val="10"/>
          <w:w w:val="105"/>
        </w:rPr>
        <w:t xml:space="preserve"> </w:t>
      </w:r>
      <w:r>
        <w:rPr>
          <w:w w:val="105"/>
        </w:rPr>
        <w:t>use</w:t>
      </w:r>
      <w:r>
        <w:rPr>
          <w:spacing w:val="17"/>
          <w:w w:val="105"/>
        </w:rPr>
        <w:t xml:space="preserve"> </w:t>
      </w:r>
      <w:r>
        <w:rPr>
          <w:w w:val="105"/>
        </w:rPr>
        <w:t>of</w:t>
      </w:r>
      <w:r>
        <w:rPr>
          <w:spacing w:val="7"/>
          <w:w w:val="105"/>
        </w:rPr>
        <w:t xml:space="preserve"> </w:t>
      </w:r>
      <w:r>
        <w:rPr>
          <w:w w:val="105"/>
        </w:rPr>
        <w:t>the</w:t>
      </w:r>
      <w:r>
        <w:rPr>
          <w:spacing w:val="12"/>
          <w:w w:val="105"/>
        </w:rPr>
        <w:t xml:space="preserve"> </w:t>
      </w:r>
      <w:r>
        <w:rPr>
          <w:w w:val="105"/>
        </w:rPr>
        <w:t>speed</w:t>
      </w:r>
      <w:r>
        <w:rPr>
          <w:spacing w:val="4"/>
          <w:w w:val="105"/>
        </w:rPr>
        <w:t xml:space="preserve"> </w:t>
      </w:r>
      <w:r>
        <w:rPr>
          <w:w w:val="105"/>
        </w:rPr>
        <w:t>loader,</w:t>
      </w:r>
      <w:r>
        <w:rPr>
          <w:spacing w:val="22"/>
          <w:w w:val="105"/>
        </w:rPr>
        <w:t xml:space="preserve"> </w:t>
      </w:r>
      <w:r>
        <w:rPr>
          <w:w w:val="105"/>
        </w:rPr>
        <w:t>a</w:t>
      </w:r>
      <w:r>
        <w:rPr>
          <w:w w:val="110"/>
        </w:rPr>
        <w:t xml:space="preserve"> </w:t>
      </w:r>
      <w:r>
        <w:rPr>
          <w:w w:val="105"/>
        </w:rPr>
        <w:t>device</w:t>
      </w:r>
      <w:r>
        <w:rPr>
          <w:spacing w:val="11"/>
          <w:w w:val="105"/>
        </w:rPr>
        <w:t xml:space="preserve"> </w:t>
      </w:r>
      <w:r>
        <w:rPr>
          <w:w w:val="105"/>
        </w:rPr>
        <w:t>that</w:t>
      </w:r>
      <w:r>
        <w:rPr>
          <w:spacing w:val="34"/>
          <w:w w:val="105"/>
        </w:rPr>
        <w:t xml:space="preserve"> </w:t>
      </w:r>
      <w:r>
        <w:rPr>
          <w:w w:val="105"/>
        </w:rPr>
        <w:t>allows</w:t>
      </w:r>
      <w:r>
        <w:rPr>
          <w:spacing w:val="19"/>
          <w:w w:val="105"/>
        </w:rPr>
        <w:t xml:space="preserve"> </w:t>
      </w:r>
      <w:r>
        <w:rPr>
          <w:w w:val="105"/>
        </w:rPr>
        <w:t>all</w:t>
      </w:r>
      <w:r>
        <w:rPr>
          <w:spacing w:val="5"/>
          <w:w w:val="105"/>
        </w:rPr>
        <w:t xml:space="preserve"> </w:t>
      </w:r>
      <w:r>
        <w:rPr>
          <w:w w:val="105"/>
        </w:rPr>
        <w:t>six</w:t>
      </w:r>
      <w:r>
        <w:rPr>
          <w:spacing w:val="14"/>
          <w:w w:val="105"/>
        </w:rPr>
        <w:t xml:space="preserve"> </w:t>
      </w:r>
      <w:r>
        <w:rPr>
          <w:w w:val="105"/>
        </w:rPr>
        <w:t>rounds</w:t>
      </w:r>
      <w:r>
        <w:rPr>
          <w:spacing w:val="23"/>
          <w:w w:val="105"/>
        </w:rPr>
        <w:t xml:space="preserve"> </w:t>
      </w:r>
      <w:r>
        <w:rPr>
          <w:w w:val="105"/>
        </w:rPr>
        <w:t>to</w:t>
      </w:r>
      <w:r>
        <w:rPr>
          <w:spacing w:val="7"/>
          <w:w w:val="105"/>
        </w:rPr>
        <w:t xml:space="preserve"> </w:t>
      </w:r>
      <w:r>
        <w:rPr>
          <w:w w:val="105"/>
        </w:rPr>
        <w:t>be</w:t>
      </w:r>
      <w:r>
        <w:rPr>
          <w:w w:val="99"/>
        </w:rPr>
        <w:t xml:space="preserve"> </w:t>
      </w:r>
      <w:r>
        <w:rPr>
          <w:w w:val="105"/>
        </w:rPr>
        <w:t>loaded</w:t>
      </w:r>
      <w:r>
        <w:rPr>
          <w:spacing w:val="42"/>
          <w:w w:val="105"/>
        </w:rPr>
        <w:t xml:space="preserve"> </w:t>
      </w:r>
      <w:r>
        <w:rPr>
          <w:w w:val="105"/>
        </w:rPr>
        <w:t>at</w:t>
      </w:r>
      <w:r>
        <w:rPr>
          <w:spacing w:val="18"/>
          <w:w w:val="105"/>
        </w:rPr>
        <w:t xml:space="preserve"> </w:t>
      </w:r>
      <w:r>
        <w:rPr>
          <w:w w:val="105"/>
        </w:rPr>
        <w:t>the</w:t>
      </w:r>
      <w:r>
        <w:rPr>
          <w:spacing w:val="42"/>
          <w:w w:val="105"/>
        </w:rPr>
        <w:t xml:space="preserve"> </w:t>
      </w:r>
      <w:r>
        <w:rPr>
          <w:w w:val="105"/>
        </w:rPr>
        <w:t>same</w:t>
      </w:r>
      <w:r>
        <w:rPr>
          <w:spacing w:val="23"/>
          <w:w w:val="105"/>
        </w:rPr>
        <w:t xml:space="preserve"> </w:t>
      </w:r>
      <w:r>
        <w:rPr>
          <w:w w:val="105"/>
        </w:rPr>
        <w:t>time.</w:t>
      </w:r>
    </w:p>
    <w:p w14:paraId="67C8AEA7" w14:textId="77777777" w:rsidR="00EA4615" w:rsidRDefault="00EA4615">
      <w:pPr>
        <w:spacing w:before="10"/>
        <w:rPr>
          <w:rFonts w:ascii="Times New Roman" w:eastAsia="Times New Roman" w:hAnsi="Times New Roman" w:cs="Times New Roman"/>
        </w:rPr>
      </w:pPr>
    </w:p>
    <w:p w14:paraId="18E13156" w14:textId="77777777" w:rsidR="00EA4615" w:rsidRDefault="00333243">
      <w:pPr>
        <w:pStyle w:val="BodyText"/>
        <w:numPr>
          <w:ilvl w:val="0"/>
          <w:numId w:val="64"/>
        </w:numPr>
        <w:tabs>
          <w:tab w:val="left" w:pos="3949"/>
        </w:tabs>
        <w:ind w:right="219" w:hanging="720"/>
      </w:pPr>
      <w:r>
        <w:rPr>
          <w:w w:val="105"/>
        </w:rPr>
        <w:t>After</w:t>
      </w:r>
      <w:r>
        <w:rPr>
          <w:spacing w:val="24"/>
          <w:w w:val="105"/>
        </w:rPr>
        <w:t xml:space="preserve"> </w:t>
      </w:r>
      <w:r>
        <w:rPr>
          <w:w w:val="105"/>
        </w:rPr>
        <w:t>being</w:t>
      </w:r>
      <w:r>
        <w:rPr>
          <w:spacing w:val="17"/>
          <w:w w:val="105"/>
        </w:rPr>
        <w:t xml:space="preserve"> </w:t>
      </w:r>
      <w:r>
        <w:rPr>
          <w:w w:val="105"/>
        </w:rPr>
        <w:t>emptied,</w:t>
      </w:r>
      <w:r>
        <w:rPr>
          <w:spacing w:val="20"/>
          <w:w w:val="105"/>
        </w:rPr>
        <w:t xml:space="preserve"> </w:t>
      </w:r>
      <w:r>
        <w:rPr>
          <w:w w:val="105"/>
        </w:rPr>
        <w:t>the</w:t>
      </w:r>
      <w:r>
        <w:rPr>
          <w:spacing w:val="22"/>
          <w:w w:val="105"/>
        </w:rPr>
        <w:t xml:space="preserve"> </w:t>
      </w:r>
      <w:r>
        <w:rPr>
          <w:w w:val="105"/>
        </w:rPr>
        <w:t>weapon,</w:t>
      </w:r>
      <w:r>
        <w:rPr>
          <w:spacing w:val="45"/>
          <w:w w:val="105"/>
        </w:rPr>
        <w:t xml:space="preserve"> </w:t>
      </w:r>
      <w:r>
        <w:rPr>
          <w:w w:val="105"/>
        </w:rPr>
        <w:t>still</w:t>
      </w:r>
      <w:r>
        <w:rPr>
          <w:spacing w:val="-4"/>
          <w:w w:val="105"/>
        </w:rPr>
        <w:t xml:space="preserve"> </w:t>
      </w:r>
      <w:r>
        <w:rPr>
          <w:w w:val="105"/>
        </w:rPr>
        <w:t>held</w:t>
      </w:r>
      <w:r>
        <w:rPr>
          <w:spacing w:val="18"/>
          <w:w w:val="105"/>
        </w:rPr>
        <w:t xml:space="preserve"> </w:t>
      </w:r>
      <w:r>
        <w:rPr>
          <w:w w:val="105"/>
        </w:rPr>
        <w:t>by</w:t>
      </w:r>
      <w:r>
        <w:rPr>
          <w:spacing w:val="23"/>
          <w:w w:val="105"/>
        </w:rPr>
        <w:t xml:space="preserve"> </w:t>
      </w:r>
      <w:r>
        <w:rPr>
          <w:w w:val="105"/>
        </w:rPr>
        <w:t>the</w:t>
      </w:r>
      <w:r>
        <w:rPr>
          <w:w w:val="112"/>
        </w:rPr>
        <w:t xml:space="preserve"> </w:t>
      </w:r>
      <w:r>
        <w:rPr>
          <w:w w:val="105"/>
        </w:rPr>
        <w:t>left</w:t>
      </w:r>
      <w:r>
        <w:rPr>
          <w:spacing w:val="16"/>
          <w:w w:val="105"/>
        </w:rPr>
        <w:t xml:space="preserve"> </w:t>
      </w:r>
      <w:r>
        <w:rPr>
          <w:w w:val="105"/>
        </w:rPr>
        <w:t>hand,</w:t>
      </w:r>
      <w:r>
        <w:rPr>
          <w:spacing w:val="30"/>
          <w:w w:val="105"/>
        </w:rPr>
        <w:t xml:space="preserve"> </w:t>
      </w:r>
      <w:r>
        <w:rPr>
          <w:w w:val="105"/>
        </w:rPr>
        <w:t>is</w:t>
      </w:r>
      <w:r>
        <w:rPr>
          <w:spacing w:val="12"/>
          <w:w w:val="105"/>
        </w:rPr>
        <w:t xml:space="preserve"> </w:t>
      </w:r>
      <w:r>
        <w:rPr>
          <w:w w:val="105"/>
        </w:rPr>
        <w:t>brought</w:t>
      </w:r>
      <w:r>
        <w:rPr>
          <w:spacing w:val="33"/>
          <w:w w:val="105"/>
        </w:rPr>
        <w:t xml:space="preserve"> </w:t>
      </w:r>
      <w:r>
        <w:rPr>
          <w:w w:val="105"/>
        </w:rPr>
        <w:t>into</w:t>
      </w:r>
      <w:r>
        <w:rPr>
          <w:spacing w:val="12"/>
          <w:w w:val="105"/>
        </w:rPr>
        <w:t xml:space="preserve"> </w:t>
      </w:r>
      <w:r>
        <w:rPr>
          <w:w w:val="105"/>
        </w:rPr>
        <w:t>the</w:t>
      </w:r>
      <w:r>
        <w:rPr>
          <w:spacing w:val="15"/>
          <w:w w:val="105"/>
        </w:rPr>
        <w:t xml:space="preserve"> </w:t>
      </w:r>
      <w:r>
        <w:rPr>
          <w:w w:val="105"/>
        </w:rPr>
        <w:t>proximity</w:t>
      </w:r>
      <w:r>
        <w:rPr>
          <w:spacing w:val="33"/>
          <w:w w:val="105"/>
        </w:rPr>
        <w:t xml:space="preserve"> </w:t>
      </w:r>
      <w:r>
        <w:rPr>
          <w:w w:val="105"/>
        </w:rPr>
        <w:t>of</w:t>
      </w:r>
      <w:r>
        <w:rPr>
          <w:spacing w:val="19"/>
          <w:w w:val="105"/>
        </w:rPr>
        <w:t xml:space="preserve"> </w:t>
      </w:r>
      <w:r>
        <w:rPr>
          <w:w w:val="105"/>
        </w:rPr>
        <w:t>the</w:t>
      </w:r>
    </w:p>
    <w:p w14:paraId="122E5C9A" w14:textId="77777777" w:rsidR="00EA4615" w:rsidRDefault="00333243">
      <w:pPr>
        <w:pStyle w:val="BodyText"/>
        <w:spacing w:before="4" w:line="239" w:lineRule="auto"/>
        <w:ind w:left="3953" w:right="258"/>
      </w:pPr>
      <w:r>
        <w:rPr>
          <w:w w:val="110"/>
        </w:rPr>
        <w:t>belt</w:t>
      </w:r>
      <w:r>
        <w:rPr>
          <w:spacing w:val="5"/>
          <w:w w:val="110"/>
        </w:rPr>
        <w:t xml:space="preserve"> </w:t>
      </w:r>
      <w:r>
        <w:rPr>
          <w:w w:val="110"/>
        </w:rPr>
        <w:t>buckle</w:t>
      </w:r>
      <w:r>
        <w:rPr>
          <w:spacing w:val="4"/>
          <w:w w:val="110"/>
        </w:rPr>
        <w:t xml:space="preserve"> </w:t>
      </w:r>
      <w:r>
        <w:rPr>
          <w:w w:val="110"/>
        </w:rPr>
        <w:t>with</w:t>
      </w:r>
      <w:r>
        <w:rPr>
          <w:spacing w:val="6"/>
          <w:w w:val="110"/>
        </w:rPr>
        <w:t xml:space="preserve"> </w:t>
      </w:r>
      <w:r>
        <w:rPr>
          <w:w w:val="110"/>
        </w:rPr>
        <w:t>the</w:t>
      </w:r>
      <w:r>
        <w:rPr>
          <w:spacing w:val="2"/>
          <w:w w:val="110"/>
        </w:rPr>
        <w:t xml:space="preserve"> </w:t>
      </w:r>
      <w:r>
        <w:rPr>
          <w:w w:val="110"/>
        </w:rPr>
        <w:t>barrel</w:t>
      </w:r>
      <w:r>
        <w:rPr>
          <w:spacing w:val="6"/>
          <w:w w:val="110"/>
        </w:rPr>
        <w:t xml:space="preserve"> </w:t>
      </w:r>
      <w:r>
        <w:rPr>
          <w:w w:val="110"/>
        </w:rPr>
        <w:t>pointed</w:t>
      </w:r>
      <w:r>
        <w:rPr>
          <w:spacing w:val="16"/>
          <w:w w:val="110"/>
        </w:rPr>
        <w:t xml:space="preserve"> </w:t>
      </w:r>
      <w:r>
        <w:rPr>
          <w:w w:val="110"/>
        </w:rPr>
        <w:t>at</w:t>
      </w:r>
      <w:r>
        <w:rPr>
          <w:spacing w:val="-2"/>
          <w:w w:val="110"/>
        </w:rPr>
        <w:t xml:space="preserve"> </w:t>
      </w:r>
      <w:r>
        <w:rPr>
          <w:w w:val="110"/>
        </w:rPr>
        <w:t>a</w:t>
      </w:r>
      <w:r>
        <w:rPr>
          <w:w w:val="105"/>
        </w:rPr>
        <w:t xml:space="preserve"> </w:t>
      </w:r>
      <w:r>
        <w:rPr>
          <w:w w:val="110"/>
          <w:u w:val="thick" w:color="000000"/>
        </w:rPr>
        <w:t>downward</w:t>
      </w:r>
      <w:r>
        <w:rPr>
          <w:spacing w:val="-14"/>
          <w:w w:val="110"/>
          <w:u w:val="thick" w:color="000000"/>
        </w:rPr>
        <w:t xml:space="preserve"> </w:t>
      </w:r>
      <w:r>
        <w:rPr>
          <w:w w:val="110"/>
          <w:u w:val="thick" w:color="000000"/>
        </w:rPr>
        <w:t>angle</w:t>
      </w:r>
      <w:r>
        <w:rPr>
          <w:spacing w:val="-18"/>
          <w:w w:val="110"/>
          <w:u w:val="thick" w:color="000000"/>
        </w:rPr>
        <w:t xml:space="preserve"> </w:t>
      </w:r>
      <w:r>
        <w:rPr>
          <w:w w:val="110"/>
        </w:rPr>
        <w:t>(about</w:t>
      </w:r>
      <w:r>
        <w:rPr>
          <w:spacing w:val="-16"/>
          <w:w w:val="110"/>
        </w:rPr>
        <w:t xml:space="preserve"> </w:t>
      </w:r>
      <w:r>
        <w:rPr>
          <w:w w:val="110"/>
        </w:rPr>
        <w:t>45E)</w:t>
      </w:r>
      <w:r>
        <w:rPr>
          <w:spacing w:val="-10"/>
          <w:w w:val="110"/>
        </w:rPr>
        <w:t xml:space="preserve"> </w:t>
      </w:r>
      <w:r>
        <w:rPr>
          <w:w w:val="110"/>
        </w:rPr>
        <w:t>and</w:t>
      </w:r>
      <w:r>
        <w:rPr>
          <w:spacing w:val="-26"/>
          <w:w w:val="110"/>
        </w:rPr>
        <w:t xml:space="preserve"> </w:t>
      </w:r>
      <w:r>
        <w:rPr>
          <w:w w:val="110"/>
          <w:u w:val="thick" w:color="000000"/>
        </w:rPr>
        <w:t>d</w:t>
      </w:r>
      <w:r>
        <w:rPr>
          <w:w w:val="110"/>
        </w:rPr>
        <w:t>ownrange.</w:t>
      </w:r>
      <w:r>
        <w:rPr>
          <w:spacing w:val="13"/>
          <w:w w:val="110"/>
        </w:rPr>
        <w:t xml:space="preserve"> </w:t>
      </w:r>
      <w:r>
        <w:rPr>
          <w:w w:val="110"/>
        </w:rPr>
        <w:t>A</w:t>
      </w:r>
      <w:r>
        <w:rPr>
          <w:w w:val="102"/>
        </w:rPr>
        <w:t xml:space="preserve"> </w:t>
      </w:r>
      <w:r>
        <w:rPr>
          <w:w w:val="110"/>
        </w:rPr>
        <w:t>left-handed</w:t>
      </w:r>
      <w:r>
        <w:rPr>
          <w:spacing w:val="-12"/>
          <w:w w:val="110"/>
        </w:rPr>
        <w:t xml:space="preserve"> </w:t>
      </w:r>
      <w:r>
        <w:rPr>
          <w:w w:val="110"/>
        </w:rPr>
        <w:t>shooter</w:t>
      </w:r>
      <w:r>
        <w:rPr>
          <w:spacing w:val="-5"/>
          <w:w w:val="110"/>
        </w:rPr>
        <w:t xml:space="preserve"> </w:t>
      </w:r>
      <w:r>
        <w:rPr>
          <w:w w:val="110"/>
        </w:rPr>
        <w:t>may</w:t>
      </w:r>
      <w:r>
        <w:rPr>
          <w:spacing w:val="-13"/>
          <w:w w:val="110"/>
        </w:rPr>
        <w:t xml:space="preserve"> </w:t>
      </w:r>
      <w:r>
        <w:rPr>
          <w:w w:val="110"/>
        </w:rPr>
        <w:t>elect</w:t>
      </w:r>
      <w:r>
        <w:rPr>
          <w:spacing w:val="-14"/>
          <w:w w:val="110"/>
        </w:rPr>
        <w:t xml:space="preserve"> </w:t>
      </w:r>
      <w:r>
        <w:rPr>
          <w:w w:val="110"/>
        </w:rPr>
        <w:t>to</w:t>
      </w:r>
      <w:r>
        <w:rPr>
          <w:spacing w:val="-18"/>
          <w:w w:val="110"/>
        </w:rPr>
        <w:t xml:space="preserve"> </w:t>
      </w:r>
      <w:r>
        <w:rPr>
          <w:w w:val="110"/>
        </w:rPr>
        <w:t>hold</w:t>
      </w:r>
      <w:r>
        <w:rPr>
          <w:spacing w:val="-11"/>
          <w:w w:val="110"/>
        </w:rPr>
        <w:t xml:space="preserve"> </w:t>
      </w:r>
      <w:r>
        <w:rPr>
          <w:w w:val="110"/>
        </w:rPr>
        <w:t>the</w:t>
      </w:r>
      <w:r>
        <w:rPr>
          <w:spacing w:val="-19"/>
          <w:w w:val="110"/>
        </w:rPr>
        <w:t xml:space="preserve"> </w:t>
      </w:r>
      <w:r>
        <w:rPr>
          <w:w w:val="110"/>
        </w:rPr>
        <w:t>weapon</w:t>
      </w:r>
      <w:r>
        <w:rPr>
          <w:w w:val="104"/>
        </w:rPr>
        <w:t xml:space="preserve"> </w:t>
      </w:r>
      <w:r>
        <w:rPr>
          <w:w w:val="110"/>
        </w:rPr>
        <w:t>with</w:t>
      </w:r>
      <w:r>
        <w:rPr>
          <w:spacing w:val="11"/>
          <w:w w:val="110"/>
        </w:rPr>
        <w:t xml:space="preserve"> </w:t>
      </w:r>
      <w:r>
        <w:rPr>
          <w:w w:val="110"/>
        </w:rPr>
        <w:t>the</w:t>
      </w:r>
      <w:r>
        <w:rPr>
          <w:spacing w:val="4"/>
          <w:w w:val="110"/>
        </w:rPr>
        <w:t xml:space="preserve"> </w:t>
      </w:r>
      <w:r>
        <w:rPr>
          <w:w w:val="110"/>
        </w:rPr>
        <w:t>right</w:t>
      </w:r>
      <w:r>
        <w:rPr>
          <w:spacing w:val="7"/>
          <w:w w:val="110"/>
        </w:rPr>
        <w:t xml:space="preserve"> </w:t>
      </w:r>
      <w:r>
        <w:rPr>
          <w:w w:val="110"/>
        </w:rPr>
        <w:t>hand</w:t>
      </w:r>
      <w:r>
        <w:rPr>
          <w:spacing w:val="17"/>
          <w:w w:val="110"/>
        </w:rPr>
        <w:t xml:space="preserve"> </w:t>
      </w:r>
      <w:r>
        <w:rPr>
          <w:w w:val="110"/>
        </w:rPr>
        <w:t>at</w:t>
      </w:r>
      <w:r>
        <w:rPr>
          <w:spacing w:val="-5"/>
          <w:w w:val="110"/>
        </w:rPr>
        <w:t xml:space="preserve"> </w:t>
      </w:r>
      <w:r>
        <w:rPr>
          <w:w w:val="110"/>
        </w:rPr>
        <w:t>this</w:t>
      </w:r>
      <w:r>
        <w:rPr>
          <w:spacing w:val="3"/>
          <w:w w:val="110"/>
        </w:rPr>
        <w:t xml:space="preserve"> </w:t>
      </w:r>
      <w:r>
        <w:rPr>
          <w:w w:val="110"/>
        </w:rPr>
        <w:t>point</w:t>
      </w:r>
      <w:r>
        <w:rPr>
          <w:spacing w:val="7"/>
          <w:w w:val="110"/>
        </w:rPr>
        <w:t xml:space="preserve"> </w:t>
      </w:r>
      <w:r>
        <w:rPr>
          <w:w w:val="110"/>
        </w:rPr>
        <w:t>by</w:t>
      </w:r>
      <w:r>
        <w:rPr>
          <w:spacing w:val="3"/>
          <w:w w:val="110"/>
        </w:rPr>
        <w:t xml:space="preserve"> </w:t>
      </w:r>
      <w:r>
        <w:rPr>
          <w:w w:val="110"/>
        </w:rPr>
        <w:t>holding</w:t>
      </w:r>
      <w:r>
        <w:rPr>
          <w:spacing w:val="1"/>
          <w:w w:val="110"/>
        </w:rPr>
        <w:t xml:space="preserve"> </w:t>
      </w:r>
      <w:r>
        <w:rPr>
          <w:w w:val="110"/>
        </w:rPr>
        <w:t>the</w:t>
      </w:r>
      <w:r>
        <w:rPr>
          <w:w w:val="112"/>
        </w:rPr>
        <w:t xml:space="preserve"> </w:t>
      </w:r>
      <w:r>
        <w:rPr>
          <w:w w:val="110"/>
        </w:rPr>
        <w:t>cylinder</w:t>
      </w:r>
      <w:r>
        <w:rPr>
          <w:spacing w:val="7"/>
          <w:w w:val="110"/>
        </w:rPr>
        <w:t xml:space="preserve"> </w:t>
      </w:r>
      <w:r>
        <w:rPr>
          <w:w w:val="110"/>
        </w:rPr>
        <w:t>with</w:t>
      </w:r>
      <w:r>
        <w:rPr>
          <w:spacing w:val="-2"/>
          <w:w w:val="110"/>
        </w:rPr>
        <w:t xml:space="preserve"> </w:t>
      </w:r>
      <w:r>
        <w:rPr>
          <w:w w:val="110"/>
        </w:rPr>
        <w:t>the</w:t>
      </w:r>
      <w:r>
        <w:rPr>
          <w:spacing w:val="-2"/>
          <w:w w:val="110"/>
        </w:rPr>
        <w:t xml:space="preserve"> </w:t>
      </w:r>
      <w:r>
        <w:rPr>
          <w:w w:val="110"/>
        </w:rPr>
        <w:t>thumb and</w:t>
      </w:r>
      <w:r>
        <w:rPr>
          <w:spacing w:val="-8"/>
          <w:w w:val="110"/>
        </w:rPr>
        <w:t xml:space="preserve"> </w:t>
      </w:r>
      <w:r>
        <w:rPr>
          <w:w w:val="110"/>
        </w:rPr>
        <w:t>index</w:t>
      </w:r>
      <w:r>
        <w:rPr>
          <w:spacing w:val="-5"/>
          <w:w w:val="110"/>
        </w:rPr>
        <w:t xml:space="preserve"> </w:t>
      </w:r>
      <w:r>
        <w:rPr>
          <w:w w:val="110"/>
        </w:rPr>
        <w:t>finger.</w:t>
      </w:r>
    </w:p>
    <w:p w14:paraId="17A347CE" w14:textId="77777777" w:rsidR="00EA4615" w:rsidRDefault="00EA4615">
      <w:pPr>
        <w:spacing w:before="11"/>
        <w:rPr>
          <w:rFonts w:ascii="Times New Roman" w:eastAsia="Times New Roman" w:hAnsi="Times New Roman" w:cs="Times New Roman"/>
        </w:rPr>
      </w:pPr>
    </w:p>
    <w:p w14:paraId="6E0664BA" w14:textId="77777777" w:rsidR="00EA4615" w:rsidRDefault="00333243">
      <w:pPr>
        <w:pStyle w:val="BodyText"/>
        <w:numPr>
          <w:ilvl w:val="0"/>
          <w:numId w:val="64"/>
        </w:numPr>
        <w:tabs>
          <w:tab w:val="left" w:pos="3954"/>
        </w:tabs>
        <w:ind w:right="219" w:hanging="720"/>
      </w:pPr>
      <w:r>
        <w:rPr>
          <w:w w:val="105"/>
        </w:rPr>
        <w:t>With</w:t>
      </w:r>
      <w:r>
        <w:rPr>
          <w:spacing w:val="31"/>
          <w:w w:val="105"/>
        </w:rPr>
        <w:t xml:space="preserve"> </w:t>
      </w:r>
      <w:r>
        <w:rPr>
          <w:w w:val="105"/>
        </w:rPr>
        <w:t>the</w:t>
      </w:r>
      <w:r>
        <w:rPr>
          <w:spacing w:val="28"/>
          <w:w w:val="105"/>
        </w:rPr>
        <w:t xml:space="preserve"> </w:t>
      </w:r>
      <w:r>
        <w:rPr>
          <w:w w:val="105"/>
        </w:rPr>
        <w:t>index</w:t>
      </w:r>
      <w:r>
        <w:rPr>
          <w:spacing w:val="35"/>
          <w:w w:val="105"/>
        </w:rPr>
        <w:t xml:space="preserve"> </w:t>
      </w:r>
      <w:r>
        <w:rPr>
          <w:w w:val="105"/>
        </w:rPr>
        <w:t>and</w:t>
      </w:r>
      <w:r>
        <w:rPr>
          <w:spacing w:val="13"/>
          <w:w w:val="105"/>
        </w:rPr>
        <w:t xml:space="preserve"> </w:t>
      </w:r>
      <w:r>
        <w:rPr>
          <w:w w:val="105"/>
        </w:rPr>
        <w:t>little</w:t>
      </w:r>
      <w:r>
        <w:rPr>
          <w:spacing w:val="25"/>
          <w:w w:val="105"/>
        </w:rPr>
        <w:t xml:space="preserve"> </w:t>
      </w:r>
      <w:r>
        <w:rPr>
          <w:w w:val="105"/>
        </w:rPr>
        <w:t>finger</w:t>
      </w:r>
      <w:r>
        <w:rPr>
          <w:spacing w:val="37"/>
          <w:w w:val="105"/>
        </w:rPr>
        <w:t xml:space="preserve"> </w:t>
      </w:r>
      <w:r>
        <w:rPr>
          <w:w w:val="105"/>
        </w:rPr>
        <w:t>still on</w:t>
      </w:r>
      <w:r>
        <w:rPr>
          <w:spacing w:val="23"/>
          <w:w w:val="105"/>
        </w:rPr>
        <w:t xml:space="preserve"> </w:t>
      </w:r>
      <w:r>
        <w:rPr>
          <w:w w:val="105"/>
        </w:rPr>
        <w:t>the</w:t>
      </w:r>
      <w:r>
        <w:rPr>
          <w:spacing w:val="16"/>
          <w:w w:val="105"/>
        </w:rPr>
        <w:t xml:space="preserve"> </w:t>
      </w:r>
      <w:r>
        <w:rPr>
          <w:w w:val="105"/>
        </w:rPr>
        <w:t>top</w:t>
      </w:r>
      <w:r>
        <w:rPr>
          <w:w w:val="104"/>
        </w:rPr>
        <w:t xml:space="preserve"> </w:t>
      </w:r>
      <w:r>
        <w:rPr>
          <w:w w:val="105"/>
        </w:rPr>
        <w:t>strap,</w:t>
      </w:r>
      <w:r>
        <w:rPr>
          <w:spacing w:val="13"/>
          <w:w w:val="105"/>
        </w:rPr>
        <w:t xml:space="preserve"> </w:t>
      </w:r>
      <w:r>
        <w:rPr>
          <w:w w:val="105"/>
        </w:rPr>
        <w:t>the</w:t>
      </w:r>
      <w:r>
        <w:rPr>
          <w:spacing w:val="19"/>
          <w:w w:val="105"/>
        </w:rPr>
        <w:t xml:space="preserve"> </w:t>
      </w:r>
      <w:r>
        <w:rPr>
          <w:w w:val="105"/>
        </w:rPr>
        <w:t>palm</w:t>
      </w:r>
      <w:r>
        <w:rPr>
          <w:spacing w:val="34"/>
          <w:w w:val="105"/>
        </w:rPr>
        <w:t xml:space="preserve"> </w:t>
      </w:r>
      <w:r>
        <w:rPr>
          <w:w w:val="105"/>
        </w:rPr>
        <w:t>of</w:t>
      </w:r>
      <w:r>
        <w:rPr>
          <w:spacing w:val="18"/>
          <w:w w:val="105"/>
        </w:rPr>
        <w:t xml:space="preserve"> </w:t>
      </w:r>
      <w:r>
        <w:rPr>
          <w:w w:val="105"/>
        </w:rPr>
        <w:t>the</w:t>
      </w:r>
      <w:r>
        <w:rPr>
          <w:spacing w:val="17"/>
          <w:w w:val="105"/>
        </w:rPr>
        <w:t xml:space="preserve"> </w:t>
      </w:r>
      <w:r>
        <w:rPr>
          <w:w w:val="105"/>
        </w:rPr>
        <w:t>weak</w:t>
      </w:r>
      <w:r>
        <w:rPr>
          <w:spacing w:val="35"/>
          <w:w w:val="105"/>
        </w:rPr>
        <w:t xml:space="preserve"> </w:t>
      </w:r>
      <w:r>
        <w:rPr>
          <w:w w:val="105"/>
        </w:rPr>
        <w:t>hand</w:t>
      </w:r>
      <w:r>
        <w:rPr>
          <w:spacing w:val="28"/>
          <w:w w:val="105"/>
        </w:rPr>
        <w:t xml:space="preserve"> </w:t>
      </w:r>
      <w:r>
        <w:rPr>
          <w:w w:val="105"/>
        </w:rPr>
        <w:t>should</w:t>
      </w:r>
      <w:r>
        <w:rPr>
          <w:spacing w:val="15"/>
          <w:w w:val="105"/>
        </w:rPr>
        <w:t xml:space="preserve"> </w:t>
      </w:r>
      <w:r>
        <w:rPr>
          <w:w w:val="105"/>
        </w:rPr>
        <w:t>form</w:t>
      </w:r>
      <w:r>
        <w:rPr>
          <w:spacing w:val="30"/>
          <w:w w:val="105"/>
        </w:rPr>
        <w:t xml:space="preserve"> </w:t>
      </w:r>
      <w:r>
        <w:rPr>
          <w:w w:val="105"/>
        </w:rPr>
        <w:t>a</w:t>
      </w:r>
      <w:r>
        <w:rPr>
          <w:w w:val="110"/>
        </w:rPr>
        <w:t xml:space="preserve"> </w:t>
      </w:r>
      <w:r>
        <w:rPr>
          <w:w w:val="105"/>
        </w:rPr>
        <w:t>cup</w:t>
      </w:r>
      <w:r>
        <w:rPr>
          <w:spacing w:val="19"/>
          <w:w w:val="105"/>
        </w:rPr>
        <w:t xml:space="preserve"> </w:t>
      </w:r>
      <w:r>
        <w:rPr>
          <w:w w:val="105"/>
        </w:rPr>
        <w:t>under</w:t>
      </w:r>
      <w:r>
        <w:rPr>
          <w:spacing w:val="27"/>
          <w:w w:val="105"/>
        </w:rPr>
        <w:t xml:space="preserve"> </w:t>
      </w:r>
      <w:r>
        <w:rPr>
          <w:w w:val="105"/>
        </w:rPr>
        <w:t>the</w:t>
      </w:r>
      <w:r>
        <w:rPr>
          <w:spacing w:val="28"/>
          <w:w w:val="105"/>
        </w:rPr>
        <w:t xml:space="preserve"> </w:t>
      </w:r>
      <w:r>
        <w:rPr>
          <w:w w:val="105"/>
        </w:rPr>
        <w:t>cylinder</w:t>
      </w:r>
      <w:r>
        <w:rPr>
          <w:spacing w:val="35"/>
          <w:w w:val="105"/>
        </w:rPr>
        <w:t xml:space="preserve"> </w:t>
      </w:r>
      <w:r>
        <w:rPr>
          <w:w w:val="105"/>
        </w:rPr>
        <w:t>to</w:t>
      </w:r>
      <w:r>
        <w:rPr>
          <w:spacing w:val="11"/>
          <w:w w:val="105"/>
        </w:rPr>
        <w:t xml:space="preserve"> </w:t>
      </w:r>
      <w:r>
        <w:rPr>
          <w:w w:val="105"/>
        </w:rPr>
        <w:t>catch</w:t>
      </w:r>
      <w:r>
        <w:rPr>
          <w:spacing w:val="34"/>
          <w:w w:val="105"/>
        </w:rPr>
        <w:t xml:space="preserve"> </w:t>
      </w:r>
      <w:r>
        <w:rPr>
          <w:w w:val="105"/>
        </w:rPr>
        <w:t>any</w:t>
      </w:r>
      <w:r>
        <w:rPr>
          <w:spacing w:val="12"/>
          <w:w w:val="105"/>
        </w:rPr>
        <w:t xml:space="preserve"> </w:t>
      </w:r>
      <w:r>
        <w:rPr>
          <w:w w:val="105"/>
        </w:rPr>
        <w:t>rounds</w:t>
      </w:r>
      <w:r>
        <w:rPr>
          <w:spacing w:val="15"/>
          <w:w w:val="105"/>
        </w:rPr>
        <w:t xml:space="preserve"> </w:t>
      </w:r>
      <w:r>
        <w:rPr>
          <w:w w:val="105"/>
        </w:rPr>
        <w:t>if</w:t>
      </w:r>
      <w:r>
        <w:rPr>
          <w:w w:val="101"/>
        </w:rPr>
        <w:t xml:space="preserve"> </w:t>
      </w:r>
      <w:r>
        <w:rPr>
          <w:w w:val="105"/>
        </w:rPr>
        <w:t xml:space="preserve">dropped. </w:t>
      </w:r>
      <w:r>
        <w:rPr>
          <w:spacing w:val="29"/>
          <w:w w:val="105"/>
        </w:rPr>
        <w:t xml:space="preserve"> </w:t>
      </w:r>
      <w:r>
        <w:rPr>
          <w:w w:val="105"/>
        </w:rPr>
        <w:t>The</w:t>
      </w:r>
      <w:r>
        <w:rPr>
          <w:spacing w:val="17"/>
          <w:w w:val="105"/>
        </w:rPr>
        <w:t xml:space="preserve"> </w:t>
      </w:r>
      <w:r>
        <w:rPr>
          <w:w w:val="105"/>
        </w:rPr>
        <w:t>thumb</w:t>
      </w:r>
      <w:r>
        <w:rPr>
          <w:spacing w:val="26"/>
          <w:w w:val="105"/>
        </w:rPr>
        <w:t xml:space="preserve"> </w:t>
      </w:r>
      <w:r>
        <w:rPr>
          <w:w w:val="105"/>
        </w:rPr>
        <w:t>and</w:t>
      </w:r>
      <w:r>
        <w:rPr>
          <w:spacing w:val="20"/>
          <w:w w:val="105"/>
        </w:rPr>
        <w:t xml:space="preserve"> </w:t>
      </w:r>
      <w:r>
        <w:rPr>
          <w:w w:val="105"/>
        </w:rPr>
        <w:t>middle</w:t>
      </w:r>
      <w:r>
        <w:rPr>
          <w:spacing w:val="26"/>
          <w:w w:val="105"/>
        </w:rPr>
        <w:t xml:space="preserve"> </w:t>
      </w:r>
      <w:r>
        <w:rPr>
          <w:w w:val="105"/>
        </w:rPr>
        <w:t>finger</w:t>
      </w:r>
      <w:r>
        <w:rPr>
          <w:spacing w:val="13"/>
          <w:w w:val="105"/>
        </w:rPr>
        <w:t xml:space="preserve"> </w:t>
      </w:r>
      <w:r>
        <w:rPr>
          <w:w w:val="105"/>
        </w:rPr>
        <w:t>should</w:t>
      </w:r>
      <w:r>
        <w:rPr>
          <w:spacing w:val="10"/>
          <w:w w:val="105"/>
        </w:rPr>
        <w:t xml:space="preserve"> </w:t>
      </w:r>
      <w:r>
        <w:rPr>
          <w:w w:val="105"/>
        </w:rPr>
        <w:t>be</w:t>
      </w:r>
      <w:r>
        <w:rPr>
          <w:w w:val="99"/>
        </w:rPr>
        <w:t xml:space="preserve"> </w:t>
      </w:r>
      <w:r>
        <w:rPr>
          <w:w w:val="105"/>
        </w:rPr>
        <w:t>used</w:t>
      </w:r>
      <w:r>
        <w:rPr>
          <w:spacing w:val="40"/>
          <w:w w:val="105"/>
        </w:rPr>
        <w:t xml:space="preserve"> </w:t>
      </w:r>
      <w:r>
        <w:rPr>
          <w:w w:val="105"/>
        </w:rPr>
        <w:t>to</w:t>
      </w:r>
      <w:r>
        <w:rPr>
          <w:spacing w:val="14"/>
          <w:w w:val="105"/>
        </w:rPr>
        <w:t xml:space="preserve"> </w:t>
      </w:r>
      <w:r>
        <w:rPr>
          <w:w w:val="105"/>
        </w:rPr>
        <w:t>rotate</w:t>
      </w:r>
      <w:r>
        <w:rPr>
          <w:spacing w:val="28"/>
          <w:w w:val="105"/>
        </w:rPr>
        <w:t xml:space="preserve"> </w:t>
      </w:r>
      <w:r>
        <w:rPr>
          <w:w w:val="105"/>
        </w:rPr>
        <w:t>the</w:t>
      </w:r>
      <w:r>
        <w:rPr>
          <w:spacing w:val="22"/>
          <w:w w:val="105"/>
        </w:rPr>
        <w:t xml:space="preserve"> </w:t>
      </w:r>
      <w:r>
        <w:rPr>
          <w:w w:val="105"/>
        </w:rPr>
        <w:t>cylinder</w:t>
      </w:r>
      <w:r>
        <w:rPr>
          <w:spacing w:val="44"/>
          <w:w w:val="105"/>
        </w:rPr>
        <w:t xml:space="preserve"> </w:t>
      </w:r>
      <w:r>
        <w:rPr>
          <w:w w:val="105"/>
        </w:rPr>
        <w:t>and</w:t>
      </w:r>
      <w:r>
        <w:rPr>
          <w:spacing w:val="26"/>
          <w:w w:val="105"/>
        </w:rPr>
        <w:t xml:space="preserve"> </w:t>
      </w:r>
      <w:r>
        <w:rPr>
          <w:w w:val="105"/>
        </w:rPr>
        <w:t>should</w:t>
      </w:r>
      <w:r>
        <w:rPr>
          <w:spacing w:val="17"/>
          <w:w w:val="105"/>
        </w:rPr>
        <w:t xml:space="preserve"> </w:t>
      </w:r>
      <w:r>
        <w:rPr>
          <w:w w:val="105"/>
        </w:rPr>
        <w:t>contact</w:t>
      </w:r>
    </w:p>
    <w:p w14:paraId="06532AEF" w14:textId="77777777" w:rsidR="00EA4615" w:rsidRDefault="00333243">
      <w:pPr>
        <w:pStyle w:val="BodyText"/>
        <w:ind w:left="3953" w:right="152"/>
      </w:pPr>
      <w:r>
        <w:rPr>
          <w:w w:val="105"/>
        </w:rPr>
        <w:t>the</w:t>
      </w:r>
      <w:r>
        <w:rPr>
          <w:spacing w:val="32"/>
          <w:w w:val="105"/>
        </w:rPr>
        <w:t xml:space="preserve"> </w:t>
      </w:r>
      <w:r>
        <w:rPr>
          <w:w w:val="105"/>
        </w:rPr>
        <w:t>cylinder</w:t>
      </w:r>
      <w:r>
        <w:rPr>
          <w:spacing w:val="36"/>
          <w:w w:val="105"/>
        </w:rPr>
        <w:t xml:space="preserve"> </w:t>
      </w:r>
      <w:r>
        <w:rPr>
          <w:w w:val="105"/>
        </w:rPr>
        <w:t>at</w:t>
      </w:r>
      <w:r>
        <w:rPr>
          <w:spacing w:val="24"/>
          <w:w w:val="105"/>
        </w:rPr>
        <w:t xml:space="preserve"> </w:t>
      </w:r>
      <w:r>
        <w:rPr>
          <w:w w:val="105"/>
        </w:rPr>
        <w:t>the</w:t>
      </w:r>
      <w:r>
        <w:rPr>
          <w:spacing w:val="19"/>
          <w:w w:val="105"/>
        </w:rPr>
        <w:t xml:space="preserve"> </w:t>
      </w:r>
      <w:r>
        <w:rPr>
          <w:w w:val="105"/>
        </w:rPr>
        <w:t>cylinder</w:t>
      </w:r>
      <w:r>
        <w:rPr>
          <w:spacing w:val="31"/>
          <w:w w:val="105"/>
        </w:rPr>
        <w:t xml:space="preserve"> </w:t>
      </w:r>
      <w:r>
        <w:rPr>
          <w:w w:val="105"/>
        </w:rPr>
        <w:t>flutes</w:t>
      </w:r>
      <w:r>
        <w:rPr>
          <w:spacing w:val="11"/>
          <w:w w:val="105"/>
        </w:rPr>
        <w:t xml:space="preserve"> </w:t>
      </w:r>
      <w:r>
        <w:rPr>
          <w:w w:val="105"/>
        </w:rPr>
        <w:t>bordering</w:t>
      </w:r>
      <w:r>
        <w:rPr>
          <w:spacing w:val="54"/>
          <w:w w:val="105"/>
        </w:rPr>
        <w:t xml:space="preserve"> </w:t>
      </w:r>
      <w:r>
        <w:rPr>
          <w:w w:val="105"/>
        </w:rPr>
        <w:t>each</w:t>
      </w:r>
      <w:r>
        <w:rPr>
          <w:w w:val="106"/>
        </w:rPr>
        <w:t xml:space="preserve"> </w:t>
      </w:r>
      <w:r>
        <w:rPr>
          <w:w w:val="105"/>
        </w:rPr>
        <w:t>chamber</w:t>
      </w:r>
      <w:r>
        <w:rPr>
          <w:spacing w:val="27"/>
          <w:w w:val="105"/>
        </w:rPr>
        <w:t xml:space="preserve"> </w:t>
      </w:r>
      <w:r>
        <w:rPr>
          <w:w w:val="105"/>
        </w:rPr>
        <w:t>to</w:t>
      </w:r>
      <w:r>
        <w:rPr>
          <w:spacing w:val="10"/>
          <w:w w:val="105"/>
        </w:rPr>
        <w:t xml:space="preserve"> </w:t>
      </w:r>
      <w:r>
        <w:rPr>
          <w:w w:val="105"/>
        </w:rPr>
        <w:t>be</w:t>
      </w:r>
      <w:r>
        <w:rPr>
          <w:spacing w:val="20"/>
          <w:w w:val="105"/>
        </w:rPr>
        <w:t xml:space="preserve"> </w:t>
      </w:r>
      <w:r>
        <w:rPr>
          <w:w w:val="105"/>
        </w:rPr>
        <w:t xml:space="preserve">loaded. </w:t>
      </w:r>
      <w:r>
        <w:rPr>
          <w:spacing w:val="28"/>
          <w:w w:val="105"/>
        </w:rPr>
        <w:t xml:space="preserve"> </w:t>
      </w:r>
      <w:r>
        <w:rPr>
          <w:w w:val="105"/>
          <w:u w:val="thick" w:color="000000"/>
        </w:rPr>
        <w:t>This</w:t>
      </w:r>
      <w:r>
        <w:rPr>
          <w:spacing w:val="13"/>
          <w:w w:val="105"/>
          <w:u w:val="thick" w:color="000000"/>
        </w:rPr>
        <w:t xml:space="preserve"> </w:t>
      </w:r>
      <w:r>
        <w:rPr>
          <w:w w:val="105"/>
          <w:u w:val="thick" w:color="000000"/>
        </w:rPr>
        <w:t>will</w:t>
      </w:r>
      <w:r>
        <w:rPr>
          <w:spacing w:val="15"/>
          <w:w w:val="105"/>
          <w:u w:val="thick" w:color="000000"/>
        </w:rPr>
        <w:t xml:space="preserve"> </w:t>
      </w:r>
      <w:r>
        <w:rPr>
          <w:w w:val="105"/>
          <w:u w:val="thick" w:color="000000"/>
        </w:rPr>
        <w:t>enhance</w:t>
      </w:r>
      <w:r>
        <w:rPr>
          <w:spacing w:val="23"/>
          <w:w w:val="105"/>
          <w:u w:val="thick" w:color="000000"/>
        </w:rPr>
        <w:t xml:space="preserve"> </w:t>
      </w:r>
      <w:r>
        <w:rPr>
          <w:w w:val="105"/>
          <w:u w:val="thick" w:color="000000"/>
        </w:rPr>
        <w:t>the</w:t>
      </w:r>
      <w:r>
        <w:rPr>
          <w:w w:val="112"/>
        </w:rPr>
        <w:t xml:space="preserve"> </w:t>
      </w:r>
      <w:r>
        <w:rPr>
          <w:w w:val="105"/>
          <w:u w:val="thick" w:color="000000"/>
        </w:rPr>
        <w:t>ability</w:t>
      </w:r>
      <w:r>
        <w:rPr>
          <w:spacing w:val="3"/>
          <w:w w:val="105"/>
          <w:u w:val="thick" w:color="000000"/>
        </w:rPr>
        <w:t xml:space="preserve"> </w:t>
      </w:r>
      <w:r>
        <w:rPr>
          <w:w w:val="105"/>
          <w:u w:val="thick" w:color="000000"/>
        </w:rPr>
        <w:t>to</w:t>
      </w:r>
      <w:r>
        <w:rPr>
          <w:spacing w:val="-1"/>
          <w:w w:val="105"/>
          <w:u w:val="thick" w:color="000000"/>
        </w:rPr>
        <w:t xml:space="preserve"> </w:t>
      </w:r>
      <w:r>
        <w:rPr>
          <w:w w:val="105"/>
          <w:u w:val="thick" w:color="000000"/>
        </w:rPr>
        <w:t>load</w:t>
      </w:r>
      <w:r>
        <w:rPr>
          <w:spacing w:val="6"/>
          <w:w w:val="105"/>
          <w:u w:val="thick" w:color="000000"/>
        </w:rPr>
        <w:t xml:space="preserve"> </w:t>
      </w:r>
      <w:r>
        <w:rPr>
          <w:w w:val="105"/>
          <w:u w:val="thick" w:color="000000"/>
        </w:rPr>
        <w:t>by</w:t>
      </w:r>
      <w:r>
        <w:rPr>
          <w:spacing w:val="7"/>
          <w:w w:val="105"/>
          <w:u w:val="thick" w:color="000000"/>
        </w:rPr>
        <w:t xml:space="preserve"> </w:t>
      </w:r>
      <w:r>
        <w:rPr>
          <w:w w:val="105"/>
          <w:u w:val="thick" w:color="000000"/>
        </w:rPr>
        <w:t>feel!</w:t>
      </w:r>
    </w:p>
    <w:p w14:paraId="3FA2D3F0" w14:textId="77777777" w:rsidR="00EA4615" w:rsidRDefault="00EA4615">
      <w:pPr>
        <w:spacing w:before="11"/>
        <w:rPr>
          <w:rFonts w:ascii="Times New Roman" w:eastAsia="Times New Roman" w:hAnsi="Times New Roman" w:cs="Times New Roman"/>
        </w:rPr>
      </w:pPr>
    </w:p>
    <w:p w14:paraId="64A9721B" w14:textId="77777777" w:rsidR="00EA4615" w:rsidRDefault="00333243">
      <w:pPr>
        <w:pStyle w:val="BodyText"/>
        <w:numPr>
          <w:ilvl w:val="0"/>
          <w:numId w:val="64"/>
        </w:numPr>
        <w:tabs>
          <w:tab w:val="left" w:pos="3964"/>
        </w:tabs>
        <w:spacing w:line="245" w:lineRule="auto"/>
        <w:ind w:right="260" w:hanging="725"/>
      </w:pPr>
      <w:r>
        <w:rPr>
          <w:w w:val="105"/>
        </w:rPr>
        <w:t>Live</w:t>
      </w:r>
      <w:r>
        <w:rPr>
          <w:spacing w:val="38"/>
          <w:w w:val="105"/>
        </w:rPr>
        <w:t xml:space="preserve"> </w:t>
      </w:r>
      <w:r>
        <w:rPr>
          <w:w w:val="105"/>
        </w:rPr>
        <w:t>rounds</w:t>
      </w:r>
      <w:r>
        <w:rPr>
          <w:spacing w:val="38"/>
          <w:w w:val="105"/>
        </w:rPr>
        <w:t xml:space="preserve"> </w:t>
      </w:r>
      <w:r>
        <w:rPr>
          <w:w w:val="105"/>
        </w:rPr>
        <w:t>are</w:t>
      </w:r>
      <w:r>
        <w:rPr>
          <w:spacing w:val="5"/>
          <w:w w:val="105"/>
        </w:rPr>
        <w:t xml:space="preserve"> </w:t>
      </w:r>
      <w:r>
        <w:rPr>
          <w:w w:val="105"/>
        </w:rPr>
        <w:t>loaded</w:t>
      </w:r>
      <w:r>
        <w:rPr>
          <w:spacing w:val="26"/>
          <w:w w:val="105"/>
        </w:rPr>
        <w:t xml:space="preserve"> </w:t>
      </w:r>
      <w:r>
        <w:rPr>
          <w:w w:val="105"/>
        </w:rPr>
        <w:t>with</w:t>
      </w:r>
      <w:r>
        <w:rPr>
          <w:spacing w:val="34"/>
          <w:w w:val="105"/>
        </w:rPr>
        <w:t xml:space="preserve"> </w:t>
      </w:r>
      <w:r>
        <w:rPr>
          <w:w w:val="105"/>
        </w:rPr>
        <w:t>the</w:t>
      </w:r>
      <w:r>
        <w:rPr>
          <w:spacing w:val="25"/>
          <w:w w:val="105"/>
        </w:rPr>
        <w:t xml:space="preserve"> </w:t>
      </w:r>
      <w:r>
        <w:rPr>
          <w:w w:val="105"/>
        </w:rPr>
        <w:t>strong</w:t>
      </w:r>
      <w:r>
        <w:rPr>
          <w:spacing w:val="21"/>
          <w:w w:val="105"/>
        </w:rPr>
        <w:t xml:space="preserve"> </w:t>
      </w:r>
      <w:r>
        <w:rPr>
          <w:w w:val="105"/>
        </w:rPr>
        <w:t>hand;</w:t>
      </w:r>
      <w:r>
        <w:rPr>
          <w:spacing w:val="33"/>
          <w:w w:val="105"/>
        </w:rPr>
        <w:t xml:space="preserve"> </w:t>
      </w:r>
      <w:r>
        <w:rPr>
          <w:w w:val="105"/>
        </w:rPr>
        <w:t>the</w:t>
      </w:r>
      <w:r>
        <w:rPr>
          <w:w w:val="112"/>
        </w:rPr>
        <w:t xml:space="preserve"> </w:t>
      </w:r>
      <w:r>
        <w:rPr>
          <w:w w:val="105"/>
        </w:rPr>
        <w:t>cylinder</w:t>
      </w:r>
      <w:r>
        <w:rPr>
          <w:spacing w:val="24"/>
          <w:w w:val="105"/>
        </w:rPr>
        <w:t xml:space="preserve"> </w:t>
      </w:r>
      <w:r>
        <w:rPr>
          <w:w w:val="105"/>
        </w:rPr>
        <w:t>is</w:t>
      </w:r>
      <w:r>
        <w:rPr>
          <w:spacing w:val="11"/>
          <w:w w:val="105"/>
        </w:rPr>
        <w:t xml:space="preserve"> </w:t>
      </w:r>
      <w:r>
        <w:rPr>
          <w:w w:val="105"/>
        </w:rPr>
        <w:t>then</w:t>
      </w:r>
      <w:r>
        <w:rPr>
          <w:spacing w:val="22"/>
          <w:w w:val="105"/>
        </w:rPr>
        <w:t xml:space="preserve"> </w:t>
      </w:r>
      <w:proofErr w:type="gramStart"/>
      <w:r>
        <w:rPr>
          <w:w w:val="105"/>
        </w:rPr>
        <w:t>closed</w:t>
      </w:r>
      <w:proofErr w:type="gramEnd"/>
      <w:r>
        <w:rPr>
          <w:spacing w:val="34"/>
          <w:w w:val="105"/>
        </w:rPr>
        <w:t xml:space="preserve"> </w:t>
      </w:r>
      <w:r>
        <w:rPr>
          <w:w w:val="105"/>
        </w:rPr>
        <w:t>and</w:t>
      </w:r>
      <w:r>
        <w:rPr>
          <w:spacing w:val="22"/>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8"/>
          <w:w w:val="105"/>
        </w:rPr>
        <w:t xml:space="preserve"> </w:t>
      </w:r>
      <w:r>
        <w:rPr>
          <w:w w:val="105"/>
        </w:rPr>
        <w:t>ready</w:t>
      </w:r>
      <w:r>
        <w:rPr>
          <w:w w:val="108"/>
        </w:rPr>
        <w:t xml:space="preserve"> </w:t>
      </w:r>
      <w:r>
        <w:rPr>
          <w:w w:val="105"/>
        </w:rPr>
        <w:t>to</w:t>
      </w:r>
      <w:r>
        <w:rPr>
          <w:spacing w:val="12"/>
          <w:w w:val="105"/>
        </w:rPr>
        <w:t xml:space="preserve"> </w:t>
      </w:r>
      <w:r>
        <w:rPr>
          <w:w w:val="105"/>
        </w:rPr>
        <w:t>fire.</w:t>
      </w:r>
    </w:p>
    <w:p w14:paraId="538B606E" w14:textId="77777777" w:rsidR="00EA4615" w:rsidRDefault="00EA4615">
      <w:pPr>
        <w:spacing w:before="6"/>
        <w:rPr>
          <w:rFonts w:ascii="Times New Roman" w:eastAsia="Times New Roman" w:hAnsi="Times New Roman" w:cs="Times New Roman"/>
          <w:sz w:val="21"/>
          <w:szCs w:val="21"/>
        </w:rPr>
      </w:pPr>
    </w:p>
    <w:p w14:paraId="24FF4802" w14:textId="77777777" w:rsidR="00EA4615" w:rsidRDefault="00333243">
      <w:pPr>
        <w:pStyle w:val="BodyText"/>
        <w:numPr>
          <w:ilvl w:val="0"/>
          <w:numId w:val="65"/>
        </w:numPr>
        <w:tabs>
          <w:tab w:val="left" w:pos="2509"/>
        </w:tabs>
        <w:ind w:left="2508" w:hanging="705"/>
        <w:rPr>
          <w:sz w:val="15"/>
          <w:szCs w:val="15"/>
        </w:rPr>
      </w:pPr>
      <w:r>
        <w:rPr>
          <w:w w:val="110"/>
        </w:rPr>
        <w:t>Cleaning</w:t>
      </w:r>
      <w:r>
        <w:rPr>
          <w:spacing w:val="2"/>
          <w:w w:val="110"/>
        </w:rPr>
        <w:t xml:space="preserve"> </w:t>
      </w:r>
      <w:r>
        <w:rPr>
          <w:w w:val="110"/>
        </w:rPr>
        <w:t>and</w:t>
      </w:r>
      <w:r>
        <w:rPr>
          <w:spacing w:val="-17"/>
          <w:w w:val="110"/>
        </w:rPr>
        <w:t xml:space="preserve"> </w:t>
      </w:r>
      <w:r>
        <w:rPr>
          <w:w w:val="110"/>
        </w:rPr>
        <w:t>inspecting</w:t>
      </w:r>
      <w:r>
        <w:rPr>
          <w:spacing w:val="-2"/>
          <w:w w:val="110"/>
        </w:rPr>
        <w:t xml:space="preserve"> </w:t>
      </w:r>
      <w:r>
        <w:rPr>
          <w:w w:val="110"/>
        </w:rPr>
        <w:t>the</w:t>
      </w:r>
      <w:r>
        <w:rPr>
          <w:spacing w:val="-5"/>
          <w:w w:val="110"/>
        </w:rPr>
        <w:t xml:space="preserve"> </w:t>
      </w:r>
      <w:r>
        <w:rPr>
          <w:w w:val="110"/>
        </w:rPr>
        <w:t>revolve</w:t>
      </w:r>
      <w:r>
        <w:rPr>
          <w:spacing w:val="18"/>
          <w:w w:val="110"/>
        </w:rPr>
        <w:t>r</w:t>
      </w:r>
      <w:r>
        <w:rPr>
          <w:w w:val="110"/>
          <w:position w:val="3"/>
          <w:sz w:val="15"/>
        </w:rPr>
        <w:t>6</w:t>
      </w:r>
    </w:p>
    <w:p w14:paraId="707A4BB7" w14:textId="77777777" w:rsidR="00EA4615" w:rsidRDefault="00EA4615">
      <w:pPr>
        <w:spacing w:before="11"/>
        <w:rPr>
          <w:rFonts w:ascii="Times New Roman" w:eastAsia="Times New Roman" w:hAnsi="Times New Roman" w:cs="Times New Roman"/>
        </w:rPr>
      </w:pPr>
    </w:p>
    <w:p w14:paraId="1EB7A744" w14:textId="77777777" w:rsidR="00EA4615" w:rsidRDefault="00333243">
      <w:pPr>
        <w:pStyle w:val="BodyText"/>
        <w:numPr>
          <w:ilvl w:val="1"/>
          <w:numId w:val="65"/>
        </w:numPr>
        <w:tabs>
          <w:tab w:val="left" w:pos="3220"/>
        </w:tabs>
        <w:ind w:left="3228" w:right="276" w:hanging="720"/>
      </w:pPr>
      <w:r>
        <w:rPr>
          <w:w w:val="105"/>
        </w:rPr>
        <w:t>Unload</w:t>
      </w:r>
      <w:r>
        <w:rPr>
          <w:spacing w:val="33"/>
          <w:w w:val="105"/>
        </w:rPr>
        <w:t xml:space="preserve"> </w:t>
      </w:r>
      <w:r>
        <w:rPr>
          <w:w w:val="105"/>
        </w:rPr>
        <w:t>the</w:t>
      </w:r>
      <w:r>
        <w:rPr>
          <w:spacing w:val="20"/>
          <w:w w:val="105"/>
        </w:rPr>
        <w:t xml:space="preserve"> </w:t>
      </w:r>
      <w:r>
        <w:rPr>
          <w:w w:val="105"/>
        </w:rPr>
        <w:t>weapon</w:t>
      </w:r>
      <w:r>
        <w:rPr>
          <w:spacing w:val="32"/>
          <w:w w:val="105"/>
        </w:rPr>
        <w:t xml:space="preserve"> </w:t>
      </w:r>
      <w:r>
        <w:rPr>
          <w:w w:val="105"/>
        </w:rPr>
        <w:t>in</w:t>
      </w:r>
      <w:r>
        <w:rPr>
          <w:spacing w:val="19"/>
          <w:w w:val="105"/>
        </w:rPr>
        <w:t xml:space="preserve"> </w:t>
      </w:r>
      <w:r>
        <w:rPr>
          <w:w w:val="105"/>
        </w:rPr>
        <w:t>the</w:t>
      </w:r>
      <w:r>
        <w:rPr>
          <w:spacing w:val="20"/>
          <w:w w:val="105"/>
        </w:rPr>
        <w:t xml:space="preserve"> </w:t>
      </w:r>
      <w:r>
        <w:rPr>
          <w:w w:val="105"/>
        </w:rPr>
        <w:t>proper</w:t>
      </w:r>
      <w:r>
        <w:rPr>
          <w:spacing w:val="43"/>
          <w:w w:val="105"/>
        </w:rPr>
        <w:t xml:space="preserve"> </w:t>
      </w:r>
      <w:r>
        <w:rPr>
          <w:w w:val="105"/>
        </w:rPr>
        <w:t>manner</w:t>
      </w:r>
      <w:r>
        <w:rPr>
          <w:spacing w:val="27"/>
          <w:w w:val="105"/>
        </w:rPr>
        <w:t xml:space="preserve"> </w:t>
      </w:r>
      <w:r>
        <w:rPr>
          <w:w w:val="105"/>
        </w:rPr>
        <w:t>before</w:t>
      </w:r>
      <w:r>
        <w:rPr>
          <w:w w:val="99"/>
        </w:rPr>
        <w:t xml:space="preserve"> </w:t>
      </w:r>
      <w:r>
        <w:rPr>
          <w:w w:val="105"/>
        </w:rPr>
        <w:t xml:space="preserve">cleaning. </w:t>
      </w:r>
      <w:r>
        <w:rPr>
          <w:spacing w:val="22"/>
          <w:w w:val="105"/>
        </w:rPr>
        <w:t xml:space="preserve"> </w:t>
      </w:r>
      <w:r>
        <w:rPr>
          <w:w w:val="105"/>
        </w:rPr>
        <w:t>Visually</w:t>
      </w:r>
      <w:r>
        <w:rPr>
          <w:spacing w:val="29"/>
          <w:w w:val="105"/>
        </w:rPr>
        <w:t xml:space="preserve"> </w:t>
      </w:r>
      <w:r>
        <w:rPr>
          <w:w w:val="105"/>
        </w:rPr>
        <w:t>and</w:t>
      </w:r>
      <w:r>
        <w:rPr>
          <w:spacing w:val="6"/>
          <w:w w:val="105"/>
        </w:rPr>
        <w:t xml:space="preserve"> </w:t>
      </w:r>
      <w:r>
        <w:rPr>
          <w:w w:val="105"/>
        </w:rPr>
        <w:t>physically</w:t>
      </w:r>
      <w:r>
        <w:rPr>
          <w:spacing w:val="36"/>
          <w:w w:val="105"/>
        </w:rPr>
        <w:t xml:space="preserve"> </w:t>
      </w:r>
      <w:r>
        <w:rPr>
          <w:w w:val="105"/>
        </w:rPr>
        <w:t>inspect</w:t>
      </w:r>
      <w:r>
        <w:rPr>
          <w:spacing w:val="25"/>
          <w:w w:val="105"/>
        </w:rPr>
        <w:t xml:space="preserve"> </w:t>
      </w:r>
      <w:r>
        <w:rPr>
          <w:w w:val="105"/>
        </w:rPr>
        <w:t>the</w:t>
      </w:r>
      <w:r>
        <w:rPr>
          <w:spacing w:val="20"/>
          <w:w w:val="105"/>
        </w:rPr>
        <w:t xml:space="preserve"> </w:t>
      </w:r>
      <w:r>
        <w:rPr>
          <w:w w:val="105"/>
        </w:rPr>
        <w:t>weapon</w:t>
      </w:r>
      <w:r>
        <w:rPr>
          <w:spacing w:val="38"/>
          <w:w w:val="105"/>
        </w:rPr>
        <w:t xml:space="preserve"> </w:t>
      </w:r>
      <w:r>
        <w:rPr>
          <w:w w:val="105"/>
        </w:rPr>
        <w:t>to make</w:t>
      </w:r>
      <w:r>
        <w:rPr>
          <w:spacing w:val="48"/>
          <w:w w:val="105"/>
        </w:rPr>
        <w:t xml:space="preserve"> </w:t>
      </w:r>
      <w:r>
        <w:rPr>
          <w:w w:val="105"/>
        </w:rPr>
        <w:t>sure</w:t>
      </w:r>
      <w:r>
        <w:rPr>
          <w:spacing w:val="30"/>
          <w:w w:val="105"/>
        </w:rPr>
        <w:t xml:space="preserve"> </w:t>
      </w:r>
      <w:r>
        <w:rPr>
          <w:w w:val="105"/>
        </w:rPr>
        <w:t>that</w:t>
      </w:r>
      <w:r>
        <w:rPr>
          <w:spacing w:val="46"/>
          <w:w w:val="105"/>
        </w:rPr>
        <w:t xml:space="preserve"> </w:t>
      </w:r>
      <w:r>
        <w:rPr>
          <w:w w:val="105"/>
        </w:rPr>
        <w:t>it</w:t>
      </w:r>
      <w:r>
        <w:rPr>
          <w:spacing w:val="20"/>
          <w:w w:val="105"/>
        </w:rPr>
        <w:t xml:space="preserve"> </w:t>
      </w:r>
      <w:r>
        <w:rPr>
          <w:w w:val="105"/>
        </w:rPr>
        <w:t>is</w:t>
      </w:r>
      <w:r>
        <w:rPr>
          <w:spacing w:val="28"/>
          <w:w w:val="105"/>
        </w:rPr>
        <w:t xml:space="preserve"> </w:t>
      </w:r>
      <w:r>
        <w:rPr>
          <w:w w:val="105"/>
        </w:rPr>
        <w:t>unloaded.</w:t>
      </w:r>
    </w:p>
    <w:p w14:paraId="069891E1" w14:textId="77777777" w:rsidR="00EA4615" w:rsidRDefault="00EA4615">
      <w:pPr>
        <w:spacing w:before="6"/>
        <w:rPr>
          <w:rFonts w:ascii="Times New Roman" w:eastAsia="Times New Roman" w:hAnsi="Times New Roman" w:cs="Times New Roman"/>
        </w:rPr>
      </w:pPr>
    </w:p>
    <w:p w14:paraId="262124BB" w14:textId="77777777" w:rsidR="00EA4615" w:rsidRDefault="00333243">
      <w:pPr>
        <w:pStyle w:val="BodyText"/>
        <w:numPr>
          <w:ilvl w:val="1"/>
          <w:numId w:val="65"/>
        </w:numPr>
        <w:tabs>
          <w:tab w:val="left" w:pos="3229"/>
        </w:tabs>
        <w:ind w:left="3228" w:hanging="729"/>
      </w:pPr>
      <w:r>
        <w:rPr>
          <w:w w:val="110"/>
        </w:rPr>
        <w:t>Read</w:t>
      </w:r>
      <w:r>
        <w:rPr>
          <w:spacing w:val="5"/>
          <w:w w:val="110"/>
        </w:rPr>
        <w:t xml:space="preserve"> </w:t>
      </w:r>
      <w:r>
        <w:rPr>
          <w:w w:val="110"/>
        </w:rPr>
        <w:t>manufacturer's</w:t>
      </w:r>
      <w:r>
        <w:rPr>
          <w:spacing w:val="8"/>
          <w:w w:val="110"/>
        </w:rPr>
        <w:t xml:space="preserve"> </w:t>
      </w:r>
      <w:r>
        <w:rPr>
          <w:w w:val="110"/>
        </w:rPr>
        <w:t>instructions</w:t>
      </w:r>
      <w:r>
        <w:rPr>
          <w:spacing w:val="5"/>
          <w:w w:val="110"/>
        </w:rPr>
        <w:t xml:space="preserve"> </w:t>
      </w:r>
      <w:r>
        <w:rPr>
          <w:w w:val="110"/>
        </w:rPr>
        <w:t>prior</w:t>
      </w:r>
      <w:r>
        <w:rPr>
          <w:spacing w:val="4"/>
          <w:w w:val="110"/>
        </w:rPr>
        <w:t xml:space="preserve"> </w:t>
      </w:r>
      <w:r>
        <w:rPr>
          <w:w w:val="110"/>
        </w:rPr>
        <w:t>to</w:t>
      </w:r>
      <w:r>
        <w:rPr>
          <w:spacing w:val="-8"/>
          <w:w w:val="110"/>
        </w:rPr>
        <w:t xml:space="preserve"> </w:t>
      </w:r>
      <w:r>
        <w:rPr>
          <w:w w:val="110"/>
        </w:rPr>
        <w:t>cleaning.</w:t>
      </w:r>
    </w:p>
    <w:p w14:paraId="608AD20E" w14:textId="77777777" w:rsidR="00EA4615" w:rsidRDefault="00EA4615">
      <w:pPr>
        <w:sectPr w:rsidR="00EA4615">
          <w:pgSz w:w="12240" w:h="15840"/>
          <w:pgMar w:top="1860" w:right="1360" w:bottom="1380" w:left="1720" w:header="1474" w:footer="1199" w:gutter="0"/>
          <w:cols w:space="720"/>
        </w:sectPr>
      </w:pPr>
    </w:p>
    <w:p w14:paraId="48A93ECC" w14:textId="77777777" w:rsidR="00EA4615" w:rsidRDefault="00EA4615">
      <w:pPr>
        <w:rPr>
          <w:rFonts w:ascii="Times New Roman" w:eastAsia="Times New Roman" w:hAnsi="Times New Roman" w:cs="Times New Roman"/>
          <w:sz w:val="20"/>
          <w:szCs w:val="20"/>
        </w:rPr>
      </w:pPr>
    </w:p>
    <w:p w14:paraId="1FDAFE8A" w14:textId="77777777" w:rsidR="00EA4615" w:rsidRDefault="00EA4615">
      <w:pPr>
        <w:spacing w:before="1"/>
        <w:rPr>
          <w:rFonts w:ascii="Times New Roman" w:eastAsia="Times New Roman" w:hAnsi="Times New Roman" w:cs="Times New Roman"/>
          <w:sz w:val="21"/>
          <w:szCs w:val="21"/>
        </w:rPr>
      </w:pPr>
    </w:p>
    <w:p w14:paraId="2F63B339" w14:textId="77777777" w:rsidR="00EA4615" w:rsidRDefault="00333243">
      <w:pPr>
        <w:pStyle w:val="BodyText"/>
        <w:numPr>
          <w:ilvl w:val="1"/>
          <w:numId w:val="65"/>
        </w:numPr>
        <w:tabs>
          <w:tab w:val="left" w:pos="3258"/>
        </w:tabs>
        <w:spacing w:before="71" w:line="238" w:lineRule="auto"/>
        <w:ind w:left="3252" w:right="322" w:hanging="707"/>
      </w:pPr>
      <w:r>
        <w:rPr>
          <w:w w:val="110"/>
        </w:rPr>
        <w:t>With</w:t>
      </w:r>
      <w:r>
        <w:rPr>
          <w:spacing w:val="-12"/>
          <w:w w:val="110"/>
        </w:rPr>
        <w:t xml:space="preserve"> </w:t>
      </w:r>
      <w:r>
        <w:rPr>
          <w:w w:val="110"/>
        </w:rPr>
        <w:t>the</w:t>
      </w:r>
      <w:r>
        <w:rPr>
          <w:spacing w:val="-11"/>
          <w:w w:val="110"/>
        </w:rPr>
        <w:t xml:space="preserve"> </w:t>
      </w:r>
      <w:r>
        <w:rPr>
          <w:w w:val="110"/>
        </w:rPr>
        <w:t>cylinder</w:t>
      </w:r>
      <w:r>
        <w:rPr>
          <w:spacing w:val="-10"/>
          <w:w w:val="110"/>
        </w:rPr>
        <w:t xml:space="preserve"> </w:t>
      </w:r>
      <w:r>
        <w:rPr>
          <w:w w:val="110"/>
        </w:rPr>
        <w:t>open,</w:t>
      </w:r>
      <w:r>
        <w:rPr>
          <w:spacing w:val="-11"/>
          <w:w w:val="110"/>
        </w:rPr>
        <w:t xml:space="preserve"> </w:t>
      </w:r>
      <w:r>
        <w:rPr>
          <w:w w:val="110"/>
        </w:rPr>
        <w:t>the</w:t>
      </w:r>
      <w:r>
        <w:rPr>
          <w:spacing w:val="-14"/>
          <w:w w:val="110"/>
        </w:rPr>
        <w:t xml:space="preserve"> </w:t>
      </w:r>
      <w:r>
        <w:rPr>
          <w:w w:val="110"/>
        </w:rPr>
        <w:t>barrel</w:t>
      </w:r>
      <w:r>
        <w:rPr>
          <w:spacing w:val="-11"/>
          <w:w w:val="110"/>
        </w:rPr>
        <w:t xml:space="preserve"> </w:t>
      </w:r>
      <w:r>
        <w:rPr>
          <w:w w:val="110"/>
        </w:rPr>
        <w:t>should</w:t>
      </w:r>
      <w:r>
        <w:rPr>
          <w:spacing w:val="-12"/>
          <w:w w:val="110"/>
        </w:rPr>
        <w:t xml:space="preserve"> </w:t>
      </w:r>
      <w:r>
        <w:rPr>
          <w:w w:val="110"/>
        </w:rPr>
        <w:t>be</w:t>
      </w:r>
      <w:r>
        <w:rPr>
          <w:spacing w:val="-13"/>
          <w:w w:val="110"/>
        </w:rPr>
        <w:t xml:space="preserve"> </w:t>
      </w:r>
      <w:r>
        <w:rPr>
          <w:w w:val="110"/>
        </w:rPr>
        <w:t>thoroughly</w:t>
      </w:r>
      <w:r>
        <w:rPr>
          <w:w w:val="105"/>
        </w:rPr>
        <w:t xml:space="preserve"> </w:t>
      </w:r>
      <w:r>
        <w:rPr>
          <w:w w:val="110"/>
        </w:rPr>
        <w:t>scrubbed</w:t>
      </w:r>
      <w:r>
        <w:rPr>
          <w:spacing w:val="-4"/>
          <w:w w:val="110"/>
        </w:rPr>
        <w:t xml:space="preserve"> </w:t>
      </w:r>
      <w:r>
        <w:rPr>
          <w:w w:val="110"/>
        </w:rPr>
        <w:t>with</w:t>
      </w:r>
      <w:r>
        <w:rPr>
          <w:spacing w:val="-2"/>
          <w:w w:val="110"/>
        </w:rPr>
        <w:t xml:space="preserve"> </w:t>
      </w:r>
      <w:r>
        <w:rPr>
          <w:w w:val="110"/>
        </w:rPr>
        <w:t>the</w:t>
      </w:r>
      <w:r>
        <w:rPr>
          <w:spacing w:val="-7"/>
          <w:w w:val="110"/>
        </w:rPr>
        <w:t xml:space="preserve"> </w:t>
      </w:r>
      <w:r>
        <w:rPr>
          <w:w w:val="110"/>
        </w:rPr>
        <w:t>proper</w:t>
      </w:r>
      <w:r>
        <w:rPr>
          <w:spacing w:val="7"/>
          <w:w w:val="110"/>
        </w:rPr>
        <w:t xml:space="preserve"> </w:t>
      </w:r>
      <w:r>
        <w:rPr>
          <w:w w:val="110"/>
        </w:rPr>
        <w:t>caliber brush.</w:t>
      </w:r>
      <w:r>
        <w:rPr>
          <w:spacing w:val="49"/>
          <w:w w:val="110"/>
        </w:rPr>
        <w:t xml:space="preserve"> </w:t>
      </w:r>
      <w:r>
        <w:rPr>
          <w:w w:val="110"/>
        </w:rPr>
        <w:t>Use</w:t>
      </w:r>
      <w:r>
        <w:rPr>
          <w:spacing w:val="2"/>
          <w:w w:val="110"/>
        </w:rPr>
        <w:t xml:space="preserve"> </w:t>
      </w:r>
      <w:r>
        <w:rPr>
          <w:w w:val="110"/>
        </w:rPr>
        <w:t>a</w:t>
      </w:r>
      <w:r>
        <w:rPr>
          <w:spacing w:val="-6"/>
          <w:w w:val="110"/>
        </w:rPr>
        <w:t xml:space="preserve"> </w:t>
      </w:r>
      <w:r>
        <w:rPr>
          <w:w w:val="110"/>
        </w:rPr>
        <w:t>dry</w:t>
      </w:r>
      <w:r>
        <w:rPr>
          <w:w w:val="109"/>
        </w:rPr>
        <w:t xml:space="preserve"> </w:t>
      </w:r>
      <w:r>
        <w:rPr>
          <w:w w:val="110"/>
        </w:rPr>
        <w:t>brush</w:t>
      </w:r>
      <w:r>
        <w:rPr>
          <w:spacing w:val="1"/>
          <w:w w:val="110"/>
        </w:rPr>
        <w:t xml:space="preserve"> </w:t>
      </w:r>
      <w:r>
        <w:rPr>
          <w:w w:val="110"/>
        </w:rPr>
        <w:t>initially to</w:t>
      </w:r>
      <w:r>
        <w:rPr>
          <w:spacing w:val="-15"/>
          <w:w w:val="110"/>
        </w:rPr>
        <w:t xml:space="preserve"> </w:t>
      </w:r>
      <w:r>
        <w:rPr>
          <w:w w:val="110"/>
        </w:rPr>
        <w:t>remove</w:t>
      </w:r>
      <w:r>
        <w:rPr>
          <w:spacing w:val="16"/>
          <w:w w:val="110"/>
        </w:rPr>
        <w:t xml:space="preserve"> </w:t>
      </w:r>
      <w:r>
        <w:rPr>
          <w:w w:val="110"/>
        </w:rPr>
        <w:t>as</w:t>
      </w:r>
      <w:r>
        <w:rPr>
          <w:spacing w:val="-7"/>
          <w:w w:val="110"/>
        </w:rPr>
        <w:t xml:space="preserve"> </w:t>
      </w:r>
      <w:r>
        <w:rPr>
          <w:w w:val="110"/>
        </w:rPr>
        <w:t>much</w:t>
      </w:r>
      <w:r>
        <w:rPr>
          <w:spacing w:val="13"/>
          <w:w w:val="110"/>
        </w:rPr>
        <w:t xml:space="preserve"> </w:t>
      </w:r>
      <w:r>
        <w:rPr>
          <w:w w:val="110"/>
        </w:rPr>
        <w:t>dirt</w:t>
      </w:r>
      <w:r>
        <w:rPr>
          <w:spacing w:val="-4"/>
          <w:w w:val="110"/>
        </w:rPr>
        <w:t xml:space="preserve"> </w:t>
      </w:r>
      <w:r>
        <w:rPr>
          <w:w w:val="110"/>
        </w:rPr>
        <w:t>and residue</w:t>
      </w:r>
      <w:r>
        <w:rPr>
          <w:spacing w:val="13"/>
          <w:w w:val="110"/>
        </w:rPr>
        <w:t xml:space="preserve"> </w:t>
      </w:r>
      <w:r>
        <w:rPr>
          <w:w w:val="110"/>
        </w:rPr>
        <w:t>as</w:t>
      </w:r>
      <w:r>
        <w:rPr>
          <w:w w:val="111"/>
        </w:rPr>
        <w:t xml:space="preserve"> </w:t>
      </w:r>
      <w:r>
        <w:rPr>
          <w:w w:val="110"/>
        </w:rPr>
        <w:t>possible prior</w:t>
      </w:r>
      <w:r>
        <w:rPr>
          <w:spacing w:val="-1"/>
          <w:w w:val="110"/>
        </w:rPr>
        <w:t xml:space="preserve"> </w:t>
      </w:r>
      <w:r>
        <w:rPr>
          <w:w w:val="110"/>
        </w:rPr>
        <w:t>to</w:t>
      </w:r>
      <w:r>
        <w:rPr>
          <w:spacing w:val="-7"/>
          <w:w w:val="110"/>
        </w:rPr>
        <w:t xml:space="preserve"> </w:t>
      </w:r>
      <w:r>
        <w:rPr>
          <w:w w:val="110"/>
        </w:rPr>
        <w:t>using</w:t>
      </w:r>
      <w:r>
        <w:rPr>
          <w:spacing w:val="-2"/>
          <w:w w:val="110"/>
        </w:rPr>
        <w:t xml:space="preserve"> </w:t>
      </w:r>
      <w:r>
        <w:rPr>
          <w:w w:val="110"/>
        </w:rPr>
        <w:t>solvents.</w:t>
      </w:r>
      <w:r>
        <w:rPr>
          <w:spacing w:val="37"/>
          <w:w w:val="110"/>
        </w:rPr>
        <w:t xml:space="preserve"> </w:t>
      </w:r>
      <w:r>
        <w:rPr>
          <w:w w:val="110"/>
        </w:rPr>
        <w:t>The</w:t>
      </w:r>
      <w:r>
        <w:rPr>
          <w:spacing w:val="-3"/>
          <w:w w:val="110"/>
        </w:rPr>
        <w:t xml:space="preserve"> </w:t>
      </w:r>
      <w:r>
        <w:rPr>
          <w:w w:val="110"/>
        </w:rPr>
        <w:t>area</w:t>
      </w:r>
      <w:r>
        <w:rPr>
          <w:spacing w:val="-3"/>
          <w:w w:val="110"/>
        </w:rPr>
        <w:t xml:space="preserve"> </w:t>
      </w:r>
      <w:r>
        <w:rPr>
          <w:w w:val="110"/>
        </w:rPr>
        <w:t>around</w:t>
      </w:r>
      <w:r>
        <w:rPr>
          <w:spacing w:val="-3"/>
          <w:w w:val="110"/>
        </w:rPr>
        <w:t xml:space="preserve"> </w:t>
      </w:r>
      <w:r>
        <w:rPr>
          <w:w w:val="110"/>
        </w:rPr>
        <w:t>the</w:t>
      </w:r>
      <w:r>
        <w:rPr>
          <w:w w:val="109"/>
        </w:rPr>
        <w:t xml:space="preserve"> </w:t>
      </w:r>
      <w:r>
        <w:rPr>
          <w:w w:val="110"/>
        </w:rPr>
        <w:t>firing</w:t>
      </w:r>
      <w:r>
        <w:rPr>
          <w:spacing w:val="-17"/>
          <w:w w:val="110"/>
        </w:rPr>
        <w:t xml:space="preserve"> </w:t>
      </w:r>
      <w:r>
        <w:rPr>
          <w:w w:val="110"/>
        </w:rPr>
        <w:t>pin</w:t>
      </w:r>
      <w:r>
        <w:rPr>
          <w:spacing w:val="-13"/>
          <w:w w:val="110"/>
        </w:rPr>
        <w:t xml:space="preserve"> </w:t>
      </w:r>
      <w:r>
        <w:rPr>
          <w:w w:val="110"/>
        </w:rPr>
        <w:t>hole</w:t>
      </w:r>
      <w:r>
        <w:rPr>
          <w:spacing w:val="-8"/>
          <w:w w:val="110"/>
        </w:rPr>
        <w:t xml:space="preserve"> </w:t>
      </w:r>
      <w:r>
        <w:rPr>
          <w:w w:val="110"/>
        </w:rPr>
        <w:t>and</w:t>
      </w:r>
      <w:r>
        <w:rPr>
          <w:spacing w:val="-16"/>
          <w:w w:val="110"/>
        </w:rPr>
        <w:t xml:space="preserve"> </w:t>
      </w:r>
      <w:r>
        <w:rPr>
          <w:w w:val="110"/>
        </w:rPr>
        <w:t>hand</w:t>
      </w:r>
      <w:r>
        <w:rPr>
          <w:spacing w:val="-7"/>
          <w:w w:val="110"/>
        </w:rPr>
        <w:t xml:space="preserve"> </w:t>
      </w:r>
      <w:r>
        <w:rPr>
          <w:w w:val="110"/>
        </w:rPr>
        <w:t>slot</w:t>
      </w:r>
      <w:r>
        <w:rPr>
          <w:spacing w:val="-12"/>
          <w:w w:val="110"/>
        </w:rPr>
        <w:t xml:space="preserve"> </w:t>
      </w:r>
      <w:r>
        <w:rPr>
          <w:w w:val="110"/>
        </w:rPr>
        <w:t>should</w:t>
      </w:r>
      <w:r>
        <w:rPr>
          <w:spacing w:val="-13"/>
          <w:w w:val="110"/>
        </w:rPr>
        <w:t xml:space="preserve"> </w:t>
      </w:r>
      <w:r>
        <w:rPr>
          <w:w w:val="110"/>
        </w:rPr>
        <w:t>be</w:t>
      </w:r>
      <w:r>
        <w:rPr>
          <w:spacing w:val="-7"/>
          <w:w w:val="110"/>
        </w:rPr>
        <w:t xml:space="preserve"> </w:t>
      </w:r>
      <w:r>
        <w:rPr>
          <w:w w:val="110"/>
        </w:rPr>
        <w:t>covered</w:t>
      </w:r>
      <w:r>
        <w:rPr>
          <w:spacing w:val="-12"/>
          <w:w w:val="110"/>
        </w:rPr>
        <w:t xml:space="preserve"> </w:t>
      </w:r>
      <w:r>
        <w:rPr>
          <w:w w:val="110"/>
        </w:rPr>
        <w:t>to</w:t>
      </w:r>
      <w:r>
        <w:rPr>
          <w:w w:val="102"/>
        </w:rPr>
        <w:t xml:space="preserve"> </w:t>
      </w:r>
      <w:r>
        <w:rPr>
          <w:w w:val="110"/>
        </w:rPr>
        <w:t>prevent</w:t>
      </w:r>
      <w:r>
        <w:rPr>
          <w:spacing w:val="14"/>
          <w:w w:val="110"/>
        </w:rPr>
        <w:t xml:space="preserve"> </w:t>
      </w:r>
      <w:r>
        <w:rPr>
          <w:w w:val="110"/>
        </w:rPr>
        <w:t>debris</w:t>
      </w:r>
      <w:r>
        <w:rPr>
          <w:spacing w:val="-6"/>
          <w:w w:val="110"/>
        </w:rPr>
        <w:t xml:space="preserve"> </w:t>
      </w:r>
      <w:r>
        <w:rPr>
          <w:w w:val="110"/>
        </w:rPr>
        <w:t>from</w:t>
      </w:r>
      <w:r>
        <w:rPr>
          <w:spacing w:val="-9"/>
          <w:w w:val="110"/>
        </w:rPr>
        <w:t xml:space="preserve"> </w:t>
      </w:r>
      <w:r>
        <w:rPr>
          <w:w w:val="110"/>
        </w:rPr>
        <w:t>entering</w:t>
      </w:r>
      <w:r>
        <w:rPr>
          <w:spacing w:val="-8"/>
          <w:w w:val="110"/>
        </w:rPr>
        <w:t xml:space="preserve"> </w:t>
      </w:r>
      <w:r>
        <w:rPr>
          <w:w w:val="110"/>
        </w:rPr>
        <w:t>the</w:t>
      </w:r>
      <w:r>
        <w:rPr>
          <w:spacing w:val="-2"/>
          <w:w w:val="110"/>
        </w:rPr>
        <w:t xml:space="preserve"> </w:t>
      </w:r>
      <w:r>
        <w:rPr>
          <w:w w:val="110"/>
        </w:rPr>
        <w:t>interior</w:t>
      </w:r>
      <w:r>
        <w:rPr>
          <w:spacing w:val="2"/>
          <w:w w:val="110"/>
        </w:rPr>
        <w:t xml:space="preserve"> </w:t>
      </w:r>
      <w:r>
        <w:rPr>
          <w:w w:val="110"/>
        </w:rPr>
        <w:t>of</w:t>
      </w:r>
      <w:r>
        <w:rPr>
          <w:spacing w:val="-7"/>
          <w:w w:val="110"/>
        </w:rPr>
        <w:t xml:space="preserve"> </w:t>
      </w:r>
      <w:r>
        <w:rPr>
          <w:w w:val="110"/>
        </w:rPr>
        <w:t>the</w:t>
      </w:r>
      <w:r>
        <w:rPr>
          <w:spacing w:val="-2"/>
          <w:w w:val="110"/>
        </w:rPr>
        <w:t xml:space="preserve"> </w:t>
      </w:r>
      <w:r>
        <w:rPr>
          <w:w w:val="110"/>
        </w:rPr>
        <w:t>frame.</w:t>
      </w:r>
      <w:r>
        <w:rPr>
          <w:w w:val="107"/>
        </w:rPr>
        <w:t xml:space="preserve"> </w:t>
      </w:r>
      <w:r>
        <w:rPr>
          <w:w w:val="110"/>
        </w:rPr>
        <w:t>The</w:t>
      </w:r>
      <w:r>
        <w:rPr>
          <w:spacing w:val="-4"/>
          <w:w w:val="110"/>
        </w:rPr>
        <w:t xml:space="preserve"> </w:t>
      </w:r>
      <w:r>
        <w:rPr>
          <w:w w:val="110"/>
        </w:rPr>
        <w:t>brush</w:t>
      </w:r>
      <w:r>
        <w:rPr>
          <w:spacing w:val="3"/>
          <w:w w:val="110"/>
        </w:rPr>
        <w:t xml:space="preserve"> </w:t>
      </w:r>
      <w:r>
        <w:rPr>
          <w:w w:val="110"/>
        </w:rPr>
        <w:t>should</w:t>
      </w:r>
      <w:r>
        <w:rPr>
          <w:spacing w:val="-11"/>
          <w:w w:val="110"/>
        </w:rPr>
        <w:t xml:space="preserve"> </w:t>
      </w:r>
      <w:r>
        <w:rPr>
          <w:w w:val="110"/>
        </w:rPr>
        <w:t>clear</w:t>
      </w:r>
      <w:r>
        <w:rPr>
          <w:spacing w:val="-5"/>
          <w:w w:val="110"/>
        </w:rPr>
        <w:t xml:space="preserve"> </w:t>
      </w:r>
      <w:r>
        <w:rPr>
          <w:w w:val="110"/>
        </w:rPr>
        <w:t>the</w:t>
      </w:r>
      <w:r>
        <w:rPr>
          <w:spacing w:val="1"/>
          <w:w w:val="110"/>
        </w:rPr>
        <w:t xml:space="preserve"> </w:t>
      </w:r>
      <w:r>
        <w:rPr>
          <w:w w:val="110"/>
        </w:rPr>
        <w:t>bore</w:t>
      </w:r>
      <w:r>
        <w:rPr>
          <w:spacing w:val="8"/>
          <w:w w:val="110"/>
        </w:rPr>
        <w:t xml:space="preserve"> </w:t>
      </w:r>
      <w:r>
        <w:rPr>
          <w:w w:val="110"/>
        </w:rPr>
        <w:t>at</w:t>
      </w:r>
      <w:r>
        <w:rPr>
          <w:spacing w:val="-11"/>
          <w:w w:val="110"/>
        </w:rPr>
        <w:t xml:space="preserve"> </w:t>
      </w:r>
      <w:r>
        <w:rPr>
          <w:w w:val="110"/>
        </w:rPr>
        <w:t>the</w:t>
      </w:r>
      <w:r>
        <w:rPr>
          <w:spacing w:val="-1"/>
          <w:w w:val="110"/>
        </w:rPr>
        <w:t xml:space="preserve"> </w:t>
      </w:r>
      <w:r>
        <w:rPr>
          <w:w w:val="110"/>
        </w:rPr>
        <w:t>end</w:t>
      </w:r>
      <w:r>
        <w:rPr>
          <w:spacing w:val="-8"/>
          <w:w w:val="110"/>
        </w:rPr>
        <w:t xml:space="preserve"> </w:t>
      </w:r>
      <w:r>
        <w:rPr>
          <w:w w:val="110"/>
        </w:rPr>
        <w:t>of</w:t>
      </w:r>
      <w:r>
        <w:rPr>
          <w:spacing w:val="-7"/>
          <w:w w:val="110"/>
        </w:rPr>
        <w:t xml:space="preserve"> </w:t>
      </w:r>
      <w:r>
        <w:rPr>
          <w:w w:val="110"/>
        </w:rPr>
        <w:t>each</w:t>
      </w:r>
      <w:r>
        <w:rPr>
          <w:w w:val="105"/>
        </w:rPr>
        <w:t xml:space="preserve"> </w:t>
      </w:r>
      <w:r>
        <w:rPr>
          <w:w w:val="110"/>
        </w:rPr>
        <w:t>stroke</w:t>
      </w:r>
      <w:r>
        <w:rPr>
          <w:spacing w:val="12"/>
          <w:w w:val="110"/>
        </w:rPr>
        <w:t xml:space="preserve"> </w:t>
      </w:r>
      <w:r>
        <w:rPr>
          <w:w w:val="110"/>
        </w:rPr>
        <w:t>as</w:t>
      </w:r>
      <w:r>
        <w:rPr>
          <w:spacing w:val="-5"/>
          <w:w w:val="110"/>
        </w:rPr>
        <w:t xml:space="preserve"> </w:t>
      </w:r>
      <w:r>
        <w:rPr>
          <w:w w:val="110"/>
        </w:rPr>
        <w:t>attempts</w:t>
      </w:r>
      <w:r>
        <w:rPr>
          <w:spacing w:val="5"/>
          <w:w w:val="110"/>
        </w:rPr>
        <w:t xml:space="preserve"> </w:t>
      </w:r>
      <w:r>
        <w:rPr>
          <w:w w:val="110"/>
        </w:rPr>
        <w:t>to</w:t>
      </w:r>
      <w:r>
        <w:rPr>
          <w:spacing w:val="-2"/>
          <w:w w:val="110"/>
        </w:rPr>
        <w:t xml:space="preserve"> </w:t>
      </w:r>
      <w:r>
        <w:rPr>
          <w:w w:val="110"/>
        </w:rPr>
        <w:t>reverse</w:t>
      </w:r>
      <w:r>
        <w:rPr>
          <w:spacing w:val="11"/>
          <w:w w:val="110"/>
        </w:rPr>
        <w:t xml:space="preserve"> </w:t>
      </w:r>
      <w:r>
        <w:rPr>
          <w:w w:val="110"/>
        </w:rPr>
        <w:t>the</w:t>
      </w:r>
      <w:r>
        <w:rPr>
          <w:spacing w:val="11"/>
          <w:w w:val="110"/>
        </w:rPr>
        <w:t xml:space="preserve"> </w:t>
      </w:r>
      <w:r>
        <w:rPr>
          <w:w w:val="110"/>
        </w:rPr>
        <w:t>brush</w:t>
      </w:r>
      <w:r>
        <w:rPr>
          <w:spacing w:val="12"/>
          <w:w w:val="110"/>
        </w:rPr>
        <w:t xml:space="preserve"> </w:t>
      </w:r>
      <w:r>
        <w:rPr>
          <w:w w:val="110"/>
        </w:rPr>
        <w:t>while</w:t>
      </w:r>
      <w:r>
        <w:rPr>
          <w:spacing w:val="9"/>
          <w:w w:val="110"/>
        </w:rPr>
        <w:t xml:space="preserve"> </w:t>
      </w:r>
      <w:r>
        <w:rPr>
          <w:w w:val="110"/>
        </w:rPr>
        <w:t>in the</w:t>
      </w:r>
      <w:r>
        <w:rPr>
          <w:w w:val="109"/>
        </w:rPr>
        <w:t xml:space="preserve"> </w:t>
      </w:r>
      <w:r>
        <w:rPr>
          <w:w w:val="110"/>
        </w:rPr>
        <w:t>bore</w:t>
      </w:r>
      <w:r>
        <w:rPr>
          <w:spacing w:val="-7"/>
          <w:w w:val="110"/>
        </w:rPr>
        <w:t xml:space="preserve"> </w:t>
      </w:r>
      <w:r>
        <w:rPr>
          <w:w w:val="110"/>
        </w:rPr>
        <w:t>will</w:t>
      </w:r>
      <w:r>
        <w:rPr>
          <w:spacing w:val="-10"/>
          <w:w w:val="110"/>
        </w:rPr>
        <w:t xml:space="preserve"> </w:t>
      </w:r>
      <w:r>
        <w:rPr>
          <w:w w:val="110"/>
        </w:rPr>
        <w:t>bind</w:t>
      </w:r>
      <w:r>
        <w:rPr>
          <w:spacing w:val="1"/>
          <w:w w:val="110"/>
        </w:rPr>
        <w:t xml:space="preserve"> </w:t>
      </w:r>
      <w:r>
        <w:rPr>
          <w:w w:val="110"/>
        </w:rPr>
        <w:t>the</w:t>
      </w:r>
      <w:r>
        <w:rPr>
          <w:spacing w:val="-10"/>
          <w:w w:val="110"/>
        </w:rPr>
        <w:t xml:space="preserve"> </w:t>
      </w:r>
      <w:r>
        <w:rPr>
          <w:w w:val="110"/>
        </w:rPr>
        <w:t>bristles</w:t>
      </w:r>
      <w:r>
        <w:rPr>
          <w:spacing w:val="9"/>
          <w:w w:val="110"/>
        </w:rPr>
        <w:t xml:space="preserve"> </w:t>
      </w:r>
      <w:r>
        <w:rPr>
          <w:w w:val="110"/>
        </w:rPr>
        <w:t>and</w:t>
      </w:r>
      <w:r>
        <w:rPr>
          <w:spacing w:val="-8"/>
          <w:w w:val="110"/>
        </w:rPr>
        <w:t xml:space="preserve"> </w:t>
      </w:r>
      <w:r>
        <w:rPr>
          <w:w w:val="110"/>
        </w:rPr>
        <w:t>can</w:t>
      </w:r>
      <w:r>
        <w:rPr>
          <w:spacing w:val="-11"/>
          <w:w w:val="110"/>
        </w:rPr>
        <w:t xml:space="preserve"> </w:t>
      </w:r>
      <w:r>
        <w:rPr>
          <w:w w:val="110"/>
        </w:rPr>
        <w:t>eventually</w:t>
      </w:r>
      <w:r>
        <w:rPr>
          <w:spacing w:val="-1"/>
          <w:w w:val="110"/>
        </w:rPr>
        <w:t xml:space="preserve"> </w:t>
      </w:r>
      <w:r>
        <w:rPr>
          <w:w w:val="110"/>
        </w:rPr>
        <w:t>cause</w:t>
      </w:r>
      <w:r>
        <w:rPr>
          <w:w w:val="107"/>
        </w:rPr>
        <w:t xml:space="preserve"> </w:t>
      </w:r>
      <w:r>
        <w:rPr>
          <w:w w:val="110"/>
        </w:rPr>
        <w:t>damage</w:t>
      </w:r>
      <w:r>
        <w:rPr>
          <w:spacing w:val="-6"/>
          <w:w w:val="110"/>
        </w:rPr>
        <w:t xml:space="preserve"> </w:t>
      </w:r>
      <w:r>
        <w:rPr>
          <w:w w:val="110"/>
        </w:rPr>
        <w:t>to</w:t>
      </w:r>
      <w:r>
        <w:rPr>
          <w:spacing w:val="-10"/>
          <w:w w:val="110"/>
        </w:rPr>
        <w:t xml:space="preserve"> </w:t>
      </w:r>
      <w:r>
        <w:rPr>
          <w:w w:val="110"/>
        </w:rPr>
        <w:t>the</w:t>
      </w:r>
      <w:r>
        <w:rPr>
          <w:spacing w:val="-12"/>
          <w:w w:val="110"/>
        </w:rPr>
        <w:t xml:space="preserve"> </w:t>
      </w:r>
      <w:r>
        <w:rPr>
          <w:w w:val="110"/>
        </w:rPr>
        <w:t>lands</w:t>
      </w:r>
      <w:r>
        <w:rPr>
          <w:spacing w:val="-7"/>
          <w:w w:val="110"/>
        </w:rPr>
        <w:t xml:space="preserve"> </w:t>
      </w:r>
      <w:r>
        <w:rPr>
          <w:w w:val="110"/>
        </w:rPr>
        <w:t>and</w:t>
      </w:r>
      <w:r>
        <w:rPr>
          <w:spacing w:val="-13"/>
          <w:w w:val="110"/>
        </w:rPr>
        <w:t xml:space="preserve"> </w:t>
      </w:r>
      <w:r>
        <w:rPr>
          <w:w w:val="110"/>
        </w:rPr>
        <w:t>grooves.</w:t>
      </w:r>
      <w:r>
        <w:rPr>
          <w:spacing w:val="41"/>
          <w:w w:val="110"/>
        </w:rPr>
        <w:t xml:space="preserve"> </w:t>
      </w:r>
      <w:r>
        <w:rPr>
          <w:w w:val="110"/>
          <w:u w:val="single" w:color="000000"/>
        </w:rPr>
        <w:t>ONLY</w:t>
      </w:r>
      <w:r>
        <w:rPr>
          <w:spacing w:val="-15"/>
          <w:w w:val="110"/>
          <w:u w:val="single" w:color="000000"/>
        </w:rPr>
        <w:t xml:space="preserve"> </w:t>
      </w:r>
      <w:r>
        <w:rPr>
          <w:w w:val="110"/>
        </w:rPr>
        <w:t>use</w:t>
      </w:r>
      <w:r>
        <w:rPr>
          <w:spacing w:val="-8"/>
          <w:w w:val="110"/>
        </w:rPr>
        <w:t xml:space="preserve"> </w:t>
      </w:r>
      <w:r>
        <w:rPr>
          <w:w w:val="110"/>
        </w:rPr>
        <w:t>stainless</w:t>
      </w:r>
      <w:r>
        <w:rPr>
          <w:w w:val="112"/>
        </w:rPr>
        <w:t xml:space="preserve"> </w:t>
      </w:r>
      <w:r>
        <w:rPr>
          <w:w w:val="110"/>
        </w:rPr>
        <w:t>steel</w:t>
      </w:r>
      <w:r>
        <w:rPr>
          <w:spacing w:val="-20"/>
          <w:w w:val="110"/>
        </w:rPr>
        <w:t xml:space="preserve"> </w:t>
      </w:r>
      <w:r>
        <w:rPr>
          <w:w w:val="110"/>
        </w:rPr>
        <w:t>brushes</w:t>
      </w:r>
      <w:r>
        <w:rPr>
          <w:spacing w:val="14"/>
          <w:w w:val="110"/>
        </w:rPr>
        <w:t xml:space="preserve"> </w:t>
      </w:r>
      <w:r>
        <w:rPr>
          <w:w w:val="110"/>
        </w:rPr>
        <w:t>on</w:t>
      </w:r>
      <w:r>
        <w:rPr>
          <w:spacing w:val="-7"/>
          <w:w w:val="110"/>
        </w:rPr>
        <w:t xml:space="preserve"> </w:t>
      </w:r>
      <w:r>
        <w:rPr>
          <w:w w:val="110"/>
        </w:rPr>
        <w:t>stainless</w:t>
      </w:r>
      <w:r>
        <w:rPr>
          <w:spacing w:val="-1"/>
          <w:w w:val="110"/>
        </w:rPr>
        <w:t xml:space="preserve"> </w:t>
      </w:r>
      <w:r>
        <w:rPr>
          <w:w w:val="110"/>
        </w:rPr>
        <w:t>steel</w:t>
      </w:r>
      <w:r>
        <w:rPr>
          <w:spacing w:val="-12"/>
          <w:w w:val="110"/>
        </w:rPr>
        <w:t xml:space="preserve"> </w:t>
      </w:r>
      <w:r>
        <w:rPr>
          <w:w w:val="110"/>
        </w:rPr>
        <w:t>weapons.</w:t>
      </w:r>
    </w:p>
    <w:p w14:paraId="1EDF694D" w14:textId="77777777" w:rsidR="00EA4615" w:rsidRDefault="00EA4615">
      <w:pPr>
        <w:spacing w:before="10"/>
        <w:rPr>
          <w:rFonts w:ascii="Times New Roman" w:eastAsia="Times New Roman" w:hAnsi="Times New Roman" w:cs="Times New Roman"/>
        </w:rPr>
      </w:pPr>
    </w:p>
    <w:p w14:paraId="7BD76F68" w14:textId="77777777" w:rsidR="00EA4615" w:rsidRDefault="00333243">
      <w:pPr>
        <w:pStyle w:val="BodyText"/>
        <w:numPr>
          <w:ilvl w:val="1"/>
          <w:numId w:val="65"/>
        </w:numPr>
        <w:tabs>
          <w:tab w:val="left" w:pos="3258"/>
        </w:tabs>
        <w:spacing w:line="238" w:lineRule="auto"/>
        <w:ind w:left="3257" w:right="399" w:hanging="702"/>
      </w:pPr>
      <w:r>
        <w:rPr>
          <w:w w:val="105"/>
        </w:rPr>
        <w:t>The</w:t>
      </w:r>
      <w:r>
        <w:rPr>
          <w:spacing w:val="15"/>
          <w:w w:val="105"/>
        </w:rPr>
        <w:t xml:space="preserve"> </w:t>
      </w:r>
      <w:r>
        <w:rPr>
          <w:w w:val="105"/>
        </w:rPr>
        <w:t>barrel</w:t>
      </w:r>
      <w:r>
        <w:rPr>
          <w:spacing w:val="18"/>
          <w:w w:val="105"/>
        </w:rPr>
        <w:t xml:space="preserve"> </w:t>
      </w:r>
      <w:r>
        <w:rPr>
          <w:w w:val="105"/>
        </w:rPr>
        <w:t>throat</w:t>
      </w:r>
      <w:r>
        <w:rPr>
          <w:spacing w:val="24"/>
          <w:w w:val="105"/>
        </w:rPr>
        <w:t xml:space="preserve"> </w:t>
      </w:r>
      <w:r>
        <w:rPr>
          <w:w w:val="105"/>
        </w:rPr>
        <w:t>or</w:t>
      </w:r>
      <w:r>
        <w:rPr>
          <w:spacing w:val="-1"/>
          <w:w w:val="105"/>
        </w:rPr>
        <w:t xml:space="preserve"> </w:t>
      </w:r>
      <w:r>
        <w:rPr>
          <w:w w:val="105"/>
        </w:rPr>
        <w:t>forcing</w:t>
      </w:r>
      <w:r>
        <w:rPr>
          <w:spacing w:val="12"/>
          <w:w w:val="105"/>
        </w:rPr>
        <w:t xml:space="preserve"> </w:t>
      </w:r>
      <w:r>
        <w:rPr>
          <w:w w:val="105"/>
        </w:rPr>
        <w:t>cone</w:t>
      </w:r>
      <w:r>
        <w:rPr>
          <w:spacing w:val="4"/>
          <w:w w:val="105"/>
        </w:rPr>
        <w:t xml:space="preserve"> </w:t>
      </w:r>
      <w:r>
        <w:rPr>
          <w:w w:val="105"/>
        </w:rPr>
        <w:t>can</w:t>
      </w:r>
      <w:r>
        <w:rPr>
          <w:spacing w:val="9"/>
          <w:w w:val="105"/>
        </w:rPr>
        <w:t xml:space="preserve"> </w:t>
      </w:r>
      <w:r>
        <w:rPr>
          <w:w w:val="105"/>
        </w:rPr>
        <w:t>be</w:t>
      </w:r>
      <w:r>
        <w:rPr>
          <w:spacing w:val="19"/>
          <w:w w:val="105"/>
        </w:rPr>
        <w:t xml:space="preserve"> </w:t>
      </w:r>
      <w:r>
        <w:rPr>
          <w:w w:val="105"/>
        </w:rPr>
        <w:t>cleaned</w:t>
      </w:r>
      <w:r>
        <w:rPr>
          <w:spacing w:val="29"/>
          <w:w w:val="105"/>
        </w:rPr>
        <w:t xml:space="preserve"> </w:t>
      </w:r>
      <w:r>
        <w:rPr>
          <w:w w:val="105"/>
        </w:rPr>
        <w:t>more</w:t>
      </w:r>
      <w:r>
        <w:rPr>
          <w:w w:val="101"/>
        </w:rPr>
        <w:t xml:space="preserve"> </w:t>
      </w:r>
      <w:r>
        <w:rPr>
          <w:w w:val="105"/>
        </w:rPr>
        <w:t>effectively</w:t>
      </w:r>
      <w:r>
        <w:rPr>
          <w:spacing w:val="19"/>
          <w:w w:val="105"/>
        </w:rPr>
        <w:t xml:space="preserve"> </w:t>
      </w:r>
      <w:r>
        <w:rPr>
          <w:w w:val="105"/>
        </w:rPr>
        <w:t>by</w:t>
      </w:r>
      <w:r>
        <w:rPr>
          <w:spacing w:val="14"/>
          <w:w w:val="105"/>
        </w:rPr>
        <w:t xml:space="preserve"> </w:t>
      </w:r>
      <w:r>
        <w:rPr>
          <w:w w:val="105"/>
        </w:rPr>
        <w:t>utilizing</w:t>
      </w:r>
      <w:r>
        <w:rPr>
          <w:spacing w:val="21"/>
          <w:w w:val="105"/>
        </w:rPr>
        <w:t xml:space="preserve"> </w:t>
      </w:r>
      <w:r>
        <w:rPr>
          <w:w w:val="105"/>
        </w:rPr>
        <w:t>a</w:t>
      </w:r>
      <w:r>
        <w:rPr>
          <w:spacing w:val="3"/>
          <w:w w:val="105"/>
        </w:rPr>
        <w:t xml:space="preserve"> </w:t>
      </w:r>
      <w:r>
        <w:rPr>
          <w:w w:val="105"/>
        </w:rPr>
        <w:t>commercial</w:t>
      </w:r>
      <w:r>
        <w:rPr>
          <w:spacing w:val="22"/>
          <w:w w:val="105"/>
        </w:rPr>
        <w:t xml:space="preserve"> </w:t>
      </w:r>
      <w:r>
        <w:rPr>
          <w:w w:val="105"/>
        </w:rPr>
        <w:t>device</w:t>
      </w:r>
      <w:r>
        <w:rPr>
          <w:spacing w:val="14"/>
          <w:w w:val="105"/>
        </w:rPr>
        <w:t xml:space="preserve"> </w:t>
      </w:r>
      <w:r>
        <w:rPr>
          <w:w w:val="105"/>
        </w:rPr>
        <w:t>such</w:t>
      </w:r>
      <w:r>
        <w:rPr>
          <w:spacing w:val="4"/>
          <w:w w:val="105"/>
        </w:rPr>
        <w:t xml:space="preserve"> </w:t>
      </w:r>
      <w:r>
        <w:rPr>
          <w:w w:val="105"/>
        </w:rPr>
        <w:t>as</w:t>
      </w:r>
      <w:r>
        <w:rPr>
          <w:spacing w:val="-5"/>
          <w:w w:val="105"/>
        </w:rPr>
        <w:t xml:space="preserve"> </w:t>
      </w:r>
      <w:r>
        <w:rPr>
          <w:w w:val="105"/>
        </w:rPr>
        <w:t>the</w:t>
      </w:r>
      <w:r>
        <w:rPr>
          <w:w w:val="113"/>
        </w:rPr>
        <w:t xml:space="preserve"> </w:t>
      </w:r>
      <w:r>
        <w:rPr>
          <w:w w:val="105"/>
        </w:rPr>
        <w:t>Lewis</w:t>
      </w:r>
      <w:r>
        <w:rPr>
          <w:spacing w:val="19"/>
          <w:w w:val="105"/>
        </w:rPr>
        <w:t xml:space="preserve"> </w:t>
      </w:r>
      <w:r>
        <w:rPr>
          <w:w w:val="105"/>
        </w:rPr>
        <w:t>Lead</w:t>
      </w:r>
      <w:r>
        <w:rPr>
          <w:spacing w:val="12"/>
          <w:w w:val="105"/>
        </w:rPr>
        <w:t xml:space="preserve"> </w:t>
      </w:r>
      <w:r>
        <w:rPr>
          <w:w w:val="105"/>
        </w:rPr>
        <w:t>Remover</w:t>
      </w:r>
      <w:r>
        <w:rPr>
          <w:spacing w:val="22"/>
          <w:w w:val="105"/>
        </w:rPr>
        <w:t xml:space="preserve"> </w:t>
      </w:r>
      <w:r>
        <w:rPr>
          <w:w w:val="105"/>
        </w:rPr>
        <w:t>or</w:t>
      </w:r>
      <w:r>
        <w:rPr>
          <w:spacing w:val="8"/>
          <w:w w:val="105"/>
        </w:rPr>
        <w:t xml:space="preserve"> </w:t>
      </w:r>
      <w:r>
        <w:rPr>
          <w:w w:val="105"/>
        </w:rPr>
        <w:t>a</w:t>
      </w:r>
      <w:r>
        <w:rPr>
          <w:spacing w:val="14"/>
          <w:w w:val="105"/>
        </w:rPr>
        <w:t xml:space="preserve"> </w:t>
      </w:r>
      <w:r>
        <w:rPr>
          <w:w w:val="105"/>
        </w:rPr>
        <w:t>.45</w:t>
      </w:r>
      <w:r>
        <w:rPr>
          <w:spacing w:val="-6"/>
          <w:w w:val="105"/>
        </w:rPr>
        <w:t xml:space="preserve"> </w:t>
      </w:r>
      <w:r>
        <w:rPr>
          <w:w w:val="105"/>
        </w:rPr>
        <w:t>cal.</w:t>
      </w:r>
      <w:r>
        <w:rPr>
          <w:spacing w:val="8"/>
          <w:w w:val="105"/>
        </w:rPr>
        <w:t xml:space="preserve"> </w:t>
      </w:r>
      <w:r>
        <w:rPr>
          <w:w w:val="105"/>
        </w:rPr>
        <w:t xml:space="preserve">brush. </w:t>
      </w:r>
      <w:r>
        <w:rPr>
          <w:spacing w:val="19"/>
          <w:w w:val="105"/>
        </w:rPr>
        <w:t xml:space="preserve"> </w:t>
      </w:r>
      <w:r>
        <w:rPr>
          <w:w w:val="105"/>
        </w:rPr>
        <w:t>With</w:t>
      </w:r>
      <w:r>
        <w:rPr>
          <w:spacing w:val="17"/>
          <w:w w:val="105"/>
        </w:rPr>
        <w:t xml:space="preserve"> </w:t>
      </w:r>
      <w:r>
        <w:rPr>
          <w:w w:val="105"/>
        </w:rPr>
        <w:t>the</w:t>
      </w:r>
      <w:r>
        <w:rPr>
          <w:w w:val="111"/>
        </w:rPr>
        <w:t xml:space="preserve"> </w:t>
      </w:r>
      <w:r>
        <w:rPr>
          <w:w w:val="105"/>
        </w:rPr>
        <w:t>handle</w:t>
      </w:r>
      <w:r>
        <w:rPr>
          <w:spacing w:val="30"/>
          <w:w w:val="105"/>
        </w:rPr>
        <w:t xml:space="preserve"> </w:t>
      </w:r>
      <w:r>
        <w:rPr>
          <w:w w:val="105"/>
        </w:rPr>
        <w:t>bent</w:t>
      </w:r>
      <w:r>
        <w:rPr>
          <w:spacing w:val="42"/>
          <w:w w:val="105"/>
        </w:rPr>
        <w:t xml:space="preserve"> </w:t>
      </w:r>
      <w:r>
        <w:rPr>
          <w:w w:val="105"/>
        </w:rPr>
        <w:t>at</w:t>
      </w:r>
      <w:r>
        <w:rPr>
          <w:spacing w:val="14"/>
          <w:w w:val="105"/>
        </w:rPr>
        <w:t xml:space="preserve"> </w:t>
      </w:r>
      <w:r>
        <w:rPr>
          <w:w w:val="105"/>
        </w:rPr>
        <w:t>a</w:t>
      </w:r>
      <w:r>
        <w:rPr>
          <w:spacing w:val="13"/>
          <w:w w:val="105"/>
        </w:rPr>
        <w:t xml:space="preserve"> </w:t>
      </w:r>
      <w:r>
        <w:rPr>
          <w:w w:val="105"/>
        </w:rPr>
        <w:t>right</w:t>
      </w:r>
      <w:r>
        <w:rPr>
          <w:spacing w:val="32"/>
          <w:w w:val="105"/>
        </w:rPr>
        <w:t xml:space="preserve"> </w:t>
      </w:r>
      <w:r>
        <w:rPr>
          <w:w w:val="105"/>
        </w:rPr>
        <w:t>angle,</w:t>
      </w:r>
      <w:r>
        <w:rPr>
          <w:spacing w:val="25"/>
          <w:w w:val="105"/>
        </w:rPr>
        <w:t xml:space="preserve"> </w:t>
      </w:r>
      <w:r>
        <w:rPr>
          <w:w w:val="105"/>
        </w:rPr>
        <w:t>both</w:t>
      </w:r>
      <w:r>
        <w:rPr>
          <w:spacing w:val="29"/>
          <w:w w:val="105"/>
        </w:rPr>
        <w:t xml:space="preserve"> </w:t>
      </w:r>
      <w:r>
        <w:rPr>
          <w:w w:val="105"/>
        </w:rPr>
        <w:t>can</w:t>
      </w:r>
      <w:r>
        <w:rPr>
          <w:spacing w:val="17"/>
          <w:w w:val="105"/>
        </w:rPr>
        <w:t xml:space="preserve"> </w:t>
      </w:r>
      <w:r>
        <w:rPr>
          <w:w w:val="105"/>
        </w:rPr>
        <w:t>be</w:t>
      </w:r>
      <w:r>
        <w:rPr>
          <w:spacing w:val="24"/>
          <w:w w:val="105"/>
        </w:rPr>
        <w:t xml:space="preserve"> </w:t>
      </w:r>
      <w:r>
        <w:rPr>
          <w:w w:val="105"/>
        </w:rPr>
        <w:t>useful</w:t>
      </w:r>
      <w:r>
        <w:rPr>
          <w:spacing w:val="16"/>
          <w:w w:val="105"/>
        </w:rPr>
        <w:t xml:space="preserve"> </w:t>
      </w:r>
      <w:r>
        <w:rPr>
          <w:w w:val="105"/>
        </w:rPr>
        <w:t>in</w:t>
      </w:r>
      <w:r>
        <w:rPr>
          <w:w w:val="112"/>
        </w:rPr>
        <w:t xml:space="preserve"> </w:t>
      </w:r>
      <w:r>
        <w:rPr>
          <w:w w:val="105"/>
        </w:rPr>
        <w:t>cleaning</w:t>
      </w:r>
      <w:r>
        <w:rPr>
          <w:spacing w:val="54"/>
          <w:w w:val="105"/>
        </w:rPr>
        <w:t xml:space="preserve"> </w:t>
      </w:r>
      <w:r>
        <w:rPr>
          <w:w w:val="105"/>
        </w:rPr>
        <w:t>this</w:t>
      </w:r>
      <w:r>
        <w:rPr>
          <w:spacing w:val="45"/>
          <w:w w:val="105"/>
        </w:rPr>
        <w:t xml:space="preserve"> </w:t>
      </w:r>
      <w:r>
        <w:rPr>
          <w:w w:val="105"/>
        </w:rPr>
        <w:t>area.</w:t>
      </w:r>
    </w:p>
    <w:p w14:paraId="12D9F114" w14:textId="77777777" w:rsidR="00EA4615" w:rsidRDefault="00EA4615">
      <w:pPr>
        <w:spacing w:before="4"/>
        <w:rPr>
          <w:rFonts w:ascii="Times New Roman" w:eastAsia="Times New Roman" w:hAnsi="Times New Roman" w:cs="Times New Roman"/>
        </w:rPr>
      </w:pPr>
    </w:p>
    <w:p w14:paraId="4E024F53" w14:textId="77777777" w:rsidR="00EA4615" w:rsidRDefault="00333243">
      <w:pPr>
        <w:pStyle w:val="BodyText"/>
        <w:numPr>
          <w:ilvl w:val="1"/>
          <w:numId w:val="65"/>
        </w:numPr>
        <w:tabs>
          <w:tab w:val="left" w:pos="3267"/>
        </w:tabs>
        <w:ind w:left="3266" w:right="399" w:hanging="707"/>
      </w:pPr>
      <w:r>
        <w:rPr>
          <w:w w:val="110"/>
        </w:rPr>
        <w:t>Use</w:t>
      </w:r>
      <w:r>
        <w:rPr>
          <w:spacing w:val="1"/>
          <w:w w:val="110"/>
        </w:rPr>
        <w:t xml:space="preserve"> </w:t>
      </w:r>
      <w:r>
        <w:rPr>
          <w:w w:val="110"/>
        </w:rPr>
        <w:t>a</w:t>
      </w:r>
      <w:r>
        <w:rPr>
          <w:spacing w:val="-10"/>
          <w:w w:val="110"/>
        </w:rPr>
        <w:t xml:space="preserve"> </w:t>
      </w:r>
      <w:r>
        <w:rPr>
          <w:w w:val="110"/>
        </w:rPr>
        <w:t>bristle</w:t>
      </w:r>
      <w:r>
        <w:rPr>
          <w:spacing w:val="9"/>
          <w:w w:val="110"/>
        </w:rPr>
        <w:t xml:space="preserve"> </w:t>
      </w:r>
      <w:r>
        <w:rPr>
          <w:w w:val="110"/>
        </w:rPr>
        <w:t>brush</w:t>
      </w:r>
      <w:r>
        <w:rPr>
          <w:spacing w:val="5"/>
          <w:w w:val="110"/>
        </w:rPr>
        <w:t xml:space="preserve"> </w:t>
      </w:r>
      <w:r>
        <w:rPr>
          <w:w w:val="110"/>
        </w:rPr>
        <w:t>or</w:t>
      </w:r>
      <w:r>
        <w:rPr>
          <w:spacing w:val="-7"/>
          <w:w w:val="110"/>
        </w:rPr>
        <w:t xml:space="preserve"> </w:t>
      </w:r>
      <w:r>
        <w:rPr>
          <w:w w:val="110"/>
        </w:rPr>
        <w:t>toothbrush</w:t>
      </w:r>
      <w:r>
        <w:rPr>
          <w:spacing w:val="1"/>
          <w:w w:val="110"/>
        </w:rPr>
        <w:t xml:space="preserve"> </w:t>
      </w:r>
      <w:r>
        <w:rPr>
          <w:w w:val="110"/>
        </w:rPr>
        <w:t>with</w:t>
      </w:r>
      <w:r>
        <w:rPr>
          <w:spacing w:val="3"/>
          <w:w w:val="110"/>
        </w:rPr>
        <w:t xml:space="preserve"> </w:t>
      </w:r>
      <w:r>
        <w:rPr>
          <w:w w:val="110"/>
        </w:rPr>
        <w:t>solvent</w:t>
      </w:r>
      <w:r>
        <w:rPr>
          <w:spacing w:val="-3"/>
          <w:w w:val="110"/>
        </w:rPr>
        <w:t xml:space="preserve"> </w:t>
      </w:r>
      <w:r>
        <w:rPr>
          <w:w w:val="110"/>
        </w:rPr>
        <w:t>to</w:t>
      </w:r>
      <w:r>
        <w:rPr>
          <w:spacing w:val="-11"/>
          <w:w w:val="110"/>
        </w:rPr>
        <w:t xml:space="preserve"> </w:t>
      </w:r>
      <w:r>
        <w:rPr>
          <w:w w:val="110"/>
        </w:rPr>
        <w:t>clean</w:t>
      </w:r>
      <w:r>
        <w:rPr>
          <w:w w:val="107"/>
        </w:rPr>
        <w:t xml:space="preserve"> </w:t>
      </w:r>
      <w:r>
        <w:rPr>
          <w:w w:val="110"/>
        </w:rPr>
        <w:t>the</w:t>
      </w:r>
      <w:r>
        <w:rPr>
          <w:spacing w:val="-10"/>
          <w:w w:val="110"/>
        </w:rPr>
        <w:t xml:space="preserve"> </w:t>
      </w:r>
      <w:r>
        <w:rPr>
          <w:w w:val="110"/>
        </w:rPr>
        <w:t>interior</w:t>
      </w:r>
      <w:r>
        <w:rPr>
          <w:spacing w:val="9"/>
          <w:w w:val="110"/>
        </w:rPr>
        <w:t xml:space="preserve"> </w:t>
      </w:r>
      <w:r>
        <w:rPr>
          <w:w w:val="110"/>
        </w:rPr>
        <w:t>surfaces</w:t>
      </w:r>
      <w:r>
        <w:rPr>
          <w:spacing w:val="-5"/>
          <w:w w:val="110"/>
        </w:rPr>
        <w:t xml:space="preserve"> </w:t>
      </w:r>
      <w:r>
        <w:rPr>
          <w:w w:val="110"/>
        </w:rPr>
        <w:t>of</w:t>
      </w:r>
      <w:r>
        <w:rPr>
          <w:spacing w:val="-11"/>
          <w:w w:val="110"/>
        </w:rPr>
        <w:t xml:space="preserve"> </w:t>
      </w:r>
      <w:r>
        <w:rPr>
          <w:w w:val="110"/>
        </w:rPr>
        <w:t>the</w:t>
      </w:r>
      <w:r>
        <w:rPr>
          <w:spacing w:val="-4"/>
          <w:w w:val="110"/>
        </w:rPr>
        <w:t xml:space="preserve"> </w:t>
      </w:r>
      <w:r>
        <w:rPr>
          <w:w w:val="110"/>
        </w:rPr>
        <w:t>frame,</w:t>
      </w:r>
      <w:r>
        <w:rPr>
          <w:spacing w:val="-2"/>
          <w:w w:val="110"/>
        </w:rPr>
        <w:t xml:space="preserve"> </w:t>
      </w:r>
      <w:r>
        <w:rPr>
          <w:w w:val="110"/>
        </w:rPr>
        <w:t>the</w:t>
      </w:r>
      <w:r>
        <w:rPr>
          <w:spacing w:val="-9"/>
          <w:w w:val="110"/>
        </w:rPr>
        <w:t xml:space="preserve"> </w:t>
      </w:r>
      <w:r>
        <w:rPr>
          <w:w w:val="110"/>
        </w:rPr>
        <w:t>crane</w:t>
      </w:r>
      <w:r>
        <w:rPr>
          <w:spacing w:val="1"/>
          <w:w w:val="110"/>
        </w:rPr>
        <w:t xml:space="preserve"> </w:t>
      </w:r>
      <w:r>
        <w:rPr>
          <w:w w:val="110"/>
        </w:rPr>
        <w:t>assembly,</w:t>
      </w:r>
      <w:r>
        <w:rPr>
          <w:w w:val="105"/>
        </w:rPr>
        <w:t xml:space="preserve"> </w:t>
      </w:r>
      <w:r>
        <w:rPr>
          <w:w w:val="110"/>
        </w:rPr>
        <w:t>and</w:t>
      </w:r>
      <w:r>
        <w:rPr>
          <w:spacing w:val="-8"/>
          <w:w w:val="110"/>
        </w:rPr>
        <w:t xml:space="preserve"> </w:t>
      </w:r>
      <w:r>
        <w:rPr>
          <w:w w:val="110"/>
        </w:rPr>
        <w:t>the</w:t>
      </w:r>
      <w:r>
        <w:rPr>
          <w:spacing w:val="-5"/>
          <w:w w:val="110"/>
        </w:rPr>
        <w:t xml:space="preserve"> </w:t>
      </w:r>
      <w:r>
        <w:rPr>
          <w:w w:val="110"/>
        </w:rPr>
        <w:t>flat</w:t>
      </w:r>
      <w:r>
        <w:rPr>
          <w:spacing w:val="-7"/>
          <w:w w:val="110"/>
        </w:rPr>
        <w:t xml:space="preserve"> </w:t>
      </w:r>
      <w:r>
        <w:rPr>
          <w:w w:val="110"/>
        </w:rPr>
        <w:t>surfaces</w:t>
      </w:r>
      <w:r>
        <w:rPr>
          <w:spacing w:val="-10"/>
          <w:w w:val="110"/>
        </w:rPr>
        <w:t xml:space="preserve"> </w:t>
      </w:r>
      <w:r>
        <w:rPr>
          <w:w w:val="110"/>
        </w:rPr>
        <w:t>of</w:t>
      </w:r>
      <w:r>
        <w:rPr>
          <w:spacing w:val="-15"/>
          <w:w w:val="110"/>
        </w:rPr>
        <w:t xml:space="preserve"> </w:t>
      </w:r>
      <w:r>
        <w:rPr>
          <w:w w:val="110"/>
        </w:rPr>
        <w:t>the cylinder</w:t>
      </w:r>
      <w:r>
        <w:rPr>
          <w:spacing w:val="2"/>
          <w:w w:val="110"/>
        </w:rPr>
        <w:t xml:space="preserve"> </w:t>
      </w:r>
      <w:r>
        <w:rPr>
          <w:w w:val="110"/>
        </w:rPr>
        <w:t>including</w:t>
      </w:r>
      <w:r>
        <w:rPr>
          <w:spacing w:val="-3"/>
          <w:w w:val="110"/>
        </w:rPr>
        <w:t xml:space="preserve"> </w:t>
      </w:r>
      <w:r>
        <w:rPr>
          <w:w w:val="110"/>
        </w:rPr>
        <w:t>the</w:t>
      </w:r>
      <w:r>
        <w:rPr>
          <w:w w:val="109"/>
        </w:rPr>
        <w:t xml:space="preserve"> </w:t>
      </w:r>
      <w:r>
        <w:rPr>
          <w:w w:val="110"/>
        </w:rPr>
        <w:t>extractor</w:t>
      </w:r>
      <w:r>
        <w:rPr>
          <w:spacing w:val="29"/>
          <w:w w:val="110"/>
        </w:rPr>
        <w:t xml:space="preserve"> </w:t>
      </w:r>
      <w:r>
        <w:rPr>
          <w:w w:val="110"/>
        </w:rPr>
        <w:t>star</w:t>
      </w:r>
      <w:r>
        <w:rPr>
          <w:spacing w:val="3"/>
          <w:w w:val="110"/>
        </w:rPr>
        <w:t xml:space="preserve"> </w:t>
      </w:r>
      <w:r>
        <w:rPr>
          <w:w w:val="110"/>
        </w:rPr>
        <w:t>and</w:t>
      </w:r>
      <w:r>
        <w:rPr>
          <w:spacing w:val="3"/>
          <w:w w:val="110"/>
        </w:rPr>
        <w:t xml:space="preserve"> </w:t>
      </w:r>
      <w:r>
        <w:rPr>
          <w:w w:val="110"/>
        </w:rPr>
        <w:t>the</w:t>
      </w:r>
      <w:r>
        <w:rPr>
          <w:spacing w:val="21"/>
          <w:w w:val="110"/>
        </w:rPr>
        <w:t xml:space="preserve"> </w:t>
      </w:r>
      <w:r>
        <w:rPr>
          <w:w w:val="110"/>
        </w:rPr>
        <w:t>area</w:t>
      </w:r>
      <w:r>
        <w:rPr>
          <w:spacing w:val="8"/>
          <w:w w:val="110"/>
        </w:rPr>
        <w:t xml:space="preserve"> </w:t>
      </w:r>
      <w:r>
        <w:rPr>
          <w:w w:val="110"/>
        </w:rPr>
        <w:t>behind</w:t>
      </w:r>
      <w:r>
        <w:rPr>
          <w:spacing w:val="22"/>
          <w:w w:val="110"/>
        </w:rPr>
        <w:t xml:space="preserve"> </w:t>
      </w:r>
      <w:r>
        <w:rPr>
          <w:w w:val="110"/>
        </w:rPr>
        <w:t>the</w:t>
      </w:r>
      <w:r>
        <w:rPr>
          <w:spacing w:val="16"/>
          <w:w w:val="110"/>
        </w:rPr>
        <w:t xml:space="preserve"> </w:t>
      </w:r>
      <w:r>
        <w:rPr>
          <w:w w:val="110"/>
        </w:rPr>
        <w:t>extractor</w:t>
      </w:r>
      <w:r>
        <w:rPr>
          <w:spacing w:val="20"/>
          <w:w w:val="110"/>
        </w:rPr>
        <w:t xml:space="preserve"> </w:t>
      </w:r>
      <w:r>
        <w:rPr>
          <w:w w:val="110"/>
        </w:rPr>
        <w:t>star.</w:t>
      </w:r>
    </w:p>
    <w:p w14:paraId="49AA12CC" w14:textId="77777777" w:rsidR="00EA4615" w:rsidRDefault="00EA4615">
      <w:pPr>
        <w:spacing w:before="2"/>
        <w:rPr>
          <w:rFonts w:ascii="Times New Roman" w:eastAsia="Times New Roman" w:hAnsi="Times New Roman" w:cs="Times New Roman"/>
          <w:sz w:val="23"/>
          <w:szCs w:val="23"/>
        </w:rPr>
      </w:pPr>
    </w:p>
    <w:p w14:paraId="1C9FE850" w14:textId="77777777" w:rsidR="00EA4615" w:rsidRDefault="00333243">
      <w:pPr>
        <w:pStyle w:val="BodyText"/>
        <w:tabs>
          <w:tab w:val="left" w:pos="3266"/>
        </w:tabs>
        <w:ind w:left="3257" w:right="206" w:hanging="698"/>
      </w:pPr>
      <w:r>
        <w:rPr>
          <w:rFonts w:ascii="Arial"/>
          <w:sz w:val="22"/>
        </w:rPr>
        <w:t>f.</w:t>
      </w:r>
      <w:r>
        <w:rPr>
          <w:rFonts w:ascii="Arial"/>
          <w:sz w:val="22"/>
        </w:rPr>
        <w:tab/>
      </w:r>
      <w:r>
        <w:rPr>
          <w:rFonts w:ascii="Arial"/>
          <w:sz w:val="22"/>
        </w:rPr>
        <w:tab/>
      </w:r>
      <w:r>
        <w:rPr>
          <w:w w:val="105"/>
        </w:rPr>
        <w:t>Push</w:t>
      </w:r>
      <w:r>
        <w:rPr>
          <w:spacing w:val="30"/>
          <w:w w:val="105"/>
        </w:rPr>
        <w:t xml:space="preserve"> </w:t>
      </w:r>
      <w:r>
        <w:rPr>
          <w:w w:val="105"/>
        </w:rPr>
        <w:t>the</w:t>
      </w:r>
      <w:r>
        <w:rPr>
          <w:spacing w:val="29"/>
          <w:w w:val="105"/>
        </w:rPr>
        <w:t xml:space="preserve"> </w:t>
      </w:r>
      <w:r>
        <w:rPr>
          <w:w w:val="105"/>
        </w:rPr>
        <w:t>extractor</w:t>
      </w:r>
      <w:r>
        <w:rPr>
          <w:spacing w:val="36"/>
          <w:w w:val="105"/>
        </w:rPr>
        <w:t xml:space="preserve"> </w:t>
      </w:r>
      <w:r>
        <w:rPr>
          <w:w w:val="105"/>
        </w:rPr>
        <w:t>rod</w:t>
      </w:r>
      <w:r>
        <w:rPr>
          <w:spacing w:val="29"/>
          <w:w w:val="105"/>
        </w:rPr>
        <w:t xml:space="preserve"> </w:t>
      </w:r>
      <w:r>
        <w:rPr>
          <w:w w:val="105"/>
        </w:rPr>
        <w:t>back</w:t>
      </w:r>
      <w:r>
        <w:rPr>
          <w:spacing w:val="50"/>
          <w:w w:val="105"/>
        </w:rPr>
        <w:t xml:space="preserve"> </w:t>
      </w:r>
      <w:r>
        <w:rPr>
          <w:w w:val="105"/>
        </w:rPr>
        <w:t>and</w:t>
      </w:r>
      <w:r>
        <w:rPr>
          <w:spacing w:val="28"/>
          <w:w w:val="105"/>
        </w:rPr>
        <w:t xml:space="preserve"> </w:t>
      </w:r>
      <w:r>
        <w:rPr>
          <w:w w:val="105"/>
        </w:rPr>
        <w:t xml:space="preserve">forth. </w:t>
      </w:r>
      <w:r>
        <w:rPr>
          <w:spacing w:val="47"/>
          <w:w w:val="105"/>
        </w:rPr>
        <w:t xml:space="preserve"> </w:t>
      </w:r>
      <w:r>
        <w:rPr>
          <w:rFonts w:ascii="Arial"/>
          <w:w w:val="120"/>
          <w:sz w:val="22"/>
        </w:rPr>
        <w:t>It</w:t>
      </w:r>
      <w:r>
        <w:rPr>
          <w:rFonts w:ascii="Arial"/>
          <w:spacing w:val="-23"/>
          <w:w w:val="120"/>
          <w:sz w:val="22"/>
        </w:rPr>
        <w:t xml:space="preserve"> </w:t>
      </w:r>
      <w:r>
        <w:rPr>
          <w:w w:val="105"/>
        </w:rPr>
        <w:t>should</w:t>
      </w:r>
      <w:r>
        <w:rPr>
          <w:spacing w:val="25"/>
          <w:w w:val="105"/>
        </w:rPr>
        <w:t xml:space="preserve"> </w:t>
      </w:r>
      <w:r>
        <w:rPr>
          <w:w w:val="105"/>
        </w:rPr>
        <w:t>operate</w:t>
      </w:r>
      <w:r>
        <w:rPr>
          <w:w w:val="108"/>
        </w:rPr>
        <w:t xml:space="preserve"> </w:t>
      </w:r>
      <w:r>
        <w:rPr>
          <w:w w:val="105"/>
        </w:rPr>
        <w:t xml:space="preserve">freely. </w:t>
      </w:r>
      <w:r>
        <w:rPr>
          <w:spacing w:val="39"/>
          <w:w w:val="105"/>
        </w:rPr>
        <w:t xml:space="preserve"> </w:t>
      </w:r>
      <w:r>
        <w:rPr>
          <w:w w:val="105"/>
        </w:rPr>
        <w:t>Clean</w:t>
      </w:r>
      <w:r>
        <w:rPr>
          <w:spacing w:val="19"/>
          <w:w w:val="105"/>
        </w:rPr>
        <w:t xml:space="preserve"> </w:t>
      </w:r>
      <w:r>
        <w:rPr>
          <w:w w:val="105"/>
        </w:rPr>
        <w:t>the</w:t>
      </w:r>
      <w:r>
        <w:rPr>
          <w:spacing w:val="26"/>
          <w:w w:val="105"/>
        </w:rPr>
        <w:t xml:space="preserve"> </w:t>
      </w:r>
      <w:r>
        <w:rPr>
          <w:w w:val="105"/>
        </w:rPr>
        <w:t>remainder</w:t>
      </w:r>
      <w:r>
        <w:rPr>
          <w:spacing w:val="38"/>
          <w:w w:val="105"/>
        </w:rPr>
        <w:t xml:space="preserve"> </w:t>
      </w:r>
      <w:r>
        <w:rPr>
          <w:w w:val="105"/>
        </w:rPr>
        <w:t>of</w:t>
      </w:r>
      <w:r>
        <w:rPr>
          <w:spacing w:val="18"/>
          <w:w w:val="105"/>
        </w:rPr>
        <w:t xml:space="preserve"> </w:t>
      </w:r>
      <w:r>
        <w:rPr>
          <w:w w:val="105"/>
        </w:rPr>
        <w:t>the</w:t>
      </w:r>
      <w:r>
        <w:rPr>
          <w:spacing w:val="19"/>
          <w:w w:val="105"/>
        </w:rPr>
        <w:t xml:space="preserve"> </w:t>
      </w:r>
      <w:r>
        <w:rPr>
          <w:w w:val="105"/>
        </w:rPr>
        <w:t>extractor</w:t>
      </w:r>
      <w:r>
        <w:rPr>
          <w:spacing w:val="25"/>
          <w:w w:val="105"/>
        </w:rPr>
        <w:t xml:space="preserve"> </w:t>
      </w:r>
      <w:r>
        <w:rPr>
          <w:w w:val="105"/>
        </w:rPr>
        <w:t>rod</w:t>
      </w:r>
      <w:r>
        <w:rPr>
          <w:w w:val="101"/>
        </w:rPr>
        <w:t xml:space="preserve"> </w:t>
      </w:r>
      <w:r>
        <w:rPr>
          <w:w w:val="105"/>
        </w:rPr>
        <w:t>assembly</w:t>
      </w:r>
      <w:r>
        <w:rPr>
          <w:spacing w:val="28"/>
          <w:w w:val="105"/>
        </w:rPr>
        <w:t xml:space="preserve"> </w:t>
      </w:r>
      <w:r>
        <w:rPr>
          <w:w w:val="105"/>
        </w:rPr>
        <w:t>and</w:t>
      </w:r>
      <w:r>
        <w:rPr>
          <w:spacing w:val="5"/>
          <w:w w:val="105"/>
        </w:rPr>
        <w:t xml:space="preserve"> </w:t>
      </w:r>
      <w:r>
        <w:rPr>
          <w:w w:val="105"/>
        </w:rPr>
        <w:t>place</w:t>
      </w:r>
      <w:r>
        <w:rPr>
          <w:spacing w:val="23"/>
          <w:w w:val="105"/>
        </w:rPr>
        <w:t xml:space="preserve"> </w:t>
      </w:r>
      <w:r>
        <w:rPr>
          <w:w w:val="105"/>
        </w:rPr>
        <w:t>a</w:t>
      </w:r>
      <w:r>
        <w:rPr>
          <w:spacing w:val="7"/>
          <w:w w:val="105"/>
        </w:rPr>
        <w:t xml:space="preserve"> </w:t>
      </w:r>
      <w:r>
        <w:rPr>
          <w:w w:val="105"/>
        </w:rPr>
        <w:t>drop</w:t>
      </w:r>
      <w:r>
        <w:rPr>
          <w:spacing w:val="12"/>
          <w:w w:val="105"/>
        </w:rPr>
        <w:t xml:space="preserve"> </w:t>
      </w:r>
      <w:r>
        <w:rPr>
          <w:w w:val="105"/>
        </w:rPr>
        <w:t>of</w:t>
      </w:r>
      <w:r>
        <w:rPr>
          <w:spacing w:val="8"/>
          <w:w w:val="105"/>
        </w:rPr>
        <w:t xml:space="preserve"> </w:t>
      </w:r>
      <w:r>
        <w:rPr>
          <w:w w:val="105"/>
        </w:rPr>
        <w:t>oil</w:t>
      </w:r>
      <w:r>
        <w:rPr>
          <w:spacing w:val="1"/>
          <w:w w:val="105"/>
        </w:rPr>
        <w:t xml:space="preserve"> </w:t>
      </w:r>
      <w:r>
        <w:rPr>
          <w:w w:val="105"/>
        </w:rPr>
        <w:t>on</w:t>
      </w:r>
      <w:r>
        <w:rPr>
          <w:spacing w:val="10"/>
          <w:w w:val="105"/>
        </w:rPr>
        <w:t xml:space="preserve"> </w:t>
      </w:r>
      <w:r>
        <w:rPr>
          <w:w w:val="105"/>
        </w:rPr>
        <w:t>the</w:t>
      </w:r>
      <w:r>
        <w:rPr>
          <w:spacing w:val="17"/>
          <w:w w:val="105"/>
        </w:rPr>
        <w:t xml:space="preserve"> </w:t>
      </w:r>
      <w:r>
        <w:rPr>
          <w:w w:val="105"/>
        </w:rPr>
        <w:t>extractor</w:t>
      </w:r>
      <w:r>
        <w:rPr>
          <w:spacing w:val="22"/>
          <w:w w:val="105"/>
        </w:rPr>
        <w:t xml:space="preserve"> </w:t>
      </w:r>
      <w:r>
        <w:rPr>
          <w:w w:val="105"/>
        </w:rPr>
        <w:t>rod.</w:t>
      </w:r>
      <w:r>
        <w:rPr>
          <w:w w:val="103"/>
        </w:rPr>
        <w:t xml:space="preserve"> </w:t>
      </w:r>
      <w:proofErr w:type="gramStart"/>
      <w:r>
        <w:rPr>
          <w:w w:val="105"/>
        </w:rPr>
        <w:t>Again</w:t>
      </w:r>
      <w:proofErr w:type="gramEnd"/>
      <w:r>
        <w:rPr>
          <w:spacing w:val="21"/>
          <w:w w:val="105"/>
        </w:rPr>
        <w:t xml:space="preserve"> </w:t>
      </w:r>
      <w:r>
        <w:rPr>
          <w:w w:val="105"/>
        </w:rPr>
        <w:t>push</w:t>
      </w:r>
      <w:r>
        <w:rPr>
          <w:spacing w:val="25"/>
          <w:w w:val="105"/>
        </w:rPr>
        <w:t xml:space="preserve"> </w:t>
      </w:r>
      <w:r>
        <w:rPr>
          <w:w w:val="105"/>
        </w:rPr>
        <w:t>the</w:t>
      </w:r>
      <w:r>
        <w:rPr>
          <w:spacing w:val="22"/>
          <w:w w:val="105"/>
        </w:rPr>
        <w:t xml:space="preserve"> </w:t>
      </w:r>
      <w:r>
        <w:rPr>
          <w:w w:val="105"/>
        </w:rPr>
        <w:t>rod</w:t>
      </w:r>
      <w:r>
        <w:rPr>
          <w:spacing w:val="14"/>
          <w:w w:val="105"/>
        </w:rPr>
        <w:t xml:space="preserve"> </w:t>
      </w:r>
      <w:r>
        <w:rPr>
          <w:w w:val="105"/>
        </w:rPr>
        <w:t>back</w:t>
      </w:r>
      <w:r>
        <w:rPr>
          <w:spacing w:val="32"/>
          <w:w w:val="105"/>
        </w:rPr>
        <w:t xml:space="preserve"> </w:t>
      </w:r>
      <w:r>
        <w:rPr>
          <w:w w:val="105"/>
        </w:rPr>
        <w:t>and</w:t>
      </w:r>
      <w:r>
        <w:rPr>
          <w:spacing w:val="5"/>
          <w:w w:val="105"/>
        </w:rPr>
        <w:t xml:space="preserve"> </w:t>
      </w:r>
      <w:r>
        <w:rPr>
          <w:w w:val="105"/>
        </w:rPr>
        <w:t>forth</w:t>
      </w:r>
      <w:r>
        <w:rPr>
          <w:spacing w:val="11"/>
          <w:w w:val="105"/>
        </w:rPr>
        <w:t xml:space="preserve"> </w:t>
      </w:r>
      <w:r>
        <w:rPr>
          <w:w w:val="105"/>
        </w:rPr>
        <w:t>and</w:t>
      </w:r>
      <w:r>
        <w:rPr>
          <w:spacing w:val="2"/>
          <w:w w:val="105"/>
        </w:rPr>
        <w:t xml:space="preserve"> </w:t>
      </w:r>
      <w:r>
        <w:rPr>
          <w:w w:val="105"/>
        </w:rPr>
        <w:t>wipe</w:t>
      </w:r>
      <w:r>
        <w:rPr>
          <w:spacing w:val="24"/>
          <w:w w:val="105"/>
        </w:rPr>
        <w:t xml:space="preserve"> </w:t>
      </w:r>
      <w:r>
        <w:rPr>
          <w:w w:val="105"/>
        </w:rPr>
        <w:t>off</w:t>
      </w:r>
      <w:r>
        <w:rPr>
          <w:spacing w:val="14"/>
          <w:w w:val="105"/>
        </w:rPr>
        <w:t xml:space="preserve"> </w:t>
      </w:r>
      <w:r>
        <w:rPr>
          <w:w w:val="105"/>
        </w:rPr>
        <w:t>the</w:t>
      </w:r>
      <w:r>
        <w:rPr>
          <w:w w:val="109"/>
        </w:rPr>
        <w:t xml:space="preserve"> </w:t>
      </w:r>
      <w:r>
        <w:rPr>
          <w:w w:val="105"/>
        </w:rPr>
        <w:t>excess</w:t>
      </w:r>
      <w:r>
        <w:rPr>
          <w:spacing w:val="-6"/>
          <w:w w:val="105"/>
        </w:rPr>
        <w:t xml:space="preserve"> </w:t>
      </w:r>
      <w:r>
        <w:rPr>
          <w:w w:val="105"/>
        </w:rPr>
        <w:t>oil.</w:t>
      </w:r>
    </w:p>
    <w:p w14:paraId="3DA0147D" w14:textId="77777777" w:rsidR="00EA4615" w:rsidRDefault="00EA4615">
      <w:pPr>
        <w:spacing w:before="4"/>
        <w:rPr>
          <w:rFonts w:ascii="Times New Roman" w:eastAsia="Times New Roman" w:hAnsi="Times New Roman" w:cs="Times New Roman"/>
        </w:rPr>
      </w:pPr>
    </w:p>
    <w:p w14:paraId="413EC791" w14:textId="77777777" w:rsidR="00EA4615" w:rsidRDefault="00333243">
      <w:pPr>
        <w:pStyle w:val="BodyText"/>
        <w:numPr>
          <w:ilvl w:val="0"/>
          <w:numId w:val="63"/>
        </w:numPr>
        <w:tabs>
          <w:tab w:val="left" w:pos="3277"/>
        </w:tabs>
        <w:ind w:hanging="702"/>
      </w:pPr>
      <w:r>
        <w:rPr>
          <w:w w:val="105"/>
        </w:rPr>
        <w:t>Clean</w:t>
      </w:r>
      <w:r>
        <w:rPr>
          <w:spacing w:val="24"/>
          <w:w w:val="105"/>
        </w:rPr>
        <w:t xml:space="preserve"> </w:t>
      </w:r>
      <w:r>
        <w:rPr>
          <w:w w:val="105"/>
        </w:rPr>
        <w:t>the</w:t>
      </w:r>
      <w:r>
        <w:rPr>
          <w:spacing w:val="20"/>
          <w:w w:val="105"/>
        </w:rPr>
        <w:t xml:space="preserve"> </w:t>
      </w:r>
      <w:r>
        <w:rPr>
          <w:w w:val="105"/>
        </w:rPr>
        <w:t>individual</w:t>
      </w:r>
      <w:r>
        <w:rPr>
          <w:spacing w:val="32"/>
          <w:w w:val="105"/>
        </w:rPr>
        <w:t xml:space="preserve"> </w:t>
      </w:r>
      <w:r>
        <w:rPr>
          <w:w w:val="105"/>
        </w:rPr>
        <w:t>chambers</w:t>
      </w:r>
      <w:r>
        <w:rPr>
          <w:spacing w:val="26"/>
          <w:w w:val="105"/>
        </w:rPr>
        <w:t xml:space="preserve"> </w:t>
      </w:r>
      <w:r>
        <w:rPr>
          <w:w w:val="105"/>
        </w:rPr>
        <w:t>of</w:t>
      </w:r>
      <w:r>
        <w:rPr>
          <w:spacing w:val="17"/>
          <w:w w:val="105"/>
        </w:rPr>
        <w:t xml:space="preserve"> </w:t>
      </w:r>
      <w:r>
        <w:rPr>
          <w:w w:val="105"/>
        </w:rPr>
        <w:t>the</w:t>
      </w:r>
      <w:r>
        <w:rPr>
          <w:spacing w:val="27"/>
          <w:w w:val="105"/>
        </w:rPr>
        <w:t xml:space="preserve"> </w:t>
      </w:r>
      <w:r>
        <w:rPr>
          <w:w w:val="105"/>
        </w:rPr>
        <w:t>cylinder.</w:t>
      </w:r>
    </w:p>
    <w:p w14:paraId="207ADC72" w14:textId="77777777" w:rsidR="00EA4615" w:rsidRDefault="00EA4615">
      <w:pPr>
        <w:spacing w:before="5"/>
        <w:rPr>
          <w:rFonts w:ascii="Times New Roman" w:eastAsia="Times New Roman" w:hAnsi="Times New Roman" w:cs="Times New Roman"/>
          <w:sz w:val="23"/>
          <w:szCs w:val="23"/>
        </w:rPr>
      </w:pPr>
    </w:p>
    <w:p w14:paraId="2467C1EE" w14:textId="77777777" w:rsidR="00EA4615" w:rsidRDefault="00333243">
      <w:pPr>
        <w:pStyle w:val="BodyText"/>
        <w:numPr>
          <w:ilvl w:val="0"/>
          <w:numId w:val="63"/>
        </w:numPr>
        <w:tabs>
          <w:tab w:val="left" w:pos="3267"/>
        </w:tabs>
        <w:spacing w:line="236" w:lineRule="auto"/>
        <w:ind w:right="276" w:hanging="712"/>
      </w:pPr>
      <w:r>
        <w:rPr>
          <w:w w:val="110"/>
        </w:rPr>
        <w:t>Pass</w:t>
      </w:r>
      <w:r>
        <w:rPr>
          <w:spacing w:val="-5"/>
          <w:w w:val="110"/>
        </w:rPr>
        <w:t xml:space="preserve"> </w:t>
      </w:r>
      <w:r>
        <w:rPr>
          <w:w w:val="110"/>
        </w:rPr>
        <w:t>a</w:t>
      </w:r>
      <w:r>
        <w:rPr>
          <w:spacing w:val="-9"/>
          <w:w w:val="110"/>
        </w:rPr>
        <w:t xml:space="preserve"> </w:t>
      </w:r>
      <w:r>
        <w:rPr>
          <w:w w:val="110"/>
        </w:rPr>
        <w:t>solvent</w:t>
      </w:r>
      <w:r>
        <w:rPr>
          <w:spacing w:val="-3"/>
          <w:w w:val="110"/>
        </w:rPr>
        <w:t xml:space="preserve"> </w:t>
      </w:r>
      <w:r>
        <w:rPr>
          <w:w w:val="110"/>
        </w:rPr>
        <w:t>moistened</w:t>
      </w:r>
      <w:r>
        <w:rPr>
          <w:spacing w:val="10"/>
          <w:w w:val="110"/>
        </w:rPr>
        <w:t xml:space="preserve"> </w:t>
      </w:r>
      <w:r>
        <w:rPr>
          <w:w w:val="110"/>
        </w:rPr>
        <w:t>patch</w:t>
      </w:r>
      <w:r>
        <w:rPr>
          <w:spacing w:val="4"/>
          <w:w w:val="110"/>
        </w:rPr>
        <w:t xml:space="preserve"> </w:t>
      </w:r>
      <w:r>
        <w:rPr>
          <w:w w:val="110"/>
        </w:rPr>
        <w:t>through</w:t>
      </w:r>
      <w:r>
        <w:rPr>
          <w:spacing w:val="4"/>
          <w:w w:val="110"/>
        </w:rPr>
        <w:t xml:space="preserve"> </w:t>
      </w:r>
      <w:r>
        <w:rPr>
          <w:w w:val="110"/>
        </w:rPr>
        <w:t>the</w:t>
      </w:r>
      <w:r>
        <w:rPr>
          <w:spacing w:val="-2"/>
          <w:w w:val="110"/>
        </w:rPr>
        <w:t xml:space="preserve"> </w:t>
      </w:r>
      <w:r>
        <w:rPr>
          <w:w w:val="110"/>
        </w:rPr>
        <w:t>bore</w:t>
      </w:r>
      <w:r>
        <w:rPr>
          <w:spacing w:val="12"/>
          <w:w w:val="110"/>
        </w:rPr>
        <w:t xml:space="preserve"> </w:t>
      </w:r>
      <w:r>
        <w:rPr>
          <w:w w:val="110"/>
        </w:rPr>
        <w:t>until</w:t>
      </w:r>
      <w:r>
        <w:rPr>
          <w:w w:val="112"/>
        </w:rPr>
        <w:t xml:space="preserve"> </w:t>
      </w:r>
      <w:r>
        <w:rPr>
          <w:w w:val="110"/>
        </w:rPr>
        <w:t>clean.</w:t>
      </w:r>
      <w:r>
        <w:rPr>
          <w:spacing w:val="35"/>
          <w:w w:val="110"/>
        </w:rPr>
        <w:t xml:space="preserve"> </w:t>
      </w:r>
      <w:r>
        <w:rPr>
          <w:w w:val="110"/>
        </w:rPr>
        <w:t>Then</w:t>
      </w:r>
      <w:r>
        <w:rPr>
          <w:spacing w:val="-7"/>
          <w:w w:val="110"/>
        </w:rPr>
        <w:t xml:space="preserve"> </w:t>
      </w:r>
      <w:r>
        <w:rPr>
          <w:w w:val="110"/>
        </w:rPr>
        <w:t>pass</w:t>
      </w:r>
      <w:r>
        <w:rPr>
          <w:spacing w:val="2"/>
          <w:w w:val="110"/>
        </w:rPr>
        <w:t xml:space="preserve"> </w:t>
      </w:r>
      <w:r>
        <w:rPr>
          <w:w w:val="110"/>
        </w:rPr>
        <w:t>a</w:t>
      </w:r>
      <w:r>
        <w:rPr>
          <w:spacing w:val="-12"/>
          <w:w w:val="110"/>
        </w:rPr>
        <w:t xml:space="preserve"> </w:t>
      </w:r>
      <w:r>
        <w:rPr>
          <w:w w:val="110"/>
        </w:rPr>
        <w:t>lightly</w:t>
      </w:r>
      <w:r>
        <w:rPr>
          <w:spacing w:val="-5"/>
          <w:w w:val="110"/>
        </w:rPr>
        <w:t xml:space="preserve"> </w:t>
      </w:r>
      <w:r>
        <w:rPr>
          <w:w w:val="110"/>
        </w:rPr>
        <w:t>oiled</w:t>
      </w:r>
      <w:r>
        <w:rPr>
          <w:spacing w:val="-8"/>
          <w:w w:val="110"/>
        </w:rPr>
        <w:t xml:space="preserve"> </w:t>
      </w:r>
      <w:r>
        <w:rPr>
          <w:w w:val="110"/>
        </w:rPr>
        <w:t>patch</w:t>
      </w:r>
      <w:r>
        <w:rPr>
          <w:spacing w:val="-1"/>
          <w:w w:val="110"/>
        </w:rPr>
        <w:t xml:space="preserve"> </w:t>
      </w:r>
      <w:r>
        <w:rPr>
          <w:w w:val="110"/>
        </w:rPr>
        <w:t>through</w:t>
      </w:r>
      <w:r>
        <w:rPr>
          <w:spacing w:val="2"/>
          <w:w w:val="110"/>
        </w:rPr>
        <w:t xml:space="preserve"> </w:t>
      </w:r>
      <w:r>
        <w:rPr>
          <w:w w:val="110"/>
        </w:rPr>
        <w:t>the</w:t>
      </w:r>
      <w:r>
        <w:rPr>
          <w:spacing w:val="-3"/>
          <w:w w:val="110"/>
        </w:rPr>
        <w:t xml:space="preserve"> </w:t>
      </w:r>
      <w:r>
        <w:rPr>
          <w:w w:val="110"/>
        </w:rPr>
        <w:t>bore.</w:t>
      </w:r>
      <w:r>
        <w:rPr>
          <w:w w:val="102"/>
        </w:rPr>
        <w:t xml:space="preserve"> </w:t>
      </w:r>
      <w:r>
        <w:rPr>
          <w:w w:val="110"/>
        </w:rPr>
        <w:t>Repeat</w:t>
      </w:r>
      <w:r>
        <w:rPr>
          <w:spacing w:val="-8"/>
          <w:w w:val="110"/>
        </w:rPr>
        <w:t xml:space="preserve"> </w:t>
      </w:r>
      <w:r>
        <w:rPr>
          <w:w w:val="110"/>
        </w:rPr>
        <w:t>the</w:t>
      </w:r>
      <w:r>
        <w:rPr>
          <w:spacing w:val="-16"/>
          <w:w w:val="110"/>
        </w:rPr>
        <w:t xml:space="preserve"> </w:t>
      </w:r>
      <w:r>
        <w:rPr>
          <w:w w:val="110"/>
        </w:rPr>
        <w:t>process</w:t>
      </w:r>
      <w:r>
        <w:rPr>
          <w:spacing w:val="-9"/>
          <w:w w:val="110"/>
        </w:rPr>
        <w:t xml:space="preserve"> </w:t>
      </w:r>
      <w:r>
        <w:rPr>
          <w:w w:val="110"/>
        </w:rPr>
        <w:t>for</w:t>
      </w:r>
      <w:r>
        <w:rPr>
          <w:spacing w:val="-15"/>
          <w:w w:val="110"/>
        </w:rPr>
        <w:t xml:space="preserve"> </w:t>
      </w:r>
      <w:r>
        <w:rPr>
          <w:w w:val="110"/>
        </w:rPr>
        <w:t>the</w:t>
      </w:r>
      <w:r>
        <w:rPr>
          <w:spacing w:val="-8"/>
          <w:w w:val="110"/>
        </w:rPr>
        <w:t xml:space="preserve"> </w:t>
      </w:r>
      <w:r>
        <w:rPr>
          <w:w w:val="110"/>
        </w:rPr>
        <w:t>individual</w:t>
      </w:r>
      <w:r>
        <w:rPr>
          <w:spacing w:val="-15"/>
          <w:w w:val="110"/>
        </w:rPr>
        <w:t xml:space="preserve"> </w:t>
      </w:r>
      <w:r>
        <w:rPr>
          <w:w w:val="110"/>
        </w:rPr>
        <w:t>cylinders.</w:t>
      </w:r>
    </w:p>
    <w:p w14:paraId="3B8789FF" w14:textId="77777777" w:rsidR="00EA4615" w:rsidRDefault="00EA4615">
      <w:pPr>
        <w:spacing w:before="6"/>
        <w:rPr>
          <w:rFonts w:ascii="Times New Roman" w:eastAsia="Times New Roman" w:hAnsi="Times New Roman" w:cs="Times New Roman"/>
          <w:sz w:val="21"/>
          <w:szCs w:val="21"/>
        </w:rPr>
      </w:pPr>
    </w:p>
    <w:p w14:paraId="59C5E0DD" w14:textId="77777777" w:rsidR="00EA4615" w:rsidRDefault="00333243">
      <w:pPr>
        <w:pStyle w:val="BodyText"/>
        <w:tabs>
          <w:tab w:val="left" w:pos="3271"/>
        </w:tabs>
        <w:spacing w:line="242" w:lineRule="auto"/>
        <w:ind w:left="3271" w:right="258" w:hanging="712"/>
      </w:pPr>
      <w:r>
        <w:rPr>
          <w:w w:val="105"/>
          <w:sz w:val="16"/>
        </w:rPr>
        <w:t>1.</w:t>
      </w:r>
      <w:r>
        <w:rPr>
          <w:w w:val="105"/>
          <w:sz w:val="16"/>
        </w:rPr>
        <w:tab/>
      </w:r>
      <w:r>
        <w:rPr>
          <w:rFonts w:ascii="Arial"/>
          <w:w w:val="110"/>
          <w:sz w:val="24"/>
        </w:rPr>
        <w:t>If</w:t>
      </w:r>
      <w:r>
        <w:rPr>
          <w:rFonts w:ascii="Arial"/>
          <w:spacing w:val="-42"/>
          <w:w w:val="110"/>
          <w:sz w:val="24"/>
        </w:rPr>
        <w:t xml:space="preserve"> </w:t>
      </w:r>
      <w:r>
        <w:rPr>
          <w:w w:val="110"/>
        </w:rPr>
        <w:t>necessary,</w:t>
      </w:r>
      <w:r>
        <w:rPr>
          <w:spacing w:val="10"/>
          <w:w w:val="110"/>
        </w:rPr>
        <w:t xml:space="preserve"> </w:t>
      </w:r>
      <w:r>
        <w:rPr>
          <w:w w:val="110"/>
        </w:rPr>
        <w:t>clean</w:t>
      </w:r>
      <w:r>
        <w:rPr>
          <w:spacing w:val="-8"/>
          <w:w w:val="110"/>
        </w:rPr>
        <w:t xml:space="preserve"> </w:t>
      </w:r>
      <w:r>
        <w:rPr>
          <w:w w:val="110"/>
        </w:rPr>
        <w:t>debris</w:t>
      </w:r>
      <w:r>
        <w:rPr>
          <w:spacing w:val="-1"/>
          <w:w w:val="110"/>
        </w:rPr>
        <w:t xml:space="preserve"> </w:t>
      </w:r>
      <w:r>
        <w:rPr>
          <w:w w:val="110"/>
        </w:rPr>
        <w:t>from</w:t>
      </w:r>
      <w:r>
        <w:rPr>
          <w:spacing w:val="-8"/>
          <w:w w:val="110"/>
        </w:rPr>
        <w:t xml:space="preserve"> </w:t>
      </w:r>
      <w:r>
        <w:rPr>
          <w:w w:val="110"/>
        </w:rPr>
        <w:t>the</w:t>
      </w:r>
      <w:r>
        <w:rPr>
          <w:spacing w:val="-5"/>
          <w:w w:val="110"/>
        </w:rPr>
        <w:t xml:space="preserve"> </w:t>
      </w:r>
      <w:r>
        <w:rPr>
          <w:w w:val="110"/>
        </w:rPr>
        <w:t>firing</w:t>
      </w:r>
      <w:r>
        <w:rPr>
          <w:spacing w:val="-16"/>
          <w:w w:val="110"/>
        </w:rPr>
        <w:t xml:space="preserve"> </w:t>
      </w:r>
      <w:r>
        <w:rPr>
          <w:w w:val="110"/>
        </w:rPr>
        <w:t>pin</w:t>
      </w:r>
      <w:r>
        <w:rPr>
          <w:spacing w:val="-2"/>
          <w:w w:val="110"/>
        </w:rPr>
        <w:t xml:space="preserve"> </w:t>
      </w:r>
      <w:r>
        <w:rPr>
          <w:w w:val="110"/>
        </w:rPr>
        <w:t>well</w:t>
      </w:r>
      <w:r>
        <w:rPr>
          <w:spacing w:val="-8"/>
          <w:w w:val="110"/>
        </w:rPr>
        <w:t xml:space="preserve"> </w:t>
      </w:r>
      <w:r>
        <w:rPr>
          <w:w w:val="110"/>
        </w:rPr>
        <w:t>with</w:t>
      </w:r>
      <w:r>
        <w:rPr>
          <w:spacing w:val="1"/>
          <w:w w:val="110"/>
        </w:rPr>
        <w:t xml:space="preserve"> </w:t>
      </w:r>
      <w:r>
        <w:rPr>
          <w:w w:val="110"/>
        </w:rPr>
        <w:t>a</w:t>
      </w:r>
      <w:r>
        <w:rPr>
          <w:w w:val="104"/>
        </w:rPr>
        <w:t xml:space="preserve"> </w:t>
      </w:r>
      <w:r>
        <w:rPr>
          <w:w w:val="110"/>
        </w:rPr>
        <w:t>toothpick</w:t>
      </w:r>
      <w:r>
        <w:rPr>
          <w:spacing w:val="-24"/>
          <w:w w:val="110"/>
        </w:rPr>
        <w:t xml:space="preserve"> </w:t>
      </w:r>
      <w:r>
        <w:rPr>
          <w:w w:val="110"/>
        </w:rPr>
        <w:t>or</w:t>
      </w:r>
      <w:r>
        <w:rPr>
          <w:spacing w:val="-32"/>
          <w:w w:val="110"/>
        </w:rPr>
        <w:t xml:space="preserve"> </w:t>
      </w:r>
      <w:r>
        <w:rPr>
          <w:w w:val="110"/>
        </w:rPr>
        <w:t>similar</w:t>
      </w:r>
      <w:r>
        <w:rPr>
          <w:spacing w:val="-30"/>
          <w:w w:val="110"/>
        </w:rPr>
        <w:t xml:space="preserve"> </w:t>
      </w:r>
      <w:r>
        <w:rPr>
          <w:w w:val="110"/>
        </w:rPr>
        <w:t>device.</w:t>
      </w:r>
    </w:p>
    <w:p w14:paraId="17506756" w14:textId="77777777" w:rsidR="00EA4615" w:rsidRDefault="00EA4615">
      <w:pPr>
        <w:spacing w:before="7"/>
        <w:rPr>
          <w:rFonts w:ascii="Times New Roman" w:eastAsia="Times New Roman" w:hAnsi="Times New Roman" w:cs="Times New Roman"/>
        </w:rPr>
      </w:pPr>
    </w:p>
    <w:p w14:paraId="02991B0C" w14:textId="77777777" w:rsidR="00EA4615" w:rsidRDefault="00333243">
      <w:pPr>
        <w:pStyle w:val="BodyText"/>
        <w:numPr>
          <w:ilvl w:val="0"/>
          <w:numId w:val="62"/>
        </w:numPr>
        <w:tabs>
          <w:tab w:val="left" w:pos="3277"/>
        </w:tabs>
        <w:ind w:right="348" w:hanging="721"/>
      </w:pPr>
      <w:r>
        <w:rPr>
          <w:w w:val="105"/>
        </w:rPr>
        <w:t>Officers</w:t>
      </w:r>
      <w:r>
        <w:rPr>
          <w:spacing w:val="13"/>
          <w:w w:val="105"/>
        </w:rPr>
        <w:t xml:space="preserve"> </w:t>
      </w:r>
      <w:r>
        <w:rPr>
          <w:w w:val="105"/>
        </w:rPr>
        <w:t>should</w:t>
      </w:r>
      <w:r>
        <w:rPr>
          <w:spacing w:val="2"/>
          <w:w w:val="105"/>
        </w:rPr>
        <w:t xml:space="preserve"> </w:t>
      </w:r>
      <w:r>
        <w:rPr>
          <w:w w:val="105"/>
        </w:rPr>
        <w:t>periodically</w:t>
      </w:r>
      <w:r>
        <w:rPr>
          <w:spacing w:val="18"/>
          <w:w w:val="105"/>
        </w:rPr>
        <w:t xml:space="preserve"> </w:t>
      </w:r>
      <w:r>
        <w:rPr>
          <w:w w:val="105"/>
        </w:rPr>
        <w:t>inspect</w:t>
      </w:r>
      <w:r>
        <w:rPr>
          <w:spacing w:val="15"/>
          <w:w w:val="105"/>
        </w:rPr>
        <w:t xml:space="preserve"> </w:t>
      </w:r>
      <w:r>
        <w:rPr>
          <w:w w:val="105"/>
        </w:rPr>
        <w:t>service</w:t>
      </w:r>
      <w:r>
        <w:rPr>
          <w:spacing w:val="7"/>
          <w:w w:val="105"/>
        </w:rPr>
        <w:t xml:space="preserve"> </w:t>
      </w:r>
      <w:r>
        <w:rPr>
          <w:w w:val="105"/>
        </w:rPr>
        <w:t>revolvers</w:t>
      </w:r>
      <w:r>
        <w:rPr>
          <w:spacing w:val="26"/>
          <w:w w:val="105"/>
        </w:rPr>
        <w:t xml:space="preserve"> </w:t>
      </w:r>
      <w:r>
        <w:rPr>
          <w:w w:val="105"/>
        </w:rPr>
        <w:t>to</w:t>
      </w:r>
      <w:r>
        <w:rPr>
          <w:w w:val="107"/>
        </w:rPr>
        <w:t xml:space="preserve"> </w:t>
      </w:r>
      <w:r>
        <w:rPr>
          <w:w w:val="105"/>
        </w:rPr>
        <w:t>determine</w:t>
      </w:r>
      <w:r>
        <w:rPr>
          <w:spacing w:val="28"/>
          <w:w w:val="105"/>
        </w:rPr>
        <w:t xml:space="preserve"> </w:t>
      </w:r>
      <w:r>
        <w:rPr>
          <w:w w:val="105"/>
        </w:rPr>
        <w:t>if</w:t>
      </w:r>
      <w:r>
        <w:rPr>
          <w:spacing w:val="16"/>
          <w:w w:val="105"/>
        </w:rPr>
        <w:t xml:space="preserve"> </w:t>
      </w:r>
      <w:r>
        <w:rPr>
          <w:w w:val="105"/>
        </w:rPr>
        <w:t>they</w:t>
      </w:r>
      <w:r>
        <w:rPr>
          <w:spacing w:val="21"/>
          <w:w w:val="105"/>
        </w:rPr>
        <w:t xml:space="preserve"> </w:t>
      </w:r>
      <w:r>
        <w:rPr>
          <w:w w:val="105"/>
        </w:rPr>
        <w:t>are</w:t>
      </w:r>
      <w:r>
        <w:rPr>
          <w:spacing w:val="3"/>
          <w:w w:val="105"/>
        </w:rPr>
        <w:t xml:space="preserve"> </w:t>
      </w:r>
      <w:r>
        <w:rPr>
          <w:w w:val="105"/>
        </w:rPr>
        <w:t>in</w:t>
      </w:r>
      <w:r>
        <w:rPr>
          <w:spacing w:val="10"/>
          <w:w w:val="105"/>
        </w:rPr>
        <w:t xml:space="preserve"> </w:t>
      </w:r>
      <w:r>
        <w:rPr>
          <w:w w:val="105"/>
        </w:rPr>
        <w:t>good</w:t>
      </w:r>
      <w:r>
        <w:rPr>
          <w:spacing w:val="18"/>
          <w:w w:val="105"/>
        </w:rPr>
        <w:t xml:space="preserve"> </w:t>
      </w:r>
      <w:r>
        <w:rPr>
          <w:w w:val="105"/>
        </w:rPr>
        <w:t>working</w:t>
      </w:r>
      <w:r>
        <w:rPr>
          <w:spacing w:val="11"/>
          <w:w w:val="105"/>
        </w:rPr>
        <w:t xml:space="preserve"> </w:t>
      </w:r>
      <w:r>
        <w:rPr>
          <w:w w:val="105"/>
        </w:rPr>
        <w:t xml:space="preserve">order. </w:t>
      </w:r>
      <w:r>
        <w:rPr>
          <w:spacing w:val="13"/>
          <w:w w:val="105"/>
        </w:rPr>
        <w:t xml:space="preserve"> </w:t>
      </w:r>
      <w:r>
        <w:rPr>
          <w:w w:val="105"/>
        </w:rPr>
        <w:t>The weapon</w:t>
      </w:r>
      <w:r>
        <w:rPr>
          <w:spacing w:val="25"/>
          <w:w w:val="105"/>
        </w:rPr>
        <w:t xml:space="preserve"> </w:t>
      </w:r>
      <w:r>
        <w:rPr>
          <w:w w:val="105"/>
        </w:rPr>
        <w:t>should</w:t>
      </w:r>
      <w:r>
        <w:rPr>
          <w:spacing w:val="14"/>
          <w:w w:val="105"/>
        </w:rPr>
        <w:t xml:space="preserve"> </w:t>
      </w:r>
      <w:r>
        <w:rPr>
          <w:w w:val="105"/>
        </w:rPr>
        <w:t>always</w:t>
      </w:r>
      <w:r>
        <w:rPr>
          <w:spacing w:val="4"/>
          <w:w w:val="105"/>
        </w:rPr>
        <w:t xml:space="preserve"> </w:t>
      </w:r>
      <w:r>
        <w:rPr>
          <w:w w:val="105"/>
        </w:rPr>
        <w:t>be</w:t>
      </w:r>
      <w:r>
        <w:rPr>
          <w:spacing w:val="18"/>
          <w:w w:val="105"/>
        </w:rPr>
        <w:t xml:space="preserve"> </w:t>
      </w:r>
      <w:r>
        <w:rPr>
          <w:w w:val="105"/>
        </w:rPr>
        <w:t>inspected</w:t>
      </w:r>
      <w:r>
        <w:rPr>
          <w:spacing w:val="18"/>
          <w:w w:val="105"/>
        </w:rPr>
        <w:t xml:space="preserve"> </w:t>
      </w:r>
      <w:r>
        <w:rPr>
          <w:w w:val="105"/>
        </w:rPr>
        <w:t>while</w:t>
      </w:r>
      <w:r>
        <w:rPr>
          <w:spacing w:val="24"/>
          <w:w w:val="105"/>
        </w:rPr>
        <w:t xml:space="preserve"> </w:t>
      </w:r>
      <w:r>
        <w:rPr>
          <w:w w:val="105"/>
        </w:rPr>
        <w:t>it</w:t>
      </w:r>
      <w:r>
        <w:rPr>
          <w:spacing w:val="5"/>
          <w:w w:val="105"/>
        </w:rPr>
        <w:t xml:space="preserve"> </w:t>
      </w:r>
      <w:r>
        <w:rPr>
          <w:w w:val="105"/>
        </w:rPr>
        <w:t>is</w:t>
      </w:r>
      <w:r>
        <w:rPr>
          <w:spacing w:val="7"/>
          <w:w w:val="105"/>
        </w:rPr>
        <w:t xml:space="preserve"> </w:t>
      </w:r>
      <w:r>
        <w:rPr>
          <w:w w:val="105"/>
        </w:rPr>
        <w:t>being</w:t>
      </w:r>
      <w:r>
        <w:rPr>
          <w:w w:val="103"/>
        </w:rPr>
        <w:t xml:space="preserve"> </w:t>
      </w:r>
      <w:r>
        <w:rPr>
          <w:w w:val="105"/>
        </w:rPr>
        <w:t>cleaned.</w:t>
      </w:r>
    </w:p>
    <w:p w14:paraId="46AF55CE" w14:textId="77777777" w:rsidR="00EA4615" w:rsidRDefault="00EA4615">
      <w:pPr>
        <w:spacing w:before="9"/>
        <w:rPr>
          <w:rFonts w:ascii="Times New Roman" w:eastAsia="Times New Roman" w:hAnsi="Times New Roman" w:cs="Times New Roman"/>
        </w:rPr>
      </w:pPr>
    </w:p>
    <w:p w14:paraId="4F7B8D63" w14:textId="77777777" w:rsidR="00EA4615" w:rsidRDefault="00333243">
      <w:pPr>
        <w:pStyle w:val="BodyText"/>
        <w:numPr>
          <w:ilvl w:val="1"/>
          <w:numId w:val="62"/>
        </w:numPr>
        <w:tabs>
          <w:tab w:val="left" w:pos="3993"/>
        </w:tabs>
        <w:ind w:right="294" w:hanging="721"/>
      </w:pPr>
      <w:r>
        <w:rPr>
          <w:w w:val="105"/>
        </w:rPr>
        <w:t>Screws</w:t>
      </w:r>
      <w:r>
        <w:rPr>
          <w:spacing w:val="15"/>
          <w:w w:val="105"/>
        </w:rPr>
        <w:t xml:space="preserve"> </w:t>
      </w:r>
      <w:r>
        <w:rPr>
          <w:spacing w:val="-18"/>
          <w:w w:val="105"/>
        </w:rPr>
        <w:t>·</w:t>
      </w:r>
      <w:r>
        <w:rPr>
          <w:w w:val="105"/>
        </w:rPr>
        <w:t>The</w:t>
      </w:r>
      <w:r>
        <w:rPr>
          <w:spacing w:val="8"/>
          <w:w w:val="105"/>
        </w:rPr>
        <w:t xml:space="preserve"> </w:t>
      </w:r>
      <w:r>
        <w:rPr>
          <w:w w:val="105"/>
        </w:rPr>
        <w:t>officer</w:t>
      </w:r>
      <w:r>
        <w:rPr>
          <w:spacing w:val="18"/>
          <w:w w:val="105"/>
        </w:rPr>
        <w:t xml:space="preserve"> </w:t>
      </w:r>
      <w:r>
        <w:rPr>
          <w:w w:val="105"/>
        </w:rPr>
        <w:t>should</w:t>
      </w:r>
      <w:r>
        <w:rPr>
          <w:spacing w:val="18"/>
          <w:w w:val="105"/>
        </w:rPr>
        <w:t xml:space="preserve"> </w:t>
      </w:r>
      <w:r>
        <w:rPr>
          <w:w w:val="105"/>
        </w:rPr>
        <w:t>check</w:t>
      </w:r>
      <w:r>
        <w:rPr>
          <w:spacing w:val="21"/>
          <w:w w:val="105"/>
        </w:rPr>
        <w:t xml:space="preserve"> </w:t>
      </w:r>
      <w:r>
        <w:rPr>
          <w:w w:val="105"/>
        </w:rPr>
        <w:t>all</w:t>
      </w:r>
      <w:r>
        <w:rPr>
          <w:spacing w:val="-1"/>
          <w:w w:val="105"/>
        </w:rPr>
        <w:t xml:space="preserve"> </w:t>
      </w:r>
      <w:r>
        <w:rPr>
          <w:w w:val="105"/>
        </w:rPr>
        <w:t>visible</w:t>
      </w:r>
      <w:r>
        <w:rPr>
          <w:w w:val="103"/>
        </w:rPr>
        <w:t xml:space="preserve"> </w:t>
      </w:r>
      <w:r>
        <w:rPr>
          <w:w w:val="105"/>
        </w:rPr>
        <w:t>screws</w:t>
      </w:r>
      <w:r>
        <w:rPr>
          <w:spacing w:val="10"/>
          <w:w w:val="105"/>
        </w:rPr>
        <w:t xml:space="preserve"> </w:t>
      </w:r>
      <w:r>
        <w:rPr>
          <w:w w:val="105"/>
        </w:rPr>
        <w:t>to</w:t>
      </w:r>
      <w:r>
        <w:rPr>
          <w:spacing w:val="4"/>
          <w:w w:val="105"/>
        </w:rPr>
        <w:t xml:space="preserve"> </w:t>
      </w:r>
      <w:r>
        <w:rPr>
          <w:w w:val="105"/>
        </w:rPr>
        <w:t>make</w:t>
      </w:r>
      <w:r>
        <w:rPr>
          <w:spacing w:val="15"/>
          <w:w w:val="105"/>
        </w:rPr>
        <w:t xml:space="preserve"> </w:t>
      </w:r>
      <w:r>
        <w:rPr>
          <w:w w:val="105"/>
        </w:rPr>
        <w:t>sure</w:t>
      </w:r>
      <w:r>
        <w:rPr>
          <w:spacing w:val="9"/>
          <w:w w:val="105"/>
        </w:rPr>
        <w:t xml:space="preserve"> </w:t>
      </w:r>
      <w:r>
        <w:rPr>
          <w:w w:val="105"/>
        </w:rPr>
        <w:t>they</w:t>
      </w:r>
      <w:r>
        <w:rPr>
          <w:spacing w:val="10"/>
          <w:w w:val="105"/>
        </w:rPr>
        <w:t xml:space="preserve"> </w:t>
      </w:r>
      <w:r>
        <w:rPr>
          <w:w w:val="105"/>
        </w:rPr>
        <w:t>have</w:t>
      </w:r>
      <w:r>
        <w:rPr>
          <w:spacing w:val="17"/>
          <w:w w:val="105"/>
        </w:rPr>
        <w:t xml:space="preserve"> </w:t>
      </w:r>
      <w:r>
        <w:rPr>
          <w:w w:val="105"/>
        </w:rPr>
        <w:t>not</w:t>
      </w:r>
      <w:r>
        <w:rPr>
          <w:spacing w:val="16"/>
          <w:w w:val="105"/>
        </w:rPr>
        <w:t xml:space="preserve"> </w:t>
      </w:r>
      <w:r>
        <w:rPr>
          <w:w w:val="105"/>
        </w:rPr>
        <w:t>worked</w:t>
      </w:r>
      <w:r>
        <w:rPr>
          <w:spacing w:val="25"/>
          <w:w w:val="105"/>
        </w:rPr>
        <w:t xml:space="preserve"> </w:t>
      </w:r>
      <w:r>
        <w:rPr>
          <w:w w:val="105"/>
        </w:rPr>
        <w:t>loose.</w:t>
      </w:r>
    </w:p>
    <w:p w14:paraId="51EBFFBB" w14:textId="77777777" w:rsidR="00EA4615" w:rsidRDefault="00EA4615">
      <w:pPr>
        <w:rPr>
          <w:rFonts w:ascii="Times New Roman" w:eastAsia="Times New Roman" w:hAnsi="Times New Roman" w:cs="Times New Roman"/>
          <w:sz w:val="15"/>
          <w:szCs w:val="15"/>
        </w:rPr>
      </w:pPr>
    </w:p>
    <w:p w14:paraId="65BE90EF"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B259A76" wp14:editId="1CA393BC">
                <wp:extent cx="5523865" cy="40005"/>
                <wp:effectExtent l="9525" t="6985" r="635" b="635"/>
                <wp:docPr id="46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65" name="Group 250"/>
                        <wpg:cNvGrpSpPr>
                          <a:grpSpLocks/>
                        </wpg:cNvGrpSpPr>
                        <wpg:grpSpPr bwMode="auto">
                          <a:xfrm>
                            <a:off x="31" y="31"/>
                            <a:ext cx="8637" cy="2"/>
                            <a:chOff x="31" y="31"/>
                            <a:chExt cx="8637" cy="2"/>
                          </a:xfrm>
                        </wpg:grpSpPr>
                        <wps:wsp>
                          <wps:cNvPr id="466" name="Freeform 251"/>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8F5D0" id="Group 249"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">
                <v:group id="Group 250"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51"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ACAFF28" w14:textId="77777777" w:rsidR="00EA4615" w:rsidRDefault="00333243">
      <w:pPr>
        <w:tabs>
          <w:tab w:val="left" w:pos="8267"/>
        </w:tabs>
        <w:spacing w:before="28"/>
        <w:ind w:left="419"/>
        <w:rPr>
          <w:rFonts w:ascii="Times New Roman" w:eastAsia="Times New Roman" w:hAnsi="Times New Roman" w:cs="Times New Roman"/>
          <w:sz w:val="25"/>
          <w:szCs w:val="25"/>
        </w:rPr>
      </w:pPr>
      <w:r>
        <w:rPr>
          <w:rFonts w:ascii="Times New Roman"/>
          <w:b/>
          <w:i/>
          <w:position w:val="1"/>
          <w:sz w:val="25"/>
        </w:rPr>
        <w:t>Module</w:t>
      </w:r>
      <w:r>
        <w:rPr>
          <w:rFonts w:ascii="Times New Roman"/>
          <w:b/>
          <w:i/>
          <w:spacing w:val="4"/>
          <w:position w:val="1"/>
          <w:sz w:val="25"/>
        </w:rPr>
        <w:t xml:space="preserve"> </w:t>
      </w:r>
      <w:r>
        <w:rPr>
          <w:rFonts w:ascii="Arial"/>
          <w:b/>
          <w:i/>
          <w:position w:val="1"/>
        </w:rPr>
        <w:t>Ill:</w:t>
      </w:r>
      <w:r>
        <w:rPr>
          <w:rFonts w:ascii="Arial"/>
          <w:b/>
          <w:i/>
          <w:spacing w:val="-15"/>
          <w:position w:val="1"/>
        </w:rPr>
        <w:t xml:space="preserve"> </w:t>
      </w:r>
      <w:r>
        <w:rPr>
          <w:rFonts w:ascii="Times New Roman"/>
          <w:b/>
          <w:i/>
          <w:position w:val="1"/>
          <w:sz w:val="25"/>
        </w:rPr>
        <w:t>Handgun</w:t>
      </w:r>
      <w:r>
        <w:rPr>
          <w:rFonts w:ascii="Times New Roman"/>
          <w:b/>
          <w:i/>
          <w:spacing w:val="24"/>
          <w:position w:val="1"/>
          <w:sz w:val="25"/>
        </w:rPr>
        <w:t xml:space="preserve"> </w:t>
      </w:r>
      <w:r>
        <w:rPr>
          <w:rFonts w:ascii="Times New Roman"/>
          <w:b/>
          <w:i/>
          <w:spacing w:val="-2"/>
          <w:position w:val="1"/>
          <w:sz w:val="25"/>
        </w:rPr>
        <w:t>O</w:t>
      </w:r>
      <w:r>
        <w:rPr>
          <w:rFonts w:ascii="Times New Roman"/>
          <w:b/>
          <w:i/>
          <w:spacing w:val="-1"/>
          <w:position w:val="1"/>
          <w:sz w:val="25"/>
        </w:rPr>
        <w:t>peration</w:t>
      </w:r>
      <w:r>
        <w:rPr>
          <w:rFonts w:ascii="Times New Roman"/>
          <w:b/>
          <w:i/>
          <w:spacing w:val="41"/>
          <w:position w:val="1"/>
          <w:sz w:val="25"/>
        </w:rPr>
        <w:t xml:space="preserve"> </w:t>
      </w:r>
      <w:r>
        <w:rPr>
          <w:rFonts w:ascii="Times New Roman"/>
          <w:b/>
          <w:i/>
          <w:position w:val="1"/>
          <w:sz w:val="25"/>
        </w:rPr>
        <w:t>and</w:t>
      </w:r>
      <w:r>
        <w:rPr>
          <w:rFonts w:ascii="Times New Roman"/>
          <w:b/>
          <w:i/>
          <w:spacing w:val="-2"/>
          <w:position w:val="1"/>
          <w:sz w:val="25"/>
        </w:rPr>
        <w:t xml:space="preserve"> </w:t>
      </w:r>
      <w:r>
        <w:rPr>
          <w:rFonts w:ascii="Times New Roman"/>
          <w:b/>
          <w:i/>
          <w:position w:val="1"/>
          <w:sz w:val="25"/>
        </w:rPr>
        <w:t>Maintenance</w:t>
      </w:r>
      <w:r>
        <w:rPr>
          <w:rFonts w:ascii="Times New Roman"/>
          <w:b/>
          <w:i/>
          <w:spacing w:val="28"/>
          <w:position w:val="1"/>
          <w:sz w:val="25"/>
        </w:rPr>
        <w:t xml:space="preserve"> </w:t>
      </w:r>
      <w:r>
        <w:rPr>
          <w:rFonts w:ascii="Times New Roman"/>
          <w:b/>
          <w:i/>
          <w:position w:val="1"/>
          <w:sz w:val="25"/>
        </w:rPr>
        <w:t>(Student)</w:t>
      </w:r>
      <w:r>
        <w:rPr>
          <w:rFonts w:ascii="Times New Roman"/>
          <w:b/>
          <w:i/>
          <w:position w:val="1"/>
          <w:sz w:val="25"/>
        </w:rPr>
        <w:tab/>
      </w:r>
      <w:r>
        <w:rPr>
          <w:rFonts w:ascii="Times New Roman"/>
          <w:b/>
          <w:i/>
          <w:spacing w:val="-3"/>
          <w:w w:val="105"/>
          <w:sz w:val="25"/>
        </w:rPr>
        <w:t>Pa</w:t>
      </w:r>
      <w:r>
        <w:rPr>
          <w:rFonts w:ascii="Times New Roman"/>
          <w:b/>
          <w:i/>
          <w:spacing w:val="-2"/>
          <w:w w:val="105"/>
          <w:sz w:val="25"/>
        </w:rPr>
        <w:t xml:space="preserve">9e </w:t>
      </w:r>
      <w:r>
        <w:rPr>
          <w:rFonts w:ascii="Times New Roman"/>
          <w:b/>
          <w:i/>
          <w:w w:val="105"/>
          <w:sz w:val="25"/>
        </w:rPr>
        <w:t>8</w:t>
      </w:r>
    </w:p>
    <w:p w14:paraId="38AB95AC" w14:textId="77777777" w:rsidR="00EA4615" w:rsidRDefault="00EA4615">
      <w:pPr>
        <w:rPr>
          <w:rFonts w:ascii="Times New Roman" w:eastAsia="Times New Roman" w:hAnsi="Times New Roman" w:cs="Times New Roman"/>
          <w:sz w:val="25"/>
          <w:szCs w:val="25"/>
        </w:rPr>
        <w:sectPr w:rsidR="00EA4615">
          <w:headerReference w:type="default" r:id="rId61"/>
          <w:footerReference w:type="default" r:id="rId62"/>
          <w:pgSz w:w="12240" w:h="15840"/>
          <w:pgMar w:top="1860" w:right="1360" w:bottom="280" w:left="1720" w:header="1501" w:footer="0" w:gutter="0"/>
          <w:cols w:space="720"/>
        </w:sectPr>
      </w:pPr>
    </w:p>
    <w:p w14:paraId="2999AFCB" w14:textId="77777777" w:rsidR="00EA4615" w:rsidRDefault="00EA4615">
      <w:pPr>
        <w:spacing w:before="6"/>
        <w:rPr>
          <w:rFonts w:ascii="Times New Roman" w:eastAsia="Times New Roman" w:hAnsi="Times New Roman" w:cs="Times New Roman"/>
          <w:b/>
          <w:bCs/>
          <w:i/>
          <w:sz w:val="15"/>
          <w:szCs w:val="15"/>
        </w:rPr>
      </w:pPr>
    </w:p>
    <w:p w14:paraId="07F9BD17" w14:textId="77777777" w:rsidR="00EA4615" w:rsidRDefault="00333243">
      <w:pPr>
        <w:pStyle w:val="BodyText"/>
        <w:numPr>
          <w:ilvl w:val="1"/>
          <w:numId w:val="62"/>
        </w:numPr>
        <w:tabs>
          <w:tab w:val="left" w:pos="3954"/>
        </w:tabs>
        <w:spacing w:before="70"/>
        <w:ind w:left="3953" w:right="116" w:hanging="710"/>
      </w:pPr>
      <w:r>
        <w:rPr>
          <w:w w:val="110"/>
        </w:rPr>
        <w:t>The</w:t>
      </w:r>
      <w:r>
        <w:rPr>
          <w:spacing w:val="-11"/>
          <w:w w:val="110"/>
        </w:rPr>
        <w:t xml:space="preserve"> </w:t>
      </w:r>
      <w:r>
        <w:rPr>
          <w:w w:val="110"/>
        </w:rPr>
        <w:t>extractor</w:t>
      </w:r>
      <w:r>
        <w:rPr>
          <w:spacing w:val="-4"/>
          <w:w w:val="110"/>
        </w:rPr>
        <w:t xml:space="preserve"> </w:t>
      </w:r>
      <w:r>
        <w:rPr>
          <w:w w:val="110"/>
        </w:rPr>
        <w:t>rod</w:t>
      </w:r>
      <w:r>
        <w:rPr>
          <w:spacing w:val="-2"/>
          <w:w w:val="110"/>
        </w:rPr>
        <w:t xml:space="preserve"> </w:t>
      </w:r>
      <w:r>
        <w:rPr>
          <w:w w:val="110"/>
        </w:rPr>
        <w:t>should</w:t>
      </w:r>
      <w:r>
        <w:rPr>
          <w:spacing w:val="-14"/>
          <w:w w:val="110"/>
        </w:rPr>
        <w:t xml:space="preserve"> </w:t>
      </w:r>
      <w:r>
        <w:rPr>
          <w:w w:val="110"/>
        </w:rPr>
        <w:t>be</w:t>
      </w:r>
      <w:r>
        <w:rPr>
          <w:spacing w:val="-7"/>
          <w:w w:val="110"/>
        </w:rPr>
        <w:t xml:space="preserve"> </w:t>
      </w:r>
      <w:r>
        <w:rPr>
          <w:w w:val="110"/>
        </w:rPr>
        <w:t>checked</w:t>
      </w:r>
      <w:r>
        <w:rPr>
          <w:spacing w:val="-2"/>
          <w:w w:val="110"/>
        </w:rPr>
        <w:t xml:space="preserve"> </w:t>
      </w:r>
      <w:r>
        <w:rPr>
          <w:w w:val="110"/>
        </w:rPr>
        <w:t>to</w:t>
      </w:r>
      <w:r>
        <w:rPr>
          <w:spacing w:val="-10"/>
          <w:w w:val="110"/>
        </w:rPr>
        <w:t xml:space="preserve"> </w:t>
      </w:r>
      <w:r>
        <w:rPr>
          <w:w w:val="110"/>
        </w:rPr>
        <w:t>determine</w:t>
      </w:r>
      <w:r>
        <w:rPr>
          <w:spacing w:val="4"/>
          <w:w w:val="110"/>
        </w:rPr>
        <w:t xml:space="preserve"> </w:t>
      </w:r>
      <w:r>
        <w:rPr>
          <w:w w:val="110"/>
        </w:rPr>
        <w:t>·</w:t>
      </w:r>
      <w:r>
        <w:rPr>
          <w:w w:val="99"/>
        </w:rPr>
        <w:t xml:space="preserve"> </w:t>
      </w:r>
      <w:r>
        <w:rPr>
          <w:w w:val="110"/>
        </w:rPr>
        <w:t>if</w:t>
      </w:r>
      <w:r>
        <w:rPr>
          <w:spacing w:val="-6"/>
          <w:w w:val="110"/>
        </w:rPr>
        <w:t xml:space="preserve"> </w:t>
      </w:r>
      <w:r>
        <w:rPr>
          <w:w w:val="110"/>
        </w:rPr>
        <w:t>it</w:t>
      </w:r>
      <w:r>
        <w:rPr>
          <w:spacing w:val="-15"/>
          <w:w w:val="110"/>
        </w:rPr>
        <w:t xml:space="preserve"> </w:t>
      </w:r>
      <w:r>
        <w:rPr>
          <w:w w:val="110"/>
        </w:rPr>
        <w:t>is</w:t>
      </w:r>
      <w:r>
        <w:rPr>
          <w:spacing w:val="-18"/>
          <w:w w:val="110"/>
        </w:rPr>
        <w:t xml:space="preserve"> </w:t>
      </w:r>
      <w:r>
        <w:rPr>
          <w:w w:val="110"/>
        </w:rPr>
        <w:t>bent</w:t>
      </w:r>
      <w:r>
        <w:rPr>
          <w:spacing w:val="-2"/>
          <w:w w:val="110"/>
        </w:rPr>
        <w:t xml:space="preserve"> </w:t>
      </w:r>
      <w:r>
        <w:rPr>
          <w:w w:val="110"/>
        </w:rPr>
        <w:t>or</w:t>
      </w:r>
      <w:r>
        <w:rPr>
          <w:spacing w:val="-12"/>
          <w:w w:val="110"/>
        </w:rPr>
        <w:t xml:space="preserve"> </w:t>
      </w:r>
      <w:r>
        <w:rPr>
          <w:w w:val="110"/>
        </w:rPr>
        <w:t>loose.</w:t>
      </w:r>
      <w:r>
        <w:rPr>
          <w:spacing w:val="52"/>
          <w:w w:val="110"/>
        </w:rPr>
        <w:t xml:space="preserve"> </w:t>
      </w:r>
      <w:r>
        <w:rPr>
          <w:rFonts w:ascii="Arial" w:hAnsi="Arial"/>
          <w:w w:val="125"/>
          <w:sz w:val="22"/>
        </w:rPr>
        <w:t>If</w:t>
      </w:r>
      <w:r>
        <w:rPr>
          <w:rFonts w:ascii="Arial" w:hAnsi="Arial"/>
          <w:spacing w:val="-51"/>
          <w:w w:val="125"/>
          <w:sz w:val="22"/>
        </w:rPr>
        <w:t xml:space="preserve"> </w:t>
      </w:r>
      <w:r>
        <w:rPr>
          <w:w w:val="110"/>
        </w:rPr>
        <w:t>the</w:t>
      </w:r>
      <w:r>
        <w:rPr>
          <w:spacing w:val="-1"/>
          <w:w w:val="110"/>
        </w:rPr>
        <w:t xml:space="preserve"> </w:t>
      </w:r>
      <w:r>
        <w:rPr>
          <w:w w:val="110"/>
        </w:rPr>
        <w:t>extractor</w:t>
      </w:r>
      <w:r>
        <w:rPr>
          <w:spacing w:val="6"/>
          <w:w w:val="110"/>
        </w:rPr>
        <w:t xml:space="preserve"> </w:t>
      </w:r>
      <w:r>
        <w:rPr>
          <w:w w:val="110"/>
        </w:rPr>
        <w:t>rod</w:t>
      </w:r>
      <w:r>
        <w:rPr>
          <w:spacing w:val="-2"/>
          <w:w w:val="110"/>
        </w:rPr>
        <w:t xml:space="preserve"> </w:t>
      </w:r>
      <w:r>
        <w:rPr>
          <w:w w:val="110"/>
        </w:rPr>
        <w:t>becomes</w:t>
      </w:r>
      <w:r>
        <w:rPr>
          <w:w w:val="102"/>
        </w:rPr>
        <w:t xml:space="preserve"> </w:t>
      </w:r>
      <w:r>
        <w:rPr>
          <w:w w:val="110"/>
        </w:rPr>
        <w:t>loose,</w:t>
      </w:r>
      <w:r>
        <w:rPr>
          <w:spacing w:val="-15"/>
          <w:w w:val="110"/>
        </w:rPr>
        <w:t xml:space="preserve"> </w:t>
      </w:r>
      <w:r>
        <w:rPr>
          <w:w w:val="110"/>
        </w:rPr>
        <w:t>the</w:t>
      </w:r>
      <w:r>
        <w:rPr>
          <w:spacing w:val="-14"/>
          <w:w w:val="110"/>
        </w:rPr>
        <w:t xml:space="preserve"> </w:t>
      </w:r>
      <w:r>
        <w:rPr>
          <w:w w:val="110"/>
        </w:rPr>
        <w:t>cylinder</w:t>
      </w:r>
      <w:r>
        <w:rPr>
          <w:spacing w:val="-6"/>
          <w:w w:val="110"/>
        </w:rPr>
        <w:t xml:space="preserve"> </w:t>
      </w:r>
      <w:r>
        <w:rPr>
          <w:w w:val="110"/>
        </w:rPr>
        <w:t>may</w:t>
      </w:r>
      <w:r>
        <w:rPr>
          <w:spacing w:val="-16"/>
          <w:w w:val="110"/>
        </w:rPr>
        <w:t xml:space="preserve"> </w:t>
      </w:r>
      <w:r>
        <w:rPr>
          <w:w w:val="110"/>
        </w:rPr>
        <w:t>be</w:t>
      </w:r>
      <w:r>
        <w:rPr>
          <w:spacing w:val="-5"/>
          <w:w w:val="110"/>
        </w:rPr>
        <w:t xml:space="preserve"> </w:t>
      </w:r>
      <w:r>
        <w:rPr>
          <w:w w:val="110"/>
        </w:rPr>
        <w:t>difficult</w:t>
      </w:r>
      <w:r>
        <w:rPr>
          <w:spacing w:val="-9"/>
          <w:w w:val="110"/>
        </w:rPr>
        <w:t xml:space="preserve"> </w:t>
      </w:r>
      <w:r>
        <w:rPr>
          <w:w w:val="110"/>
        </w:rPr>
        <w:t>to</w:t>
      </w:r>
      <w:r>
        <w:rPr>
          <w:spacing w:val="-22"/>
          <w:w w:val="110"/>
        </w:rPr>
        <w:t xml:space="preserve"> </w:t>
      </w:r>
      <w:proofErr w:type="gramStart"/>
      <w:r>
        <w:rPr>
          <w:w w:val="110"/>
        </w:rPr>
        <w:t>open</w:t>
      </w:r>
      <w:proofErr w:type="gramEnd"/>
      <w:r>
        <w:rPr>
          <w:spacing w:val="-17"/>
          <w:w w:val="110"/>
        </w:rPr>
        <w:t xml:space="preserve"> </w:t>
      </w:r>
      <w:r>
        <w:rPr>
          <w:w w:val="110"/>
        </w:rPr>
        <w:t>or</w:t>
      </w:r>
      <w:r>
        <w:rPr>
          <w:spacing w:val="-16"/>
          <w:w w:val="110"/>
        </w:rPr>
        <w:t xml:space="preserve"> </w:t>
      </w:r>
      <w:r>
        <w:rPr>
          <w:w w:val="110"/>
        </w:rPr>
        <w:t>the</w:t>
      </w:r>
      <w:r>
        <w:rPr>
          <w:w w:val="114"/>
        </w:rPr>
        <w:t xml:space="preserve"> </w:t>
      </w:r>
      <w:r>
        <w:rPr>
          <w:w w:val="110"/>
        </w:rPr>
        <w:t>entire</w:t>
      </w:r>
      <w:r>
        <w:rPr>
          <w:spacing w:val="-12"/>
          <w:w w:val="110"/>
        </w:rPr>
        <w:t xml:space="preserve"> </w:t>
      </w:r>
      <w:r>
        <w:rPr>
          <w:w w:val="110"/>
        </w:rPr>
        <w:t>cylinder</w:t>
      </w:r>
      <w:r>
        <w:rPr>
          <w:spacing w:val="9"/>
          <w:w w:val="110"/>
        </w:rPr>
        <w:t xml:space="preserve"> </w:t>
      </w:r>
      <w:r>
        <w:rPr>
          <w:w w:val="110"/>
        </w:rPr>
        <w:t>assembly can</w:t>
      </w:r>
      <w:r>
        <w:rPr>
          <w:spacing w:val="-9"/>
          <w:w w:val="110"/>
        </w:rPr>
        <w:t xml:space="preserve"> </w:t>
      </w:r>
      <w:r>
        <w:rPr>
          <w:w w:val="110"/>
        </w:rPr>
        <w:t>fail</w:t>
      </w:r>
      <w:r>
        <w:rPr>
          <w:spacing w:val="-18"/>
          <w:w w:val="110"/>
        </w:rPr>
        <w:t xml:space="preserve"> </w:t>
      </w:r>
      <w:r>
        <w:rPr>
          <w:w w:val="110"/>
        </w:rPr>
        <w:t>to</w:t>
      </w:r>
      <w:r>
        <w:rPr>
          <w:spacing w:val="-8"/>
          <w:w w:val="110"/>
        </w:rPr>
        <w:t xml:space="preserve"> </w:t>
      </w:r>
      <w:r>
        <w:rPr>
          <w:w w:val="110"/>
        </w:rPr>
        <w:t>rotate</w:t>
      </w:r>
      <w:r>
        <w:rPr>
          <w:spacing w:val="1"/>
          <w:w w:val="110"/>
        </w:rPr>
        <w:t xml:space="preserve"> </w:t>
      </w:r>
      <w:r>
        <w:rPr>
          <w:w w:val="110"/>
        </w:rPr>
        <w:t>when</w:t>
      </w:r>
    </w:p>
    <w:p w14:paraId="12D7D3A1" w14:textId="77777777" w:rsidR="00EA4615" w:rsidRDefault="00333243">
      <w:pPr>
        <w:pStyle w:val="BodyText"/>
        <w:spacing w:line="264" w:lineRule="exact"/>
        <w:ind w:left="3963"/>
      </w:pPr>
      <w:r>
        <w:rPr>
          <w:w w:val="110"/>
        </w:rPr>
        <w:t>the</w:t>
      </w:r>
      <w:r>
        <w:rPr>
          <w:spacing w:val="2"/>
          <w:w w:val="110"/>
        </w:rPr>
        <w:t xml:space="preserve"> </w:t>
      </w:r>
      <w:r>
        <w:rPr>
          <w:w w:val="110"/>
        </w:rPr>
        <w:t>hammer</w:t>
      </w:r>
      <w:r>
        <w:rPr>
          <w:spacing w:val="4"/>
          <w:w w:val="110"/>
        </w:rPr>
        <w:t xml:space="preserve"> </w:t>
      </w:r>
      <w:r>
        <w:rPr>
          <w:w w:val="110"/>
        </w:rPr>
        <w:t>is</w:t>
      </w:r>
      <w:r>
        <w:rPr>
          <w:spacing w:val="-14"/>
          <w:w w:val="110"/>
        </w:rPr>
        <w:t xml:space="preserve"> </w:t>
      </w:r>
      <w:proofErr w:type="gramStart"/>
      <w:r>
        <w:rPr>
          <w:w w:val="110"/>
        </w:rPr>
        <w:t>cocked</w:t>
      </w:r>
      <w:proofErr w:type="gramEnd"/>
      <w:r>
        <w:rPr>
          <w:spacing w:val="-9"/>
          <w:w w:val="110"/>
        </w:rPr>
        <w:t xml:space="preserve"> </w:t>
      </w:r>
      <w:r>
        <w:rPr>
          <w:w w:val="110"/>
        </w:rPr>
        <w:t>or</w:t>
      </w:r>
      <w:r>
        <w:rPr>
          <w:spacing w:val="-6"/>
          <w:w w:val="110"/>
        </w:rPr>
        <w:t xml:space="preserve"> </w:t>
      </w:r>
      <w:r>
        <w:rPr>
          <w:w w:val="110"/>
        </w:rPr>
        <w:t>the</w:t>
      </w:r>
      <w:r>
        <w:rPr>
          <w:spacing w:val="-7"/>
          <w:w w:val="110"/>
        </w:rPr>
        <w:t xml:space="preserve"> </w:t>
      </w:r>
      <w:r>
        <w:rPr>
          <w:w w:val="110"/>
        </w:rPr>
        <w:t>trigger</w:t>
      </w:r>
      <w:r>
        <w:rPr>
          <w:spacing w:val="1"/>
          <w:w w:val="110"/>
        </w:rPr>
        <w:t xml:space="preserve"> </w:t>
      </w:r>
      <w:r>
        <w:rPr>
          <w:w w:val="110"/>
        </w:rPr>
        <w:t>is</w:t>
      </w:r>
      <w:r>
        <w:rPr>
          <w:spacing w:val="-21"/>
          <w:w w:val="110"/>
        </w:rPr>
        <w:t xml:space="preserve"> </w:t>
      </w:r>
      <w:r>
        <w:rPr>
          <w:w w:val="110"/>
        </w:rPr>
        <w:t>pulled.</w:t>
      </w:r>
    </w:p>
    <w:p w14:paraId="7CDE8AC5" w14:textId="77777777" w:rsidR="00EA4615" w:rsidRDefault="00EA4615">
      <w:pPr>
        <w:spacing w:before="11"/>
        <w:rPr>
          <w:rFonts w:ascii="Times New Roman" w:eastAsia="Times New Roman" w:hAnsi="Times New Roman" w:cs="Times New Roman"/>
          <w:sz w:val="23"/>
          <w:szCs w:val="23"/>
        </w:rPr>
      </w:pPr>
    </w:p>
    <w:p w14:paraId="007EAC1E" w14:textId="77777777" w:rsidR="00EA4615" w:rsidRDefault="00333243">
      <w:pPr>
        <w:pStyle w:val="BodyText"/>
        <w:numPr>
          <w:ilvl w:val="1"/>
          <w:numId w:val="62"/>
        </w:numPr>
        <w:tabs>
          <w:tab w:val="left" w:pos="3954"/>
          <w:tab w:val="left" w:pos="7755"/>
        </w:tabs>
        <w:spacing w:line="254" w:lineRule="exact"/>
        <w:ind w:left="3963" w:right="639" w:hanging="720"/>
      </w:pPr>
      <w:r>
        <w:t>The</w:t>
      </w:r>
      <w:r>
        <w:rPr>
          <w:spacing w:val="39"/>
        </w:rPr>
        <w:t xml:space="preserve"> </w:t>
      </w:r>
      <w:r>
        <w:t>firing</w:t>
      </w:r>
      <w:r>
        <w:rPr>
          <w:spacing w:val="29"/>
        </w:rPr>
        <w:t xml:space="preserve"> </w:t>
      </w:r>
      <w:proofErr w:type="gramStart"/>
      <w:r>
        <w:t>pin  should</w:t>
      </w:r>
      <w:proofErr w:type="gramEnd"/>
      <w:r>
        <w:rPr>
          <w:spacing w:val="45"/>
        </w:rPr>
        <w:t xml:space="preserve"> </w:t>
      </w:r>
      <w:r>
        <w:t>be</w:t>
      </w:r>
      <w:r>
        <w:rPr>
          <w:spacing w:val="47"/>
        </w:rPr>
        <w:t xml:space="preserve"> </w:t>
      </w:r>
      <w:r>
        <w:t>checked</w:t>
      </w:r>
      <w:r>
        <w:rPr>
          <w:spacing w:val="45"/>
        </w:rPr>
        <w:t xml:space="preserve"> </w:t>
      </w:r>
      <w:r>
        <w:t>for</w:t>
      </w:r>
      <w:r>
        <w:rPr>
          <w:spacing w:val="25"/>
        </w:rPr>
        <w:t xml:space="preserve"> </w:t>
      </w:r>
      <w:r>
        <w:t>looseness</w:t>
      </w:r>
      <w:r>
        <w:rPr>
          <w:w w:val="105"/>
        </w:rPr>
        <w:t xml:space="preserve"> </w:t>
      </w:r>
      <w:r>
        <w:t xml:space="preserve">and  </w:t>
      </w:r>
      <w:r>
        <w:rPr>
          <w:spacing w:val="26"/>
        </w:rPr>
        <w:t xml:space="preserve"> </w:t>
      </w:r>
      <w:r>
        <w:t>penetration.</w:t>
      </w:r>
      <w:r>
        <w:tab/>
      </w:r>
      <w:r>
        <w:rPr>
          <w:w w:val="80"/>
        </w:rPr>
        <w:t>·</w:t>
      </w:r>
    </w:p>
    <w:p w14:paraId="169DBAD1" w14:textId="77777777" w:rsidR="00EA4615" w:rsidRDefault="00EA4615">
      <w:pPr>
        <w:spacing w:before="3"/>
        <w:rPr>
          <w:rFonts w:ascii="Times New Roman" w:eastAsia="Times New Roman" w:hAnsi="Times New Roman" w:cs="Times New Roman"/>
          <w:sz w:val="23"/>
          <w:szCs w:val="23"/>
        </w:rPr>
      </w:pPr>
    </w:p>
    <w:p w14:paraId="3C149515" w14:textId="77777777" w:rsidR="00EA4615" w:rsidRDefault="00333243">
      <w:pPr>
        <w:pStyle w:val="BodyText"/>
        <w:numPr>
          <w:ilvl w:val="1"/>
          <w:numId w:val="62"/>
        </w:numPr>
        <w:tabs>
          <w:tab w:val="left" w:pos="3964"/>
        </w:tabs>
        <w:ind w:left="3953" w:right="336" w:hanging="710"/>
      </w:pPr>
      <w:r>
        <w:rPr>
          <w:w w:val="110"/>
        </w:rPr>
        <w:t>Cylinder</w:t>
      </w:r>
      <w:r>
        <w:rPr>
          <w:spacing w:val="-13"/>
          <w:w w:val="110"/>
        </w:rPr>
        <w:t xml:space="preserve"> </w:t>
      </w:r>
      <w:r>
        <w:rPr>
          <w:w w:val="110"/>
        </w:rPr>
        <w:t>alignment</w:t>
      </w:r>
      <w:r>
        <w:rPr>
          <w:spacing w:val="-10"/>
          <w:w w:val="110"/>
        </w:rPr>
        <w:t xml:space="preserve"> </w:t>
      </w:r>
      <w:r>
        <w:rPr>
          <w:w w:val="110"/>
        </w:rPr>
        <w:t>-</w:t>
      </w:r>
      <w:r>
        <w:rPr>
          <w:spacing w:val="-33"/>
          <w:w w:val="110"/>
        </w:rPr>
        <w:t xml:space="preserve"> </w:t>
      </w:r>
      <w:r>
        <w:rPr>
          <w:w w:val="110"/>
        </w:rPr>
        <w:t>After</w:t>
      </w:r>
      <w:r>
        <w:rPr>
          <w:spacing w:val="-14"/>
          <w:w w:val="110"/>
        </w:rPr>
        <w:t xml:space="preserve"> </w:t>
      </w:r>
      <w:r>
        <w:rPr>
          <w:w w:val="110"/>
        </w:rPr>
        <w:t>the</w:t>
      </w:r>
      <w:r>
        <w:rPr>
          <w:spacing w:val="-20"/>
          <w:w w:val="110"/>
        </w:rPr>
        <w:t xml:space="preserve"> </w:t>
      </w:r>
      <w:r>
        <w:rPr>
          <w:w w:val="110"/>
        </w:rPr>
        <w:t>weapon</w:t>
      </w:r>
      <w:r>
        <w:rPr>
          <w:spacing w:val="-12"/>
          <w:w w:val="110"/>
        </w:rPr>
        <w:t xml:space="preserve"> </w:t>
      </w:r>
      <w:r>
        <w:rPr>
          <w:w w:val="110"/>
        </w:rPr>
        <w:t>is</w:t>
      </w:r>
      <w:r>
        <w:rPr>
          <w:spacing w:val="-30"/>
          <w:w w:val="110"/>
        </w:rPr>
        <w:t xml:space="preserve"> </w:t>
      </w:r>
      <w:r>
        <w:rPr>
          <w:w w:val="110"/>
        </w:rPr>
        <w:t>cocked,</w:t>
      </w:r>
      <w:r>
        <w:t xml:space="preserve"> </w:t>
      </w:r>
      <w:r>
        <w:rPr>
          <w:w w:val="110"/>
        </w:rPr>
        <w:t>the</w:t>
      </w:r>
      <w:r>
        <w:rPr>
          <w:spacing w:val="2"/>
          <w:w w:val="110"/>
        </w:rPr>
        <w:t xml:space="preserve"> </w:t>
      </w:r>
      <w:r>
        <w:rPr>
          <w:w w:val="110"/>
        </w:rPr>
        <w:t>cylinder</w:t>
      </w:r>
      <w:r>
        <w:rPr>
          <w:spacing w:val="16"/>
          <w:w w:val="110"/>
        </w:rPr>
        <w:t xml:space="preserve"> </w:t>
      </w:r>
      <w:r>
        <w:rPr>
          <w:w w:val="110"/>
        </w:rPr>
        <w:t>should</w:t>
      </w:r>
      <w:r>
        <w:rPr>
          <w:spacing w:val="7"/>
          <w:w w:val="110"/>
        </w:rPr>
        <w:t xml:space="preserve"> </w:t>
      </w:r>
      <w:r>
        <w:rPr>
          <w:w w:val="110"/>
        </w:rPr>
        <w:t>align</w:t>
      </w:r>
      <w:r>
        <w:rPr>
          <w:spacing w:val="-3"/>
          <w:w w:val="110"/>
        </w:rPr>
        <w:t xml:space="preserve"> </w:t>
      </w:r>
      <w:r>
        <w:rPr>
          <w:w w:val="110"/>
        </w:rPr>
        <w:t>with</w:t>
      </w:r>
      <w:r>
        <w:rPr>
          <w:spacing w:val="9"/>
          <w:w w:val="110"/>
        </w:rPr>
        <w:t xml:space="preserve"> </w:t>
      </w:r>
      <w:r>
        <w:rPr>
          <w:w w:val="110"/>
        </w:rPr>
        <w:t>the</w:t>
      </w:r>
      <w:r>
        <w:rPr>
          <w:spacing w:val="-7"/>
          <w:w w:val="110"/>
        </w:rPr>
        <w:t xml:space="preserve"> </w:t>
      </w:r>
      <w:r>
        <w:rPr>
          <w:w w:val="110"/>
        </w:rPr>
        <w:t>barrel</w:t>
      </w:r>
      <w:r>
        <w:rPr>
          <w:spacing w:val="2"/>
          <w:w w:val="110"/>
        </w:rPr>
        <w:t xml:space="preserve"> </w:t>
      </w:r>
      <w:r>
        <w:rPr>
          <w:w w:val="110"/>
        </w:rPr>
        <w:t>and</w:t>
      </w:r>
      <w:r>
        <w:rPr>
          <w:w w:val="111"/>
        </w:rPr>
        <w:t xml:space="preserve"> </w:t>
      </w:r>
      <w:r>
        <w:rPr>
          <w:w w:val="110"/>
        </w:rPr>
        <w:t>there</w:t>
      </w:r>
      <w:r>
        <w:rPr>
          <w:spacing w:val="-7"/>
          <w:w w:val="110"/>
        </w:rPr>
        <w:t xml:space="preserve"> </w:t>
      </w:r>
      <w:r>
        <w:rPr>
          <w:w w:val="110"/>
        </w:rPr>
        <w:t>should</w:t>
      </w:r>
      <w:r>
        <w:rPr>
          <w:spacing w:val="-15"/>
          <w:w w:val="110"/>
        </w:rPr>
        <w:t xml:space="preserve"> </w:t>
      </w:r>
      <w:r>
        <w:rPr>
          <w:w w:val="110"/>
        </w:rPr>
        <w:t>be</w:t>
      </w:r>
      <w:r>
        <w:rPr>
          <w:spacing w:val="-7"/>
          <w:w w:val="110"/>
        </w:rPr>
        <w:t xml:space="preserve"> </w:t>
      </w:r>
      <w:r>
        <w:rPr>
          <w:w w:val="110"/>
        </w:rPr>
        <w:t>no</w:t>
      </w:r>
      <w:r>
        <w:rPr>
          <w:spacing w:val="-17"/>
          <w:w w:val="110"/>
        </w:rPr>
        <w:t xml:space="preserve"> </w:t>
      </w:r>
      <w:r>
        <w:rPr>
          <w:w w:val="110"/>
        </w:rPr>
        <w:t>excessive</w:t>
      </w:r>
      <w:r>
        <w:rPr>
          <w:spacing w:val="-7"/>
          <w:w w:val="110"/>
        </w:rPr>
        <w:t xml:space="preserve"> </w:t>
      </w:r>
      <w:r>
        <w:rPr>
          <w:w w:val="110"/>
        </w:rPr>
        <w:t>play</w:t>
      </w:r>
      <w:r>
        <w:rPr>
          <w:spacing w:val="-12"/>
          <w:w w:val="110"/>
        </w:rPr>
        <w:t xml:space="preserve"> </w:t>
      </w:r>
      <w:r>
        <w:rPr>
          <w:w w:val="110"/>
        </w:rPr>
        <w:t>in</w:t>
      </w:r>
      <w:r>
        <w:rPr>
          <w:spacing w:val="-13"/>
          <w:w w:val="110"/>
        </w:rPr>
        <w:t xml:space="preserve"> </w:t>
      </w:r>
      <w:r>
        <w:rPr>
          <w:w w:val="110"/>
        </w:rPr>
        <w:t>the</w:t>
      </w:r>
      <w:r>
        <w:rPr>
          <w:spacing w:val="-10"/>
          <w:w w:val="110"/>
        </w:rPr>
        <w:t xml:space="preserve"> </w:t>
      </w:r>
      <w:r>
        <w:rPr>
          <w:w w:val="110"/>
        </w:rPr>
        <w:t>cylinder,</w:t>
      </w:r>
      <w:r>
        <w:rPr>
          <w:w w:val="106"/>
        </w:rPr>
        <w:t xml:space="preserve"> </w:t>
      </w:r>
      <w:r>
        <w:rPr>
          <w:w w:val="110"/>
        </w:rPr>
        <w:t>as</w:t>
      </w:r>
      <w:r>
        <w:rPr>
          <w:spacing w:val="-13"/>
          <w:w w:val="110"/>
        </w:rPr>
        <w:t xml:space="preserve"> </w:t>
      </w:r>
      <w:r>
        <w:rPr>
          <w:w w:val="110"/>
        </w:rPr>
        <w:t>it</w:t>
      </w:r>
      <w:r>
        <w:rPr>
          <w:spacing w:val="-7"/>
          <w:w w:val="110"/>
        </w:rPr>
        <w:t xml:space="preserve"> </w:t>
      </w:r>
      <w:r>
        <w:rPr>
          <w:w w:val="110"/>
        </w:rPr>
        <w:t>should</w:t>
      </w:r>
      <w:r>
        <w:rPr>
          <w:spacing w:val="-6"/>
          <w:w w:val="110"/>
        </w:rPr>
        <w:t xml:space="preserve"> </w:t>
      </w:r>
      <w:r>
        <w:rPr>
          <w:w w:val="110"/>
        </w:rPr>
        <w:t>be</w:t>
      </w:r>
      <w:r>
        <w:rPr>
          <w:spacing w:val="4"/>
          <w:w w:val="110"/>
        </w:rPr>
        <w:t xml:space="preserve"> </w:t>
      </w:r>
      <w:r>
        <w:rPr>
          <w:w w:val="110"/>
        </w:rPr>
        <w:t>locked</w:t>
      </w:r>
      <w:r>
        <w:rPr>
          <w:spacing w:val="11"/>
          <w:w w:val="110"/>
        </w:rPr>
        <w:t xml:space="preserve"> </w:t>
      </w:r>
      <w:r>
        <w:rPr>
          <w:w w:val="110"/>
        </w:rPr>
        <w:t>at</w:t>
      </w:r>
      <w:r>
        <w:rPr>
          <w:spacing w:val="-3"/>
          <w:w w:val="110"/>
        </w:rPr>
        <w:t xml:space="preserve"> </w:t>
      </w:r>
      <w:r>
        <w:rPr>
          <w:w w:val="110"/>
        </w:rPr>
        <w:t>that</w:t>
      </w:r>
      <w:r>
        <w:rPr>
          <w:spacing w:val="5"/>
          <w:w w:val="110"/>
        </w:rPr>
        <w:t xml:space="preserve"> </w:t>
      </w:r>
      <w:r>
        <w:rPr>
          <w:w w:val="110"/>
        </w:rPr>
        <w:t>point.</w:t>
      </w:r>
    </w:p>
    <w:p w14:paraId="7CA80B99" w14:textId="77777777" w:rsidR="00EA4615" w:rsidRDefault="00EA4615">
      <w:pPr>
        <w:spacing w:before="10"/>
        <w:rPr>
          <w:rFonts w:ascii="Times New Roman" w:eastAsia="Times New Roman" w:hAnsi="Times New Roman" w:cs="Times New Roman"/>
        </w:rPr>
      </w:pPr>
    </w:p>
    <w:p w14:paraId="55D1E152" w14:textId="77777777" w:rsidR="00EA4615" w:rsidRDefault="00333243">
      <w:pPr>
        <w:pStyle w:val="BodyText"/>
        <w:numPr>
          <w:ilvl w:val="1"/>
          <w:numId w:val="62"/>
        </w:numPr>
        <w:tabs>
          <w:tab w:val="left" w:pos="3954"/>
        </w:tabs>
        <w:ind w:left="3953" w:right="274" w:hanging="710"/>
        <w:jc w:val="both"/>
      </w:pPr>
      <w:r>
        <w:rPr>
          <w:w w:val="110"/>
        </w:rPr>
        <w:t>Hammer</w:t>
      </w:r>
      <w:r>
        <w:rPr>
          <w:spacing w:val="11"/>
          <w:w w:val="110"/>
        </w:rPr>
        <w:t xml:space="preserve"> </w:t>
      </w:r>
      <w:r>
        <w:rPr>
          <w:w w:val="110"/>
        </w:rPr>
        <w:t>push-off</w:t>
      </w:r>
      <w:r>
        <w:rPr>
          <w:spacing w:val="21"/>
          <w:w w:val="110"/>
        </w:rPr>
        <w:t xml:space="preserve"> </w:t>
      </w:r>
      <w:r>
        <w:rPr>
          <w:spacing w:val="-17"/>
          <w:w w:val="110"/>
        </w:rPr>
        <w:t>·</w:t>
      </w:r>
      <w:r>
        <w:rPr>
          <w:w w:val="110"/>
        </w:rPr>
        <w:t>Verify</w:t>
      </w:r>
      <w:r>
        <w:rPr>
          <w:spacing w:val="15"/>
          <w:w w:val="110"/>
        </w:rPr>
        <w:t xml:space="preserve"> </w:t>
      </w:r>
      <w:r>
        <w:rPr>
          <w:w w:val="110"/>
        </w:rPr>
        <w:t>that</w:t>
      </w:r>
      <w:r>
        <w:rPr>
          <w:spacing w:val="-4"/>
          <w:w w:val="110"/>
        </w:rPr>
        <w:t xml:space="preserve"> </w:t>
      </w:r>
      <w:r>
        <w:rPr>
          <w:w w:val="110"/>
        </w:rPr>
        <w:t>when</w:t>
      </w:r>
      <w:r>
        <w:rPr>
          <w:spacing w:val="1"/>
          <w:w w:val="110"/>
        </w:rPr>
        <w:t xml:space="preserve"> </w:t>
      </w:r>
      <w:r>
        <w:rPr>
          <w:w w:val="110"/>
        </w:rPr>
        <w:t>the</w:t>
      </w:r>
      <w:r>
        <w:rPr>
          <w:spacing w:val="2"/>
          <w:w w:val="110"/>
        </w:rPr>
        <w:t xml:space="preserve"> </w:t>
      </w:r>
      <w:r>
        <w:rPr>
          <w:w w:val="110"/>
        </w:rPr>
        <w:t>hammer</w:t>
      </w:r>
      <w:r>
        <w:rPr>
          <w:w w:val="111"/>
        </w:rPr>
        <w:t xml:space="preserve"> </w:t>
      </w:r>
      <w:r>
        <w:rPr>
          <w:w w:val="110"/>
        </w:rPr>
        <w:t>is</w:t>
      </w:r>
      <w:r>
        <w:rPr>
          <w:spacing w:val="-21"/>
          <w:w w:val="110"/>
        </w:rPr>
        <w:t xml:space="preserve"> </w:t>
      </w:r>
      <w:r>
        <w:rPr>
          <w:w w:val="110"/>
        </w:rPr>
        <w:t>in</w:t>
      </w:r>
      <w:r>
        <w:rPr>
          <w:spacing w:val="-10"/>
          <w:w w:val="110"/>
        </w:rPr>
        <w:t xml:space="preserve"> </w:t>
      </w:r>
      <w:r>
        <w:rPr>
          <w:w w:val="110"/>
        </w:rPr>
        <w:t>the</w:t>
      </w:r>
      <w:r>
        <w:rPr>
          <w:spacing w:val="-13"/>
          <w:w w:val="110"/>
        </w:rPr>
        <w:t xml:space="preserve"> </w:t>
      </w:r>
      <w:r>
        <w:rPr>
          <w:w w:val="110"/>
        </w:rPr>
        <w:t>cocked</w:t>
      </w:r>
      <w:r>
        <w:rPr>
          <w:spacing w:val="-9"/>
          <w:w w:val="110"/>
        </w:rPr>
        <w:t xml:space="preserve"> </w:t>
      </w:r>
      <w:r>
        <w:rPr>
          <w:w w:val="110"/>
        </w:rPr>
        <w:t>position</w:t>
      </w:r>
      <w:r>
        <w:rPr>
          <w:spacing w:val="1"/>
          <w:w w:val="110"/>
        </w:rPr>
        <w:t xml:space="preserve"> </w:t>
      </w:r>
      <w:r>
        <w:rPr>
          <w:w w:val="110"/>
        </w:rPr>
        <w:t>it</w:t>
      </w:r>
      <w:r>
        <w:rPr>
          <w:spacing w:val="-18"/>
          <w:w w:val="110"/>
        </w:rPr>
        <w:t xml:space="preserve"> </w:t>
      </w:r>
      <w:r>
        <w:rPr>
          <w:w w:val="110"/>
        </w:rPr>
        <w:t>cannot</w:t>
      </w:r>
      <w:r>
        <w:rPr>
          <w:spacing w:val="-12"/>
          <w:w w:val="110"/>
        </w:rPr>
        <w:t xml:space="preserve"> </w:t>
      </w:r>
      <w:r>
        <w:rPr>
          <w:w w:val="110"/>
        </w:rPr>
        <w:t>be</w:t>
      </w:r>
      <w:r>
        <w:rPr>
          <w:spacing w:val="-2"/>
          <w:w w:val="110"/>
        </w:rPr>
        <w:t xml:space="preserve"> </w:t>
      </w:r>
      <w:r>
        <w:rPr>
          <w:w w:val="110"/>
        </w:rPr>
        <w:t>"pushed</w:t>
      </w:r>
      <w:r>
        <w:rPr>
          <w:spacing w:val="-12"/>
          <w:w w:val="110"/>
        </w:rPr>
        <w:t xml:space="preserve"> </w:t>
      </w:r>
      <w:r>
        <w:rPr>
          <w:w w:val="110"/>
        </w:rPr>
        <w:t>off</w:t>
      </w:r>
      <w:r>
        <w:rPr>
          <w:spacing w:val="-31"/>
          <w:w w:val="110"/>
        </w:rPr>
        <w:t xml:space="preserve"> </w:t>
      </w:r>
      <w:r>
        <w:rPr>
          <w:w w:val="110"/>
        </w:rPr>
        <w:t>'</w:t>
      </w:r>
      <w:r>
        <w:rPr>
          <w:w w:val="103"/>
        </w:rPr>
        <w:t xml:space="preserve"> </w:t>
      </w:r>
      <w:r>
        <w:rPr>
          <w:w w:val="110"/>
        </w:rPr>
        <w:t>with</w:t>
      </w:r>
      <w:r>
        <w:rPr>
          <w:spacing w:val="4"/>
          <w:w w:val="110"/>
        </w:rPr>
        <w:t xml:space="preserve"> </w:t>
      </w:r>
      <w:r>
        <w:rPr>
          <w:w w:val="110"/>
        </w:rPr>
        <w:t>the</w:t>
      </w:r>
      <w:r>
        <w:rPr>
          <w:spacing w:val="4"/>
          <w:w w:val="110"/>
        </w:rPr>
        <w:t xml:space="preserve"> </w:t>
      </w:r>
      <w:r>
        <w:rPr>
          <w:w w:val="110"/>
        </w:rPr>
        <w:t>thumb.</w:t>
      </w:r>
    </w:p>
    <w:p w14:paraId="6FBDE0A0" w14:textId="77777777" w:rsidR="00EA4615" w:rsidRDefault="00EA4615">
      <w:pPr>
        <w:spacing w:before="11"/>
        <w:rPr>
          <w:rFonts w:ascii="Times New Roman" w:eastAsia="Times New Roman" w:hAnsi="Times New Roman" w:cs="Times New Roman"/>
        </w:rPr>
      </w:pPr>
    </w:p>
    <w:p w14:paraId="625F5229" w14:textId="77777777" w:rsidR="00EA4615" w:rsidRDefault="00333243">
      <w:pPr>
        <w:pStyle w:val="BodyText"/>
        <w:numPr>
          <w:ilvl w:val="1"/>
          <w:numId w:val="62"/>
        </w:numPr>
        <w:tabs>
          <w:tab w:val="left" w:pos="3954"/>
        </w:tabs>
        <w:ind w:left="3963" w:right="512" w:hanging="720"/>
      </w:pPr>
      <w:r>
        <w:rPr>
          <w:w w:val="105"/>
        </w:rPr>
        <w:t>Double-action</w:t>
      </w:r>
      <w:r>
        <w:rPr>
          <w:spacing w:val="53"/>
          <w:w w:val="105"/>
        </w:rPr>
        <w:t xml:space="preserve"> </w:t>
      </w:r>
      <w:r>
        <w:rPr>
          <w:w w:val="105"/>
        </w:rPr>
        <w:t>trigger</w:t>
      </w:r>
      <w:r>
        <w:rPr>
          <w:spacing w:val="25"/>
          <w:w w:val="105"/>
        </w:rPr>
        <w:t xml:space="preserve"> </w:t>
      </w:r>
      <w:r>
        <w:rPr>
          <w:w w:val="105"/>
        </w:rPr>
        <w:t>pull</w:t>
      </w:r>
      <w:r>
        <w:rPr>
          <w:spacing w:val="23"/>
          <w:w w:val="105"/>
        </w:rPr>
        <w:t xml:space="preserve"> </w:t>
      </w:r>
      <w:r>
        <w:rPr>
          <w:w w:val="105"/>
        </w:rPr>
        <w:t>-</w:t>
      </w:r>
      <w:r>
        <w:rPr>
          <w:spacing w:val="-2"/>
          <w:w w:val="105"/>
        </w:rPr>
        <w:t xml:space="preserve"> </w:t>
      </w:r>
      <w:r>
        <w:rPr>
          <w:w w:val="105"/>
        </w:rPr>
        <w:t>Verify</w:t>
      </w:r>
      <w:r>
        <w:rPr>
          <w:spacing w:val="22"/>
          <w:w w:val="105"/>
        </w:rPr>
        <w:t xml:space="preserve"> </w:t>
      </w:r>
      <w:r>
        <w:rPr>
          <w:w w:val="105"/>
        </w:rPr>
        <w:t>that</w:t>
      </w:r>
      <w:r>
        <w:rPr>
          <w:spacing w:val="28"/>
          <w:w w:val="105"/>
        </w:rPr>
        <w:t xml:space="preserve"> </w:t>
      </w:r>
      <w:r>
        <w:rPr>
          <w:w w:val="105"/>
        </w:rPr>
        <w:t>there</w:t>
      </w:r>
      <w:r>
        <w:rPr>
          <w:spacing w:val="26"/>
          <w:w w:val="105"/>
        </w:rPr>
        <w:t xml:space="preserve"> </w:t>
      </w:r>
      <w:r>
        <w:rPr>
          <w:w w:val="105"/>
        </w:rPr>
        <w:t>is</w:t>
      </w:r>
      <w:r>
        <w:rPr>
          <w:w w:val="115"/>
        </w:rPr>
        <w:t xml:space="preserve"> </w:t>
      </w:r>
      <w:r>
        <w:rPr>
          <w:w w:val="105"/>
        </w:rPr>
        <w:t>no</w:t>
      </w:r>
      <w:r>
        <w:rPr>
          <w:spacing w:val="11"/>
          <w:w w:val="105"/>
        </w:rPr>
        <w:t xml:space="preserve"> </w:t>
      </w:r>
      <w:r>
        <w:rPr>
          <w:w w:val="105"/>
        </w:rPr>
        <w:t>binding</w:t>
      </w:r>
      <w:r>
        <w:rPr>
          <w:spacing w:val="25"/>
          <w:w w:val="105"/>
        </w:rPr>
        <w:t xml:space="preserve"> </w:t>
      </w:r>
      <w:r>
        <w:rPr>
          <w:w w:val="105"/>
        </w:rPr>
        <w:t>or</w:t>
      </w:r>
      <w:r>
        <w:rPr>
          <w:spacing w:val="20"/>
          <w:w w:val="105"/>
        </w:rPr>
        <w:t xml:space="preserve"> </w:t>
      </w:r>
      <w:r>
        <w:rPr>
          <w:w w:val="105"/>
        </w:rPr>
        <w:t>sticking</w:t>
      </w:r>
      <w:r>
        <w:rPr>
          <w:spacing w:val="27"/>
          <w:w w:val="105"/>
        </w:rPr>
        <w:t xml:space="preserve"> </w:t>
      </w:r>
      <w:r>
        <w:rPr>
          <w:w w:val="105"/>
        </w:rPr>
        <w:t>and</w:t>
      </w:r>
      <w:r>
        <w:rPr>
          <w:spacing w:val="20"/>
          <w:w w:val="105"/>
        </w:rPr>
        <w:t xml:space="preserve"> </w:t>
      </w:r>
      <w:r>
        <w:rPr>
          <w:w w:val="105"/>
        </w:rPr>
        <w:t>the</w:t>
      </w:r>
      <w:r>
        <w:rPr>
          <w:spacing w:val="22"/>
          <w:w w:val="105"/>
        </w:rPr>
        <w:t xml:space="preserve"> </w:t>
      </w:r>
      <w:r>
        <w:rPr>
          <w:w w:val="105"/>
        </w:rPr>
        <w:t>pull</w:t>
      </w:r>
      <w:r>
        <w:rPr>
          <w:spacing w:val="22"/>
          <w:w w:val="105"/>
        </w:rPr>
        <w:t xml:space="preserve"> </w:t>
      </w:r>
      <w:r>
        <w:rPr>
          <w:w w:val="105"/>
        </w:rPr>
        <w:t>is smooth.</w:t>
      </w:r>
    </w:p>
    <w:p w14:paraId="7DDFC86E" w14:textId="77777777" w:rsidR="00EA4615" w:rsidRDefault="00EA4615">
      <w:pPr>
        <w:spacing w:before="11"/>
        <w:rPr>
          <w:rFonts w:ascii="Times New Roman" w:eastAsia="Times New Roman" w:hAnsi="Times New Roman" w:cs="Times New Roman"/>
        </w:rPr>
      </w:pPr>
    </w:p>
    <w:p w14:paraId="0D19267D" w14:textId="77777777" w:rsidR="00EA4615" w:rsidRDefault="00333243">
      <w:pPr>
        <w:pStyle w:val="BodyText"/>
        <w:numPr>
          <w:ilvl w:val="1"/>
          <w:numId w:val="62"/>
        </w:numPr>
        <w:tabs>
          <w:tab w:val="left" w:pos="3964"/>
        </w:tabs>
        <w:spacing w:line="243" w:lineRule="auto"/>
        <w:ind w:left="3963" w:right="539" w:hanging="720"/>
      </w:pPr>
      <w:r>
        <w:rPr>
          <w:w w:val="105"/>
        </w:rPr>
        <w:t>Cylinder</w:t>
      </w:r>
      <w:r>
        <w:rPr>
          <w:spacing w:val="18"/>
          <w:w w:val="105"/>
        </w:rPr>
        <w:t xml:space="preserve"> </w:t>
      </w:r>
      <w:r>
        <w:rPr>
          <w:w w:val="105"/>
        </w:rPr>
        <w:t>opening</w:t>
      </w:r>
      <w:r>
        <w:rPr>
          <w:spacing w:val="20"/>
          <w:w w:val="105"/>
        </w:rPr>
        <w:t xml:space="preserve"> </w:t>
      </w:r>
      <w:r>
        <w:rPr>
          <w:w w:val="105"/>
        </w:rPr>
        <w:t>and</w:t>
      </w:r>
      <w:r>
        <w:rPr>
          <w:spacing w:val="3"/>
          <w:w w:val="105"/>
        </w:rPr>
        <w:t xml:space="preserve"> </w:t>
      </w:r>
      <w:r>
        <w:rPr>
          <w:w w:val="105"/>
        </w:rPr>
        <w:t>closing</w:t>
      </w:r>
      <w:r>
        <w:rPr>
          <w:spacing w:val="8"/>
          <w:w w:val="105"/>
        </w:rPr>
        <w:t xml:space="preserve"> </w:t>
      </w:r>
      <w:r>
        <w:rPr>
          <w:w w:val="105"/>
        </w:rPr>
        <w:t>-</w:t>
      </w:r>
      <w:r>
        <w:rPr>
          <w:spacing w:val="15"/>
          <w:w w:val="105"/>
        </w:rPr>
        <w:t xml:space="preserve"> </w:t>
      </w:r>
      <w:r>
        <w:rPr>
          <w:w w:val="105"/>
        </w:rPr>
        <w:t>Cylinder</w:t>
      </w:r>
      <w:r>
        <w:rPr>
          <w:spacing w:val="27"/>
          <w:w w:val="105"/>
        </w:rPr>
        <w:t xml:space="preserve"> </w:t>
      </w:r>
      <w:r>
        <w:rPr>
          <w:w w:val="105"/>
        </w:rPr>
        <w:t>should</w:t>
      </w:r>
      <w:r>
        <w:rPr>
          <w:w w:val="107"/>
        </w:rPr>
        <w:t xml:space="preserve"> </w:t>
      </w:r>
      <w:r>
        <w:rPr>
          <w:w w:val="105"/>
        </w:rPr>
        <w:t>open</w:t>
      </w:r>
      <w:r>
        <w:rPr>
          <w:spacing w:val="17"/>
          <w:w w:val="105"/>
        </w:rPr>
        <w:t xml:space="preserve"> </w:t>
      </w:r>
      <w:r>
        <w:rPr>
          <w:w w:val="105"/>
        </w:rPr>
        <w:t>and</w:t>
      </w:r>
      <w:r>
        <w:rPr>
          <w:spacing w:val="8"/>
          <w:w w:val="105"/>
        </w:rPr>
        <w:t xml:space="preserve"> </w:t>
      </w:r>
      <w:r>
        <w:rPr>
          <w:w w:val="105"/>
        </w:rPr>
        <w:t>close</w:t>
      </w:r>
      <w:r>
        <w:rPr>
          <w:spacing w:val="11"/>
          <w:w w:val="105"/>
        </w:rPr>
        <w:t xml:space="preserve"> </w:t>
      </w:r>
      <w:r>
        <w:rPr>
          <w:w w:val="105"/>
        </w:rPr>
        <w:t>freely</w:t>
      </w:r>
      <w:r>
        <w:rPr>
          <w:spacing w:val="10"/>
          <w:w w:val="105"/>
        </w:rPr>
        <w:t xml:space="preserve"> </w:t>
      </w:r>
      <w:r>
        <w:rPr>
          <w:w w:val="105"/>
        </w:rPr>
        <w:t>without</w:t>
      </w:r>
      <w:r>
        <w:rPr>
          <w:spacing w:val="23"/>
          <w:w w:val="105"/>
        </w:rPr>
        <w:t xml:space="preserve"> </w:t>
      </w:r>
      <w:r>
        <w:rPr>
          <w:w w:val="105"/>
        </w:rPr>
        <w:t>binding.</w:t>
      </w:r>
    </w:p>
    <w:p w14:paraId="18E64D13" w14:textId="77777777" w:rsidR="00EA4615" w:rsidRDefault="00EA4615">
      <w:pPr>
        <w:spacing w:before="8"/>
        <w:rPr>
          <w:rFonts w:ascii="Times New Roman" w:eastAsia="Times New Roman" w:hAnsi="Times New Roman" w:cs="Times New Roman"/>
        </w:rPr>
      </w:pPr>
    </w:p>
    <w:p w14:paraId="56278634" w14:textId="77777777" w:rsidR="00EA4615" w:rsidRDefault="00333243">
      <w:pPr>
        <w:pStyle w:val="BodyText"/>
        <w:numPr>
          <w:ilvl w:val="1"/>
          <w:numId w:val="62"/>
        </w:numPr>
        <w:tabs>
          <w:tab w:val="left" w:pos="3954"/>
        </w:tabs>
        <w:spacing w:line="260" w:lineRule="exact"/>
        <w:ind w:left="3963" w:right="164" w:hanging="720"/>
      </w:pPr>
      <w:r>
        <w:rPr>
          <w:w w:val="105"/>
        </w:rPr>
        <w:t>Trigger</w:t>
      </w:r>
      <w:r>
        <w:rPr>
          <w:spacing w:val="43"/>
          <w:w w:val="105"/>
        </w:rPr>
        <w:t xml:space="preserve"> </w:t>
      </w:r>
      <w:r>
        <w:rPr>
          <w:w w:val="105"/>
        </w:rPr>
        <w:t>return</w:t>
      </w:r>
      <w:r>
        <w:rPr>
          <w:spacing w:val="44"/>
          <w:w w:val="105"/>
        </w:rPr>
        <w:t xml:space="preserve"> </w:t>
      </w:r>
      <w:r>
        <w:rPr>
          <w:w w:val="105"/>
        </w:rPr>
        <w:t>-</w:t>
      </w:r>
      <w:r>
        <w:rPr>
          <w:spacing w:val="10"/>
          <w:w w:val="105"/>
        </w:rPr>
        <w:t xml:space="preserve"> </w:t>
      </w:r>
      <w:r>
        <w:rPr>
          <w:w w:val="105"/>
        </w:rPr>
        <w:t>Verify</w:t>
      </w:r>
      <w:r>
        <w:rPr>
          <w:spacing w:val="41"/>
          <w:w w:val="105"/>
        </w:rPr>
        <w:t xml:space="preserve"> </w:t>
      </w:r>
      <w:r>
        <w:rPr>
          <w:w w:val="105"/>
        </w:rPr>
        <w:t>that</w:t>
      </w:r>
      <w:r>
        <w:rPr>
          <w:spacing w:val="33"/>
          <w:w w:val="105"/>
        </w:rPr>
        <w:t xml:space="preserve"> </w:t>
      </w:r>
      <w:r>
        <w:rPr>
          <w:w w:val="105"/>
        </w:rPr>
        <w:t>the</w:t>
      </w:r>
      <w:r>
        <w:rPr>
          <w:spacing w:val="28"/>
          <w:w w:val="105"/>
        </w:rPr>
        <w:t xml:space="preserve"> </w:t>
      </w:r>
      <w:r>
        <w:rPr>
          <w:w w:val="105"/>
        </w:rPr>
        <w:t>trigger</w:t>
      </w:r>
      <w:r>
        <w:rPr>
          <w:spacing w:val="42"/>
          <w:w w:val="105"/>
        </w:rPr>
        <w:t xml:space="preserve"> </w:t>
      </w:r>
      <w:r>
        <w:rPr>
          <w:w w:val="105"/>
        </w:rPr>
        <w:t>returns</w:t>
      </w:r>
      <w:r>
        <w:rPr>
          <w:spacing w:val="33"/>
          <w:w w:val="105"/>
        </w:rPr>
        <w:t xml:space="preserve"> </w:t>
      </w:r>
      <w:proofErr w:type="gramStart"/>
      <w:r>
        <w:rPr>
          <w:w w:val="105"/>
        </w:rPr>
        <w:t>to</w:t>
      </w:r>
      <w:r>
        <w:rPr>
          <w:spacing w:val="30"/>
          <w:w w:val="105"/>
        </w:rPr>
        <w:t xml:space="preserve"> </w:t>
      </w:r>
      <w:r>
        <w:rPr>
          <w:w w:val="75"/>
        </w:rPr>
        <w:t>.</w:t>
      </w:r>
      <w:proofErr w:type="gramEnd"/>
      <w:r>
        <w:rPr>
          <w:w w:val="37"/>
        </w:rPr>
        <w:t xml:space="preserve"> </w:t>
      </w:r>
      <w:r>
        <w:rPr>
          <w:w w:val="105"/>
        </w:rPr>
        <w:t>the</w:t>
      </w:r>
      <w:r>
        <w:rPr>
          <w:spacing w:val="28"/>
          <w:w w:val="105"/>
        </w:rPr>
        <w:t xml:space="preserve"> </w:t>
      </w:r>
      <w:r>
        <w:rPr>
          <w:w w:val="105"/>
        </w:rPr>
        <w:t>forward</w:t>
      </w:r>
      <w:r>
        <w:rPr>
          <w:spacing w:val="24"/>
          <w:w w:val="105"/>
        </w:rPr>
        <w:t xml:space="preserve"> </w:t>
      </w:r>
      <w:r>
        <w:rPr>
          <w:w w:val="105"/>
        </w:rPr>
        <w:t>position</w:t>
      </w:r>
      <w:r>
        <w:rPr>
          <w:spacing w:val="55"/>
          <w:w w:val="105"/>
        </w:rPr>
        <w:t xml:space="preserve"> </w:t>
      </w:r>
      <w:r>
        <w:rPr>
          <w:w w:val="105"/>
        </w:rPr>
        <w:t>sharply</w:t>
      </w:r>
      <w:r>
        <w:rPr>
          <w:spacing w:val="31"/>
          <w:w w:val="105"/>
        </w:rPr>
        <w:t xml:space="preserve"> </w:t>
      </w:r>
      <w:r>
        <w:rPr>
          <w:w w:val="105"/>
        </w:rPr>
        <w:t>and</w:t>
      </w:r>
      <w:r>
        <w:rPr>
          <w:spacing w:val="14"/>
          <w:w w:val="105"/>
        </w:rPr>
        <w:t xml:space="preserve"> </w:t>
      </w:r>
      <w:r>
        <w:rPr>
          <w:w w:val="105"/>
        </w:rPr>
        <w:t>smoothly.</w:t>
      </w:r>
    </w:p>
    <w:p w14:paraId="45544A7D" w14:textId="77777777" w:rsidR="00EA4615" w:rsidRDefault="00EA4615">
      <w:pPr>
        <w:spacing w:before="8"/>
        <w:rPr>
          <w:rFonts w:ascii="Times New Roman" w:eastAsia="Times New Roman" w:hAnsi="Times New Roman" w:cs="Times New Roman"/>
          <w:sz w:val="23"/>
          <w:szCs w:val="23"/>
        </w:rPr>
      </w:pPr>
    </w:p>
    <w:p w14:paraId="4DBA6FD5" w14:textId="77777777" w:rsidR="00EA4615" w:rsidRDefault="00333243">
      <w:pPr>
        <w:pStyle w:val="BodyText"/>
        <w:numPr>
          <w:ilvl w:val="1"/>
          <w:numId w:val="62"/>
        </w:numPr>
        <w:tabs>
          <w:tab w:val="left" w:pos="3954"/>
        </w:tabs>
        <w:spacing w:line="260" w:lineRule="exact"/>
        <w:ind w:left="3963" w:right="698" w:hanging="720"/>
      </w:pPr>
      <w:r>
        <w:rPr>
          <w:w w:val="105"/>
        </w:rPr>
        <w:t>Verify</w:t>
      </w:r>
      <w:r>
        <w:rPr>
          <w:spacing w:val="39"/>
          <w:w w:val="105"/>
        </w:rPr>
        <w:t xml:space="preserve"> </w:t>
      </w:r>
      <w:r>
        <w:rPr>
          <w:w w:val="105"/>
        </w:rPr>
        <w:t>that</w:t>
      </w:r>
      <w:r>
        <w:rPr>
          <w:spacing w:val="21"/>
          <w:w w:val="105"/>
        </w:rPr>
        <w:t xml:space="preserve"> </w:t>
      </w:r>
      <w:r>
        <w:rPr>
          <w:w w:val="105"/>
        </w:rPr>
        <w:t>the</w:t>
      </w:r>
      <w:r>
        <w:rPr>
          <w:spacing w:val="17"/>
          <w:w w:val="105"/>
        </w:rPr>
        <w:t xml:space="preserve"> </w:t>
      </w:r>
      <w:r>
        <w:rPr>
          <w:w w:val="105"/>
        </w:rPr>
        <w:t>forcing</w:t>
      </w:r>
      <w:r>
        <w:rPr>
          <w:spacing w:val="14"/>
          <w:w w:val="105"/>
        </w:rPr>
        <w:t xml:space="preserve"> </w:t>
      </w:r>
      <w:r>
        <w:rPr>
          <w:w w:val="105"/>
        </w:rPr>
        <w:t>cone</w:t>
      </w:r>
      <w:r>
        <w:rPr>
          <w:spacing w:val="35"/>
          <w:w w:val="105"/>
        </w:rPr>
        <w:t xml:space="preserve"> </w:t>
      </w:r>
      <w:r>
        <w:rPr>
          <w:w w:val="105"/>
        </w:rPr>
        <w:t>and</w:t>
      </w:r>
      <w:r>
        <w:rPr>
          <w:spacing w:val="10"/>
          <w:w w:val="105"/>
        </w:rPr>
        <w:t xml:space="preserve"> </w:t>
      </w:r>
      <w:r>
        <w:rPr>
          <w:w w:val="105"/>
        </w:rPr>
        <w:t>barrel</w:t>
      </w:r>
      <w:r>
        <w:rPr>
          <w:spacing w:val="18"/>
          <w:w w:val="105"/>
        </w:rPr>
        <w:t xml:space="preserve"> </w:t>
      </w:r>
      <w:r>
        <w:rPr>
          <w:w w:val="105"/>
        </w:rPr>
        <w:t>is</w:t>
      </w:r>
      <w:r>
        <w:rPr>
          <w:spacing w:val="2"/>
          <w:w w:val="105"/>
        </w:rPr>
        <w:t xml:space="preserve"> </w:t>
      </w:r>
      <w:r>
        <w:rPr>
          <w:w w:val="105"/>
        </w:rPr>
        <w:t>free</w:t>
      </w:r>
      <w:r>
        <w:rPr>
          <w:w w:val="107"/>
        </w:rPr>
        <w:t xml:space="preserve"> </w:t>
      </w:r>
      <w:r>
        <w:rPr>
          <w:w w:val="105"/>
        </w:rPr>
        <w:t>from</w:t>
      </w:r>
      <w:r>
        <w:rPr>
          <w:spacing w:val="-3"/>
          <w:w w:val="105"/>
        </w:rPr>
        <w:t xml:space="preserve"> </w:t>
      </w:r>
      <w:r>
        <w:rPr>
          <w:w w:val="105"/>
        </w:rPr>
        <w:t>excessive</w:t>
      </w:r>
      <w:r>
        <w:rPr>
          <w:spacing w:val="21"/>
          <w:w w:val="105"/>
        </w:rPr>
        <w:t xml:space="preserve"> </w:t>
      </w:r>
      <w:r>
        <w:rPr>
          <w:w w:val="105"/>
        </w:rPr>
        <w:t>lead</w:t>
      </w:r>
      <w:r>
        <w:rPr>
          <w:spacing w:val="11"/>
          <w:w w:val="105"/>
        </w:rPr>
        <w:t xml:space="preserve"> </w:t>
      </w:r>
      <w:r>
        <w:rPr>
          <w:w w:val="105"/>
        </w:rPr>
        <w:t>and powder</w:t>
      </w:r>
      <w:r>
        <w:rPr>
          <w:spacing w:val="24"/>
          <w:w w:val="105"/>
        </w:rPr>
        <w:t xml:space="preserve"> </w:t>
      </w:r>
      <w:r>
        <w:rPr>
          <w:w w:val="105"/>
        </w:rPr>
        <w:t>build-up.</w:t>
      </w:r>
    </w:p>
    <w:p w14:paraId="046110BB" w14:textId="77777777" w:rsidR="00EA4615" w:rsidRDefault="00EA4615">
      <w:pPr>
        <w:spacing w:before="8"/>
        <w:rPr>
          <w:rFonts w:ascii="Times New Roman" w:eastAsia="Times New Roman" w:hAnsi="Times New Roman" w:cs="Times New Roman"/>
        </w:rPr>
      </w:pPr>
    </w:p>
    <w:p w14:paraId="1ACB7AF3" w14:textId="77777777" w:rsidR="00EA4615" w:rsidRDefault="00333243">
      <w:pPr>
        <w:pStyle w:val="BodyText"/>
        <w:numPr>
          <w:ilvl w:val="1"/>
          <w:numId w:val="62"/>
        </w:numPr>
        <w:tabs>
          <w:tab w:val="left" w:pos="3949"/>
        </w:tabs>
        <w:ind w:left="3953" w:right="387" w:hanging="710"/>
      </w:pPr>
      <w:r>
        <w:rPr>
          <w:w w:val="110"/>
        </w:rPr>
        <w:t>Verify</w:t>
      </w:r>
      <w:r>
        <w:rPr>
          <w:spacing w:val="6"/>
          <w:w w:val="110"/>
        </w:rPr>
        <w:t xml:space="preserve"> </w:t>
      </w:r>
      <w:r>
        <w:rPr>
          <w:w w:val="110"/>
        </w:rPr>
        <w:t>that</w:t>
      </w:r>
      <w:r>
        <w:rPr>
          <w:spacing w:val="10"/>
          <w:w w:val="110"/>
        </w:rPr>
        <w:t xml:space="preserve"> </w:t>
      </w:r>
      <w:r>
        <w:rPr>
          <w:w w:val="110"/>
        </w:rPr>
        <w:t>the</w:t>
      </w:r>
      <w:r>
        <w:rPr>
          <w:spacing w:val="10"/>
          <w:w w:val="110"/>
        </w:rPr>
        <w:t xml:space="preserve"> </w:t>
      </w:r>
      <w:r>
        <w:rPr>
          <w:w w:val="110"/>
        </w:rPr>
        <w:t>underside</w:t>
      </w:r>
      <w:r>
        <w:rPr>
          <w:spacing w:val="21"/>
          <w:w w:val="110"/>
        </w:rPr>
        <w:t xml:space="preserve"> </w:t>
      </w:r>
      <w:r>
        <w:rPr>
          <w:w w:val="110"/>
        </w:rPr>
        <w:t>of</w:t>
      </w:r>
      <w:r>
        <w:rPr>
          <w:spacing w:val="1"/>
          <w:w w:val="110"/>
        </w:rPr>
        <w:t xml:space="preserve"> </w:t>
      </w:r>
      <w:r>
        <w:rPr>
          <w:w w:val="110"/>
        </w:rPr>
        <w:t>the</w:t>
      </w:r>
      <w:r>
        <w:rPr>
          <w:spacing w:val="5"/>
          <w:w w:val="110"/>
        </w:rPr>
        <w:t xml:space="preserve"> </w:t>
      </w:r>
      <w:r>
        <w:rPr>
          <w:w w:val="110"/>
        </w:rPr>
        <w:t>extractor</w:t>
      </w:r>
      <w:r>
        <w:rPr>
          <w:spacing w:val="11"/>
          <w:w w:val="110"/>
        </w:rPr>
        <w:t xml:space="preserve"> </w:t>
      </w:r>
      <w:r>
        <w:rPr>
          <w:w w:val="110"/>
        </w:rPr>
        <w:t>star</w:t>
      </w:r>
      <w:r>
        <w:rPr>
          <w:spacing w:val="1"/>
          <w:w w:val="110"/>
        </w:rPr>
        <w:t xml:space="preserve"> </w:t>
      </w:r>
      <w:r>
        <w:rPr>
          <w:w w:val="110"/>
        </w:rPr>
        <w:t>is</w:t>
      </w:r>
      <w:r>
        <w:rPr>
          <w:w w:val="112"/>
        </w:rPr>
        <w:t xml:space="preserve"> </w:t>
      </w:r>
      <w:r>
        <w:rPr>
          <w:w w:val="110"/>
        </w:rPr>
        <w:t>free</w:t>
      </w:r>
      <w:r>
        <w:rPr>
          <w:spacing w:val="-26"/>
          <w:w w:val="110"/>
        </w:rPr>
        <w:t xml:space="preserve"> </w:t>
      </w:r>
      <w:r>
        <w:rPr>
          <w:w w:val="110"/>
        </w:rPr>
        <w:t>from</w:t>
      </w:r>
      <w:r>
        <w:rPr>
          <w:spacing w:val="-25"/>
          <w:w w:val="110"/>
        </w:rPr>
        <w:t xml:space="preserve"> </w:t>
      </w:r>
      <w:r>
        <w:rPr>
          <w:w w:val="110"/>
        </w:rPr>
        <w:t>excessive</w:t>
      </w:r>
      <w:r>
        <w:rPr>
          <w:spacing w:val="-21"/>
          <w:w w:val="110"/>
        </w:rPr>
        <w:t xml:space="preserve"> </w:t>
      </w:r>
      <w:r>
        <w:rPr>
          <w:w w:val="110"/>
        </w:rPr>
        <w:t>lead</w:t>
      </w:r>
      <w:r>
        <w:rPr>
          <w:spacing w:val="-25"/>
          <w:w w:val="110"/>
        </w:rPr>
        <w:t xml:space="preserve"> </w:t>
      </w:r>
      <w:r>
        <w:rPr>
          <w:w w:val="110"/>
        </w:rPr>
        <w:t>and</w:t>
      </w:r>
      <w:r>
        <w:rPr>
          <w:spacing w:val="-24"/>
          <w:w w:val="110"/>
        </w:rPr>
        <w:t xml:space="preserve"> </w:t>
      </w:r>
      <w:r>
        <w:rPr>
          <w:w w:val="110"/>
        </w:rPr>
        <w:t>powder</w:t>
      </w:r>
      <w:r>
        <w:rPr>
          <w:spacing w:val="-16"/>
          <w:w w:val="110"/>
        </w:rPr>
        <w:t xml:space="preserve"> </w:t>
      </w:r>
      <w:r>
        <w:rPr>
          <w:w w:val="110"/>
        </w:rPr>
        <w:t>build-up.</w:t>
      </w:r>
    </w:p>
    <w:p w14:paraId="0B388BC8" w14:textId="77777777" w:rsidR="00EA4615" w:rsidRDefault="00EA4615">
      <w:pPr>
        <w:spacing w:before="3"/>
        <w:rPr>
          <w:rFonts w:ascii="Times New Roman" w:eastAsia="Times New Roman" w:hAnsi="Times New Roman" w:cs="Times New Roman"/>
          <w:sz w:val="23"/>
          <w:szCs w:val="23"/>
        </w:rPr>
      </w:pPr>
    </w:p>
    <w:p w14:paraId="1357206C" w14:textId="77777777" w:rsidR="00EA4615" w:rsidRDefault="00333243">
      <w:pPr>
        <w:pStyle w:val="BodyText"/>
        <w:tabs>
          <w:tab w:val="left" w:pos="3243"/>
        </w:tabs>
        <w:ind w:right="405" w:hanging="740"/>
      </w:pPr>
      <w:r>
        <w:rPr>
          <w:rFonts w:ascii="Arial"/>
          <w:w w:val="110"/>
        </w:rPr>
        <w:t>k.</w:t>
      </w:r>
      <w:r>
        <w:rPr>
          <w:rFonts w:ascii="Arial"/>
          <w:w w:val="110"/>
        </w:rPr>
        <w:tab/>
      </w:r>
      <w:r>
        <w:rPr>
          <w:rFonts w:ascii="Arial"/>
          <w:w w:val="110"/>
        </w:rPr>
        <w:tab/>
      </w:r>
      <w:r>
        <w:rPr>
          <w:rFonts w:ascii="Arial"/>
          <w:w w:val="120"/>
          <w:sz w:val="22"/>
        </w:rPr>
        <w:t>If</w:t>
      </w:r>
      <w:r>
        <w:rPr>
          <w:rFonts w:ascii="Arial"/>
          <w:spacing w:val="-41"/>
          <w:w w:val="120"/>
          <w:sz w:val="22"/>
        </w:rPr>
        <w:t xml:space="preserve"> </w:t>
      </w:r>
      <w:r>
        <w:rPr>
          <w:w w:val="110"/>
        </w:rPr>
        <w:t>repair</w:t>
      </w:r>
      <w:r>
        <w:rPr>
          <w:spacing w:val="3"/>
          <w:w w:val="110"/>
        </w:rPr>
        <w:t xml:space="preserve"> </w:t>
      </w:r>
      <w:r>
        <w:rPr>
          <w:w w:val="110"/>
        </w:rPr>
        <w:t>or</w:t>
      </w:r>
      <w:r>
        <w:rPr>
          <w:spacing w:val="-6"/>
          <w:w w:val="110"/>
        </w:rPr>
        <w:t xml:space="preserve"> </w:t>
      </w:r>
      <w:r>
        <w:rPr>
          <w:w w:val="110"/>
        </w:rPr>
        <w:t>disassembly</w:t>
      </w:r>
      <w:r>
        <w:rPr>
          <w:spacing w:val="11"/>
          <w:w w:val="110"/>
        </w:rPr>
        <w:t xml:space="preserve"> </w:t>
      </w:r>
      <w:r>
        <w:rPr>
          <w:w w:val="110"/>
        </w:rPr>
        <w:t>is</w:t>
      </w:r>
      <w:r>
        <w:rPr>
          <w:spacing w:val="-17"/>
          <w:w w:val="110"/>
        </w:rPr>
        <w:t xml:space="preserve"> </w:t>
      </w:r>
      <w:r>
        <w:rPr>
          <w:w w:val="110"/>
        </w:rPr>
        <w:t>required,</w:t>
      </w:r>
      <w:r>
        <w:rPr>
          <w:spacing w:val="20"/>
          <w:w w:val="110"/>
        </w:rPr>
        <w:t xml:space="preserve"> </w:t>
      </w:r>
      <w:r>
        <w:rPr>
          <w:w w:val="110"/>
        </w:rPr>
        <w:t>the</w:t>
      </w:r>
      <w:r>
        <w:rPr>
          <w:spacing w:val="-7"/>
          <w:w w:val="110"/>
        </w:rPr>
        <w:t xml:space="preserve"> </w:t>
      </w:r>
      <w:r>
        <w:rPr>
          <w:w w:val="110"/>
        </w:rPr>
        <w:t>weapon</w:t>
      </w:r>
      <w:r>
        <w:rPr>
          <w:spacing w:val="17"/>
          <w:w w:val="110"/>
        </w:rPr>
        <w:t xml:space="preserve"> </w:t>
      </w:r>
      <w:r>
        <w:rPr>
          <w:w w:val="110"/>
        </w:rPr>
        <w:t>should</w:t>
      </w:r>
      <w:r>
        <w:rPr>
          <w:w w:val="108"/>
        </w:rPr>
        <w:t xml:space="preserve"> </w:t>
      </w:r>
      <w:r>
        <w:rPr>
          <w:w w:val="110"/>
        </w:rPr>
        <w:t>be</w:t>
      </w:r>
      <w:r>
        <w:rPr>
          <w:spacing w:val="8"/>
          <w:w w:val="110"/>
        </w:rPr>
        <w:t xml:space="preserve"> </w:t>
      </w:r>
      <w:r>
        <w:rPr>
          <w:w w:val="110"/>
        </w:rPr>
        <w:t>taken</w:t>
      </w:r>
      <w:r>
        <w:rPr>
          <w:spacing w:val="10"/>
          <w:w w:val="110"/>
        </w:rPr>
        <w:t xml:space="preserve"> </w:t>
      </w:r>
      <w:r>
        <w:rPr>
          <w:w w:val="110"/>
        </w:rPr>
        <w:t>to</w:t>
      </w:r>
      <w:r>
        <w:rPr>
          <w:spacing w:val="4"/>
          <w:w w:val="110"/>
        </w:rPr>
        <w:t xml:space="preserve"> </w:t>
      </w:r>
      <w:r>
        <w:rPr>
          <w:w w:val="110"/>
        </w:rPr>
        <w:t>a</w:t>
      </w:r>
      <w:r>
        <w:rPr>
          <w:spacing w:val="-1"/>
          <w:w w:val="110"/>
        </w:rPr>
        <w:t xml:space="preserve"> </w:t>
      </w:r>
      <w:r>
        <w:rPr>
          <w:w w:val="110"/>
        </w:rPr>
        <w:t>factory</w:t>
      </w:r>
      <w:r>
        <w:rPr>
          <w:spacing w:val="11"/>
          <w:w w:val="110"/>
        </w:rPr>
        <w:t xml:space="preserve"> </w:t>
      </w:r>
      <w:r>
        <w:rPr>
          <w:w w:val="110"/>
        </w:rPr>
        <w:t>trained</w:t>
      </w:r>
      <w:r>
        <w:rPr>
          <w:spacing w:val="15"/>
          <w:w w:val="110"/>
        </w:rPr>
        <w:t xml:space="preserve"> </w:t>
      </w:r>
      <w:r>
        <w:rPr>
          <w:w w:val="110"/>
        </w:rPr>
        <w:t xml:space="preserve">armorer. </w:t>
      </w:r>
      <w:r>
        <w:rPr>
          <w:spacing w:val="3"/>
          <w:w w:val="110"/>
        </w:rPr>
        <w:t xml:space="preserve"> </w:t>
      </w:r>
      <w:r>
        <w:rPr>
          <w:rFonts w:ascii="Arial"/>
          <w:w w:val="120"/>
          <w:sz w:val="22"/>
        </w:rPr>
        <w:t>If</w:t>
      </w:r>
      <w:r>
        <w:rPr>
          <w:rFonts w:ascii="Arial"/>
          <w:spacing w:val="-35"/>
          <w:w w:val="120"/>
          <w:sz w:val="22"/>
        </w:rPr>
        <w:t xml:space="preserve"> </w:t>
      </w:r>
      <w:r>
        <w:rPr>
          <w:w w:val="110"/>
        </w:rPr>
        <w:t>any</w:t>
      </w:r>
      <w:r>
        <w:rPr>
          <w:spacing w:val="-6"/>
          <w:w w:val="110"/>
        </w:rPr>
        <w:t xml:space="preserve"> </w:t>
      </w:r>
      <w:r>
        <w:rPr>
          <w:w w:val="110"/>
        </w:rPr>
        <w:t>of</w:t>
      </w:r>
      <w:r>
        <w:rPr>
          <w:spacing w:val="1"/>
          <w:w w:val="110"/>
        </w:rPr>
        <w:t xml:space="preserve"> </w:t>
      </w:r>
      <w:r>
        <w:rPr>
          <w:w w:val="110"/>
        </w:rPr>
        <w:t>the conditions</w:t>
      </w:r>
      <w:r>
        <w:rPr>
          <w:spacing w:val="-4"/>
          <w:w w:val="110"/>
        </w:rPr>
        <w:t xml:space="preserve"> </w:t>
      </w:r>
      <w:r>
        <w:rPr>
          <w:w w:val="110"/>
        </w:rPr>
        <w:t>above</w:t>
      </w:r>
      <w:r>
        <w:rPr>
          <w:spacing w:val="-11"/>
          <w:w w:val="110"/>
        </w:rPr>
        <w:t xml:space="preserve"> </w:t>
      </w:r>
      <w:r>
        <w:rPr>
          <w:w w:val="110"/>
        </w:rPr>
        <w:t>exist,</w:t>
      </w:r>
      <w:r>
        <w:rPr>
          <w:spacing w:val="-14"/>
          <w:w w:val="110"/>
        </w:rPr>
        <w:t xml:space="preserve"> </w:t>
      </w:r>
      <w:r>
        <w:rPr>
          <w:w w:val="110"/>
        </w:rPr>
        <w:t>carry</w:t>
      </w:r>
      <w:r>
        <w:rPr>
          <w:spacing w:val="-16"/>
          <w:w w:val="110"/>
        </w:rPr>
        <w:t xml:space="preserve"> </w:t>
      </w:r>
      <w:r>
        <w:rPr>
          <w:w w:val="110"/>
        </w:rPr>
        <w:t>the</w:t>
      </w:r>
      <w:r>
        <w:rPr>
          <w:spacing w:val="-19"/>
          <w:w w:val="110"/>
        </w:rPr>
        <w:t xml:space="preserve"> </w:t>
      </w:r>
      <w:r>
        <w:rPr>
          <w:w w:val="110"/>
        </w:rPr>
        <w:t>weapon</w:t>
      </w:r>
      <w:r>
        <w:rPr>
          <w:spacing w:val="-9"/>
          <w:w w:val="110"/>
        </w:rPr>
        <w:t xml:space="preserve"> </w:t>
      </w:r>
      <w:r>
        <w:rPr>
          <w:w w:val="110"/>
        </w:rPr>
        <w:t>to</w:t>
      </w:r>
      <w:r>
        <w:rPr>
          <w:spacing w:val="-14"/>
          <w:w w:val="110"/>
        </w:rPr>
        <w:t xml:space="preserve"> </w:t>
      </w:r>
      <w:r>
        <w:rPr>
          <w:w w:val="110"/>
        </w:rPr>
        <w:t>a</w:t>
      </w:r>
      <w:r>
        <w:rPr>
          <w:spacing w:val="-15"/>
          <w:w w:val="110"/>
        </w:rPr>
        <w:t xml:space="preserve"> </w:t>
      </w:r>
      <w:r>
        <w:rPr>
          <w:w w:val="110"/>
        </w:rPr>
        <w:t>qualified</w:t>
      </w:r>
      <w:r>
        <w:rPr>
          <w:w w:val="105"/>
        </w:rPr>
        <w:t xml:space="preserve"> </w:t>
      </w:r>
      <w:r>
        <w:rPr>
          <w:w w:val="110"/>
        </w:rPr>
        <w:t>armorer.</w:t>
      </w:r>
    </w:p>
    <w:p w14:paraId="10837B85" w14:textId="77777777" w:rsidR="00EA4615" w:rsidRDefault="00EA4615">
      <w:pPr>
        <w:sectPr w:rsidR="00EA4615">
          <w:footerReference w:type="default" r:id="rId63"/>
          <w:pgSz w:w="12240" w:h="15840"/>
          <w:pgMar w:top="1860" w:right="1300" w:bottom="1380" w:left="1720" w:header="1501" w:footer="1189" w:gutter="0"/>
          <w:cols w:space="720"/>
        </w:sectPr>
      </w:pPr>
    </w:p>
    <w:p w14:paraId="1F265E35" w14:textId="77777777" w:rsidR="00EA4615" w:rsidRDefault="00EA4615">
      <w:pPr>
        <w:spacing w:before="2"/>
        <w:rPr>
          <w:rFonts w:ascii="Times New Roman" w:eastAsia="Times New Roman" w:hAnsi="Times New Roman" w:cs="Times New Roman"/>
          <w:sz w:val="18"/>
          <w:szCs w:val="18"/>
        </w:rPr>
      </w:pPr>
    </w:p>
    <w:p w14:paraId="1DF8D645" w14:textId="77777777" w:rsidR="00EA4615" w:rsidRDefault="00333243">
      <w:pPr>
        <w:pStyle w:val="BodyText"/>
        <w:numPr>
          <w:ilvl w:val="0"/>
          <w:numId w:val="61"/>
        </w:numPr>
        <w:tabs>
          <w:tab w:val="left" w:pos="1849"/>
          <w:tab w:val="left" w:pos="2559"/>
        </w:tabs>
        <w:spacing w:before="70" w:line="477" w:lineRule="auto"/>
        <w:ind w:right="2908" w:hanging="750"/>
      </w:pPr>
      <w:r>
        <w:rPr>
          <w:w w:val="105"/>
        </w:rPr>
        <w:t>Semiautomatic</w:t>
      </w:r>
      <w:r>
        <w:rPr>
          <w:spacing w:val="52"/>
          <w:w w:val="105"/>
        </w:rPr>
        <w:t xml:space="preserve"> </w:t>
      </w:r>
      <w:proofErr w:type="gramStart"/>
      <w:r>
        <w:rPr>
          <w:w w:val="105"/>
        </w:rPr>
        <w:t xml:space="preserve">Operation </w:t>
      </w:r>
      <w:r>
        <w:rPr>
          <w:spacing w:val="3"/>
          <w:w w:val="105"/>
        </w:rPr>
        <w:t xml:space="preserve"> </w:t>
      </w:r>
      <w:r>
        <w:rPr>
          <w:w w:val="105"/>
        </w:rPr>
        <w:t>and</w:t>
      </w:r>
      <w:proofErr w:type="gramEnd"/>
      <w:r>
        <w:rPr>
          <w:spacing w:val="39"/>
          <w:w w:val="105"/>
        </w:rPr>
        <w:t xml:space="preserve"> </w:t>
      </w:r>
      <w:r>
        <w:rPr>
          <w:w w:val="105"/>
        </w:rPr>
        <w:t>Maintenance</w:t>
      </w:r>
      <w:r>
        <w:rPr>
          <w:w w:val="107"/>
        </w:rPr>
        <w:t xml:space="preserve"> </w:t>
      </w:r>
      <w:r>
        <w:rPr>
          <w:w w:val="95"/>
        </w:rPr>
        <w:t>L</w:t>
      </w:r>
      <w:r>
        <w:rPr>
          <w:w w:val="95"/>
        </w:rPr>
        <w:tab/>
      </w:r>
      <w:r>
        <w:rPr>
          <w:w w:val="105"/>
        </w:rPr>
        <w:t>Semiautomatic</w:t>
      </w:r>
    </w:p>
    <w:p w14:paraId="6E40E5B0" w14:textId="77777777" w:rsidR="00EA4615" w:rsidRDefault="00333243">
      <w:pPr>
        <w:pStyle w:val="BodyText"/>
        <w:numPr>
          <w:ilvl w:val="1"/>
          <w:numId w:val="61"/>
        </w:numPr>
        <w:tabs>
          <w:tab w:val="left" w:pos="3262"/>
        </w:tabs>
        <w:spacing w:before="6" w:line="238" w:lineRule="auto"/>
        <w:ind w:right="214" w:hanging="693"/>
      </w:pPr>
      <w:r>
        <w:rPr>
          <w:w w:val="105"/>
        </w:rPr>
        <w:t>Semiautomatics</w:t>
      </w:r>
      <w:r>
        <w:rPr>
          <w:spacing w:val="41"/>
          <w:w w:val="105"/>
        </w:rPr>
        <w:t xml:space="preserve"> </w:t>
      </w:r>
      <w:r>
        <w:rPr>
          <w:w w:val="105"/>
        </w:rPr>
        <w:t>have</w:t>
      </w:r>
      <w:r>
        <w:rPr>
          <w:spacing w:val="46"/>
          <w:w w:val="105"/>
        </w:rPr>
        <w:t xml:space="preserve"> </w:t>
      </w:r>
      <w:r>
        <w:rPr>
          <w:w w:val="105"/>
        </w:rPr>
        <w:t>gained</w:t>
      </w:r>
      <w:r>
        <w:rPr>
          <w:spacing w:val="37"/>
          <w:w w:val="105"/>
        </w:rPr>
        <w:t xml:space="preserve"> </w:t>
      </w:r>
      <w:r>
        <w:rPr>
          <w:w w:val="105"/>
        </w:rPr>
        <w:t>increased</w:t>
      </w:r>
      <w:r>
        <w:rPr>
          <w:spacing w:val="42"/>
          <w:w w:val="105"/>
        </w:rPr>
        <w:t xml:space="preserve"> </w:t>
      </w:r>
      <w:r>
        <w:rPr>
          <w:w w:val="105"/>
        </w:rPr>
        <w:t>popularity</w:t>
      </w:r>
      <w:r>
        <w:rPr>
          <w:spacing w:val="50"/>
          <w:w w:val="105"/>
        </w:rPr>
        <w:t xml:space="preserve"> </w:t>
      </w:r>
      <w:r>
        <w:rPr>
          <w:w w:val="105"/>
        </w:rPr>
        <w:t>in</w:t>
      </w:r>
      <w:r>
        <w:rPr>
          <w:spacing w:val="21"/>
          <w:w w:val="105"/>
        </w:rPr>
        <w:t xml:space="preserve"> </w:t>
      </w:r>
      <w:r>
        <w:rPr>
          <w:w w:val="105"/>
        </w:rPr>
        <w:t>the</w:t>
      </w:r>
      <w:r>
        <w:rPr>
          <w:w w:val="111"/>
        </w:rPr>
        <w:t xml:space="preserve"> </w:t>
      </w:r>
      <w:r>
        <w:rPr>
          <w:w w:val="105"/>
        </w:rPr>
        <w:t>last</w:t>
      </w:r>
      <w:r>
        <w:rPr>
          <w:spacing w:val="19"/>
          <w:w w:val="105"/>
        </w:rPr>
        <w:t xml:space="preserve"> </w:t>
      </w:r>
      <w:r>
        <w:rPr>
          <w:w w:val="105"/>
        </w:rPr>
        <w:t>few</w:t>
      </w:r>
      <w:r>
        <w:rPr>
          <w:spacing w:val="19"/>
          <w:w w:val="105"/>
        </w:rPr>
        <w:t xml:space="preserve"> </w:t>
      </w:r>
      <w:r>
        <w:rPr>
          <w:w w:val="105"/>
        </w:rPr>
        <w:t xml:space="preserve">years. </w:t>
      </w:r>
      <w:r>
        <w:rPr>
          <w:spacing w:val="18"/>
          <w:w w:val="105"/>
        </w:rPr>
        <w:t xml:space="preserve"> </w:t>
      </w:r>
      <w:r>
        <w:rPr>
          <w:w w:val="105"/>
        </w:rPr>
        <w:t>These</w:t>
      </w:r>
      <w:r>
        <w:rPr>
          <w:spacing w:val="27"/>
          <w:w w:val="105"/>
        </w:rPr>
        <w:t xml:space="preserve"> </w:t>
      </w:r>
      <w:r>
        <w:rPr>
          <w:w w:val="105"/>
        </w:rPr>
        <w:t>weapons</w:t>
      </w:r>
      <w:r>
        <w:rPr>
          <w:spacing w:val="35"/>
          <w:w w:val="105"/>
        </w:rPr>
        <w:t xml:space="preserve"> </w:t>
      </w:r>
      <w:r>
        <w:rPr>
          <w:w w:val="105"/>
        </w:rPr>
        <w:t>have</w:t>
      </w:r>
      <w:r>
        <w:rPr>
          <w:spacing w:val="36"/>
          <w:w w:val="105"/>
        </w:rPr>
        <w:t xml:space="preserve"> </w:t>
      </w:r>
      <w:r>
        <w:rPr>
          <w:w w:val="105"/>
        </w:rPr>
        <w:t>great</w:t>
      </w:r>
      <w:r>
        <w:rPr>
          <w:spacing w:val="22"/>
          <w:w w:val="105"/>
        </w:rPr>
        <w:t xml:space="preserve"> </w:t>
      </w:r>
      <w:r>
        <w:rPr>
          <w:w w:val="105"/>
        </w:rPr>
        <w:t>potential,</w:t>
      </w:r>
      <w:r>
        <w:rPr>
          <w:w w:val="107"/>
        </w:rPr>
        <w:t xml:space="preserve"> </w:t>
      </w:r>
      <w:r>
        <w:rPr>
          <w:w w:val="105"/>
        </w:rPr>
        <w:t>especially</w:t>
      </w:r>
      <w:r>
        <w:rPr>
          <w:spacing w:val="21"/>
          <w:w w:val="105"/>
        </w:rPr>
        <w:t xml:space="preserve"> </w:t>
      </w:r>
      <w:r>
        <w:rPr>
          <w:w w:val="105"/>
        </w:rPr>
        <w:t>when</w:t>
      </w:r>
      <w:r>
        <w:rPr>
          <w:spacing w:val="17"/>
          <w:w w:val="105"/>
        </w:rPr>
        <w:t xml:space="preserve"> </w:t>
      </w:r>
      <w:r>
        <w:rPr>
          <w:w w:val="105"/>
        </w:rPr>
        <w:t>one</w:t>
      </w:r>
      <w:r>
        <w:rPr>
          <w:spacing w:val="14"/>
          <w:w w:val="105"/>
        </w:rPr>
        <w:t xml:space="preserve"> </w:t>
      </w:r>
      <w:r>
        <w:rPr>
          <w:w w:val="105"/>
        </w:rPr>
        <w:t>considers</w:t>
      </w:r>
      <w:r>
        <w:rPr>
          <w:spacing w:val="12"/>
          <w:w w:val="105"/>
        </w:rPr>
        <w:t xml:space="preserve"> </w:t>
      </w:r>
      <w:r>
        <w:rPr>
          <w:w w:val="105"/>
        </w:rPr>
        <w:t>their</w:t>
      </w:r>
      <w:r>
        <w:rPr>
          <w:spacing w:val="22"/>
          <w:w w:val="105"/>
        </w:rPr>
        <w:t xml:space="preserve"> </w:t>
      </w:r>
      <w:r>
        <w:rPr>
          <w:w w:val="105"/>
        </w:rPr>
        <w:t>accuracy,</w:t>
      </w:r>
      <w:r>
        <w:rPr>
          <w:spacing w:val="21"/>
          <w:w w:val="105"/>
        </w:rPr>
        <w:t xml:space="preserve"> </w:t>
      </w:r>
      <w:r>
        <w:rPr>
          <w:w w:val="105"/>
        </w:rPr>
        <w:t>firepower,</w:t>
      </w:r>
      <w:r>
        <w:rPr>
          <w:w w:val="104"/>
        </w:rPr>
        <w:t xml:space="preserve"> </w:t>
      </w:r>
      <w:r>
        <w:rPr>
          <w:w w:val="105"/>
        </w:rPr>
        <w:t>and</w:t>
      </w:r>
      <w:r>
        <w:rPr>
          <w:spacing w:val="15"/>
          <w:w w:val="105"/>
        </w:rPr>
        <w:t xml:space="preserve"> </w:t>
      </w:r>
      <w:r>
        <w:rPr>
          <w:w w:val="105"/>
        </w:rPr>
        <w:t>speed</w:t>
      </w:r>
      <w:r>
        <w:rPr>
          <w:spacing w:val="16"/>
          <w:w w:val="105"/>
        </w:rPr>
        <w:t xml:space="preserve"> </w:t>
      </w:r>
      <w:r>
        <w:rPr>
          <w:w w:val="105"/>
        </w:rPr>
        <w:t>in</w:t>
      </w:r>
      <w:r>
        <w:rPr>
          <w:spacing w:val="11"/>
          <w:w w:val="105"/>
        </w:rPr>
        <w:t xml:space="preserve"> </w:t>
      </w:r>
      <w:r>
        <w:rPr>
          <w:w w:val="105"/>
        </w:rPr>
        <w:t xml:space="preserve">reloading. </w:t>
      </w:r>
      <w:r>
        <w:rPr>
          <w:spacing w:val="44"/>
          <w:w w:val="105"/>
        </w:rPr>
        <w:t xml:space="preserve"> </w:t>
      </w:r>
      <w:r>
        <w:rPr>
          <w:w w:val="105"/>
        </w:rPr>
        <w:t>Semiautomatics,</w:t>
      </w:r>
      <w:r>
        <w:rPr>
          <w:spacing w:val="40"/>
          <w:w w:val="105"/>
        </w:rPr>
        <w:t xml:space="preserve"> </w:t>
      </w:r>
      <w:r>
        <w:rPr>
          <w:w w:val="105"/>
        </w:rPr>
        <w:t>like</w:t>
      </w:r>
      <w:r>
        <w:rPr>
          <w:spacing w:val="20"/>
          <w:w w:val="105"/>
        </w:rPr>
        <w:t xml:space="preserve"> </w:t>
      </w:r>
      <w:r>
        <w:rPr>
          <w:w w:val="105"/>
        </w:rPr>
        <w:t>revolvers,</w:t>
      </w:r>
      <w:r>
        <w:rPr>
          <w:w w:val="103"/>
        </w:rPr>
        <w:t xml:space="preserve"> </w:t>
      </w:r>
      <w:r>
        <w:rPr>
          <w:w w:val="105"/>
        </w:rPr>
        <w:t>are</w:t>
      </w:r>
      <w:r>
        <w:rPr>
          <w:spacing w:val="5"/>
          <w:w w:val="105"/>
        </w:rPr>
        <w:t xml:space="preserve"> </w:t>
      </w:r>
      <w:r>
        <w:rPr>
          <w:w w:val="105"/>
        </w:rPr>
        <w:t>also</w:t>
      </w:r>
      <w:r>
        <w:rPr>
          <w:spacing w:val="3"/>
          <w:w w:val="105"/>
        </w:rPr>
        <w:t xml:space="preserve"> </w:t>
      </w:r>
      <w:r>
        <w:rPr>
          <w:w w:val="105"/>
        </w:rPr>
        <w:t>single-action</w:t>
      </w:r>
      <w:r>
        <w:rPr>
          <w:spacing w:val="27"/>
          <w:w w:val="105"/>
        </w:rPr>
        <w:t xml:space="preserve"> </w:t>
      </w:r>
      <w:r>
        <w:rPr>
          <w:w w:val="105"/>
        </w:rPr>
        <w:t>or</w:t>
      </w:r>
      <w:r>
        <w:rPr>
          <w:spacing w:val="9"/>
          <w:w w:val="105"/>
        </w:rPr>
        <w:t xml:space="preserve"> </w:t>
      </w:r>
      <w:r>
        <w:rPr>
          <w:w w:val="105"/>
        </w:rPr>
        <w:t>double-action,</w:t>
      </w:r>
      <w:r>
        <w:rPr>
          <w:spacing w:val="52"/>
          <w:w w:val="105"/>
        </w:rPr>
        <w:t xml:space="preserve"> </w:t>
      </w:r>
      <w:r>
        <w:rPr>
          <w:w w:val="105"/>
        </w:rPr>
        <w:t>and</w:t>
      </w:r>
      <w:r>
        <w:rPr>
          <w:spacing w:val="3"/>
          <w:w w:val="105"/>
        </w:rPr>
        <w:t xml:space="preserve"> </w:t>
      </w:r>
      <w:r>
        <w:rPr>
          <w:w w:val="105"/>
        </w:rPr>
        <w:t>with</w:t>
      </w:r>
      <w:r>
        <w:rPr>
          <w:spacing w:val="27"/>
          <w:w w:val="105"/>
        </w:rPr>
        <w:t xml:space="preserve"> </w:t>
      </w:r>
      <w:r>
        <w:rPr>
          <w:w w:val="105"/>
        </w:rPr>
        <w:t>some</w:t>
      </w:r>
      <w:r>
        <w:rPr>
          <w:w w:val="102"/>
        </w:rPr>
        <w:t xml:space="preserve"> </w:t>
      </w:r>
      <w:proofErr w:type="gramStart"/>
      <w:r>
        <w:rPr>
          <w:w w:val="105"/>
        </w:rPr>
        <w:t xml:space="preserve">variation </w:t>
      </w:r>
      <w:r>
        <w:rPr>
          <w:spacing w:val="8"/>
          <w:w w:val="105"/>
        </w:rPr>
        <w:t xml:space="preserve"> </w:t>
      </w:r>
      <w:r>
        <w:rPr>
          <w:w w:val="105"/>
        </w:rPr>
        <w:t>generally</w:t>
      </w:r>
      <w:proofErr w:type="gramEnd"/>
      <w:r>
        <w:rPr>
          <w:spacing w:val="45"/>
          <w:w w:val="105"/>
        </w:rPr>
        <w:t xml:space="preserve"> </w:t>
      </w:r>
      <w:r>
        <w:rPr>
          <w:w w:val="105"/>
        </w:rPr>
        <w:t>function</w:t>
      </w:r>
      <w:r>
        <w:rPr>
          <w:spacing w:val="29"/>
          <w:w w:val="105"/>
        </w:rPr>
        <w:t xml:space="preserve"> </w:t>
      </w:r>
      <w:r>
        <w:rPr>
          <w:w w:val="105"/>
        </w:rPr>
        <w:t>in</w:t>
      </w:r>
      <w:r>
        <w:rPr>
          <w:spacing w:val="20"/>
          <w:w w:val="105"/>
        </w:rPr>
        <w:t xml:space="preserve"> </w:t>
      </w:r>
      <w:r>
        <w:rPr>
          <w:w w:val="105"/>
        </w:rPr>
        <w:t>the</w:t>
      </w:r>
      <w:r>
        <w:rPr>
          <w:spacing w:val="36"/>
          <w:w w:val="105"/>
        </w:rPr>
        <w:t xml:space="preserve"> </w:t>
      </w:r>
      <w:r>
        <w:rPr>
          <w:w w:val="105"/>
        </w:rPr>
        <w:t>same</w:t>
      </w:r>
      <w:r>
        <w:rPr>
          <w:spacing w:val="25"/>
          <w:w w:val="105"/>
        </w:rPr>
        <w:t xml:space="preserve"> </w:t>
      </w:r>
      <w:r>
        <w:rPr>
          <w:w w:val="105"/>
        </w:rPr>
        <w:t>manner.</w:t>
      </w:r>
    </w:p>
    <w:p w14:paraId="4AB87BDC" w14:textId="77777777" w:rsidR="00EA4615" w:rsidRDefault="00EA4615">
      <w:pPr>
        <w:spacing w:before="7"/>
        <w:rPr>
          <w:rFonts w:ascii="Times New Roman" w:eastAsia="Times New Roman" w:hAnsi="Times New Roman" w:cs="Times New Roman"/>
          <w:sz w:val="23"/>
          <w:szCs w:val="23"/>
        </w:rPr>
      </w:pPr>
    </w:p>
    <w:p w14:paraId="2274888E" w14:textId="77777777" w:rsidR="00EA4615" w:rsidRDefault="00333243">
      <w:pPr>
        <w:pStyle w:val="BodyText"/>
        <w:numPr>
          <w:ilvl w:val="0"/>
          <w:numId w:val="60"/>
        </w:numPr>
        <w:tabs>
          <w:tab w:val="left" w:pos="3262"/>
        </w:tabs>
        <w:ind w:hanging="711"/>
      </w:pPr>
      <w:r>
        <w:rPr>
          <w:w w:val="105"/>
        </w:rPr>
        <w:t>Nomenclature</w:t>
      </w:r>
    </w:p>
    <w:p w14:paraId="6BA77D0F" w14:textId="77777777" w:rsidR="00EA4615" w:rsidRDefault="00EA4615">
      <w:pPr>
        <w:spacing w:before="11"/>
        <w:rPr>
          <w:rFonts w:ascii="Times New Roman" w:eastAsia="Times New Roman" w:hAnsi="Times New Roman" w:cs="Times New Roman"/>
          <w:sz w:val="21"/>
          <w:szCs w:val="21"/>
        </w:rPr>
      </w:pPr>
    </w:p>
    <w:p w14:paraId="1375A19C" w14:textId="77777777" w:rsidR="00EA4615" w:rsidRDefault="00333243">
      <w:pPr>
        <w:pStyle w:val="BodyText"/>
        <w:numPr>
          <w:ilvl w:val="1"/>
          <w:numId w:val="60"/>
        </w:numPr>
        <w:tabs>
          <w:tab w:val="left" w:pos="3974"/>
        </w:tabs>
      </w:pPr>
      <w:r>
        <w:rPr>
          <w:w w:val="110"/>
        </w:rPr>
        <w:t>Rear</w:t>
      </w:r>
      <w:r>
        <w:rPr>
          <w:spacing w:val="13"/>
          <w:w w:val="110"/>
        </w:rPr>
        <w:t xml:space="preserve"> </w:t>
      </w:r>
      <w:r>
        <w:rPr>
          <w:w w:val="110"/>
        </w:rPr>
        <w:t>sight</w:t>
      </w:r>
    </w:p>
    <w:p w14:paraId="22C5AC93" w14:textId="77777777" w:rsidR="00EA4615" w:rsidRDefault="00EA4615">
      <w:pPr>
        <w:spacing w:before="4"/>
        <w:rPr>
          <w:rFonts w:ascii="Times New Roman" w:eastAsia="Times New Roman" w:hAnsi="Times New Roman" w:cs="Times New Roman"/>
        </w:rPr>
      </w:pPr>
    </w:p>
    <w:p w14:paraId="147A4125" w14:textId="77777777" w:rsidR="00EA4615" w:rsidRDefault="00333243">
      <w:pPr>
        <w:tabs>
          <w:tab w:val="left" w:pos="3978"/>
        </w:tabs>
        <w:ind w:left="3261"/>
        <w:rPr>
          <w:rFonts w:ascii="Times New Roman" w:eastAsia="Times New Roman" w:hAnsi="Times New Roman" w:cs="Times New Roman"/>
          <w:sz w:val="23"/>
          <w:szCs w:val="23"/>
        </w:rPr>
      </w:pPr>
      <w:r>
        <w:rPr>
          <w:rFonts w:ascii="Times New Roman"/>
        </w:rPr>
        <w:t>(2)</w:t>
      </w:r>
      <w:r>
        <w:rPr>
          <w:rFonts w:ascii="Times New Roman"/>
        </w:rPr>
        <w:tab/>
      </w:r>
      <w:r>
        <w:rPr>
          <w:rFonts w:ascii="Times New Roman"/>
          <w:w w:val="110"/>
          <w:sz w:val="23"/>
        </w:rPr>
        <w:t>Front</w:t>
      </w:r>
      <w:r>
        <w:rPr>
          <w:rFonts w:ascii="Times New Roman"/>
          <w:spacing w:val="23"/>
          <w:w w:val="110"/>
          <w:sz w:val="23"/>
        </w:rPr>
        <w:t xml:space="preserve"> </w:t>
      </w:r>
      <w:r>
        <w:rPr>
          <w:rFonts w:ascii="Times New Roman"/>
          <w:w w:val="110"/>
          <w:sz w:val="23"/>
        </w:rPr>
        <w:t>sight</w:t>
      </w:r>
    </w:p>
    <w:p w14:paraId="3121F5B2" w14:textId="77777777" w:rsidR="00EA4615" w:rsidRDefault="00EA4615">
      <w:pPr>
        <w:spacing w:before="9"/>
        <w:rPr>
          <w:rFonts w:ascii="Times New Roman" w:eastAsia="Times New Roman" w:hAnsi="Times New Roman" w:cs="Times New Roman"/>
        </w:rPr>
      </w:pPr>
    </w:p>
    <w:p w14:paraId="7EDB6B8D" w14:textId="77777777" w:rsidR="00EA4615" w:rsidRDefault="00333243">
      <w:pPr>
        <w:pStyle w:val="BodyText"/>
        <w:numPr>
          <w:ilvl w:val="0"/>
          <w:numId w:val="59"/>
        </w:numPr>
        <w:tabs>
          <w:tab w:val="left" w:pos="3979"/>
        </w:tabs>
      </w:pPr>
      <w:r>
        <w:rPr>
          <w:w w:val="105"/>
        </w:rPr>
        <w:t>Ejection</w:t>
      </w:r>
      <w:r>
        <w:rPr>
          <w:spacing w:val="28"/>
          <w:w w:val="105"/>
        </w:rPr>
        <w:t xml:space="preserve"> </w:t>
      </w:r>
      <w:r>
        <w:rPr>
          <w:w w:val="105"/>
        </w:rPr>
        <w:t>port</w:t>
      </w:r>
    </w:p>
    <w:p w14:paraId="42BA01C6" w14:textId="77777777" w:rsidR="00EA4615" w:rsidRDefault="00EA4615">
      <w:pPr>
        <w:spacing w:before="9"/>
        <w:rPr>
          <w:rFonts w:ascii="Times New Roman" w:eastAsia="Times New Roman" w:hAnsi="Times New Roman" w:cs="Times New Roman"/>
        </w:rPr>
      </w:pPr>
    </w:p>
    <w:p w14:paraId="74E2E503" w14:textId="77777777" w:rsidR="00EA4615" w:rsidRDefault="00333243">
      <w:pPr>
        <w:pStyle w:val="BodyText"/>
        <w:numPr>
          <w:ilvl w:val="0"/>
          <w:numId w:val="59"/>
        </w:numPr>
        <w:tabs>
          <w:tab w:val="left" w:pos="3984"/>
        </w:tabs>
        <w:ind w:left="3983" w:hanging="717"/>
      </w:pPr>
      <w:r>
        <w:rPr>
          <w:w w:val="110"/>
        </w:rPr>
        <w:t>Grip</w:t>
      </w:r>
    </w:p>
    <w:p w14:paraId="3F78AD5C" w14:textId="77777777" w:rsidR="00EA4615" w:rsidRDefault="00EA4615">
      <w:pPr>
        <w:spacing w:before="9"/>
        <w:rPr>
          <w:rFonts w:ascii="Times New Roman" w:eastAsia="Times New Roman" w:hAnsi="Times New Roman" w:cs="Times New Roman"/>
        </w:rPr>
      </w:pPr>
    </w:p>
    <w:p w14:paraId="139F7346" w14:textId="77777777" w:rsidR="00EA4615" w:rsidRDefault="00333243">
      <w:pPr>
        <w:pStyle w:val="BodyText"/>
        <w:numPr>
          <w:ilvl w:val="0"/>
          <w:numId w:val="59"/>
        </w:numPr>
        <w:tabs>
          <w:tab w:val="left" w:pos="3974"/>
        </w:tabs>
        <w:ind w:left="3973" w:hanging="702"/>
      </w:pPr>
      <w:r>
        <w:rPr>
          <w:w w:val="110"/>
        </w:rPr>
        <w:t>Trigger</w:t>
      </w:r>
    </w:p>
    <w:p w14:paraId="6715F787" w14:textId="77777777" w:rsidR="00EA4615" w:rsidRDefault="00EA4615">
      <w:pPr>
        <w:spacing w:before="2"/>
        <w:rPr>
          <w:rFonts w:ascii="Times New Roman" w:eastAsia="Times New Roman" w:hAnsi="Times New Roman" w:cs="Times New Roman"/>
          <w:sz w:val="23"/>
          <w:szCs w:val="23"/>
        </w:rPr>
      </w:pPr>
    </w:p>
    <w:p w14:paraId="50C5F199" w14:textId="77777777" w:rsidR="00EA4615" w:rsidRDefault="00333243">
      <w:pPr>
        <w:pStyle w:val="BodyText"/>
        <w:numPr>
          <w:ilvl w:val="0"/>
          <w:numId w:val="59"/>
        </w:numPr>
        <w:tabs>
          <w:tab w:val="left" w:pos="3979"/>
        </w:tabs>
        <w:ind w:hanging="707"/>
      </w:pPr>
      <w:r>
        <w:rPr>
          <w:w w:val="110"/>
        </w:rPr>
        <w:t>Trigger</w:t>
      </w:r>
      <w:r>
        <w:rPr>
          <w:spacing w:val="-3"/>
          <w:w w:val="110"/>
        </w:rPr>
        <w:t xml:space="preserve"> </w:t>
      </w:r>
      <w:r>
        <w:rPr>
          <w:w w:val="110"/>
        </w:rPr>
        <w:t>guard</w:t>
      </w:r>
    </w:p>
    <w:p w14:paraId="54D26893" w14:textId="77777777" w:rsidR="00EA4615" w:rsidRDefault="00EA4615">
      <w:pPr>
        <w:spacing w:before="9"/>
        <w:rPr>
          <w:rFonts w:ascii="Times New Roman" w:eastAsia="Times New Roman" w:hAnsi="Times New Roman" w:cs="Times New Roman"/>
        </w:rPr>
      </w:pPr>
    </w:p>
    <w:p w14:paraId="2702C21F" w14:textId="77777777" w:rsidR="00EA4615" w:rsidRDefault="00333243">
      <w:pPr>
        <w:pStyle w:val="BodyText"/>
        <w:numPr>
          <w:ilvl w:val="0"/>
          <w:numId w:val="59"/>
        </w:numPr>
        <w:tabs>
          <w:tab w:val="left" w:pos="3984"/>
        </w:tabs>
        <w:ind w:left="3983" w:hanging="707"/>
      </w:pPr>
      <w:r>
        <w:rPr>
          <w:w w:val="105"/>
        </w:rPr>
        <w:t>Magazine</w:t>
      </w:r>
    </w:p>
    <w:p w14:paraId="2FDDD643" w14:textId="77777777" w:rsidR="00EA4615" w:rsidRDefault="00EA4615">
      <w:pPr>
        <w:spacing w:before="9"/>
        <w:rPr>
          <w:rFonts w:ascii="Times New Roman" w:eastAsia="Times New Roman" w:hAnsi="Times New Roman" w:cs="Times New Roman"/>
        </w:rPr>
      </w:pPr>
    </w:p>
    <w:p w14:paraId="6C718840" w14:textId="77777777" w:rsidR="00EA4615" w:rsidRDefault="00333243">
      <w:pPr>
        <w:pStyle w:val="BodyText"/>
        <w:numPr>
          <w:ilvl w:val="0"/>
          <w:numId w:val="59"/>
        </w:numPr>
        <w:tabs>
          <w:tab w:val="left" w:pos="3988"/>
        </w:tabs>
        <w:ind w:left="3988" w:hanging="717"/>
      </w:pPr>
      <w:r>
        <w:rPr>
          <w:w w:val="105"/>
        </w:rPr>
        <w:t>Slide</w:t>
      </w:r>
    </w:p>
    <w:p w14:paraId="5A84FD21" w14:textId="77777777" w:rsidR="00EA4615" w:rsidRDefault="00EA4615">
      <w:pPr>
        <w:spacing w:before="9"/>
        <w:rPr>
          <w:rFonts w:ascii="Times New Roman" w:eastAsia="Times New Roman" w:hAnsi="Times New Roman" w:cs="Times New Roman"/>
        </w:rPr>
      </w:pPr>
    </w:p>
    <w:p w14:paraId="3AEFBAD2" w14:textId="77777777" w:rsidR="00EA4615" w:rsidRDefault="00333243">
      <w:pPr>
        <w:pStyle w:val="BodyText"/>
        <w:numPr>
          <w:ilvl w:val="0"/>
          <w:numId w:val="59"/>
        </w:numPr>
        <w:tabs>
          <w:tab w:val="left" w:pos="3988"/>
        </w:tabs>
        <w:ind w:left="3988" w:hanging="717"/>
      </w:pPr>
      <w:r>
        <w:rPr>
          <w:w w:val="105"/>
        </w:rPr>
        <w:t>Slide</w:t>
      </w:r>
      <w:r>
        <w:rPr>
          <w:spacing w:val="5"/>
          <w:w w:val="105"/>
        </w:rPr>
        <w:t xml:space="preserve"> </w:t>
      </w:r>
      <w:r>
        <w:rPr>
          <w:w w:val="105"/>
        </w:rPr>
        <w:t>stop</w:t>
      </w:r>
      <w:r>
        <w:rPr>
          <w:spacing w:val="15"/>
          <w:w w:val="105"/>
        </w:rPr>
        <w:t xml:space="preserve"> </w:t>
      </w:r>
      <w:r>
        <w:rPr>
          <w:w w:val="105"/>
        </w:rPr>
        <w:t>notch</w:t>
      </w:r>
    </w:p>
    <w:p w14:paraId="19DEF058" w14:textId="77777777" w:rsidR="00EA4615" w:rsidRDefault="00EA4615">
      <w:pPr>
        <w:spacing w:before="9"/>
        <w:rPr>
          <w:rFonts w:ascii="Times New Roman" w:eastAsia="Times New Roman" w:hAnsi="Times New Roman" w:cs="Times New Roman"/>
        </w:rPr>
      </w:pPr>
    </w:p>
    <w:p w14:paraId="18B72295" w14:textId="77777777" w:rsidR="00EA4615" w:rsidRDefault="00333243">
      <w:pPr>
        <w:tabs>
          <w:tab w:val="left" w:pos="3983"/>
        </w:tabs>
        <w:ind w:left="3276"/>
        <w:rPr>
          <w:rFonts w:ascii="Times New Roman" w:eastAsia="Times New Roman" w:hAnsi="Times New Roman" w:cs="Times New Roman"/>
          <w:sz w:val="23"/>
          <w:szCs w:val="23"/>
        </w:rPr>
      </w:pPr>
      <w:r>
        <w:rPr>
          <w:rFonts w:ascii="Times New Roman"/>
        </w:rPr>
        <w:t>(10)</w:t>
      </w:r>
      <w:r>
        <w:rPr>
          <w:rFonts w:ascii="Times New Roman"/>
        </w:rPr>
        <w:tab/>
      </w:r>
      <w:r>
        <w:rPr>
          <w:rFonts w:ascii="Times New Roman"/>
          <w:w w:val="105"/>
          <w:sz w:val="23"/>
        </w:rPr>
        <w:t>Receiver/Frame</w:t>
      </w:r>
    </w:p>
    <w:p w14:paraId="44B673F6" w14:textId="77777777" w:rsidR="00EA4615" w:rsidRDefault="00EA4615">
      <w:pPr>
        <w:spacing w:before="9"/>
        <w:rPr>
          <w:rFonts w:ascii="Times New Roman" w:eastAsia="Times New Roman" w:hAnsi="Times New Roman" w:cs="Times New Roman"/>
        </w:rPr>
      </w:pPr>
    </w:p>
    <w:p w14:paraId="268B894C" w14:textId="77777777" w:rsidR="00EA4615" w:rsidRDefault="00333243">
      <w:pPr>
        <w:pStyle w:val="BodyText"/>
        <w:tabs>
          <w:tab w:val="left" w:pos="3983"/>
        </w:tabs>
        <w:ind w:left="3276"/>
      </w:pPr>
      <w:r>
        <w:rPr>
          <w:rFonts w:ascii="Arial"/>
          <w:w w:val="105"/>
          <w:position w:val="1"/>
          <w:sz w:val="20"/>
        </w:rPr>
        <w:t>(1</w:t>
      </w:r>
      <w:r>
        <w:rPr>
          <w:rFonts w:ascii="Arial"/>
          <w:spacing w:val="-30"/>
          <w:w w:val="105"/>
          <w:position w:val="1"/>
          <w:sz w:val="20"/>
        </w:rPr>
        <w:t>1</w:t>
      </w:r>
      <w:r>
        <w:rPr>
          <w:rFonts w:ascii="Arial"/>
          <w:w w:val="105"/>
          <w:position w:val="1"/>
          <w:sz w:val="20"/>
        </w:rPr>
        <w:t>)</w:t>
      </w:r>
      <w:r>
        <w:rPr>
          <w:rFonts w:ascii="Arial"/>
          <w:w w:val="105"/>
          <w:position w:val="1"/>
          <w:sz w:val="20"/>
        </w:rPr>
        <w:tab/>
      </w:r>
      <w:r>
        <w:rPr>
          <w:w w:val="105"/>
        </w:rPr>
        <w:t>Magazine</w:t>
      </w:r>
      <w:r>
        <w:rPr>
          <w:spacing w:val="30"/>
          <w:w w:val="105"/>
        </w:rPr>
        <w:t xml:space="preserve"> </w:t>
      </w:r>
      <w:r>
        <w:rPr>
          <w:w w:val="105"/>
        </w:rPr>
        <w:t>release</w:t>
      </w:r>
      <w:r>
        <w:rPr>
          <w:spacing w:val="31"/>
          <w:w w:val="105"/>
        </w:rPr>
        <w:t xml:space="preserve"> </w:t>
      </w:r>
      <w:r>
        <w:rPr>
          <w:w w:val="105"/>
        </w:rPr>
        <w:t>or</w:t>
      </w:r>
      <w:r>
        <w:rPr>
          <w:spacing w:val="15"/>
          <w:w w:val="105"/>
        </w:rPr>
        <w:t xml:space="preserve"> </w:t>
      </w:r>
      <w:r>
        <w:rPr>
          <w:w w:val="105"/>
        </w:rPr>
        <w:t>catch</w:t>
      </w:r>
    </w:p>
    <w:p w14:paraId="521EF5C9" w14:textId="77777777" w:rsidR="00EA4615" w:rsidRDefault="00EA4615">
      <w:pPr>
        <w:spacing w:before="4"/>
        <w:rPr>
          <w:rFonts w:ascii="Times New Roman" w:eastAsia="Times New Roman" w:hAnsi="Times New Roman" w:cs="Times New Roman"/>
        </w:rPr>
      </w:pPr>
    </w:p>
    <w:p w14:paraId="08C7FD4F" w14:textId="77777777" w:rsidR="00EA4615" w:rsidRDefault="00333243">
      <w:pPr>
        <w:tabs>
          <w:tab w:val="left" w:pos="3987"/>
        </w:tabs>
        <w:ind w:left="3271"/>
        <w:rPr>
          <w:rFonts w:ascii="Times New Roman" w:eastAsia="Times New Roman" w:hAnsi="Times New Roman" w:cs="Times New Roman"/>
          <w:sz w:val="23"/>
          <w:szCs w:val="23"/>
        </w:rPr>
      </w:pPr>
      <w:r>
        <w:rPr>
          <w:rFonts w:ascii="Times New Roman"/>
          <w:spacing w:val="-4"/>
          <w:w w:val="105"/>
        </w:rPr>
        <w:t>(1</w:t>
      </w:r>
      <w:r>
        <w:rPr>
          <w:rFonts w:ascii="Times New Roman"/>
          <w:spacing w:val="-5"/>
          <w:w w:val="105"/>
        </w:rPr>
        <w:t>2)</w:t>
      </w:r>
      <w:r>
        <w:rPr>
          <w:rFonts w:ascii="Times New Roman"/>
          <w:spacing w:val="-5"/>
          <w:w w:val="105"/>
        </w:rPr>
        <w:tab/>
      </w:r>
      <w:r>
        <w:rPr>
          <w:rFonts w:ascii="Times New Roman"/>
          <w:w w:val="110"/>
          <w:sz w:val="23"/>
        </w:rPr>
        <w:t>Barrel</w:t>
      </w:r>
    </w:p>
    <w:p w14:paraId="7B4D78A4" w14:textId="77777777" w:rsidR="00EA4615" w:rsidRDefault="00EA4615">
      <w:pPr>
        <w:spacing w:before="9"/>
        <w:rPr>
          <w:rFonts w:ascii="Times New Roman" w:eastAsia="Times New Roman" w:hAnsi="Times New Roman" w:cs="Times New Roman"/>
        </w:rPr>
      </w:pPr>
    </w:p>
    <w:p w14:paraId="661A2D94" w14:textId="77777777" w:rsidR="00EA4615" w:rsidRDefault="00333243">
      <w:pPr>
        <w:pStyle w:val="BodyText"/>
        <w:numPr>
          <w:ilvl w:val="0"/>
          <w:numId w:val="58"/>
        </w:numPr>
        <w:tabs>
          <w:tab w:val="left" w:pos="3988"/>
        </w:tabs>
      </w:pPr>
      <w:r>
        <w:rPr>
          <w:w w:val="105"/>
        </w:rPr>
        <w:t>Ejector</w:t>
      </w:r>
    </w:p>
    <w:p w14:paraId="1553664D" w14:textId="77777777" w:rsidR="00EA4615" w:rsidRDefault="00EA4615">
      <w:pPr>
        <w:spacing w:before="9"/>
        <w:rPr>
          <w:rFonts w:ascii="Times New Roman" w:eastAsia="Times New Roman" w:hAnsi="Times New Roman" w:cs="Times New Roman"/>
        </w:rPr>
      </w:pPr>
    </w:p>
    <w:p w14:paraId="3B886227" w14:textId="77777777" w:rsidR="00EA4615" w:rsidRDefault="00333243">
      <w:pPr>
        <w:pStyle w:val="BodyText"/>
        <w:numPr>
          <w:ilvl w:val="0"/>
          <w:numId w:val="58"/>
        </w:numPr>
        <w:tabs>
          <w:tab w:val="left" w:pos="3984"/>
        </w:tabs>
        <w:ind w:left="3983" w:hanging="707"/>
      </w:pPr>
      <w:r>
        <w:rPr>
          <w:w w:val="110"/>
        </w:rPr>
        <w:t>Extractor</w:t>
      </w:r>
    </w:p>
    <w:p w14:paraId="7A2A4543" w14:textId="77777777" w:rsidR="00EA4615" w:rsidRDefault="00EA4615">
      <w:pPr>
        <w:spacing w:before="9"/>
        <w:rPr>
          <w:rFonts w:ascii="Times New Roman" w:eastAsia="Times New Roman" w:hAnsi="Times New Roman" w:cs="Times New Roman"/>
        </w:rPr>
      </w:pPr>
    </w:p>
    <w:p w14:paraId="42B0060A" w14:textId="77777777" w:rsidR="00EA4615" w:rsidRDefault="00333243">
      <w:pPr>
        <w:pStyle w:val="BodyText"/>
        <w:numPr>
          <w:ilvl w:val="0"/>
          <w:numId w:val="58"/>
        </w:numPr>
        <w:tabs>
          <w:tab w:val="left" w:pos="3984"/>
        </w:tabs>
        <w:ind w:left="3983"/>
      </w:pPr>
      <w:r>
        <w:rPr>
          <w:w w:val="115"/>
        </w:rPr>
        <w:t>Front strap</w:t>
      </w:r>
    </w:p>
    <w:p w14:paraId="75E47A48" w14:textId="77777777" w:rsidR="00EA4615" w:rsidRDefault="00EA4615">
      <w:pPr>
        <w:spacing w:before="9"/>
        <w:rPr>
          <w:rFonts w:ascii="Times New Roman" w:eastAsia="Times New Roman" w:hAnsi="Times New Roman" w:cs="Times New Roman"/>
        </w:rPr>
      </w:pPr>
    </w:p>
    <w:p w14:paraId="59341564" w14:textId="77777777" w:rsidR="00EA4615" w:rsidRDefault="00333243">
      <w:pPr>
        <w:pStyle w:val="BodyText"/>
        <w:numPr>
          <w:ilvl w:val="0"/>
          <w:numId w:val="58"/>
        </w:numPr>
        <w:tabs>
          <w:tab w:val="left" w:pos="3988"/>
        </w:tabs>
      </w:pPr>
      <w:r>
        <w:rPr>
          <w:w w:val="110"/>
        </w:rPr>
        <w:t>Back</w:t>
      </w:r>
      <w:r>
        <w:rPr>
          <w:spacing w:val="12"/>
          <w:w w:val="110"/>
        </w:rPr>
        <w:t xml:space="preserve"> </w:t>
      </w:r>
      <w:r>
        <w:rPr>
          <w:w w:val="110"/>
        </w:rPr>
        <w:t>strap</w:t>
      </w:r>
    </w:p>
    <w:p w14:paraId="3E257345" w14:textId="77777777" w:rsidR="00EA4615" w:rsidRDefault="00EA4615">
      <w:pPr>
        <w:spacing w:before="9"/>
        <w:rPr>
          <w:rFonts w:ascii="Times New Roman" w:eastAsia="Times New Roman" w:hAnsi="Times New Roman" w:cs="Times New Roman"/>
        </w:rPr>
      </w:pPr>
    </w:p>
    <w:p w14:paraId="3DC40505" w14:textId="77777777" w:rsidR="00EA4615" w:rsidRDefault="00333243">
      <w:pPr>
        <w:pStyle w:val="BodyText"/>
        <w:numPr>
          <w:ilvl w:val="0"/>
          <w:numId w:val="58"/>
        </w:numPr>
        <w:tabs>
          <w:tab w:val="left" w:pos="3984"/>
        </w:tabs>
        <w:ind w:left="3983" w:hanging="707"/>
      </w:pPr>
      <w:r>
        <w:rPr>
          <w:w w:val="105"/>
        </w:rPr>
        <w:t>Magazine</w:t>
      </w:r>
      <w:r>
        <w:rPr>
          <w:spacing w:val="18"/>
          <w:w w:val="105"/>
        </w:rPr>
        <w:t xml:space="preserve"> </w:t>
      </w:r>
      <w:r>
        <w:rPr>
          <w:w w:val="105"/>
        </w:rPr>
        <w:t>well</w:t>
      </w:r>
    </w:p>
    <w:p w14:paraId="24015A53" w14:textId="77777777" w:rsidR="00EA4615" w:rsidRDefault="00EA4615">
      <w:pPr>
        <w:sectPr w:rsidR="00EA4615">
          <w:footerReference w:type="default" r:id="rId64"/>
          <w:pgSz w:w="12240" w:h="15840"/>
          <w:pgMar w:top="1860" w:right="1380" w:bottom="1380" w:left="1720" w:header="1501" w:footer="1189" w:gutter="0"/>
          <w:cols w:space="720"/>
        </w:sectPr>
      </w:pPr>
    </w:p>
    <w:p w14:paraId="62F2DCE5" w14:textId="77777777" w:rsidR="00EA4615" w:rsidRDefault="00EA4615">
      <w:pPr>
        <w:spacing w:before="5"/>
        <w:rPr>
          <w:rFonts w:ascii="Times New Roman" w:eastAsia="Times New Roman" w:hAnsi="Times New Roman" w:cs="Times New Roman"/>
          <w:sz w:val="16"/>
          <w:szCs w:val="16"/>
        </w:rPr>
      </w:pPr>
    </w:p>
    <w:p w14:paraId="1A11269E" w14:textId="77777777" w:rsidR="00EA4615" w:rsidRDefault="00333243">
      <w:pPr>
        <w:pStyle w:val="BodyText"/>
        <w:numPr>
          <w:ilvl w:val="0"/>
          <w:numId w:val="57"/>
        </w:numPr>
        <w:tabs>
          <w:tab w:val="left" w:pos="3969"/>
        </w:tabs>
        <w:spacing w:before="70"/>
      </w:pPr>
      <w:r>
        <w:rPr>
          <w:w w:val="105"/>
        </w:rPr>
        <w:t>Slide</w:t>
      </w:r>
      <w:r>
        <w:rPr>
          <w:spacing w:val="8"/>
          <w:w w:val="105"/>
        </w:rPr>
        <w:t xml:space="preserve"> </w:t>
      </w:r>
      <w:r>
        <w:rPr>
          <w:w w:val="105"/>
        </w:rPr>
        <w:t>stop</w:t>
      </w:r>
      <w:r>
        <w:rPr>
          <w:spacing w:val="12"/>
          <w:w w:val="105"/>
        </w:rPr>
        <w:t xml:space="preserve"> </w:t>
      </w:r>
      <w:r>
        <w:rPr>
          <w:w w:val="105"/>
        </w:rPr>
        <w:t>lever</w:t>
      </w:r>
    </w:p>
    <w:p w14:paraId="1F0344AE" w14:textId="77777777" w:rsidR="00EA4615" w:rsidRDefault="00EA4615">
      <w:pPr>
        <w:spacing w:before="10"/>
        <w:rPr>
          <w:rFonts w:ascii="Times New Roman" w:eastAsia="Times New Roman" w:hAnsi="Times New Roman" w:cs="Times New Roman"/>
        </w:rPr>
      </w:pPr>
    </w:p>
    <w:p w14:paraId="5B6E9369" w14:textId="77777777" w:rsidR="00EA4615" w:rsidRDefault="00333243">
      <w:pPr>
        <w:pStyle w:val="BodyText"/>
        <w:numPr>
          <w:ilvl w:val="0"/>
          <w:numId w:val="57"/>
        </w:numPr>
        <w:tabs>
          <w:tab w:val="left" w:pos="3960"/>
        </w:tabs>
        <w:ind w:left="3959" w:hanging="714"/>
      </w:pPr>
      <w:r>
        <w:rPr>
          <w:w w:val="105"/>
        </w:rPr>
        <w:t>Takedown</w:t>
      </w:r>
      <w:r>
        <w:rPr>
          <w:spacing w:val="3"/>
          <w:w w:val="105"/>
        </w:rPr>
        <w:t xml:space="preserve"> </w:t>
      </w:r>
      <w:r>
        <w:rPr>
          <w:w w:val="105"/>
        </w:rPr>
        <w:t>lever</w:t>
      </w:r>
      <w:r>
        <w:rPr>
          <w:spacing w:val="5"/>
          <w:w w:val="105"/>
        </w:rPr>
        <w:t xml:space="preserve"> </w:t>
      </w:r>
      <w:r>
        <w:rPr>
          <w:w w:val="105"/>
        </w:rPr>
        <w:t>(some</w:t>
      </w:r>
      <w:r>
        <w:rPr>
          <w:spacing w:val="1"/>
          <w:w w:val="105"/>
        </w:rPr>
        <w:t xml:space="preserve"> </w:t>
      </w:r>
      <w:r>
        <w:rPr>
          <w:w w:val="105"/>
        </w:rPr>
        <w:t>models)</w:t>
      </w:r>
    </w:p>
    <w:p w14:paraId="3C1A18EF" w14:textId="77777777" w:rsidR="00EA4615" w:rsidRDefault="00EA4615">
      <w:pPr>
        <w:spacing w:before="10"/>
        <w:rPr>
          <w:rFonts w:ascii="Times New Roman" w:eastAsia="Times New Roman" w:hAnsi="Times New Roman" w:cs="Times New Roman"/>
        </w:rPr>
      </w:pPr>
    </w:p>
    <w:p w14:paraId="503B50FB" w14:textId="77777777" w:rsidR="00EA4615" w:rsidRDefault="00333243">
      <w:pPr>
        <w:pStyle w:val="BodyText"/>
        <w:numPr>
          <w:ilvl w:val="0"/>
          <w:numId w:val="57"/>
        </w:numPr>
        <w:tabs>
          <w:tab w:val="left" w:pos="3965"/>
        </w:tabs>
        <w:ind w:left="3964"/>
      </w:pPr>
      <w:r>
        <w:rPr>
          <w:w w:val="105"/>
        </w:rPr>
        <w:t>Safety</w:t>
      </w:r>
      <w:r>
        <w:rPr>
          <w:spacing w:val="-7"/>
          <w:w w:val="105"/>
        </w:rPr>
        <w:t xml:space="preserve"> </w:t>
      </w:r>
      <w:r>
        <w:rPr>
          <w:w w:val="105"/>
        </w:rPr>
        <w:t>(some</w:t>
      </w:r>
      <w:r>
        <w:rPr>
          <w:spacing w:val="4"/>
          <w:w w:val="105"/>
        </w:rPr>
        <w:t xml:space="preserve"> </w:t>
      </w:r>
      <w:r>
        <w:rPr>
          <w:w w:val="105"/>
        </w:rPr>
        <w:t>models)</w:t>
      </w:r>
    </w:p>
    <w:p w14:paraId="0E9E83F4" w14:textId="77777777" w:rsidR="00EA4615" w:rsidRDefault="00EA4615">
      <w:pPr>
        <w:spacing w:before="10"/>
        <w:rPr>
          <w:rFonts w:ascii="Times New Roman" w:eastAsia="Times New Roman" w:hAnsi="Times New Roman" w:cs="Times New Roman"/>
        </w:rPr>
      </w:pPr>
    </w:p>
    <w:p w14:paraId="7238E827" w14:textId="77777777" w:rsidR="00EA4615" w:rsidRDefault="00333243">
      <w:pPr>
        <w:pStyle w:val="BodyText"/>
        <w:numPr>
          <w:ilvl w:val="0"/>
          <w:numId w:val="57"/>
        </w:numPr>
        <w:tabs>
          <w:tab w:val="left" w:pos="3955"/>
        </w:tabs>
        <w:ind w:left="3954" w:hanging="709"/>
      </w:pPr>
      <w:r>
        <w:rPr>
          <w:w w:val="105"/>
        </w:rPr>
        <w:t>Hammer</w:t>
      </w:r>
      <w:r>
        <w:rPr>
          <w:spacing w:val="18"/>
          <w:w w:val="105"/>
        </w:rPr>
        <w:t xml:space="preserve"> </w:t>
      </w:r>
      <w:r>
        <w:rPr>
          <w:w w:val="105"/>
        </w:rPr>
        <w:t>(some</w:t>
      </w:r>
      <w:r>
        <w:rPr>
          <w:spacing w:val="14"/>
          <w:w w:val="105"/>
        </w:rPr>
        <w:t xml:space="preserve"> </w:t>
      </w:r>
      <w:r>
        <w:rPr>
          <w:w w:val="105"/>
        </w:rPr>
        <w:t>models)</w:t>
      </w:r>
    </w:p>
    <w:p w14:paraId="0C2F0912" w14:textId="77777777" w:rsidR="00EA4615" w:rsidRDefault="00EA4615">
      <w:pPr>
        <w:spacing w:before="5"/>
        <w:rPr>
          <w:rFonts w:ascii="Times New Roman" w:eastAsia="Times New Roman" w:hAnsi="Times New Roman" w:cs="Times New Roman"/>
        </w:rPr>
      </w:pPr>
    </w:p>
    <w:p w14:paraId="037BB668" w14:textId="77777777" w:rsidR="00EA4615" w:rsidRDefault="00333243">
      <w:pPr>
        <w:pStyle w:val="BodyText"/>
        <w:numPr>
          <w:ilvl w:val="0"/>
          <w:numId w:val="57"/>
        </w:numPr>
        <w:tabs>
          <w:tab w:val="left" w:pos="3955"/>
        </w:tabs>
        <w:ind w:left="3954" w:hanging="709"/>
      </w:pPr>
      <w:proofErr w:type="spellStart"/>
      <w:r>
        <w:t>Decocking</w:t>
      </w:r>
      <w:proofErr w:type="spellEnd"/>
      <w:r>
        <w:rPr>
          <w:spacing w:val="28"/>
        </w:rPr>
        <w:t xml:space="preserve"> </w:t>
      </w:r>
      <w:r>
        <w:t>lever</w:t>
      </w:r>
      <w:r>
        <w:rPr>
          <w:spacing w:val="44"/>
        </w:rPr>
        <w:t xml:space="preserve"> </w:t>
      </w:r>
      <w:r>
        <w:t>(some</w:t>
      </w:r>
      <w:r>
        <w:rPr>
          <w:spacing w:val="43"/>
        </w:rPr>
        <w:t xml:space="preserve"> </w:t>
      </w:r>
      <w:r>
        <w:t>models)</w:t>
      </w:r>
    </w:p>
    <w:p w14:paraId="3C117678" w14:textId="77777777" w:rsidR="00EA4615" w:rsidRDefault="00EA4615">
      <w:pPr>
        <w:spacing w:before="10"/>
        <w:rPr>
          <w:rFonts w:ascii="Times New Roman" w:eastAsia="Times New Roman" w:hAnsi="Times New Roman" w:cs="Times New Roman"/>
        </w:rPr>
      </w:pPr>
    </w:p>
    <w:p w14:paraId="04FAA666" w14:textId="77777777" w:rsidR="00EA4615" w:rsidRDefault="00333243">
      <w:pPr>
        <w:pStyle w:val="BodyText"/>
        <w:numPr>
          <w:ilvl w:val="0"/>
          <w:numId w:val="56"/>
        </w:numPr>
        <w:tabs>
          <w:tab w:val="left" w:pos="3246"/>
        </w:tabs>
        <w:ind w:hanging="699"/>
      </w:pPr>
      <w:r>
        <w:t>Cycle</w:t>
      </w:r>
      <w:r>
        <w:rPr>
          <w:spacing w:val="38"/>
        </w:rPr>
        <w:t xml:space="preserve"> </w:t>
      </w:r>
      <w:r>
        <w:t>of</w:t>
      </w:r>
      <w:r>
        <w:rPr>
          <w:spacing w:val="17"/>
        </w:rPr>
        <w:t xml:space="preserve"> </w:t>
      </w:r>
      <w:r>
        <w:t>operation</w:t>
      </w:r>
    </w:p>
    <w:p w14:paraId="1ECE5180" w14:textId="77777777" w:rsidR="00EA4615" w:rsidRDefault="00EA4615">
      <w:pPr>
        <w:spacing w:before="3"/>
        <w:rPr>
          <w:rFonts w:ascii="Times New Roman" w:eastAsia="Times New Roman" w:hAnsi="Times New Roman" w:cs="Times New Roman"/>
          <w:sz w:val="23"/>
          <w:szCs w:val="23"/>
        </w:rPr>
      </w:pPr>
    </w:p>
    <w:p w14:paraId="6C19690C" w14:textId="77777777" w:rsidR="00EA4615" w:rsidRDefault="00333243">
      <w:pPr>
        <w:pStyle w:val="BodyText"/>
        <w:numPr>
          <w:ilvl w:val="1"/>
          <w:numId w:val="56"/>
        </w:numPr>
        <w:tabs>
          <w:tab w:val="left" w:pos="3955"/>
        </w:tabs>
        <w:ind w:right="2199" w:hanging="708"/>
      </w:pPr>
      <w:r>
        <w:rPr>
          <w:b/>
          <w:w w:val="105"/>
        </w:rPr>
        <w:t>Feeding</w:t>
      </w:r>
      <w:r>
        <w:rPr>
          <w:b/>
          <w:spacing w:val="36"/>
          <w:w w:val="105"/>
        </w:rPr>
        <w:t xml:space="preserve"> </w:t>
      </w:r>
      <w:r>
        <w:rPr>
          <w:w w:val="105"/>
        </w:rPr>
        <w:t>-</w:t>
      </w:r>
      <w:r>
        <w:rPr>
          <w:spacing w:val="13"/>
          <w:w w:val="105"/>
        </w:rPr>
        <w:t xml:space="preserve"> </w:t>
      </w:r>
      <w:r>
        <w:rPr>
          <w:w w:val="105"/>
        </w:rPr>
        <w:t>Takes</w:t>
      </w:r>
      <w:r>
        <w:rPr>
          <w:spacing w:val="20"/>
          <w:w w:val="105"/>
        </w:rPr>
        <w:t xml:space="preserve"> </w:t>
      </w:r>
      <w:r>
        <w:rPr>
          <w:w w:val="105"/>
        </w:rPr>
        <w:t>place</w:t>
      </w:r>
      <w:r>
        <w:rPr>
          <w:spacing w:val="45"/>
          <w:w w:val="105"/>
        </w:rPr>
        <w:t xml:space="preserve"> </w:t>
      </w:r>
      <w:r>
        <w:rPr>
          <w:w w:val="105"/>
        </w:rPr>
        <w:t>when</w:t>
      </w:r>
      <w:r>
        <w:rPr>
          <w:spacing w:val="51"/>
          <w:w w:val="105"/>
        </w:rPr>
        <w:t xml:space="preserve"> </w:t>
      </w:r>
      <w:r>
        <w:rPr>
          <w:w w:val="105"/>
        </w:rPr>
        <w:t>a</w:t>
      </w:r>
      <w:r>
        <w:rPr>
          <w:spacing w:val="17"/>
          <w:w w:val="105"/>
        </w:rPr>
        <w:t xml:space="preserve"> </w:t>
      </w:r>
      <w:r>
        <w:rPr>
          <w:w w:val="105"/>
        </w:rPr>
        <w:t>cartridge</w:t>
      </w:r>
      <w:r>
        <w:rPr>
          <w:spacing w:val="37"/>
          <w:w w:val="105"/>
        </w:rPr>
        <w:t xml:space="preserve"> </w:t>
      </w:r>
      <w:r>
        <w:rPr>
          <w:w w:val="105"/>
        </w:rPr>
        <w:t>is</w:t>
      </w:r>
      <w:r>
        <w:rPr>
          <w:w w:val="118"/>
        </w:rPr>
        <w:t xml:space="preserve"> </w:t>
      </w:r>
      <w:r>
        <w:rPr>
          <w:w w:val="105"/>
        </w:rPr>
        <w:t>placed</w:t>
      </w:r>
      <w:r>
        <w:rPr>
          <w:spacing w:val="19"/>
          <w:w w:val="105"/>
        </w:rPr>
        <w:t xml:space="preserve"> </w:t>
      </w:r>
      <w:r>
        <w:rPr>
          <w:w w:val="105"/>
        </w:rPr>
        <w:t>in</w:t>
      </w:r>
      <w:r>
        <w:rPr>
          <w:spacing w:val="11"/>
          <w:w w:val="105"/>
        </w:rPr>
        <w:t xml:space="preserve"> </w:t>
      </w:r>
      <w:r>
        <w:rPr>
          <w:w w:val="105"/>
        </w:rPr>
        <w:t>the</w:t>
      </w:r>
      <w:r>
        <w:rPr>
          <w:spacing w:val="18"/>
          <w:w w:val="105"/>
        </w:rPr>
        <w:t xml:space="preserve"> </w:t>
      </w:r>
      <w:r>
        <w:rPr>
          <w:w w:val="105"/>
        </w:rPr>
        <w:t>path</w:t>
      </w:r>
      <w:r>
        <w:rPr>
          <w:spacing w:val="31"/>
          <w:w w:val="105"/>
        </w:rPr>
        <w:t xml:space="preserve"> </w:t>
      </w:r>
      <w:r>
        <w:rPr>
          <w:w w:val="105"/>
        </w:rPr>
        <w:t>of</w:t>
      </w:r>
      <w:r>
        <w:rPr>
          <w:spacing w:val="10"/>
          <w:w w:val="105"/>
        </w:rPr>
        <w:t xml:space="preserve"> </w:t>
      </w:r>
      <w:r>
        <w:rPr>
          <w:w w:val="105"/>
        </w:rPr>
        <w:t>the</w:t>
      </w:r>
      <w:r>
        <w:rPr>
          <w:spacing w:val="28"/>
          <w:w w:val="105"/>
        </w:rPr>
        <w:t xml:space="preserve"> </w:t>
      </w:r>
      <w:r>
        <w:rPr>
          <w:w w:val="105"/>
        </w:rPr>
        <w:t>slide</w:t>
      </w:r>
      <w:r>
        <w:rPr>
          <w:spacing w:val="11"/>
          <w:w w:val="105"/>
        </w:rPr>
        <w:t xml:space="preserve"> </w:t>
      </w:r>
      <w:r>
        <w:rPr>
          <w:w w:val="105"/>
        </w:rPr>
        <w:t>ready</w:t>
      </w:r>
      <w:r>
        <w:rPr>
          <w:spacing w:val="16"/>
          <w:w w:val="105"/>
        </w:rPr>
        <w:t xml:space="preserve"> </w:t>
      </w:r>
      <w:r>
        <w:rPr>
          <w:w w:val="105"/>
        </w:rPr>
        <w:t>for</w:t>
      </w:r>
      <w:r>
        <w:rPr>
          <w:w w:val="101"/>
        </w:rPr>
        <w:t xml:space="preserve"> </w:t>
      </w:r>
      <w:r>
        <w:rPr>
          <w:w w:val="105"/>
        </w:rPr>
        <w:t xml:space="preserve">chambering. </w:t>
      </w:r>
      <w:r>
        <w:rPr>
          <w:spacing w:val="49"/>
          <w:w w:val="105"/>
        </w:rPr>
        <w:t xml:space="preserve"> </w:t>
      </w:r>
      <w:r>
        <w:rPr>
          <w:w w:val="105"/>
        </w:rPr>
        <w:t>The</w:t>
      </w:r>
      <w:r>
        <w:rPr>
          <w:spacing w:val="21"/>
          <w:w w:val="105"/>
        </w:rPr>
        <w:t xml:space="preserve"> </w:t>
      </w:r>
      <w:r>
        <w:rPr>
          <w:w w:val="105"/>
        </w:rPr>
        <w:t>magazine</w:t>
      </w:r>
      <w:r>
        <w:rPr>
          <w:spacing w:val="25"/>
          <w:w w:val="105"/>
        </w:rPr>
        <w:t xml:space="preserve"> </w:t>
      </w:r>
      <w:r>
        <w:rPr>
          <w:w w:val="105"/>
        </w:rPr>
        <w:t>is</w:t>
      </w:r>
      <w:r>
        <w:rPr>
          <w:spacing w:val="11"/>
          <w:w w:val="105"/>
        </w:rPr>
        <w:t xml:space="preserve"> </w:t>
      </w:r>
      <w:r>
        <w:rPr>
          <w:w w:val="105"/>
        </w:rPr>
        <w:t>used</w:t>
      </w:r>
      <w:r>
        <w:rPr>
          <w:spacing w:val="27"/>
          <w:w w:val="105"/>
        </w:rPr>
        <w:t xml:space="preserve"> </w:t>
      </w:r>
      <w:r>
        <w:rPr>
          <w:w w:val="105"/>
        </w:rPr>
        <w:t>for</w:t>
      </w:r>
      <w:r>
        <w:rPr>
          <w:spacing w:val="19"/>
          <w:w w:val="105"/>
        </w:rPr>
        <w:t xml:space="preserve"> </w:t>
      </w:r>
      <w:r>
        <w:rPr>
          <w:w w:val="105"/>
        </w:rPr>
        <w:t>this</w:t>
      </w:r>
      <w:r>
        <w:rPr>
          <w:w w:val="116"/>
        </w:rPr>
        <w:t xml:space="preserve"> </w:t>
      </w:r>
      <w:r>
        <w:rPr>
          <w:w w:val="105"/>
        </w:rPr>
        <w:t>purpose.</w:t>
      </w:r>
    </w:p>
    <w:p w14:paraId="25DFF17D" w14:textId="77777777" w:rsidR="00EA4615" w:rsidRDefault="00333243">
      <w:pPr>
        <w:pStyle w:val="BodyText"/>
        <w:numPr>
          <w:ilvl w:val="1"/>
          <w:numId w:val="56"/>
        </w:numPr>
        <w:tabs>
          <w:tab w:val="left" w:pos="3960"/>
        </w:tabs>
        <w:spacing w:line="239" w:lineRule="auto"/>
        <w:ind w:right="1533" w:hanging="708"/>
      </w:pPr>
      <w:r>
        <w:rPr>
          <w:b/>
          <w:w w:val="110"/>
        </w:rPr>
        <w:t>Chambering</w:t>
      </w:r>
      <w:r>
        <w:rPr>
          <w:b/>
          <w:spacing w:val="3"/>
          <w:w w:val="110"/>
        </w:rPr>
        <w:t xml:space="preserve"> </w:t>
      </w:r>
      <w:r>
        <w:rPr>
          <w:w w:val="110"/>
        </w:rPr>
        <w:t>-</w:t>
      </w:r>
      <w:r>
        <w:rPr>
          <w:spacing w:val="-8"/>
          <w:w w:val="110"/>
        </w:rPr>
        <w:t xml:space="preserve"> </w:t>
      </w:r>
      <w:r>
        <w:rPr>
          <w:w w:val="110"/>
        </w:rPr>
        <w:t>Takes</w:t>
      </w:r>
      <w:r>
        <w:rPr>
          <w:spacing w:val="1"/>
          <w:w w:val="110"/>
        </w:rPr>
        <w:t xml:space="preserve"> </w:t>
      </w:r>
      <w:r>
        <w:rPr>
          <w:w w:val="110"/>
        </w:rPr>
        <w:t>place</w:t>
      </w:r>
      <w:r>
        <w:rPr>
          <w:spacing w:val="6"/>
          <w:w w:val="110"/>
        </w:rPr>
        <w:t xml:space="preserve"> </w:t>
      </w:r>
      <w:r>
        <w:rPr>
          <w:w w:val="110"/>
        </w:rPr>
        <w:t>when</w:t>
      </w:r>
      <w:r>
        <w:rPr>
          <w:spacing w:val="11"/>
          <w:w w:val="110"/>
        </w:rPr>
        <w:t xml:space="preserve"> </w:t>
      </w:r>
      <w:r>
        <w:rPr>
          <w:w w:val="110"/>
        </w:rPr>
        <w:t>the</w:t>
      </w:r>
      <w:r>
        <w:rPr>
          <w:spacing w:val="4"/>
          <w:w w:val="110"/>
        </w:rPr>
        <w:t xml:space="preserve"> </w:t>
      </w:r>
      <w:r>
        <w:rPr>
          <w:w w:val="110"/>
        </w:rPr>
        <w:t>cartridge</w:t>
      </w:r>
      <w:r>
        <w:rPr>
          <w:spacing w:val="-5"/>
          <w:w w:val="110"/>
        </w:rPr>
        <w:t xml:space="preserve"> </w:t>
      </w:r>
      <w:r>
        <w:rPr>
          <w:w w:val="110"/>
        </w:rPr>
        <w:t>is</w:t>
      </w:r>
      <w:r>
        <w:rPr>
          <w:w w:val="115"/>
        </w:rPr>
        <w:t xml:space="preserve"> </w:t>
      </w:r>
      <w:r>
        <w:rPr>
          <w:w w:val="110"/>
        </w:rPr>
        <w:t>seated</w:t>
      </w:r>
      <w:r>
        <w:rPr>
          <w:spacing w:val="-3"/>
          <w:w w:val="110"/>
        </w:rPr>
        <w:t xml:space="preserve"> </w:t>
      </w:r>
      <w:r>
        <w:rPr>
          <w:w w:val="110"/>
        </w:rPr>
        <w:t>in</w:t>
      </w:r>
      <w:r>
        <w:rPr>
          <w:spacing w:val="-7"/>
          <w:w w:val="110"/>
        </w:rPr>
        <w:t xml:space="preserve"> </w:t>
      </w:r>
      <w:r>
        <w:rPr>
          <w:w w:val="110"/>
        </w:rPr>
        <w:t>the</w:t>
      </w:r>
      <w:r>
        <w:rPr>
          <w:spacing w:val="-3"/>
          <w:w w:val="110"/>
        </w:rPr>
        <w:t xml:space="preserve"> </w:t>
      </w:r>
      <w:r>
        <w:rPr>
          <w:w w:val="110"/>
        </w:rPr>
        <w:t>chamber.</w:t>
      </w:r>
      <w:r>
        <w:rPr>
          <w:spacing w:val="45"/>
          <w:w w:val="110"/>
        </w:rPr>
        <w:t xml:space="preserve"> </w:t>
      </w:r>
      <w:r>
        <w:rPr>
          <w:w w:val="110"/>
        </w:rPr>
        <w:t>This</w:t>
      </w:r>
      <w:r>
        <w:rPr>
          <w:spacing w:val="-6"/>
          <w:w w:val="110"/>
        </w:rPr>
        <w:t xml:space="preserve"> </w:t>
      </w:r>
      <w:r>
        <w:rPr>
          <w:w w:val="110"/>
        </w:rPr>
        <w:t>action</w:t>
      </w:r>
      <w:r>
        <w:rPr>
          <w:spacing w:val="-8"/>
          <w:w w:val="110"/>
        </w:rPr>
        <w:t xml:space="preserve"> </w:t>
      </w:r>
      <w:r>
        <w:rPr>
          <w:w w:val="110"/>
        </w:rPr>
        <w:t>occurs</w:t>
      </w:r>
      <w:r>
        <w:rPr>
          <w:spacing w:val="-9"/>
          <w:w w:val="110"/>
        </w:rPr>
        <w:t xml:space="preserve"> </w:t>
      </w:r>
      <w:r>
        <w:rPr>
          <w:w w:val="110"/>
        </w:rPr>
        <w:t>when</w:t>
      </w:r>
      <w:r>
        <w:rPr>
          <w:w w:val="109"/>
        </w:rPr>
        <w:t xml:space="preserve"> </w:t>
      </w:r>
      <w:r>
        <w:rPr>
          <w:w w:val="110"/>
        </w:rPr>
        <w:t>the</w:t>
      </w:r>
      <w:r>
        <w:rPr>
          <w:spacing w:val="-19"/>
          <w:w w:val="110"/>
        </w:rPr>
        <w:t xml:space="preserve"> </w:t>
      </w:r>
      <w:r>
        <w:rPr>
          <w:w w:val="110"/>
        </w:rPr>
        <w:t>slide</w:t>
      </w:r>
      <w:r>
        <w:rPr>
          <w:spacing w:val="-14"/>
          <w:w w:val="110"/>
        </w:rPr>
        <w:t xml:space="preserve"> </w:t>
      </w:r>
      <w:r>
        <w:rPr>
          <w:w w:val="110"/>
        </w:rPr>
        <w:t>moves</w:t>
      </w:r>
      <w:r>
        <w:rPr>
          <w:spacing w:val="-13"/>
          <w:w w:val="110"/>
        </w:rPr>
        <w:t xml:space="preserve"> </w:t>
      </w:r>
      <w:r>
        <w:rPr>
          <w:w w:val="110"/>
        </w:rPr>
        <w:t>forward</w:t>
      </w:r>
      <w:r>
        <w:rPr>
          <w:spacing w:val="-7"/>
          <w:w w:val="110"/>
        </w:rPr>
        <w:t xml:space="preserve"> </w:t>
      </w:r>
      <w:r>
        <w:rPr>
          <w:w w:val="110"/>
        </w:rPr>
        <w:t>under</w:t>
      </w:r>
      <w:r>
        <w:rPr>
          <w:spacing w:val="-4"/>
          <w:w w:val="110"/>
        </w:rPr>
        <w:t xml:space="preserve"> </w:t>
      </w:r>
      <w:r>
        <w:rPr>
          <w:w w:val="110"/>
        </w:rPr>
        <w:t>pressure provided</w:t>
      </w:r>
      <w:r>
        <w:rPr>
          <w:w w:val="105"/>
        </w:rPr>
        <w:t xml:space="preserve"> </w:t>
      </w:r>
      <w:r>
        <w:rPr>
          <w:w w:val="110"/>
        </w:rPr>
        <w:t>by</w:t>
      </w:r>
      <w:r>
        <w:rPr>
          <w:spacing w:val="-9"/>
          <w:w w:val="110"/>
        </w:rPr>
        <w:t xml:space="preserve"> </w:t>
      </w:r>
      <w:r>
        <w:rPr>
          <w:w w:val="110"/>
        </w:rPr>
        <w:t>the</w:t>
      </w:r>
      <w:r>
        <w:rPr>
          <w:spacing w:val="-6"/>
          <w:w w:val="110"/>
        </w:rPr>
        <w:t xml:space="preserve"> </w:t>
      </w:r>
      <w:r>
        <w:rPr>
          <w:w w:val="110"/>
        </w:rPr>
        <w:t>recoil</w:t>
      </w:r>
      <w:r>
        <w:rPr>
          <w:spacing w:val="-10"/>
          <w:w w:val="110"/>
        </w:rPr>
        <w:t xml:space="preserve"> </w:t>
      </w:r>
      <w:r>
        <w:rPr>
          <w:w w:val="110"/>
        </w:rPr>
        <w:t>spring.</w:t>
      </w:r>
    </w:p>
    <w:p w14:paraId="1B401344" w14:textId="77777777" w:rsidR="00EA4615" w:rsidRDefault="00EA4615">
      <w:pPr>
        <w:spacing w:before="4"/>
        <w:rPr>
          <w:rFonts w:ascii="Times New Roman" w:eastAsia="Times New Roman" w:hAnsi="Times New Roman" w:cs="Times New Roman"/>
          <w:sz w:val="23"/>
          <w:szCs w:val="23"/>
        </w:rPr>
      </w:pPr>
    </w:p>
    <w:p w14:paraId="042FDCCA" w14:textId="77777777" w:rsidR="00EA4615" w:rsidRDefault="00333243">
      <w:pPr>
        <w:pStyle w:val="BodyText"/>
        <w:numPr>
          <w:ilvl w:val="1"/>
          <w:numId w:val="56"/>
        </w:numPr>
        <w:tabs>
          <w:tab w:val="left" w:pos="3950"/>
        </w:tabs>
        <w:spacing w:line="239" w:lineRule="auto"/>
        <w:ind w:left="3945" w:right="1667" w:hanging="709"/>
      </w:pPr>
      <w:r>
        <w:rPr>
          <w:b/>
          <w:w w:val="110"/>
        </w:rPr>
        <w:t xml:space="preserve">Locking </w:t>
      </w:r>
      <w:r>
        <w:rPr>
          <w:w w:val="110"/>
        </w:rPr>
        <w:t>-</w:t>
      </w:r>
      <w:r>
        <w:rPr>
          <w:spacing w:val="-11"/>
          <w:w w:val="110"/>
        </w:rPr>
        <w:t xml:space="preserve"> </w:t>
      </w:r>
      <w:r>
        <w:rPr>
          <w:w w:val="110"/>
        </w:rPr>
        <w:t>Occurs</w:t>
      </w:r>
      <w:r>
        <w:rPr>
          <w:spacing w:val="-7"/>
          <w:w w:val="110"/>
        </w:rPr>
        <w:t xml:space="preserve"> </w:t>
      </w:r>
      <w:r>
        <w:rPr>
          <w:w w:val="110"/>
        </w:rPr>
        <w:t>when</w:t>
      </w:r>
      <w:r>
        <w:rPr>
          <w:spacing w:val="4"/>
          <w:w w:val="110"/>
        </w:rPr>
        <w:t xml:space="preserve"> </w:t>
      </w:r>
      <w:r>
        <w:rPr>
          <w:w w:val="110"/>
        </w:rPr>
        <w:t>the</w:t>
      </w:r>
      <w:r>
        <w:rPr>
          <w:spacing w:val="-7"/>
          <w:w w:val="110"/>
        </w:rPr>
        <w:t xml:space="preserve"> </w:t>
      </w:r>
      <w:r>
        <w:rPr>
          <w:w w:val="110"/>
        </w:rPr>
        <w:t>locking</w:t>
      </w:r>
      <w:r>
        <w:rPr>
          <w:spacing w:val="-11"/>
          <w:w w:val="110"/>
        </w:rPr>
        <w:t xml:space="preserve"> </w:t>
      </w:r>
      <w:r>
        <w:rPr>
          <w:w w:val="110"/>
        </w:rPr>
        <w:t>ribs</w:t>
      </w:r>
      <w:r>
        <w:rPr>
          <w:spacing w:val="-5"/>
          <w:w w:val="110"/>
        </w:rPr>
        <w:t xml:space="preserve"> </w:t>
      </w:r>
      <w:r>
        <w:rPr>
          <w:w w:val="110"/>
        </w:rPr>
        <w:t>on</w:t>
      </w:r>
      <w:r>
        <w:rPr>
          <w:spacing w:val="-13"/>
          <w:w w:val="110"/>
        </w:rPr>
        <w:t xml:space="preserve"> </w:t>
      </w:r>
      <w:r>
        <w:rPr>
          <w:w w:val="110"/>
        </w:rPr>
        <w:t>the</w:t>
      </w:r>
      <w:r>
        <w:rPr>
          <w:w w:val="115"/>
        </w:rPr>
        <w:t xml:space="preserve"> </w:t>
      </w:r>
      <w:r>
        <w:rPr>
          <w:w w:val="110"/>
        </w:rPr>
        <w:t>barrel</w:t>
      </w:r>
      <w:r>
        <w:rPr>
          <w:spacing w:val="2"/>
          <w:w w:val="110"/>
        </w:rPr>
        <w:t xml:space="preserve"> </w:t>
      </w:r>
      <w:r>
        <w:rPr>
          <w:w w:val="110"/>
        </w:rPr>
        <w:t>are</w:t>
      </w:r>
      <w:r>
        <w:rPr>
          <w:spacing w:val="-8"/>
          <w:w w:val="110"/>
        </w:rPr>
        <w:t xml:space="preserve"> </w:t>
      </w:r>
      <w:r>
        <w:rPr>
          <w:w w:val="110"/>
        </w:rPr>
        <w:t>engaged</w:t>
      </w:r>
      <w:r>
        <w:rPr>
          <w:spacing w:val="-1"/>
          <w:w w:val="110"/>
        </w:rPr>
        <w:t xml:space="preserve"> </w:t>
      </w:r>
      <w:r>
        <w:rPr>
          <w:w w:val="110"/>
        </w:rPr>
        <w:t>with</w:t>
      </w:r>
      <w:r>
        <w:rPr>
          <w:spacing w:val="-1"/>
          <w:w w:val="110"/>
        </w:rPr>
        <w:t xml:space="preserve"> </w:t>
      </w:r>
      <w:r>
        <w:rPr>
          <w:w w:val="110"/>
        </w:rPr>
        <w:t>the</w:t>
      </w:r>
      <w:r>
        <w:rPr>
          <w:spacing w:val="-9"/>
          <w:w w:val="110"/>
        </w:rPr>
        <w:t xml:space="preserve"> </w:t>
      </w:r>
      <w:r>
        <w:rPr>
          <w:w w:val="110"/>
        </w:rPr>
        <w:t>locking</w:t>
      </w:r>
      <w:r>
        <w:rPr>
          <w:spacing w:val="3"/>
          <w:w w:val="110"/>
        </w:rPr>
        <w:t xml:space="preserve"> </w:t>
      </w:r>
      <w:r>
        <w:rPr>
          <w:w w:val="110"/>
        </w:rPr>
        <w:t>recesses</w:t>
      </w:r>
      <w:r>
        <w:rPr>
          <w:spacing w:val="1"/>
          <w:w w:val="110"/>
        </w:rPr>
        <w:t xml:space="preserve"> </w:t>
      </w:r>
      <w:r>
        <w:rPr>
          <w:w w:val="110"/>
        </w:rPr>
        <w:t>in</w:t>
      </w:r>
      <w:r>
        <w:rPr>
          <w:w w:val="118"/>
        </w:rPr>
        <w:t xml:space="preserve"> </w:t>
      </w:r>
      <w:r>
        <w:rPr>
          <w:w w:val="110"/>
        </w:rPr>
        <w:t>the</w:t>
      </w:r>
      <w:r>
        <w:rPr>
          <w:spacing w:val="7"/>
          <w:w w:val="110"/>
        </w:rPr>
        <w:t xml:space="preserve"> </w:t>
      </w:r>
      <w:r>
        <w:rPr>
          <w:w w:val="110"/>
        </w:rPr>
        <w:t>slide</w:t>
      </w:r>
      <w:r>
        <w:rPr>
          <w:spacing w:val="1"/>
          <w:w w:val="110"/>
        </w:rPr>
        <w:t xml:space="preserve"> </w:t>
      </w:r>
      <w:r>
        <w:rPr>
          <w:w w:val="110"/>
        </w:rPr>
        <w:t>and</w:t>
      </w:r>
      <w:r>
        <w:rPr>
          <w:spacing w:val="2"/>
          <w:w w:val="110"/>
        </w:rPr>
        <w:t xml:space="preserve"> </w:t>
      </w:r>
      <w:r>
        <w:rPr>
          <w:w w:val="110"/>
        </w:rPr>
        <w:t>the</w:t>
      </w:r>
      <w:r>
        <w:rPr>
          <w:spacing w:val="12"/>
          <w:w w:val="110"/>
        </w:rPr>
        <w:t xml:space="preserve"> </w:t>
      </w:r>
      <w:r>
        <w:rPr>
          <w:w w:val="110"/>
        </w:rPr>
        <w:t>slide</w:t>
      </w:r>
      <w:r>
        <w:rPr>
          <w:spacing w:val="-2"/>
          <w:w w:val="110"/>
        </w:rPr>
        <w:t xml:space="preserve"> </w:t>
      </w:r>
      <w:r>
        <w:rPr>
          <w:w w:val="110"/>
        </w:rPr>
        <w:t>is</w:t>
      </w:r>
      <w:r>
        <w:rPr>
          <w:spacing w:val="2"/>
          <w:w w:val="110"/>
        </w:rPr>
        <w:t xml:space="preserve"> </w:t>
      </w:r>
      <w:r>
        <w:rPr>
          <w:w w:val="110"/>
        </w:rPr>
        <w:t>as</w:t>
      </w:r>
      <w:r>
        <w:rPr>
          <w:spacing w:val="-12"/>
          <w:w w:val="110"/>
        </w:rPr>
        <w:t xml:space="preserve"> </w:t>
      </w:r>
      <w:r>
        <w:rPr>
          <w:w w:val="110"/>
        </w:rPr>
        <w:t>far</w:t>
      </w:r>
      <w:r>
        <w:rPr>
          <w:spacing w:val="3"/>
          <w:w w:val="110"/>
        </w:rPr>
        <w:t xml:space="preserve"> </w:t>
      </w:r>
      <w:r>
        <w:rPr>
          <w:w w:val="110"/>
        </w:rPr>
        <w:t>forward</w:t>
      </w:r>
      <w:r>
        <w:rPr>
          <w:spacing w:val="9"/>
          <w:w w:val="110"/>
        </w:rPr>
        <w:t xml:space="preserve"> </w:t>
      </w:r>
      <w:r>
        <w:rPr>
          <w:w w:val="110"/>
        </w:rPr>
        <w:t>as</w:t>
      </w:r>
      <w:r>
        <w:rPr>
          <w:spacing w:val="-13"/>
          <w:w w:val="110"/>
        </w:rPr>
        <w:t xml:space="preserve"> </w:t>
      </w:r>
      <w:r>
        <w:rPr>
          <w:w w:val="110"/>
        </w:rPr>
        <w:t>it</w:t>
      </w:r>
      <w:r>
        <w:rPr>
          <w:spacing w:val="-4"/>
          <w:w w:val="110"/>
        </w:rPr>
        <w:t xml:space="preserve"> </w:t>
      </w:r>
      <w:r>
        <w:rPr>
          <w:w w:val="110"/>
        </w:rPr>
        <w:t>will</w:t>
      </w:r>
      <w:r>
        <w:rPr>
          <w:w w:val="105"/>
        </w:rPr>
        <w:t xml:space="preserve"> </w:t>
      </w:r>
      <w:r>
        <w:rPr>
          <w:w w:val="110"/>
        </w:rPr>
        <w:t>go.</w:t>
      </w:r>
      <w:r>
        <w:rPr>
          <w:spacing w:val="33"/>
          <w:w w:val="110"/>
        </w:rPr>
        <w:t xml:space="preserve"> </w:t>
      </w:r>
      <w:r>
        <w:rPr>
          <w:w w:val="110"/>
        </w:rPr>
        <w:t>Locking</w:t>
      </w:r>
      <w:r>
        <w:rPr>
          <w:spacing w:val="-11"/>
          <w:w w:val="110"/>
        </w:rPr>
        <w:t xml:space="preserve"> </w:t>
      </w:r>
      <w:r>
        <w:rPr>
          <w:w w:val="110"/>
        </w:rPr>
        <w:t>prevents</w:t>
      </w:r>
      <w:r>
        <w:rPr>
          <w:spacing w:val="-3"/>
          <w:w w:val="110"/>
        </w:rPr>
        <w:t xml:space="preserve"> </w:t>
      </w:r>
      <w:r>
        <w:rPr>
          <w:w w:val="110"/>
        </w:rPr>
        <w:t>the</w:t>
      </w:r>
      <w:r>
        <w:rPr>
          <w:spacing w:val="-15"/>
          <w:w w:val="110"/>
        </w:rPr>
        <w:t xml:space="preserve"> </w:t>
      </w:r>
      <w:r>
        <w:rPr>
          <w:w w:val="110"/>
        </w:rPr>
        <w:t>loss</w:t>
      </w:r>
      <w:r>
        <w:rPr>
          <w:spacing w:val="-23"/>
          <w:w w:val="110"/>
        </w:rPr>
        <w:t xml:space="preserve"> </w:t>
      </w:r>
      <w:r>
        <w:rPr>
          <w:w w:val="110"/>
        </w:rPr>
        <w:t>of</w:t>
      </w:r>
      <w:r>
        <w:rPr>
          <w:spacing w:val="-19"/>
          <w:w w:val="110"/>
        </w:rPr>
        <w:t xml:space="preserve"> </w:t>
      </w:r>
      <w:r>
        <w:rPr>
          <w:w w:val="110"/>
        </w:rPr>
        <w:t>gas</w:t>
      </w:r>
      <w:r>
        <w:rPr>
          <w:spacing w:val="-16"/>
          <w:w w:val="110"/>
        </w:rPr>
        <w:t xml:space="preserve"> </w:t>
      </w:r>
      <w:r>
        <w:rPr>
          <w:w w:val="110"/>
        </w:rPr>
        <w:t>pressure until</w:t>
      </w:r>
      <w:r>
        <w:rPr>
          <w:spacing w:val="2"/>
          <w:w w:val="110"/>
        </w:rPr>
        <w:t xml:space="preserve"> </w:t>
      </w:r>
      <w:r>
        <w:rPr>
          <w:w w:val="110"/>
        </w:rPr>
        <w:t>after the</w:t>
      </w:r>
      <w:r>
        <w:rPr>
          <w:spacing w:val="6"/>
          <w:w w:val="110"/>
        </w:rPr>
        <w:t xml:space="preserve"> </w:t>
      </w:r>
      <w:r>
        <w:rPr>
          <w:w w:val="110"/>
        </w:rPr>
        <w:t>bullet</w:t>
      </w:r>
      <w:r>
        <w:rPr>
          <w:spacing w:val="10"/>
          <w:w w:val="110"/>
        </w:rPr>
        <w:t xml:space="preserve"> </w:t>
      </w:r>
      <w:r>
        <w:rPr>
          <w:w w:val="110"/>
        </w:rPr>
        <w:t>has</w:t>
      </w:r>
      <w:r>
        <w:rPr>
          <w:spacing w:val="3"/>
          <w:w w:val="110"/>
        </w:rPr>
        <w:t xml:space="preserve"> </w:t>
      </w:r>
      <w:r>
        <w:rPr>
          <w:w w:val="110"/>
        </w:rPr>
        <w:t>left</w:t>
      </w:r>
      <w:r>
        <w:rPr>
          <w:spacing w:val="1"/>
          <w:w w:val="110"/>
        </w:rPr>
        <w:t xml:space="preserve"> </w:t>
      </w:r>
      <w:r>
        <w:rPr>
          <w:w w:val="110"/>
        </w:rPr>
        <w:t>the</w:t>
      </w:r>
      <w:r>
        <w:rPr>
          <w:spacing w:val="6"/>
          <w:w w:val="110"/>
        </w:rPr>
        <w:t xml:space="preserve"> </w:t>
      </w:r>
      <w:r>
        <w:rPr>
          <w:w w:val="110"/>
        </w:rPr>
        <w:t>muzzle</w:t>
      </w:r>
      <w:r>
        <w:rPr>
          <w:spacing w:val="1"/>
          <w:w w:val="110"/>
        </w:rPr>
        <w:t xml:space="preserve"> </w:t>
      </w:r>
      <w:r>
        <w:rPr>
          <w:w w:val="110"/>
        </w:rPr>
        <w:t>of the</w:t>
      </w:r>
      <w:r>
        <w:rPr>
          <w:w w:val="113"/>
        </w:rPr>
        <w:t xml:space="preserve"> </w:t>
      </w:r>
      <w:r>
        <w:rPr>
          <w:w w:val="110"/>
        </w:rPr>
        <w:t>weapon.</w:t>
      </w:r>
    </w:p>
    <w:p w14:paraId="3B35F6FE" w14:textId="77777777" w:rsidR="00EA4615" w:rsidRDefault="00EA4615">
      <w:pPr>
        <w:spacing w:before="5"/>
        <w:rPr>
          <w:rFonts w:ascii="Times New Roman" w:eastAsia="Times New Roman" w:hAnsi="Times New Roman" w:cs="Times New Roman"/>
        </w:rPr>
      </w:pPr>
    </w:p>
    <w:p w14:paraId="20513E4D" w14:textId="23814255" w:rsidR="00EA4615" w:rsidRDefault="00333243">
      <w:pPr>
        <w:pStyle w:val="BodyText"/>
        <w:numPr>
          <w:ilvl w:val="1"/>
          <w:numId w:val="56"/>
        </w:numPr>
        <w:tabs>
          <w:tab w:val="left" w:pos="3955"/>
        </w:tabs>
        <w:ind w:left="3945" w:right="1740" w:hanging="709"/>
      </w:pPr>
      <w:r>
        <w:rPr>
          <w:b/>
        </w:rPr>
        <w:t>Firing</w:t>
      </w:r>
      <w:r>
        <w:rPr>
          <w:b/>
          <w:spacing w:val="53"/>
        </w:rPr>
        <w:t xml:space="preserve"> </w:t>
      </w:r>
      <w:r>
        <w:t>-</w:t>
      </w:r>
      <w:r>
        <w:rPr>
          <w:spacing w:val="44"/>
        </w:rPr>
        <w:t xml:space="preserve"> </w:t>
      </w:r>
      <w:r>
        <w:t>The</w:t>
      </w:r>
      <w:r>
        <w:rPr>
          <w:spacing w:val="51"/>
        </w:rPr>
        <w:t xml:space="preserve"> </w:t>
      </w:r>
      <w:r w:rsidR="002931C7">
        <w:t xml:space="preserve">trigger </w:t>
      </w:r>
      <w:r w:rsidR="002931C7">
        <w:rPr>
          <w:spacing w:val="2"/>
        </w:rPr>
        <w:t>is</w:t>
      </w:r>
      <w:r>
        <w:rPr>
          <w:spacing w:val="41"/>
        </w:rPr>
        <w:t xml:space="preserve"> </w:t>
      </w:r>
      <w:proofErr w:type="gramStart"/>
      <w:r>
        <w:t xml:space="preserve">pulled </w:t>
      </w:r>
      <w:r>
        <w:rPr>
          <w:spacing w:val="12"/>
        </w:rPr>
        <w:t xml:space="preserve"> </w:t>
      </w:r>
      <w:r>
        <w:t>and</w:t>
      </w:r>
      <w:proofErr w:type="gramEnd"/>
      <w:r>
        <w:rPr>
          <w:spacing w:val="50"/>
        </w:rPr>
        <w:t xml:space="preserve"> </w:t>
      </w:r>
      <w:r>
        <w:t>the</w:t>
      </w:r>
      <w:r>
        <w:rPr>
          <w:spacing w:val="42"/>
        </w:rPr>
        <w:t xml:space="preserve"> </w:t>
      </w:r>
      <w:r>
        <w:t>firing</w:t>
      </w:r>
      <w:r>
        <w:rPr>
          <w:spacing w:val="30"/>
        </w:rPr>
        <w:t xml:space="preserve"> </w:t>
      </w:r>
      <w:r>
        <w:t>pin</w:t>
      </w:r>
      <w:r>
        <w:rPr>
          <w:w w:val="108"/>
        </w:rPr>
        <w:t xml:space="preserve"> </w:t>
      </w:r>
      <w:r>
        <w:t xml:space="preserve">impacts, </w:t>
      </w:r>
      <w:r>
        <w:rPr>
          <w:spacing w:val="33"/>
        </w:rPr>
        <w:t xml:space="preserve"> </w:t>
      </w:r>
      <w:r>
        <w:t>firing</w:t>
      </w:r>
      <w:r>
        <w:rPr>
          <w:spacing w:val="52"/>
        </w:rPr>
        <w:t xml:space="preserve"> </w:t>
      </w:r>
      <w:r>
        <w:t xml:space="preserve">the </w:t>
      </w:r>
      <w:r>
        <w:rPr>
          <w:spacing w:val="35"/>
        </w:rPr>
        <w:t xml:space="preserve"> </w:t>
      </w:r>
      <w:r>
        <w:t>round.</w:t>
      </w:r>
    </w:p>
    <w:p w14:paraId="67CFC326" w14:textId="77777777" w:rsidR="00EA4615" w:rsidRDefault="00EA4615">
      <w:pPr>
        <w:spacing w:before="10"/>
        <w:rPr>
          <w:rFonts w:ascii="Times New Roman" w:eastAsia="Times New Roman" w:hAnsi="Times New Roman" w:cs="Times New Roman"/>
        </w:rPr>
      </w:pPr>
    </w:p>
    <w:p w14:paraId="287E64F8" w14:textId="77777777" w:rsidR="00EA4615" w:rsidRDefault="00333243">
      <w:pPr>
        <w:pStyle w:val="BodyText"/>
        <w:numPr>
          <w:ilvl w:val="1"/>
          <w:numId w:val="56"/>
        </w:numPr>
        <w:tabs>
          <w:tab w:val="left" w:pos="3950"/>
        </w:tabs>
        <w:ind w:right="1803" w:hanging="718"/>
      </w:pPr>
      <w:r>
        <w:rPr>
          <w:b/>
          <w:w w:val="110"/>
        </w:rPr>
        <w:t>Unlocking</w:t>
      </w:r>
      <w:r>
        <w:rPr>
          <w:b/>
          <w:spacing w:val="10"/>
          <w:w w:val="110"/>
        </w:rPr>
        <w:t xml:space="preserve"> </w:t>
      </w:r>
      <w:r>
        <w:rPr>
          <w:w w:val="110"/>
        </w:rPr>
        <w:t>-</w:t>
      </w:r>
      <w:r>
        <w:rPr>
          <w:spacing w:val="-10"/>
          <w:w w:val="110"/>
        </w:rPr>
        <w:t xml:space="preserve"> </w:t>
      </w:r>
      <w:r>
        <w:rPr>
          <w:w w:val="110"/>
        </w:rPr>
        <w:t>Takes</w:t>
      </w:r>
      <w:r>
        <w:rPr>
          <w:spacing w:val="-2"/>
          <w:w w:val="110"/>
        </w:rPr>
        <w:t xml:space="preserve"> </w:t>
      </w:r>
      <w:r>
        <w:rPr>
          <w:w w:val="110"/>
        </w:rPr>
        <w:t>place</w:t>
      </w:r>
      <w:r>
        <w:rPr>
          <w:spacing w:val="10"/>
          <w:w w:val="110"/>
        </w:rPr>
        <w:t xml:space="preserve"> </w:t>
      </w:r>
      <w:r>
        <w:rPr>
          <w:w w:val="110"/>
        </w:rPr>
        <w:t>after</w:t>
      </w:r>
      <w:r>
        <w:rPr>
          <w:spacing w:val="1"/>
          <w:w w:val="110"/>
        </w:rPr>
        <w:t xml:space="preserve"> </w:t>
      </w:r>
      <w:r>
        <w:rPr>
          <w:w w:val="110"/>
        </w:rPr>
        <w:t>the</w:t>
      </w:r>
      <w:r>
        <w:rPr>
          <w:spacing w:val="-1"/>
          <w:w w:val="110"/>
        </w:rPr>
        <w:t xml:space="preserve"> </w:t>
      </w:r>
      <w:r>
        <w:rPr>
          <w:w w:val="110"/>
        </w:rPr>
        <w:t>firing</w:t>
      </w:r>
      <w:r>
        <w:rPr>
          <w:spacing w:val="-10"/>
          <w:w w:val="110"/>
        </w:rPr>
        <w:t xml:space="preserve"> </w:t>
      </w:r>
      <w:r>
        <w:rPr>
          <w:w w:val="110"/>
        </w:rPr>
        <w:t>of</w:t>
      </w:r>
      <w:r>
        <w:rPr>
          <w:spacing w:val="6"/>
          <w:w w:val="110"/>
        </w:rPr>
        <w:t xml:space="preserve"> </w:t>
      </w:r>
      <w:r>
        <w:rPr>
          <w:w w:val="110"/>
        </w:rPr>
        <w:t>a</w:t>
      </w:r>
      <w:r>
        <w:rPr>
          <w:w w:val="104"/>
        </w:rPr>
        <w:t xml:space="preserve"> </w:t>
      </w:r>
      <w:r>
        <w:rPr>
          <w:w w:val="110"/>
        </w:rPr>
        <w:t>round.</w:t>
      </w:r>
      <w:r>
        <w:rPr>
          <w:spacing w:val="41"/>
          <w:w w:val="110"/>
        </w:rPr>
        <w:t xml:space="preserve"> </w:t>
      </w:r>
      <w:r>
        <w:rPr>
          <w:w w:val="110"/>
        </w:rPr>
        <w:t>Gases</w:t>
      </w:r>
      <w:r>
        <w:rPr>
          <w:spacing w:val="-9"/>
          <w:w w:val="110"/>
        </w:rPr>
        <w:t xml:space="preserve"> </w:t>
      </w:r>
      <w:r>
        <w:rPr>
          <w:w w:val="110"/>
        </w:rPr>
        <w:t>from</w:t>
      </w:r>
      <w:r>
        <w:rPr>
          <w:spacing w:val="-1"/>
          <w:w w:val="110"/>
        </w:rPr>
        <w:t xml:space="preserve"> </w:t>
      </w:r>
      <w:r>
        <w:rPr>
          <w:w w:val="110"/>
        </w:rPr>
        <w:t>the</w:t>
      </w:r>
      <w:r>
        <w:rPr>
          <w:spacing w:val="-3"/>
          <w:w w:val="110"/>
        </w:rPr>
        <w:t xml:space="preserve"> </w:t>
      </w:r>
      <w:r>
        <w:rPr>
          <w:w w:val="110"/>
        </w:rPr>
        <w:t>fired</w:t>
      </w:r>
      <w:r>
        <w:rPr>
          <w:spacing w:val="-13"/>
          <w:w w:val="110"/>
        </w:rPr>
        <w:t xml:space="preserve"> </w:t>
      </w:r>
      <w:r>
        <w:rPr>
          <w:w w:val="110"/>
        </w:rPr>
        <w:t>cartridge</w:t>
      </w:r>
      <w:r>
        <w:rPr>
          <w:spacing w:val="-3"/>
          <w:w w:val="110"/>
        </w:rPr>
        <w:t xml:space="preserve"> </w:t>
      </w:r>
      <w:r>
        <w:rPr>
          <w:w w:val="110"/>
        </w:rPr>
        <w:t>force</w:t>
      </w:r>
      <w:r>
        <w:rPr>
          <w:spacing w:val="-3"/>
          <w:w w:val="110"/>
        </w:rPr>
        <w:t xml:space="preserve"> </w:t>
      </w:r>
      <w:r>
        <w:rPr>
          <w:w w:val="110"/>
        </w:rPr>
        <w:t>the</w:t>
      </w:r>
      <w:r>
        <w:rPr>
          <w:w w:val="111"/>
        </w:rPr>
        <w:t xml:space="preserve"> </w:t>
      </w:r>
      <w:r>
        <w:rPr>
          <w:w w:val="110"/>
        </w:rPr>
        <w:t>slide</w:t>
      </w:r>
      <w:r>
        <w:rPr>
          <w:spacing w:val="14"/>
          <w:w w:val="110"/>
        </w:rPr>
        <w:t xml:space="preserve"> </w:t>
      </w:r>
      <w:r>
        <w:rPr>
          <w:w w:val="110"/>
        </w:rPr>
        <w:t>and</w:t>
      </w:r>
      <w:r>
        <w:rPr>
          <w:spacing w:val="3"/>
          <w:w w:val="110"/>
        </w:rPr>
        <w:t xml:space="preserve"> </w:t>
      </w:r>
      <w:r>
        <w:rPr>
          <w:w w:val="110"/>
        </w:rPr>
        <w:t>barrel</w:t>
      </w:r>
      <w:r>
        <w:rPr>
          <w:spacing w:val="16"/>
          <w:w w:val="110"/>
        </w:rPr>
        <w:t xml:space="preserve"> </w:t>
      </w:r>
      <w:r>
        <w:rPr>
          <w:w w:val="110"/>
        </w:rPr>
        <w:t>rearward.</w:t>
      </w:r>
    </w:p>
    <w:p w14:paraId="13F4419B" w14:textId="77777777" w:rsidR="00EA4615" w:rsidRDefault="00EA4615">
      <w:pPr>
        <w:spacing w:before="10"/>
        <w:rPr>
          <w:rFonts w:ascii="Times New Roman" w:eastAsia="Times New Roman" w:hAnsi="Times New Roman" w:cs="Times New Roman"/>
        </w:rPr>
      </w:pPr>
    </w:p>
    <w:p w14:paraId="1C85A40A" w14:textId="77777777" w:rsidR="00EA4615" w:rsidRDefault="00333243">
      <w:pPr>
        <w:pStyle w:val="BodyText"/>
        <w:numPr>
          <w:ilvl w:val="1"/>
          <w:numId w:val="56"/>
        </w:numPr>
        <w:tabs>
          <w:tab w:val="left" w:pos="3950"/>
        </w:tabs>
        <w:ind w:left="3945" w:right="1579"/>
      </w:pPr>
      <w:r>
        <w:rPr>
          <w:b/>
          <w:w w:val="110"/>
        </w:rPr>
        <w:t>Extracting</w:t>
      </w:r>
      <w:r>
        <w:rPr>
          <w:b/>
          <w:spacing w:val="14"/>
          <w:w w:val="110"/>
        </w:rPr>
        <w:t xml:space="preserve"> </w:t>
      </w:r>
      <w:r>
        <w:rPr>
          <w:w w:val="110"/>
        </w:rPr>
        <w:t>-</w:t>
      </w:r>
      <w:r>
        <w:rPr>
          <w:spacing w:val="-5"/>
          <w:w w:val="110"/>
        </w:rPr>
        <w:t xml:space="preserve"> </w:t>
      </w:r>
      <w:r>
        <w:rPr>
          <w:w w:val="110"/>
        </w:rPr>
        <w:t>Extracting</w:t>
      </w:r>
      <w:r>
        <w:rPr>
          <w:spacing w:val="11"/>
          <w:w w:val="110"/>
        </w:rPr>
        <w:t xml:space="preserve"> </w:t>
      </w:r>
      <w:r>
        <w:rPr>
          <w:w w:val="110"/>
        </w:rPr>
        <w:t>cartridge</w:t>
      </w:r>
      <w:r>
        <w:rPr>
          <w:spacing w:val="12"/>
          <w:w w:val="110"/>
        </w:rPr>
        <w:t xml:space="preserve"> </w:t>
      </w:r>
      <w:r>
        <w:rPr>
          <w:w w:val="110"/>
        </w:rPr>
        <w:t>from</w:t>
      </w:r>
      <w:r>
        <w:rPr>
          <w:spacing w:val="9"/>
          <w:w w:val="110"/>
        </w:rPr>
        <w:t xml:space="preserve"> </w:t>
      </w:r>
      <w:r>
        <w:rPr>
          <w:w w:val="110"/>
        </w:rPr>
        <w:t>the</w:t>
      </w:r>
      <w:r>
        <w:rPr>
          <w:w w:val="113"/>
        </w:rPr>
        <w:t xml:space="preserve"> </w:t>
      </w:r>
      <w:r>
        <w:rPr>
          <w:w w:val="110"/>
        </w:rPr>
        <w:t>chamber</w:t>
      </w:r>
      <w:r>
        <w:rPr>
          <w:spacing w:val="-7"/>
          <w:w w:val="110"/>
        </w:rPr>
        <w:t xml:space="preserve"> </w:t>
      </w:r>
      <w:r>
        <w:rPr>
          <w:w w:val="110"/>
        </w:rPr>
        <w:t>by</w:t>
      </w:r>
      <w:r>
        <w:rPr>
          <w:spacing w:val="-4"/>
          <w:w w:val="110"/>
        </w:rPr>
        <w:t xml:space="preserve"> </w:t>
      </w:r>
      <w:r>
        <w:rPr>
          <w:w w:val="110"/>
        </w:rPr>
        <w:t>means</w:t>
      </w:r>
      <w:r>
        <w:rPr>
          <w:spacing w:val="-9"/>
          <w:w w:val="110"/>
        </w:rPr>
        <w:t xml:space="preserve"> </w:t>
      </w:r>
      <w:r>
        <w:rPr>
          <w:w w:val="110"/>
        </w:rPr>
        <w:t>of</w:t>
      </w:r>
      <w:r>
        <w:rPr>
          <w:spacing w:val="-8"/>
          <w:w w:val="110"/>
        </w:rPr>
        <w:t xml:space="preserve"> </w:t>
      </w:r>
      <w:r>
        <w:rPr>
          <w:w w:val="110"/>
        </w:rPr>
        <w:t>the</w:t>
      </w:r>
      <w:r>
        <w:rPr>
          <w:spacing w:val="-6"/>
          <w:w w:val="110"/>
        </w:rPr>
        <w:t xml:space="preserve"> </w:t>
      </w:r>
      <w:r>
        <w:rPr>
          <w:w w:val="110"/>
        </w:rPr>
        <w:t>extractor</w:t>
      </w:r>
      <w:r>
        <w:rPr>
          <w:spacing w:val="-6"/>
          <w:w w:val="110"/>
        </w:rPr>
        <w:t xml:space="preserve"> </w:t>
      </w:r>
      <w:r>
        <w:rPr>
          <w:w w:val="110"/>
        </w:rPr>
        <w:t>located</w:t>
      </w:r>
      <w:r>
        <w:rPr>
          <w:spacing w:val="-6"/>
          <w:w w:val="110"/>
        </w:rPr>
        <w:t xml:space="preserve"> </w:t>
      </w:r>
      <w:r>
        <w:rPr>
          <w:w w:val="110"/>
        </w:rPr>
        <w:t>on</w:t>
      </w:r>
      <w:r>
        <w:rPr>
          <w:spacing w:val="-7"/>
          <w:w w:val="110"/>
        </w:rPr>
        <w:t xml:space="preserve"> </w:t>
      </w:r>
      <w:r>
        <w:rPr>
          <w:w w:val="110"/>
        </w:rPr>
        <w:t>the</w:t>
      </w:r>
      <w:r>
        <w:rPr>
          <w:w w:val="111"/>
        </w:rPr>
        <w:t xml:space="preserve"> </w:t>
      </w:r>
      <w:r>
        <w:rPr>
          <w:w w:val="110"/>
        </w:rPr>
        <w:t>slide</w:t>
      </w:r>
      <w:r>
        <w:rPr>
          <w:spacing w:val="-12"/>
          <w:w w:val="110"/>
        </w:rPr>
        <w:t xml:space="preserve"> </w:t>
      </w:r>
      <w:r>
        <w:rPr>
          <w:w w:val="110"/>
        </w:rPr>
        <w:t>which</w:t>
      </w:r>
      <w:r>
        <w:rPr>
          <w:spacing w:val="5"/>
          <w:w w:val="110"/>
        </w:rPr>
        <w:t xml:space="preserve"> </w:t>
      </w:r>
      <w:r>
        <w:rPr>
          <w:w w:val="110"/>
        </w:rPr>
        <w:t>engages</w:t>
      </w:r>
      <w:r>
        <w:rPr>
          <w:spacing w:val="-11"/>
          <w:w w:val="110"/>
        </w:rPr>
        <w:t xml:space="preserve"> </w:t>
      </w:r>
      <w:r>
        <w:rPr>
          <w:w w:val="110"/>
        </w:rPr>
        <w:t>with</w:t>
      </w:r>
      <w:r>
        <w:rPr>
          <w:spacing w:val="-3"/>
          <w:w w:val="110"/>
        </w:rPr>
        <w:t xml:space="preserve"> </w:t>
      </w:r>
      <w:r>
        <w:rPr>
          <w:w w:val="110"/>
        </w:rPr>
        <w:t>the</w:t>
      </w:r>
      <w:r>
        <w:rPr>
          <w:spacing w:val="-4"/>
          <w:w w:val="110"/>
        </w:rPr>
        <w:t xml:space="preserve"> </w:t>
      </w:r>
      <w:r>
        <w:rPr>
          <w:w w:val="110"/>
        </w:rPr>
        <w:t>rim of</w:t>
      </w:r>
      <w:r>
        <w:rPr>
          <w:spacing w:val="-9"/>
          <w:w w:val="110"/>
        </w:rPr>
        <w:t xml:space="preserve"> </w:t>
      </w:r>
      <w:r>
        <w:rPr>
          <w:w w:val="110"/>
        </w:rPr>
        <w:t>the</w:t>
      </w:r>
      <w:r>
        <w:rPr>
          <w:spacing w:val="-11"/>
          <w:w w:val="110"/>
        </w:rPr>
        <w:t xml:space="preserve"> </w:t>
      </w:r>
      <w:r>
        <w:rPr>
          <w:w w:val="110"/>
        </w:rPr>
        <w:t>cartridge</w:t>
      </w:r>
      <w:r>
        <w:rPr>
          <w:w w:val="112"/>
        </w:rPr>
        <w:t xml:space="preserve"> </w:t>
      </w:r>
      <w:r>
        <w:rPr>
          <w:w w:val="110"/>
        </w:rPr>
        <w:t>during</w:t>
      </w:r>
      <w:r>
        <w:rPr>
          <w:spacing w:val="-21"/>
          <w:w w:val="110"/>
        </w:rPr>
        <w:t xml:space="preserve"> </w:t>
      </w:r>
      <w:r>
        <w:rPr>
          <w:w w:val="110"/>
        </w:rPr>
        <w:t>chambering.</w:t>
      </w:r>
    </w:p>
    <w:p w14:paraId="4DF2C71C" w14:textId="77777777" w:rsidR="00EA4615" w:rsidRDefault="00EA4615">
      <w:pPr>
        <w:spacing w:before="9"/>
        <w:rPr>
          <w:rFonts w:ascii="Times New Roman" w:eastAsia="Times New Roman" w:hAnsi="Times New Roman" w:cs="Times New Roman"/>
        </w:rPr>
      </w:pPr>
    </w:p>
    <w:p w14:paraId="75CD4ED7" w14:textId="77777777" w:rsidR="00EA4615" w:rsidRDefault="00333243">
      <w:pPr>
        <w:pStyle w:val="BodyText"/>
        <w:numPr>
          <w:ilvl w:val="1"/>
          <w:numId w:val="56"/>
        </w:numPr>
        <w:tabs>
          <w:tab w:val="left" w:pos="3946"/>
        </w:tabs>
        <w:ind w:left="3945" w:right="1698" w:hanging="709"/>
      </w:pPr>
      <w:r>
        <w:rPr>
          <w:noProof/>
        </w:rPr>
        <w:drawing>
          <wp:anchor distT="0" distB="0" distL="114300" distR="114300" simplePos="0" relativeHeight="2440" behindDoc="0" locked="0" layoutInCell="1" allowOverlap="1" wp14:anchorId="4A67584E" wp14:editId="79B38D56">
            <wp:simplePos x="0" y="0"/>
            <wp:positionH relativeFrom="page">
              <wp:posOffset>7656830</wp:posOffset>
            </wp:positionH>
            <wp:positionV relativeFrom="paragraph">
              <wp:posOffset>-64770</wp:posOffset>
            </wp:positionV>
            <wp:extent cx="36830" cy="2011680"/>
            <wp:effectExtent l="0" t="0" r="0" b="0"/>
            <wp:wrapNone/>
            <wp:docPr id="4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83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w w:val="105"/>
        </w:rPr>
        <w:t>Ejecting</w:t>
      </w:r>
      <w:r>
        <w:rPr>
          <w:b/>
          <w:spacing w:val="37"/>
          <w:w w:val="105"/>
        </w:rPr>
        <w:t xml:space="preserve"> </w:t>
      </w:r>
      <w:r>
        <w:rPr>
          <w:w w:val="105"/>
        </w:rPr>
        <w:t>-</w:t>
      </w:r>
      <w:r>
        <w:rPr>
          <w:spacing w:val="12"/>
          <w:w w:val="105"/>
        </w:rPr>
        <w:t xml:space="preserve"> </w:t>
      </w:r>
      <w:r>
        <w:rPr>
          <w:w w:val="105"/>
        </w:rPr>
        <w:t>Throwing</w:t>
      </w:r>
      <w:r>
        <w:rPr>
          <w:spacing w:val="27"/>
          <w:w w:val="105"/>
        </w:rPr>
        <w:t xml:space="preserve"> </w:t>
      </w:r>
      <w:r>
        <w:rPr>
          <w:w w:val="105"/>
        </w:rPr>
        <w:t>the</w:t>
      </w:r>
      <w:r>
        <w:rPr>
          <w:spacing w:val="27"/>
          <w:w w:val="105"/>
        </w:rPr>
        <w:t xml:space="preserve"> </w:t>
      </w:r>
      <w:r>
        <w:rPr>
          <w:w w:val="105"/>
        </w:rPr>
        <w:t>expended</w:t>
      </w:r>
      <w:r>
        <w:rPr>
          <w:spacing w:val="24"/>
          <w:w w:val="105"/>
        </w:rPr>
        <w:t xml:space="preserve"> </w:t>
      </w:r>
      <w:r>
        <w:rPr>
          <w:w w:val="105"/>
        </w:rPr>
        <w:t>casing</w:t>
      </w:r>
      <w:r>
        <w:rPr>
          <w:spacing w:val="16"/>
          <w:w w:val="105"/>
        </w:rPr>
        <w:t xml:space="preserve"> </w:t>
      </w:r>
      <w:r>
        <w:rPr>
          <w:w w:val="105"/>
        </w:rPr>
        <w:t>out</w:t>
      </w:r>
      <w:r>
        <w:rPr>
          <w:spacing w:val="15"/>
          <w:w w:val="105"/>
        </w:rPr>
        <w:t xml:space="preserve"> </w:t>
      </w:r>
      <w:r>
        <w:rPr>
          <w:w w:val="105"/>
        </w:rPr>
        <w:t>of</w:t>
      </w:r>
      <w:r>
        <w:rPr>
          <w:w w:val="93"/>
        </w:rPr>
        <w:t xml:space="preserve"> </w:t>
      </w:r>
      <w:r>
        <w:rPr>
          <w:w w:val="105"/>
        </w:rPr>
        <w:t>the</w:t>
      </w:r>
      <w:r>
        <w:rPr>
          <w:spacing w:val="10"/>
          <w:w w:val="105"/>
        </w:rPr>
        <w:t xml:space="preserve"> </w:t>
      </w:r>
      <w:r>
        <w:rPr>
          <w:w w:val="105"/>
        </w:rPr>
        <w:t>weapon</w:t>
      </w:r>
      <w:r>
        <w:rPr>
          <w:spacing w:val="16"/>
          <w:w w:val="105"/>
        </w:rPr>
        <w:t xml:space="preserve"> </w:t>
      </w:r>
      <w:r>
        <w:rPr>
          <w:w w:val="105"/>
        </w:rPr>
        <w:t>by</w:t>
      </w:r>
      <w:r>
        <w:rPr>
          <w:spacing w:val="3"/>
          <w:w w:val="105"/>
        </w:rPr>
        <w:t xml:space="preserve"> </w:t>
      </w:r>
      <w:r>
        <w:rPr>
          <w:w w:val="105"/>
        </w:rPr>
        <w:t>way</w:t>
      </w:r>
      <w:r>
        <w:rPr>
          <w:spacing w:val="15"/>
          <w:w w:val="105"/>
        </w:rPr>
        <w:t xml:space="preserve"> </w:t>
      </w:r>
      <w:r>
        <w:rPr>
          <w:w w:val="105"/>
        </w:rPr>
        <w:t>of</w:t>
      </w:r>
      <w:r>
        <w:rPr>
          <w:spacing w:val="2"/>
          <w:w w:val="105"/>
        </w:rPr>
        <w:t xml:space="preserve"> </w:t>
      </w:r>
      <w:r>
        <w:rPr>
          <w:w w:val="105"/>
        </w:rPr>
        <w:t>the</w:t>
      </w:r>
      <w:r>
        <w:rPr>
          <w:spacing w:val="10"/>
          <w:w w:val="105"/>
        </w:rPr>
        <w:t xml:space="preserve"> </w:t>
      </w:r>
      <w:r>
        <w:rPr>
          <w:w w:val="105"/>
        </w:rPr>
        <w:t>ejection</w:t>
      </w:r>
      <w:r>
        <w:rPr>
          <w:spacing w:val="9"/>
          <w:w w:val="105"/>
        </w:rPr>
        <w:t xml:space="preserve"> </w:t>
      </w:r>
      <w:r>
        <w:rPr>
          <w:w w:val="105"/>
        </w:rPr>
        <w:t>port.</w:t>
      </w:r>
    </w:p>
    <w:p w14:paraId="60568DDB" w14:textId="77777777" w:rsidR="00EA4615" w:rsidRDefault="00EA4615">
      <w:pPr>
        <w:spacing w:before="10"/>
        <w:rPr>
          <w:rFonts w:ascii="Times New Roman" w:eastAsia="Times New Roman" w:hAnsi="Times New Roman" w:cs="Times New Roman"/>
        </w:rPr>
      </w:pPr>
    </w:p>
    <w:p w14:paraId="738CFF38" w14:textId="77777777" w:rsidR="00EA4615" w:rsidRDefault="00333243">
      <w:pPr>
        <w:pStyle w:val="BodyText"/>
        <w:numPr>
          <w:ilvl w:val="1"/>
          <w:numId w:val="56"/>
        </w:numPr>
        <w:tabs>
          <w:tab w:val="left" w:pos="3950"/>
        </w:tabs>
        <w:ind w:left="3945" w:right="1579"/>
      </w:pPr>
      <w:r>
        <w:rPr>
          <w:b/>
          <w:w w:val="110"/>
        </w:rPr>
        <w:t>Cocking</w:t>
      </w:r>
      <w:r>
        <w:rPr>
          <w:b/>
          <w:spacing w:val="-7"/>
          <w:w w:val="110"/>
        </w:rPr>
        <w:t xml:space="preserve"> </w:t>
      </w:r>
      <w:r>
        <w:rPr>
          <w:w w:val="110"/>
        </w:rPr>
        <w:t>-</w:t>
      </w:r>
      <w:r>
        <w:rPr>
          <w:spacing w:val="-4"/>
          <w:w w:val="110"/>
        </w:rPr>
        <w:t xml:space="preserve"> </w:t>
      </w:r>
      <w:r>
        <w:rPr>
          <w:w w:val="110"/>
        </w:rPr>
        <w:t>When</w:t>
      </w:r>
      <w:r>
        <w:rPr>
          <w:spacing w:val="5"/>
          <w:w w:val="110"/>
        </w:rPr>
        <w:t xml:space="preserve"> </w:t>
      </w:r>
      <w:r>
        <w:rPr>
          <w:w w:val="110"/>
        </w:rPr>
        <w:t>the</w:t>
      </w:r>
      <w:r>
        <w:rPr>
          <w:spacing w:val="-5"/>
          <w:w w:val="110"/>
        </w:rPr>
        <w:t xml:space="preserve"> </w:t>
      </w:r>
      <w:r>
        <w:rPr>
          <w:w w:val="110"/>
        </w:rPr>
        <w:t>slide</w:t>
      </w:r>
      <w:r>
        <w:rPr>
          <w:spacing w:val="-12"/>
          <w:w w:val="110"/>
        </w:rPr>
        <w:t xml:space="preserve"> </w:t>
      </w:r>
      <w:r>
        <w:rPr>
          <w:w w:val="110"/>
        </w:rPr>
        <w:t>moves</w:t>
      </w:r>
      <w:r>
        <w:rPr>
          <w:spacing w:val="2"/>
          <w:w w:val="110"/>
        </w:rPr>
        <w:t xml:space="preserve"> </w:t>
      </w:r>
      <w:r>
        <w:rPr>
          <w:w w:val="110"/>
        </w:rPr>
        <w:t>rearward,</w:t>
      </w:r>
      <w:r>
        <w:rPr>
          <w:spacing w:val="11"/>
          <w:w w:val="110"/>
        </w:rPr>
        <w:t xml:space="preserve"> </w:t>
      </w:r>
      <w:r>
        <w:rPr>
          <w:w w:val="110"/>
        </w:rPr>
        <w:t>it</w:t>
      </w:r>
      <w:r>
        <w:rPr>
          <w:w w:val="116"/>
        </w:rPr>
        <w:t xml:space="preserve"> </w:t>
      </w:r>
      <w:r>
        <w:rPr>
          <w:w w:val="110"/>
        </w:rPr>
        <w:t>forces</w:t>
      </w:r>
      <w:r>
        <w:rPr>
          <w:spacing w:val="-22"/>
          <w:w w:val="110"/>
        </w:rPr>
        <w:t xml:space="preserve"> </w:t>
      </w:r>
      <w:r>
        <w:rPr>
          <w:w w:val="110"/>
        </w:rPr>
        <w:t>the</w:t>
      </w:r>
      <w:r>
        <w:rPr>
          <w:spacing w:val="-15"/>
          <w:w w:val="110"/>
        </w:rPr>
        <w:t xml:space="preserve"> </w:t>
      </w:r>
      <w:r>
        <w:rPr>
          <w:w w:val="110"/>
        </w:rPr>
        <w:t>hammer</w:t>
      </w:r>
      <w:r>
        <w:rPr>
          <w:spacing w:val="-4"/>
          <w:w w:val="110"/>
        </w:rPr>
        <w:t xml:space="preserve"> </w:t>
      </w:r>
      <w:r>
        <w:rPr>
          <w:w w:val="110"/>
        </w:rPr>
        <w:t>rearward</w:t>
      </w:r>
      <w:r>
        <w:rPr>
          <w:spacing w:val="-2"/>
          <w:w w:val="110"/>
        </w:rPr>
        <w:t xml:space="preserve"> </w:t>
      </w:r>
      <w:r>
        <w:rPr>
          <w:w w:val="110"/>
        </w:rPr>
        <w:t>and</w:t>
      </w:r>
      <w:r>
        <w:rPr>
          <w:spacing w:val="-18"/>
          <w:w w:val="110"/>
        </w:rPr>
        <w:t xml:space="preserve"> </w:t>
      </w:r>
      <w:r>
        <w:rPr>
          <w:w w:val="110"/>
        </w:rPr>
        <w:t>downward</w:t>
      </w:r>
      <w:r>
        <w:rPr>
          <w:spacing w:val="-16"/>
          <w:w w:val="110"/>
        </w:rPr>
        <w:t xml:space="preserve"> </w:t>
      </w:r>
      <w:r>
        <w:rPr>
          <w:w w:val="110"/>
        </w:rPr>
        <w:t>com­</w:t>
      </w:r>
      <w:r>
        <w:t xml:space="preserve"> </w:t>
      </w:r>
      <w:r>
        <w:rPr>
          <w:w w:val="110"/>
        </w:rPr>
        <w:t>pressing</w:t>
      </w:r>
      <w:r>
        <w:rPr>
          <w:spacing w:val="3"/>
          <w:w w:val="110"/>
        </w:rPr>
        <w:t xml:space="preserve"> </w:t>
      </w:r>
      <w:r>
        <w:rPr>
          <w:w w:val="110"/>
        </w:rPr>
        <w:t>the</w:t>
      </w:r>
      <w:r>
        <w:rPr>
          <w:spacing w:val="10"/>
          <w:w w:val="110"/>
        </w:rPr>
        <w:t xml:space="preserve"> </w:t>
      </w:r>
      <w:r>
        <w:rPr>
          <w:w w:val="110"/>
        </w:rPr>
        <w:t>mainspring.</w:t>
      </w:r>
    </w:p>
    <w:p w14:paraId="0328006F" w14:textId="77777777" w:rsidR="00EA4615" w:rsidRDefault="00EA4615">
      <w:pPr>
        <w:spacing w:before="3"/>
        <w:rPr>
          <w:rFonts w:ascii="Times New Roman" w:eastAsia="Times New Roman" w:hAnsi="Times New Roman" w:cs="Times New Roman"/>
          <w:sz w:val="14"/>
          <w:szCs w:val="14"/>
        </w:rPr>
      </w:pPr>
    </w:p>
    <w:p w14:paraId="30A543D2" w14:textId="77777777" w:rsidR="00EA4615" w:rsidRDefault="00333243">
      <w:pPr>
        <w:spacing w:line="70" w:lineRule="atLeast"/>
        <w:ind w:left="25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84216BF" wp14:editId="1A6F9CFE">
                <wp:extent cx="5580380" cy="45720"/>
                <wp:effectExtent l="6350" t="2540" r="4445" b="8890"/>
                <wp:docPr id="46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5720"/>
                          <a:chOff x="0" y="0"/>
                          <a:chExt cx="8788" cy="72"/>
                        </a:xfrm>
                      </wpg:grpSpPr>
                      <wpg:grpSp>
                        <wpg:cNvPr id="461" name="Group 246"/>
                        <wpg:cNvGrpSpPr>
                          <a:grpSpLocks/>
                        </wpg:cNvGrpSpPr>
                        <wpg:grpSpPr bwMode="auto">
                          <a:xfrm>
                            <a:off x="36" y="36"/>
                            <a:ext cx="8716" cy="2"/>
                            <a:chOff x="36" y="36"/>
                            <a:chExt cx="8716" cy="2"/>
                          </a:xfrm>
                        </wpg:grpSpPr>
                        <wps:wsp>
                          <wps:cNvPr id="462" name="Freeform 247"/>
                          <wps:cNvSpPr>
                            <a:spLocks/>
                          </wps:cNvSpPr>
                          <wps:spPr bwMode="auto">
                            <a:xfrm>
                              <a:off x="36" y="36"/>
                              <a:ext cx="8716" cy="2"/>
                            </a:xfrm>
                            <a:custGeom>
                              <a:avLst/>
                              <a:gdLst>
                                <a:gd name="T0" fmla="+- 0 36 36"/>
                                <a:gd name="T1" fmla="*/ T0 w 8716"/>
                                <a:gd name="T2" fmla="+- 0 8751 36"/>
                                <a:gd name="T3" fmla="*/ T2 w 8716"/>
                              </a:gdLst>
                              <a:ahLst/>
                              <a:cxnLst>
                                <a:cxn ang="0">
                                  <a:pos x="T1" y="0"/>
                                </a:cxn>
                                <a:cxn ang="0">
                                  <a:pos x="T3" y="0"/>
                                </a:cxn>
                              </a:cxnLst>
                              <a:rect l="0" t="0" r="r" b="b"/>
                              <a:pathLst>
                                <a:path w="8716">
                                  <a:moveTo>
                                    <a:pt x="0" y="0"/>
                                  </a:moveTo>
                                  <a:lnTo>
                                    <a:pt x="8715"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FDA46" id="Group 245" o:spid="_x0000_s1026" style="width:439.4pt;height:3.6pt;mso-position-horizontal-relative:char;mso-position-vertical-relative:line" coordsize="87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">
                <v:group id="Group 246" o:spid="_x0000_s1027" style="position:absolute;left:36;top:36;width:8716;height:2" coordorigin="36,36"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47" o:spid="_x0000_s1028" style="position:absolute;left:36;top:36;width:8716;height:2;visibility:visible;mso-wrap-style:square;v-text-anchor:top" coordsize="8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" path="m,l8715,e" filled="f" strokeweight="1.267mm">
                    <v:path arrowok="t" o:connecttype="custom" o:connectlocs="0,0;8715,0" o:connectangles="0,0"/>
                  </v:shape>
                </v:group>
                <w10:anchorlock/>
              </v:group>
            </w:pict>
          </mc:Fallback>
        </mc:AlternateContent>
      </w:r>
    </w:p>
    <w:p w14:paraId="4F278A2F" w14:textId="713981B0" w:rsidR="00EA4615" w:rsidRDefault="00333243">
      <w:pPr>
        <w:tabs>
          <w:tab w:val="left" w:pos="8087"/>
        </w:tabs>
        <w:spacing w:before="27"/>
        <w:ind w:left="339"/>
        <w:rPr>
          <w:rFonts w:ascii="Times New Roman" w:eastAsia="Times New Roman" w:hAnsi="Times New Roman" w:cs="Times New Roman"/>
          <w:sz w:val="24"/>
          <w:szCs w:val="24"/>
        </w:rPr>
      </w:pPr>
      <w:r>
        <w:rPr>
          <w:rFonts w:ascii="Times New Roman"/>
          <w:b/>
          <w:i/>
          <w:sz w:val="24"/>
        </w:rPr>
        <w:t>Module</w:t>
      </w:r>
      <w:r>
        <w:rPr>
          <w:rFonts w:ascii="Times New Roman"/>
          <w:b/>
          <w:i/>
          <w:spacing w:val="43"/>
          <w:sz w:val="24"/>
        </w:rPr>
        <w:t xml:space="preserve"> </w:t>
      </w:r>
      <w:r>
        <w:rPr>
          <w:rFonts w:ascii="Times New Roman"/>
          <w:b/>
          <w:i/>
          <w:spacing w:val="-15"/>
          <w:sz w:val="24"/>
        </w:rPr>
        <w:t>1</w:t>
      </w:r>
      <w:r>
        <w:rPr>
          <w:rFonts w:ascii="Times New Roman"/>
          <w:b/>
          <w:i/>
          <w:spacing w:val="-16"/>
          <w:sz w:val="24"/>
        </w:rPr>
        <w:t>11</w:t>
      </w:r>
      <w:r>
        <w:rPr>
          <w:rFonts w:ascii="Times New Roman"/>
          <w:b/>
          <w:i/>
          <w:spacing w:val="-12"/>
          <w:sz w:val="24"/>
        </w:rPr>
        <w:t>:</w:t>
      </w:r>
      <w:r>
        <w:rPr>
          <w:rFonts w:ascii="Times New Roman"/>
          <w:b/>
          <w:i/>
          <w:spacing w:val="-13"/>
          <w:sz w:val="24"/>
        </w:rPr>
        <w:t xml:space="preserve"> </w:t>
      </w:r>
      <w:r>
        <w:rPr>
          <w:rFonts w:ascii="Times New Roman"/>
          <w:b/>
          <w:i/>
          <w:sz w:val="24"/>
        </w:rPr>
        <w:t>Handgun</w:t>
      </w:r>
      <w:r>
        <w:rPr>
          <w:rFonts w:ascii="Times New Roman"/>
          <w:b/>
          <w:i/>
          <w:spacing w:val="54"/>
          <w:sz w:val="24"/>
        </w:rPr>
        <w:t xml:space="preserve"> </w:t>
      </w:r>
      <w:r w:rsidR="002931C7">
        <w:rPr>
          <w:rFonts w:ascii="Times New Roman"/>
          <w:b/>
          <w:i/>
          <w:spacing w:val="-3"/>
          <w:sz w:val="24"/>
        </w:rPr>
        <w:t>O</w:t>
      </w:r>
      <w:r w:rsidR="002931C7">
        <w:rPr>
          <w:rFonts w:ascii="Times New Roman"/>
          <w:b/>
          <w:i/>
          <w:spacing w:val="-2"/>
          <w:sz w:val="24"/>
        </w:rPr>
        <w:t>peration</w:t>
      </w:r>
      <w:r w:rsidR="002931C7">
        <w:rPr>
          <w:rFonts w:ascii="Times New Roman"/>
          <w:b/>
          <w:i/>
          <w:sz w:val="24"/>
        </w:rPr>
        <w:t xml:space="preserve"> </w:t>
      </w:r>
      <w:r w:rsidR="002931C7">
        <w:rPr>
          <w:rFonts w:ascii="Times New Roman"/>
          <w:b/>
          <w:i/>
          <w:spacing w:val="25"/>
          <w:sz w:val="24"/>
        </w:rPr>
        <w:t>and</w:t>
      </w:r>
      <w:r>
        <w:rPr>
          <w:rFonts w:ascii="Times New Roman"/>
          <w:b/>
          <w:i/>
          <w:spacing w:val="18"/>
          <w:sz w:val="24"/>
        </w:rPr>
        <w:t xml:space="preserve"> </w:t>
      </w:r>
      <w:proofErr w:type="gramStart"/>
      <w:r>
        <w:rPr>
          <w:rFonts w:ascii="Times New Roman"/>
          <w:b/>
          <w:i/>
          <w:sz w:val="24"/>
        </w:rPr>
        <w:t xml:space="preserve">Maintenance </w:t>
      </w:r>
      <w:r>
        <w:rPr>
          <w:rFonts w:ascii="Times New Roman"/>
          <w:b/>
          <w:i/>
          <w:spacing w:val="18"/>
          <w:sz w:val="24"/>
        </w:rPr>
        <w:t xml:space="preserve"> </w:t>
      </w:r>
      <w:r>
        <w:rPr>
          <w:rFonts w:ascii="Times New Roman"/>
          <w:b/>
          <w:i/>
          <w:sz w:val="24"/>
        </w:rPr>
        <w:t>(</w:t>
      </w:r>
      <w:proofErr w:type="gramEnd"/>
      <w:r>
        <w:rPr>
          <w:rFonts w:ascii="Times New Roman"/>
          <w:b/>
          <w:i/>
          <w:sz w:val="24"/>
        </w:rPr>
        <w:t>Student)</w:t>
      </w:r>
      <w:r>
        <w:rPr>
          <w:rFonts w:ascii="Times New Roman"/>
          <w:b/>
          <w:i/>
          <w:sz w:val="24"/>
        </w:rPr>
        <w:tab/>
        <w:t xml:space="preserve">Page </w:t>
      </w:r>
      <w:r>
        <w:rPr>
          <w:rFonts w:ascii="Times New Roman"/>
          <w:b/>
          <w:i/>
          <w:spacing w:val="4"/>
          <w:sz w:val="24"/>
        </w:rPr>
        <w:t xml:space="preserve"> </w:t>
      </w:r>
      <w:r>
        <w:rPr>
          <w:rFonts w:ascii="Times New Roman"/>
          <w:b/>
          <w:i/>
          <w:sz w:val="24"/>
        </w:rPr>
        <w:t>11</w:t>
      </w:r>
    </w:p>
    <w:p w14:paraId="3AED1513" w14:textId="77777777" w:rsidR="00EA4615" w:rsidRDefault="00EA4615">
      <w:pPr>
        <w:rPr>
          <w:rFonts w:ascii="Times New Roman" w:eastAsia="Times New Roman" w:hAnsi="Times New Roman" w:cs="Times New Roman"/>
          <w:sz w:val="24"/>
          <w:szCs w:val="24"/>
        </w:rPr>
        <w:sectPr w:rsidR="00EA4615">
          <w:footerReference w:type="default" r:id="rId66"/>
          <w:pgSz w:w="12240" w:h="15840"/>
          <w:pgMar w:top="1860" w:right="20" w:bottom="0" w:left="1720" w:header="1501" w:footer="0" w:gutter="0"/>
          <w:cols w:space="720"/>
        </w:sectPr>
      </w:pPr>
    </w:p>
    <w:p w14:paraId="344E583D" w14:textId="77777777" w:rsidR="00EA4615" w:rsidRDefault="00EA4615">
      <w:pPr>
        <w:spacing w:before="7"/>
        <w:rPr>
          <w:rFonts w:ascii="Times New Roman" w:eastAsia="Times New Roman" w:hAnsi="Times New Roman" w:cs="Times New Roman"/>
          <w:b/>
          <w:bCs/>
          <w:i/>
          <w:sz w:val="18"/>
          <w:szCs w:val="18"/>
        </w:rPr>
      </w:pPr>
    </w:p>
    <w:p w14:paraId="3C9BE9F0" w14:textId="77777777" w:rsidR="00EA4615" w:rsidRDefault="00333243">
      <w:pPr>
        <w:pStyle w:val="BodyText"/>
        <w:numPr>
          <w:ilvl w:val="0"/>
          <w:numId w:val="56"/>
        </w:numPr>
        <w:tabs>
          <w:tab w:val="left" w:pos="3267"/>
        </w:tabs>
        <w:spacing w:before="70"/>
        <w:ind w:left="3266" w:hanging="702"/>
      </w:pPr>
      <w:r>
        <w:rPr>
          <w:w w:val="105"/>
        </w:rPr>
        <w:t>Safety</w:t>
      </w:r>
      <w:r>
        <w:rPr>
          <w:spacing w:val="10"/>
          <w:w w:val="105"/>
        </w:rPr>
        <w:t xml:space="preserve"> </w:t>
      </w:r>
      <w:r>
        <w:rPr>
          <w:w w:val="105"/>
        </w:rPr>
        <w:t>devices</w:t>
      </w:r>
    </w:p>
    <w:p w14:paraId="446A647E" w14:textId="77777777" w:rsidR="00EA4615" w:rsidRDefault="00EA4615">
      <w:pPr>
        <w:spacing w:before="9"/>
        <w:rPr>
          <w:rFonts w:ascii="Times New Roman" w:eastAsia="Times New Roman" w:hAnsi="Times New Roman" w:cs="Times New Roman"/>
        </w:rPr>
      </w:pPr>
    </w:p>
    <w:p w14:paraId="409E1A7A" w14:textId="77777777" w:rsidR="00EA4615" w:rsidRDefault="00333243">
      <w:pPr>
        <w:pStyle w:val="BodyText"/>
        <w:numPr>
          <w:ilvl w:val="1"/>
          <w:numId w:val="56"/>
        </w:numPr>
        <w:tabs>
          <w:tab w:val="left" w:pos="3974"/>
        </w:tabs>
        <w:ind w:left="3973" w:hanging="702"/>
      </w:pPr>
      <w:r>
        <w:rPr>
          <w:w w:val="105"/>
        </w:rPr>
        <w:t>Safety</w:t>
      </w:r>
      <w:r>
        <w:rPr>
          <w:spacing w:val="-7"/>
          <w:w w:val="105"/>
        </w:rPr>
        <w:t xml:space="preserve"> </w:t>
      </w:r>
      <w:r>
        <w:rPr>
          <w:w w:val="105"/>
        </w:rPr>
        <w:t>(SA)</w:t>
      </w:r>
    </w:p>
    <w:p w14:paraId="0C6A98F5" w14:textId="77777777" w:rsidR="00EA4615" w:rsidRDefault="00EA4615">
      <w:pPr>
        <w:spacing w:before="9"/>
        <w:rPr>
          <w:rFonts w:ascii="Times New Roman" w:eastAsia="Times New Roman" w:hAnsi="Times New Roman" w:cs="Times New Roman"/>
        </w:rPr>
      </w:pPr>
    </w:p>
    <w:p w14:paraId="707AB249" w14:textId="77777777" w:rsidR="00EA4615" w:rsidRDefault="00333243">
      <w:pPr>
        <w:pStyle w:val="BodyText"/>
        <w:numPr>
          <w:ilvl w:val="1"/>
          <w:numId w:val="56"/>
        </w:numPr>
        <w:tabs>
          <w:tab w:val="left" w:pos="3979"/>
        </w:tabs>
        <w:ind w:left="3978" w:hanging="702"/>
      </w:pPr>
      <w:r>
        <w:rPr>
          <w:w w:val="105"/>
        </w:rPr>
        <w:t>Safety/</w:t>
      </w:r>
      <w:proofErr w:type="spellStart"/>
      <w:r>
        <w:rPr>
          <w:w w:val="105"/>
        </w:rPr>
        <w:t>Decocking</w:t>
      </w:r>
      <w:proofErr w:type="spellEnd"/>
      <w:r>
        <w:rPr>
          <w:spacing w:val="-1"/>
          <w:w w:val="105"/>
        </w:rPr>
        <w:t xml:space="preserve"> </w:t>
      </w:r>
      <w:r>
        <w:rPr>
          <w:w w:val="105"/>
        </w:rPr>
        <w:t>Lever</w:t>
      </w:r>
      <w:r>
        <w:rPr>
          <w:spacing w:val="-1"/>
          <w:w w:val="105"/>
        </w:rPr>
        <w:t xml:space="preserve"> </w:t>
      </w:r>
      <w:r>
        <w:rPr>
          <w:w w:val="105"/>
        </w:rPr>
        <w:t>(DNSA)</w:t>
      </w:r>
    </w:p>
    <w:p w14:paraId="2E169F12" w14:textId="77777777" w:rsidR="00EA4615" w:rsidRDefault="00EA4615">
      <w:pPr>
        <w:spacing w:before="9"/>
        <w:rPr>
          <w:rFonts w:ascii="Times New Roman" w:eastAsia="Times New Roman" w:hAnsi="Times New Roman" w:cs="Times New Roman"/>
        </w:rPr>
      </w:pPr>
    </w:p>
    <w:p w14:paraId="34E13574" w14:textId="77777777" w:rsidR="00EA4615" w:rsidRDefault="00333243">
      <w:pPr>
        <w:pStyle w:val="BodyText"/>
        <w:numPr>
          <w:ilvl w:val="1"/>
          <w:numId w:val="56"/>
        </w:numPr>
        <w:tabs>
          <w:tab w:val="left" w:pos="3974"/>
        </w:tabs>
        <w:ind w:left="3973" w:hanging="702"/>
      </w:pPr>
      <w:r>
        <w:rPr>
          <w:w w:val="110"/>
        </w:rPr>
        <w:t>Grip</w:t>
      </w:r>
      <w:r>
        <w:rPr>
          <w:spacing w:val="-14"/>
          <w:w w:val="110"/>
        </w:rPr>
        <w:t xml:space="preserve"> </w:t>
      </w:r>
      <w:r>
        <w:rPr>
          <w:w w:val="110"/>
        </w:rPr>
        <w:t>Safety</w:t>
      </w:r>
    </w:p>
    <w:p w14:paraId="3ECC7AA8" w14:textId="77777777" w:rsidR="00EA4615" w:rsidRDefault="00EA4615">
      <w:pPr>
        <w:spacing w:before="9"/>
        <w:rPr>
          <w:rFonts w:ascii="Times New Roman" w:eastAsia="Times New Roman" w:hAnsi="Times New Roman" w:cs="Times New Roman"/>
        </w:rPr>
      </w:pPr>
    </w:p>
    <w:p w14:paraId="458A5EDD" w14:textId="77777777" w:rsidR="00EA4615" w:rsidRDefault="00333243">
      <w:pPr>
        <w:pStyle w:val="BodyText"/>
        <w:numPr>
          <w:ilvl w:val="0"/>
          <w:numId w:val="55"/>
        </w:numPr>
        <w:tabs>
          <w:tab w:val="left" w:pos="3974"/>
        </w:tabs>
        <w:ind w:hanging="702"/>
      </w:pPr>
      <w:r>
        <w:rPr>
          <w:w w:val="105"/>
        </w:rPr>
        <w:t>Firing</w:t>
      </w:r>
      <w:r>
        <w:rPr>
          <w:spacing w:val="11"/>
          <w:w w:val="105"/>
        </w:rPr>
        <w:t xml:space="preserve"> </w:t>
      </w:r>
      <w:r>
        <w:rPr>
          <w:w w:val="105"/>
        </w:rPr>
        <w:t>Pin</w:t>
      </w:r>
      <w:r>
        <w:rPr>
          <w:spacing w:val="16"/>
          <w:w w:val="105"/>
        </w:rPr>
        <w:t xml:space="preserve"> </w:t>
      </w:r>
      <w:r>
        <w:rPr>
          <w:w w:val="105"/>
        </w:rPr>
        <w:t>Block</w:t>
      </w:r>
    </w:p>
    <w:p w14:paraId="68662A56" w14:textId="77777777" w:rsidR="00EA4615" w:rsidRDefault="00EA4615">
      <w:pPr>
        <w:spacing w:before="9"/>
        <w:rPr>
          <w:rFonts w:ascii="Times New Roman" w:eastAsia="Times New Roman" w:hAnsi="Times New Roman" w:cs="Times New Roman"/>
        </w:rPr>
      </w:pPr>
    </w:p>
    <w:p w14:paraId="32730E38" w14:textId="77777777" w:rsidR="00EA4615" w:rsidRDefault="00333243">
      <w:pPr>
        <w:pStyle w:val="BodyText"/>
        <w:numPr>
          <w:ilvl w:val="0"/>
          <w:numId w:val="55"/>
        </w:numPr>
        <w:tabs>
          <w:tab w:val="left" w:pos="3974"/>
        </w:tabs>
        <w:ind w:hanging="707"/>
      </w:pPr>
      <w:r>
        <w:rPr>
          <w:w w:val="105"/>
        </w:rPr>
        <w:t>Magazine</w:t>
      </w:r>
      <w:r>
        <w:rPr>
          <w:spacing w:val="3"/>
          <w:w w:val="105"/>
        </w:rPr>
        <w:t xml:space="preserve"> </w:t>
      </w:r>
      <w:r>
        <w:rPr>
          <w:w w:val="105"/>
        </w:rPr>
        <w:t>Disconnectors</w:t>
      </w:r>
    </w:p>
    <w:p w14:paraId="02F5402E" w14:textId="77777777" w:rsidR="00EA4615" w:rsidRDefault="00EA4615">
      <w:pPr>
        <w:spacing w:before="4"/>
        <w:rPr>
          <w:rFonts w:ascii="Times New Roman" w:eastAsia="Times New Roman" w:hAnsi="Times New Roman" w:cs="Times New Roman"/>
        </w:rPr>
      </w:pPr>
    </w:p>
    <w:p w14:paraId="15ABE347" w14:textId="77777777" w:rsidR="00EA4615" w:rsidRDefault="00333243">
      <w:pPr>
        <w:pStyle w:val="BodyText"/>
        <w:tabs>
          <w:tab w:val="left" w:pos="3968"/>
        </w:tabs>
        <w:ind w:left="3276"/>
      </w:pPr>
      <w:r>
        <w:rPr>
          <w:rFonts w:ascii="Arial"/>
          <w:sz w:val="20"/>
        </w:rPr>
        <w:t>(6)</w:t>
      </w:r>
      <w:r>
        <w:rPr>
          <w:rFonts w:ascii="Arial"/>
          <w:sz w:val="20"/>
        </w:rPr>
        <w:tab/>
      </w:r>
      <w:r>
        <w:rPr>
          <w:w w:val="105"/>
        </w:rPr>
        <w:t>Trigger</w:t>
      </w:r>
      <w:r>
        <w:rPr>
          <w:spacing w:val="9"/>
          <w:w w:val="105"/>
        </w:rPr>
        <w:t xml:space="preserve"> </w:t>
      </w:r>
      <w:r>
        <w:rPr>
          <w:w w:val="105"/>
        </w:rPr>
        <w:t>Safety</w:t>
      </w:r>
      <w:r>
        <w:rPr>
          <w:spacing w:val="-6"/>
          <w:w w:val="105"/>
        </w:rPr>
        <w:t xml:space="preserve"> </w:t>
      </w:r>
      <w:r>
        <w:rPr>
          <w:w w:val="105"/>
        </w:rPr>
        <w:t>(Glock,</w:t>
      </w:r>
      <w:r>
        <w:rPr>
          <w:spacing w:val="9"/>
          <w:w w:val="105"/>
        </w:rPr>
        <w:t xml:space="preserve"> </w:t>
      </w:r>
      <w:r w:rsidR="00197295">
        <w:rPr>
          <w:spacing w:val="-2"/>
          <w:w w:val="105"/>
        </w:rPr>
        <w:t>Springfield XD</w:t>
      </w:r>
      <w:r>
        <w:rPr>
          <w:w w:val="105"/>
        </w:rPr>
        <w:t>)</w:t>
      </w:r>
    </w:p>
    <w:p w14:paraId="7E3AE7F8" w14:textId="77777777" w:rsidR="00EA4615" w:rsidRDefault="00EA4615">
      <w:pPr>
        <w:spacing w:before="4"/>
        <w:rPr>
          <w:rFonts w:ascii="Times New Roman" w:eastAsia="Times New Roman" w:hAnsi="Times New Roman" w:cs="Times New Roman"/>
        </w:rPr>
      </w:pPr>
    </w:p>
    <w:p w14:paraId="34E20962" w14:textId="77777777" w:rsidR="00EA4615" w:rsidRDefault="00333243">
      <w:pPr>
        <w:pStyle w:val="BodyText"/>
        <w:numPr>
          <w:ilvl w:val="0"/>
          <w:numId w:val="56"/>
        </w:numPr>
        <w:tabs>
          <w:tab w:val="left" w:pos="3272"/>
        </w:tabs>
        <w:ind w:left="3271" w:hanging="716"/>
      </w:pPr>
      <w:r>
        <w:t>Loading7</w:t>
      </w:r>
    </w:p>
    <w:p w14:paraId="5E8ECAD8" w14:textId="77777777" w:rsidR="00EA4615" w:rsidRDefault="00EA4615">
      <w:pPr>
        <w:spacing w:before="9"/>
        <w:rPr>
          <w:rFonts w:ascii="Times New Roman" w:eastAsia="Times New Roman" w:hAnsi="Times New Roman" w:cs="Times New Roman"/>
        </w:rPr>
      </w:pPr>
    </w:p>
    <w:p w14:paraId="27089CEF" w14:textId="77777777" w:rsidR="00EA4615" w:rsidRDefault="00333243">
      <w:pPr>
        <w:pStyle w:val="BodyText"/>
        <w:numPr>
          <w:ilvl w:val="1"/>
          <w:numId w:val="56"/>
        </w:numPr>
        <w:tabs>
          <w:tab w:val="left" w:pos="3974"/>
        </w:tabs>
        <w:ind w:left="3968" w:right="399" w:hanging="692"/>
      </w:pPr>
      <w:r>
        <w:rPr>
          <w:w w:val="105"/>
        </w:rPr>
        <w:t>Hold</w:t>
      </w:r>
      <w:r>
        <w:rPr>
          <w:spacing w:val="16"/>
          <w:w w:val="105"/>
        </w:rPr>
        <w:t xml:space="preserve"> </w:t>
      </w:r>
      <w:r>
        <w:rPr>
          <w:w w:val="105"/>
        </w:rPr>
        <w:t>the</w:t>
      </w:r>
      <w:r>
        <w:rPr>
          <w:spacing w:val="8"/>
          <w:w w:val="105"/>
        </w:rPr>
        <w:t xml:space="preserve"> </w:t>
      </w:r>
      <w:r>
        <w:rPr>
          <w:w w:val="105"/>
        </w:rPr>
        <w:t>weapon</w:t>
      </w:r>
      <w:r>
        <w:rPr>
          <w:spacing w:val="23"/>
          <w:w w:val="105"/>
        </w:rPr>
        <w:t xml:space="preserve"> </w:t>
      </w:r>
      <w:r>
        <w:rPr>
          <w:w w:val="105"/>
        </w:rPr>
        <w:t>properly</w:t>
      </w:r>
      <w:r>
        <w:rPr>
          <w:spacing w:val="26"/>
          <w:w w:val="105"/>
        </w:rPr>
        <w:t xml:space="preserve"> </w:t>
      </w:r>
      <w:r>
        <w:rPr>
          <w:w w:val="105"/>
        </w:rPr>
        <w:t>with</w:t>
      </w:r>
      <w:r>
        <w:rPr>
          <w:spacing w:val="31"/>
          <w:w w:val="105"/>
        </w:rPr>
        <w:t xml:space="preserve"> </w:t>
      </w:r>
      <w:r>
        <w:rPr>
          <w:w w:val="105"/>
        </w:rPr>
        <w:t>a</w:t>
      </w:r>
      <w:r>
        <w:rPr>
          <w:spacing w:val="5"/>
          <w:w w:val="105"/>
        </w:rPr>
        <w:t xml:space="preserve"> </w:t>
      </w:r>
      <w:r>
        <w:rPr>
          <w:w w:val="105"/>
        </w:rPr>
        <w:t>firm</w:t>
      </w:r>
      <w:r>
        <w:rPr>
          <w:spacing w:val="15"/>
          <w:w w:val="105"/>
        </w:rPr>
        <w:t xml:space="preserve"> </w:t>
      </w:r>
      <w:r>
        <w:rPr>
          <w:w w:val="105"/>
        </w:rPr>
        <w:t>single hand</w:t>
      </w:r>
      <w:r>
        <w:rPr>
          <w:spacing w:val="11"/>
          <w:w w:val="105"/>
        </w:rPr>
        <w:t xml:space="preserve"> </w:t>
      </w:r>
      <w:r>
        <w:rPr>
          <w:w w:val="105"/>
        </w:rPr>
        <w:t xml:space="preserve">grip. </w:t>
      </w:r>
      <w:r>
        <w:rPr>
          <w:spacing w:val="8"/>
          <w:w w:val="105"/>
        </w:rPr>
        <w:t xml:space="preserve"> </w:t>
      </w:r>
      <w:r>
        <w:rPr>
          <w:w w:val="105"/>
        </w:rPr>
        <w:t>The</w:t>
      </w:r>
      <w:r>
        <w:rPr>
          <w:spacing w:val="12"/>
          <w:w w:val="105"/>
        </w:rPr>
        <w:t xml:space="preserve"> </w:t>
      </w:r>
      <w:r>
        <w:rPr>
          <w:w w:val="105"/>
        </w:rPr>
        <w:t>muzzle</w:t>
      </w:r>
      <w:r>
        <w:rPr>
          <w:spacing w:val="20"/>
          <w:w w:val="105"/>
        </w:rPr>
        <w:t xml:space="preserve"> </w:t>
      </w:r>
      <w:r>
        <w:rPr>
          <w:w w:val="105"/>
        </w:rPr>
        <w:t>of</w:t>
      </w:r>
      <w:r>
        <w:rPr>
          <w:spacing w:val="14"/>
          <w:w w:val="105"/>
        </w:rPr>
        <w:t xml:space="preserve"> </w:t>
      </w:r>
      <w:r>
        <w:rPr>
          <w:w w:val="105"/>
        </w:rPr>
        <w:t>the</w:t>
      </w:r>
      <w:r>
        <w:rPr>
          <w:spacing w:val="8"/>
          <w:w w:val="105"/>
        </w:rPr>
        <w:t xml:space="preserve"> </w:t>
      </w:r>
      <w:r>
        <w:rPr>
          <w:w w:val="105"/>
        </w:rPr>
        <w:t>weapon</w:t>
      </w:r>
      <w:r>
        <w:rPr>
          <w:spacing w:val="23"/>
          <w:w w:val="105"/>
        </w:rPr>
        <w:t xml:space="preserve"> </w:t>
      </w:r>
      <w:r>
        <w:rPr>
          <w:w w:val="105"/>
        </w:rPr>
        <w:t>should</w:t>
      </w:r>
      <w:r>
        <w:rPr>
          <w:spacing w:val="13"/>
          <w:w w:val="105"/>
        </w:rPr>
        <w:t xml:space="preserve"> </w:t>
      </w:r>
      <w:r>
        <w:rPr>
          <w:w w:val="105"/>
        </w:rPr>
        <w:t>be</w:t>
      </w:r>
      <w:r>
        <w:rPr>
          <w:w w:val="99"/>
        </w:rPr>
        <w:t xml:space="preserve"> </w:t>
      </w:r>
      <w:r>
        <w:rPr>
          <w:w w:val="105"/>
        </w:rPr>
        <w:t>pointed</w:t>
      </w:r>
      <w:r>
        <w:rPr>
          <w:spacing w:val="26"/>
          <w:w w:val="105"/>
        </w:rPr>
        <w:t xml:space="preserve"> </w:t>
      </w:r>
      <w:r>
        <w:rPr>
          <w:w w:val="105"/>
        </w:rPr>
        <w:t>away</w:t>
      </w:r>
      <w:r>
        <w:rPr>
          <w:spacing w:val="7"/>
          <w:w w:val="105"/>
        </w:rPr>
        <w:t xml:space="preserve"> </w:t>
      </w:r>
      <w:r>
        <w:rPr>
          <w:w w:val="105"/>
        </w:rPr>
        <w:t>from</w:t>
      </w:r>
      <w:r>
        <w:rPr>
          <w:spacing w:val="7"/>
          <w:w w:val="105"/>
        </w:rPr>
        <w:t xml:space="preserve"> </w:t>
      </w:r>
      <w:r>
        <w:rPr>
          <w:w w:val="105"/>
        </w:rPr>
        <w:t>the</w:t>
      </w:r>
      <w:r>
        <w:rPr>
          <w:spacing w:val="6"/>
          <w:w w:val="105"/>
        </w:rPr>
        <w:t xml:space="preserve"> </w:t>
      </w:r>
      <w:r>
        <w:rPr>
          <w:w w:val="105"/>
        </w:rPr>
        <w:t>body.</w:t>
      </w:r>
    </w:p>
    <w:p w14:paraId="107935D9" w14:textId="77777777" w:rsidR="00EA4615" w:rsidRDefault="00EA4615">
      <w:pPr>
        <w:spacing w:before="9"/>
        <w:rPr>
          <w:rFonts w:ascii="Times New Roman" w:eastAsia="Times New Roman" w:hAnsi="Times New Roman" w:cs="Times New Roman"/>
        </w:rPr>
      </w:pPr>
    </w:p>
    <w:p w14:paraId="15138214" w14:textId="0D9E655B" w:rsidR="00EA4615" w:rsidRDefault="00333243">
      <w:pPr>
        <w:pStyle w:val="BodyText"/>
        <w:numPr>
          <w:ilvl w:val="1"/>
          <w:numId w:val="56"/>
        </w:numPr>
        <w:tabs>
          <w:tab w:val="left" w:pos="3984"/>
        </w:tabs>
        <w:spacing w:line="239" w:lineRule="auto"/>
        <w:ind w:left="3978" w:right="458" w:hanging="707"/>
      </w:pPr>
      <w:r>
        <w:rPr>
          <w:w w:val="105"/>
        </w:rPr>
        <w:t>Insert</w:t>
      </w:r>
      <w:r>
        <w:rPr>
          <w:spacing w:val="40"/>
          <w:w w:val="105"/>
        </w:rPr>
        <w:t xml:space="preserve"> </w:t>
      </w:r>
      <w:r w:rsidR="002931C7">
        <w:rPr>
          <w:w w:val="105"/>
        </w:rPr>
        <w:t xml:space="preserve">magazine </w:t>
      </w:r>
      <w:r w:rsidR="002931C7">
        <w:rPr>
          <w:spacing w:val="4"/>
          <w:w w:val="105"/>
        </w:rPr>
        <w:t>and</w:t>
      </w:r>
      <w:r>
        <w:rPr>
          <w:spacing w:val="21"/>
          <w:w w:val="105"/>
        </w:rPr>
        <w:t xml:space="preserve"> </w:t>
      </w:r>
      <w:r>
        <w:rPr>
          <w:w w:val="105"/>
        </w:rPr>
        <w:t>ensure</w:t>
      </w:r>
      <w:r>
        <w:rPr>
          <w:spacing w:val="38"/>
          <w:w w:val="105"/>
        </w:rPr>
        <w:t xml:space="preserve"> </w:t>
      </w:r>
      <w:r>
        <w:rPr>
          <w:w w:val="105"/>
        </w:rPr>
        <w:t>the</w:t>
      </w:r>
      <w:r>
        <w:rPr>
          <w:spacing w:val="35"/>
          <w:w w:val="105"/>
        </w:rPr>
        <w:t xml:space="preserve"> </w:t>
      </w:r>
      <w:r>
        <w:rPr>
          <w:w w:val="105"/>
        </w:rPr>
        <w:t>magazine</w:t>
      </w:r>
      <w:r>
        <w:rPr>
          <w:spacing w:val="41"/>
          <w:w w:val="105"/>
        </w:rPr>
        <w:t xml:space="preserve"> </w:t>
      </w:r>
      <w:r>
        <w:rPr>
          <w:w w:val="105"/>
        </w:rPr>
        <w:t>is</w:t>
      </w:r>
      <w:r>
        <w:rPr>
          <w:w w:val="108"/>
        </w:rPr>
        <w:t xml:space="preserve"> </w:t>
      </w:r>
      <w:r>
        <w:rPr>
          <w:w w:val="105"/>
        </w:rPr>
        <w:t>"seated.</w:t>
      </w:r>
      <w:r>
        <w:rPr>
          <w:spacing w:val="12"/>
          <w:w w:val="105"/>
        </w:rPr>
        <w:t xml:space="preserve"> </w:t>
      </w:r>
      <w:r>
        <w:rPr>
          <w:w w:val="105"/>
        </w:rPr>
        <w:t>Magazine</w:t>
      </w:r>
      <w:r>
        <w:rPr>
          <w:spacing w:val="23"/>
          <w:w w:val="105"/>
        </w:rPr>
        <w:t xml:space="preserve"> </w:t>
      </w:r>
      <w:r>
        <w:rPr>
          <w:w w:val="105"/>
        </w:rPr>
        <w:t>should</w:t>
      </w:r>
      <w:r>
        <w:rPr>
          <w:spacing w:val="16"/>
          <w:w w:val="105"/>
        </w:rPr>
        <w:t xml:space="preserve"> </w:t>
      </w:r>
      <w:r>
        <w:rPr>
          <w:w w:val="105"/>
        </w:rPr>
        <w:t>be</w:t>
      </w:r>
      <w:r>
        <w:rPr>
          <w:spacing w:val="21"/>
          <w:w w:val="105"/>
        </w:rPr>
        <w:t xml:space="preserve"> </w:t>
      </w:r>
      <w:r>
        <w:rPr>
          <w:w w:val="105"/>
        </w:rPr>
        <w:t>held</w:t>
      </w:r>
      <w:r>
        <w:rPr>
          <w:spacing w:val="16"/>
          <w:w w:val="105"/>
        </w:rPr>
        <w:t xml:space="preserve"> </w:t>
      </w:r>
      <w:r>
        <w:rPr>
          <w:w w:val="105"/>
        </w:rPr>
        <w:t>between</w:t>
      </w:r>
      <w:r>
        <w:rPr>
          <w:spacing w:val="40"/>
          <w:w w:val="105"/>
        </w:rPr>
        <w:t xml:space="preserve"> </w:t>
      </w:r>
      <w:r>
        <w:rPr>
          <w:w w:val="105"/>
        </w:rPr>
        <w:t>the</w:t>
      </w:r>
      <w:r>
        <w:rPr>
          <w:w w:val="109"/>
        </w:rPr>
        <w:t xml:space="preserve"> </w:t>
      </w:r>
      <w:r>
        <w:rPr>
          <w:w w:val="105"/>
        </w:rPr>
        <w:t>thumb</w:t>
      </w:r>
      <w:r>
        <w:rPr>
          <w:spacing w:val="38"/>
          <w:w w:val="105"/>
        </w:rPr>
        <w:t xml:space="preserve"> </w:t>
      </w:r>
      <w:r>
        <w:rPr>
          <w:w w:val="105"/>
        </w:rPr>
        <w:t>and</w:t>
      </w:r>
      <w:r>
        <w:rPr>
          <w:spacing w:val="18"/>
          <w:w w:val="105"/>
        </w:rPr>
        <w:t xml:space="preserve"> </w:t>
      </w:r>
      <w:r>
        <w:rPr>
          <w:w w:val="105"/>
        </w:rPr>
        <w:t>middle</w:t>
      </w:r>
      <w:r>
        <w:rPr>
          <w:spacing w:val="43"/>
          <w:w w:val="105"/>
        </w:rPr>
        <w:t xml:space="preserve"> </w:t>
      </w:r>
      <w:r>
        <w:rPr>
          <w:w w:val="105"/>
        </w:rPr>
        <w:t>and</w:t>
      </w:r>
      <w:r>
        <w:rPr>
          <w:spacing w:val="13"/>
          <w:w w:val="105"/>
        </w:rPr>
        <w:t xml:space="preserve"> </w:t>
      </w:r>
      <w:r>
        <w:rPr>
          <w:w w:val="105"/>
        </w:rPr>
        <w:t>ring</w:t>
      </w:r>
      <w:r>
        <w:rPr>
          <w:spacing w:val="23"/>
          <w:w w:val="105"/>
        </w:rPr>
        <w:t xml:space="preserve"> </w:t>
      </w:r>
      <w:r>
        <w:rPr>
          <w:w w:val="105"/>
        </w:rPr>
        <w:t xml:space="preserve">fingers. </w:t>
      </w:r>
      <w:r>
        <w:rPr>
          <w:spacing w:val="29"/>
          <w:w w:val="105"/>
        </w:rPr>
        <w:t xml:space="preserve"> </w:t>
      </w:r>
      <w:r>
        <w:rPr>
          <w:w w:val="105"/>
        </w:rPr>
        <w:t>The</w:t>
      </w:r>
      <w:r>
        <w:rPr>
          <w:spacing w:val="19"/>
          <w:w w:val="105"/>
        </w:rPr>
        <w:t xml:space="preserve"> </w:t>
      </w:r>
      <w:r>
        <w:rPr>
          <w:w w:val="105"/>
        </w:rPr>
        <w:t>index</w:t>
      </w:r>
      <w:r>
        <w:rPr>
          <w:w w:val="106"/>
        </w:rPr>
        <w:t xml:space="preserve"> </w:t>
      </w:r>
      <w:r>
        <w:rPr>
          <w:w w:val="105"/>
        </w:rPr>
        <w:t>finger</w:t>
      </w:r>
      <w:r>
        <w:rPr>
          <w:spacing w:val="30"/>
          <w:w w:val="105"/>
        </w:rPr>
        <w:t xml:space="preserve"> </w:t>
      </w:r>
      <w:r>
        <w:rPr>
          <w:w w:val="105"/>
        </w:rPr>
        <w:t>should</w:t>
      </w:r>
      <w:r>
        <w:rPr>
          <w:spacing w:val="27"/>
          <w:w w:val="105"/>
        </w:rPr>
        <w:t xml:space="preserve"> </w:t>
      </w:r>
      <w:r>
        <w:rPr>
          <w:w w:val="105"/>
        </w:rPr>
        <w:t>be</w:t>
      </w:r>
      <w:r>
        <w:rPr>
          <w:spacing w:val="23"/>
          <w:w w:val="105"/>
        </w:rPr>
        <w:t xml:space="preserve"> </w:t>
      </w:r>
      <w:r>
        <w:rPr>
          <w:w w:val="105"/>
        </w:rPr>
        <w:t>positioned</w:t>
      </w:r>
      <w:r>
        <w:rPr>
          <w:spacing w:val="51"/>
          <w:w w:val="105"/>
        </w:rPr>
        <w:t xml:space="preserve"> </w:t>
      </w:r>
      <w:r>
        <w:rPr>
          <w:w w:val="105"/>
        </w:rPr>
        <w:t>straight</w:t>
      </w:r>
      <w:r>
        <w:rPr>
          <w:spacing w:val="27"/>
          <w:w w:val="105"/>
        </w:rPr>
        <w:t xml:space="preserve"> </w:t>
      </w:r>
      <w:r>
        <w:rPr>
          <w:w w:val="105"/>
        </w:rPr>
        <w:t>along</w:t>
      </w:r>
      <w:r>
        <w:rPr>
          <w:spacing w:val="12"/>
          <w:w w:val="105"/>
        </w:rPr>
        <w:t xml:space="preserve"> </w:t>
      </w:r>
      <w:r>
        <w:rPr>
          <w:w w:val="105"/>
        </w:rPr>
        <w:t>the</w:t>
      </w:r>
      <w:r>
        <w:rPr>
          <w:w w:val="113"/>
        </w:rPr>
        <w:t xml:space="preserve"> </w:t>
      </w:r>
      <w:r>
        <w:rPr>
          <w:w w:val="105"/>
        </w:rPr>
        <w:t>front</w:t>
      </w:r>
      <w:r>
        <w:rPr>
          <w:spacing w:val="9"/>
          <w:w w:val="105"/>
        </w:rPr>
        <w:t xml:space="preserve"> </w:t>
      </w:r>
      <w:r>
        <w:rPr>
          <w:w w:val="105"/>
        </w:rPr>
        <w:t>of</w:t>
      </w:r>
      <w:r>
        <w:rPr>
          <w:spacing w:val="3"/>
          <w:w w:val="105"/>
        </w:rPr>
        <w:t xml:space="preserve"> </w:t>
      </w:r>
      <w:r>
        <w:rPr>
          <w:w w:val="105"/>
        </w:rPr>
        <w:t>the</w:t>
      </w:r>
      <w:r>
        <w:rPr>
          <w:spacing w:val="19"/>
          <w:w w:val="105"/>
        </w:rPr>
        <w:t xml:space="preserve"> </w:t>
      </w:r>
      <w:r>
        <w:rPr>
          <w:w w:val="105"/>
        </w:rPr>
        <w:t>magazine.</w:t>
      </w:r>
      <w:r>
        <w:rPr>
          <w:spacing w:val="18"/>
          <w:w w:val="105"/>
        </w:rPr>
        <w:t xml:space="preserve"> </w:t>
      </w:r>
      <w:r>
        <w:rPr>
          <w:w w:val="105"/>
        </w:rPr>
        <w:t>The</w:t>
      </w:r>
      <w:r>
        <w:rPr>
          <w:spacing w:val="13"/>
          <w:w w:val="105"/>
        </w:rPr>
        <w:t xml:space="preserve"> </w:t>
      </w:r>
      <w:r>
        <w:rPr>
          <w:w w:val="105"/>
        </w:rPr>
        <w:t>floor</w:t>
      </w:r>
      <w:r>
        <w:rPr>
          <w:spacing w:val="10"/>
          <w:w w:val="105"/>
        </w:rPr>
        <w:t xml:space="preserve"> </w:t>
      </w:r>
      <w:r>
        <w:rPr>
          <w:w w:val="105"/>
        </w:rPr>
        <w:t>plate</w:t>
      </w:r>
      <w:r>
        <w:rPr>
          <w:spacing w:val="11"/>
          <w:w w:val="105"/>
        </w:rPr>
        <w:t xml:space="preserve"> </w:t>
      </w:r>
      <w:r>
        <w:rPr>
          <w:w w:val="105"/>
        </w:rPr>
        <w:t>of</w:t>
      </w:r>
      <w:r>
        <w:rPr>
          <w:spacing w:val="13"/>
          <w:w w:val="105"/>
        </w:rPr>
        <w:t xml:space="preserve"> </w:t>
      </w:r>
      <w:r>
        <w:rPr>
          <w:w w:val="105"/>
        </w:rPr>
        <w:t>the</w:t>
      </w:r>
      <w:r>
        <w:rPr>
          <w:w w:val="106"/>
        </w:rPr>
        <w:t xml:space="preserve"> </w:t>
      </w:r>
      <w:r>
        <w:rPr>
          <w:w w:val="105"/>
        </w:rPr>
        <w:t>magazine</w:t>
      </w:r>
      <w:r>
        <w:rPr>
          <w:spacing w:val="33"/>
          <w:w w:val="105"/>
        </w:rPr>
        <w:t xml:space="preserve"> </w:t>
      </w:r>
      <w:r>
        <w:rPr>
          <w:w w:val="105"/>
        </w:rPr>
        <w:t>should</w:t>
      </w:r>
      <w:r>
        <w:rPr>
          <w:spacing w:val="7"/>
          <w:w w:val="105"/>
        </w:rPr>
        <w:t xml:space="preserve"> </w:t>
      </w:r>
      <w:r>
        <w:rPr>
          <w:w w:val="105"/>
        </w:rPr>
        <w:t>be</w:t>
      </w:r>
      <w:r>
        <w:rPr>
          <w:spacing w:val="15"/>
          <w:w w:val="105"/>
        </w:rPr>
        <w:t xml:space="preserve"> </w:t>
      </w:r>
      <w:r>
        <w:rPr>
          <w:w w:val="105"/>
        </w:rPr>
        <w:t>in</w:t>
      </w:r>
      <w:r>
        <w:rPr>
          <w:spacing w:val="12"/>
          <w:w w:val="105"/>
        </w:rPr>
        <w:t xml:space="preserve"> </w:t>
      </w:r>
      <w:r>
        <w:rPr>
          <w:w w:val="105"/>
        </w:rPr>
        <w:t>the</w:t>
      </w:r>
      <w:r>
        <w:rPr>
          <w:spacing w:val="18"/>
          <w:w w:val="105"/>
        </w:rPr>
        <w:t xml:space="preserve"> </w:t>
      </w:r>
      <w:r>
        <w:rPr>
          <w:w w:val="105"/>
        </w:rPr>
        <w:t>palm</w:t>
      </w:r>
      <w:r>
        <w:rPr>
          <w:spacing w:val="39"/>
          <w:w w:val="105"/>
        </w:rPr>
        <w:t xml:space="preserve"> </w:t>
      </w:r>
      <w:r>
        <w:rPr>
          <w:w w:val="105"/>
        </w:rPr>
        <w:t>of</w:t>
      </w:r>
      <w:r>
        <w:rPr>
          <w:spacing w:val="17"/>
          <w:w w:val="105"/>
        </w:rPr>
        <w:t xml:space="preserve"> </w:t>
      </w:r>
      <w:r>
        <w:rPr>
          <w:w w:val="105"/>
        </w:rPr>
        <w:t>the</w:t>
      </w:r>
      <w:r>
        <w:rPr>
          <w:spacing w:val="24"/>
          <w:w w:val="105"/>
        </w:rPr>
        <w:t xml:space="preserve"> </w:t>
      </w:r>
      <w:r>
        <w:rPr>
          <w:w w:val="105"/>
        </w:rPr>
        <w:t>hand.</w:t>
      </w:r>
    </w:p>
    <w:p w14:paraId="2871EE3E" w14:textId="77777777" w:rsidR="00EA4615" w:rsidRDefault="00EA4615">
      <w:pPr>
        <w:spacing w:before="2"/>
        <w:rPr>
          <w:rFonts w:ascii="Times New Roman" w:eastAsia="Times New Roman" w:hAnsi="Times New Roman" w:cs="Times New Roman"/>
          <w:sz w:val="23"/>
          <w:szCs w:val="23"/>
        </w:rPr>
      </w:pPr>
    </w:p>
    <w:p w14:paraId="35CD841C" w14:textId="77777777" w:rsidR="00EA4615" w:rsidRDefault="00333243">
      <w:pPr>
        <w:pStyle w:val="BodyText"/>
        <w:numPr>
          <w:ilvl w:val="1"/>
          <w:numId w:val="56"/>
        </w:numPr>
        <w:tabs>
          <w:tab w:val="left" w:pos="3984"/>
        </w:tabs>
        <w:ind w:left="3983" w:right="399" w:hanging="702"/>
      </w:pPr>
      <w:r>
        <w:rPr>
          <w:rFonts w:ascii="Arial"/>
          <w:w w:val="125"/>
          <w:sz w:val="22"/>
        </w:rPr>
        <w:t>If</w:t>
      </w:r>
      <w:r>
        <w:rPr>
          <w:rFonts w:ascii="Arial"/>
          <w:spacing w:val="-50"/>
          <w:w w:val="125"/>
          <w:sz w:val="22"/>
        </w:rPr>
        <w:t xml:space="preserve"> </w:t>
      </w:r>
      <w:r>
        <w:rPr>
          <w:w w:val="110"/>
        </w:rPr>
        <w:t>the</w:t>
      </w:r>
      <w:r>
        <w:rPr>
          <w:spacing w:val="11"/>
          <w:w w:val="110"/>
        </w:rPr>
        <w:t xml:space="preserve"> </w:t>
      </w:r>
      <w:r>
        <w:rPr>
          <w:w w:val="110"/>
        </w:rPr>
        <w:t>slide</w:t>
      </w:r>
      <w:r>
        <w:rPr>
          <w:spacing w:val="-6"/>
          <w:w w:val="110"/>
        </w:rPr>
        <w:t xml:space="preserve"> </w:t>
      </w:r>
      <w:r>
        <w:rPr>
          <w:w w:val="110"/>
        </w:rPr>
        <w:t>is</w:t>
      </w:r>
      <w:r>
        <w:rPr>
          <w:spacing w:val="-10"/>
          <w:w w:val="110"/>
        </w:rPr>
        <w:t xml:space="preserve"> </w:t>
      </w:r>
      <w:r>
        <w:rPr>
          <w:w w:val="110"/>
        </w:rPr>
        <w:t>locked</w:t>
      </w:r>
      <w:r>
        <w:rPr>
          <w:spacing w:val="-1"/>
          <w:w w:val="110"/>
        </w:rPr>
        <w:t xml:space="preserve"> </w:t>
      </w:r>
      <w:r>
        <w:rPr>
          <w:w w:val="110"/>
        </w:rPr>
        <w:t>to</w:t>
      </w:r>
      <w:r>
        <w:rPr>
          <w:spacing w:val="-4"/>
          <w:w w:val="110"/>
        </w:rPr>
        <w:t xml:space="preserve"> </w:t>
      </w:r>
      <w:r>
        <w:rPr>
          <w:w w:val="110"/>
        </w:rPr>
        <w:t>the</w:t>
      </w:r>
      <w:r>
        <w:rPr>
          <w:spacing w:val="4"/>
          <w:w w:val="110"/>
        </w:rPr>
        <w:t xml:space="preserve"> </w:t>
      </w:r>
      <w:r>
        <w:rPr>
          <w:w w:val="110"/>
        </w:rPr>
        <w:t>rear</w:t>
      </w:r>
      <w:r>
        <w:rPr>
          <w:spacing w:val="10"/>
          <w:w w:val="110"/>
        </w:rPr>
        <w:t xml:space="preserve"> </w:t>
      </w:r>
      <w:r>
        <w:rPr>
          <w:w w:val="110"/>
        </w:rPr>
        <w:t>pull</w:t>
      </w:r>
      <w:r>
        <w:rPr>
          <w:spacing w:val="7"/>
          <w:w w:val="110"/>
        </w:rPr>
        <w:t xml:space="preserve"> </w:t>
      </w:r>
      <w:r>
        <w:rPr>
          <w:w w:val="110"/>
        </w:rPr>
        <w:t>the</w:t>
      </w:r>
      <w:r>
        <w:rPr>
          <w:spacing w:val="4"/>
          <w:w w:val="110"/>
        </w:rPr>
        <w:t xml:space="preserve"> </w:t>
      </w:r>
      <w:r>
        <w:rPr>
          <w:w w:val="110"/>
        </w:rPr>
        <w:t>slide</w:t>
      </w:r>
      <w:r>
        <w:rPr>
          <w:spacing w:val="5"/>
          <w:w w:val="110"/>
        </w:rPr>
        <w:t xml:space="preserve"> </w:t>
      </w:r>
      <w:r>
        <w:rPr>
          <w:w w:val="110"/>
        </w:rPr>
        <w:t>to</w:t>
      </w:r>
      <w:r>
        <w:rPr>
          <w:w w:val="105"/>
        </w:rPr>
        <w:t xml:space="preserve"> </w:t>
      </w:r>
      <w:r>
        <w:rPr>
          <w:w w:val="110"/>
        </w:rPr>
        <w:t>the</w:t>
      </w:r>
      <w:r>
        <w:rPr>
          <w:spacing w:val="2"/>
          <w:w w:val="110"/>
        </w:rPr>
        <w:t xml:space="preserve"> </w:t>
      </w:r>
      <w:r>
        <w:rPr>
          <w:w w:val="110"/>
        </w:rPr>
        <w:t>rear</w:t>
      </w:r>
      <w:r>
        <w:rPr>
          <w:spacing w:val="19"/>
          <w:w w:val="110"/>
        </w:rPr>
        <w:t xml:space="preserve"> </w:t>
      </w:r>
      <w:r>
        <w:rPr>
          <w:w w:val="110"/>
        </w:rPr>
        <w:t>and</w:t>
      </w:r>
      <w:r>
        <w:rPr>
          <w:spacing w:val="-3"/>
          <w:w w:val="110"/>
        </w:rPr>
        <w:t xml:space="preserve"> </w:t>
      </w:r>
      <w:r>
        <w:rPr>
          <w:w w:val="110"/>
        </w:rPr>
        <w:t>release</w:t>
      </w:r>
      <w:r>
        <w:rPr>
          <w:spacing w:val="15"/>
          <w:w w:val="110"/>
        </w:rPr>
        <w:t xml:space="preserve"> </w:t>
      </w:r>
      <w:r>
        <w:rPr>
          <w:w w:val="110"/>
        </w:rPr>
        <w:t>to</w:t>
      </w:r>
      <w:r>
        <w:rPr>
          <w:spacing w:val="-5"/>
          <w:w w:val="110"/>
        </w:rPr>
        <w:t xml:space="preserve"> </w:t>
      </w:r>
      <w:r>
        <w:rPr>
          <w:w w:val="110"/>
        </w:rPr>
        <w:t>chamber</w:t>
      </w:r>
      <w:r>
        <w:rPr>
          <w:spacing w:val="14"/>
          <w:w w:val="110"/>
        </w:rPr>
        <w:t xml:space="preserve"> </w:t>
      </w:r>
      <w:r>
        <w:rPr>
          <w:w w:val="110"/>
        </w:rPr>
        <w:t>a</w:t>
      </w:r>
      <w:r>
        <w:rPr>
          <w:spacing w:val="-4"/>
          <w:w w:val="110"/>
        </w:rPr>
        <w:t xml:space="preserve"> </w:t>
      </w:r>
      <w:r>
        <w:rPr>
          <w:w w:val="110"/>
        </w:rPr>
        <w:t>round.</w:t>
      </w:r>
    </w:p>
    <w:p w14:paraId="2851F9DE" w14:textId="77777777" w:rsidR="00EA4615" w:rsidRDefault="00EA4615">
      <w:pPr>
        <w:spacing w:before="4"/>
        <w:rPr>
          <w:rFonts w:ascii="Times New Roman" w:eastAsia="Times New Roman" w:hAnsi="Times New Roman" w:cs="Times New Roman"/>
        </w:rPr>
      </w:pPr>
    </w:p>
    <w:p w14:paraId="6BEB8F5D" w14:textId="77777777" w:rsidR="00EA4615" w:rsidRDefault="00333243">
      <w:pPr>
        <w:pStyle w:val="BodyText"/>
        <w:numPr>
          <w:ilvl w:val="1"/>
          <w:numId w:val="56"/>
        </w:numPr>
        <w:tabs>
          <w:tab w:val="left" w:pos="3979"/>
        </w:tabs>
        <w:spacing w:line="243" w:lineRule="auto"/>
        <w:ind w:left="3983" w:right="591" w:hanging="707"/>
      </w:pPr>
      <w:r>
        <w:rPr>
          <w:rFonts w:ascii="Arial"/>
          <w:w w:val="125"/>
          <w:sz w:val="22"/>
        </w:rPr>
        <w:t>If</w:t>
      </w:r>
      <w:r>
        <w:rPr>
          <w:rFonts w:ascii="Arial"/>
          <w:spacing w:val="-45"/>
          <w:w w:val="125"/>
          <w:sz w:val="22"/>
        </w:rPr>
        <w:t xml:space="preserve"> </w:t>
      </w:r>
      <w:r>
        <w:rPr>
          <w:w w:val="110"/>
        </w:rPr>
        <w:t>the</w:t>
      </w:r>
      <w:r>
        <w:rPr>
          <w:spacing w:val="9"/>
          <w:w w:val="110"/>
        </w:rPr>
        <w:t xml:space="preserve"> </w:t>
      </w:r>
      <w:r>
        <w:rPr>
          <w:w w:val="110"/>
        </w:rPr>
        <w:t>slide</w:t>
      </w:r>
      <w:r>
        <w:rPr>
          <w:spacing w:val="3"/>
          <w:w w:val="110"/>
        </w:rPr>
        <w:t xml:space="preserve"> </w:t>
      </w:r>
      <w:r>
        <w:rPr>
          <w:w w:val="110"/>
        </w:rPr>
        <w:t>is</w:t>
      </w:r>
      <w:r>
        <w:rPr>
          <w:spacing w:val="-8"/>
          <w:w w:val="110"/>
        </w:rPr>
        <w:t xml:space="preserve"> </w:t>
      </w:r>
      <w:r>
        <w:rPr>
          <w:w w:val="110"/>
        </w:rPr>
        <w:t>forward,</w:t>
      </w:r>
      <w:r>
        <w:rPr>
          <w:spacing w:val="10"/>
          <w:w w:val="110"/>
        </w:rPr>
        <w:t xml:space="preserve"> </w:t>
      </w:r>
      <w:r>
        <w:rPr>
          <w:w w:val="110"/>
        </w:rPr>
        <w:t>pull</w:t>
      </w:r>
      <w:r>
        <w:rPr>
          <w:spacing w:val="8"/>
          <w:w w:val="110"/>
        </w:rPr>
        <w:t xml:space="preserve"> </w:t>
      </w:r>
      <w:r>
        <w:rPr>
          <w:w w:val="110"/>
        </w:rPr>
        <w:t>the</w:t>
      </w:r>
      <w:r>
        <w:rPr>
          <w:spacing w:val="5"/>
          <w:w w:val="110"/>
        </w:rPr>
        <w:t xml:space="preserve"> </w:t>
      </w:r>
      <w:r>
        <w:rPr>
          <w:w w:val="110"/>
        </w:rPr>
        <w:t>slide</w:t>
      </w:r>
      <w:r>
        <w:rPr>
          <w:spacing w:val="-1"/>
          <w:w w:val="110"/>
        </w:rPr>
        <w:t xml:space="preserve"> </w:t>
      </w:r>
      <w:r>
        <w:rPr>
          <w:w w:val="110"/>
        </w:rPr>
        <w:t>rearward</w:t>
      </w:r>
      <w:r>
        <w:rPr>
          <w:w w:val="111"/>
        </w:rPr>
        <w:t xml:space="preserve"> </w:t>
      </w:r>
      <w:r>
        <w:rPr>
          <w:w w:val="110"/>
        </w:rPr>
        <w:t>and</w:t>
      </w:r>
      <w:r>
        <w:rPr>
          <w:spacing w:val="-4"/>
          <w:w w:val="110"/>
        </w:rPr>
        <w:t xml:space="preserve"> </w:t>
      </w:r>
      <w:r>
        <w:rPr>
          <w:w w:val="110"/>
        </w:rPr>
        <w:t>release</w:t>
      </w:r>
      <w:r>
        <w:rPr>
          <w:spacing w:val="5"/>
          <w:w w:val="110"/>
        </w:rPr>
        <w:t xml:space="preserve"> </w:t>
      </w:r>
      <w:r>
        <w:rPr>
          <w:w w:val="110"/>
        </w:rPr>
        <w:t>to</w:t>
      </w:r>
      <w:r>
        <w:rPr>
          <w:spacing w:val="-7"/>
          <w:w w:val="110"/>
        </w:rPr>
        <w:t xml:space="preserve"> </w:t>
      </w:r>
      <w:r>
        <w:rPr>
          <w:w w:val="110"/>
        </w:rPr>
        <w:t>chamber</w:t>
      </w:r>
      <w:r>
        <w:rPr>
          <w:spacing w:val="7"/>
          <w:w w:val="110"/>
        </w:rPr>
        <w:t xml:space="preserve"> </w:t>
      </w:r>
      <w:r>
        <w:rPr>
          <w:w w:val="110"/>
        </w:rPr>
        <w:t>a</w:t>
      </w:r>
      <w:r>
        <w:rPr>
          <w:spacing w:val="-7"/>
          <w:w w:val="110"/>
        </w:rPr>
        <w:t xml:space="preserve"> </w:t>
      </w:r>
      <w:r>
        <w:rPr>
          <w:w w:val="110"/>
        </w:rPr>
        <w:t>round.</w:t>
      </w:r>
    </w:p>
    <w:p w14:paraId="46E7DB32" w14:textId="77777777" w:rsidR="00EA4615" w:rsidRDefault="00EA4615">
      <w:pPr>
        <w:spacing w:before="1"/>
        <w:rPr>
          <w:rFonts w:ascii="Times New Roman" w:eastAsia="Times New Roman" w:hAnsi="Times New Roman" w:cs="Times New Roman"/>
        </w:rPr>
      </w:pPr>
    </w:p>
    <w:p w14:paraId="47D0E31B" w14:textId="77777777" w:rsidR="00EA4615" w:rsidRDefault="00333243">
      <w:pPr>
        <w:pStyle w:val="BodyText"/>
        <w:numPr>
          <w:ilvl w:val="1"/>
          <w:numId w:val="56"/>
        </w:numPr>
        <w:tabs>
          <w:tab w:val="left" w:pos="3979"/>
        </w:tabs>
        <w:ind w:left="3978" w:hanging="702"/>
      </w:pPr>
      <w:r>
        <w:rPr>
          <w:w w:val="110"/>
        </w:rPr>
        <w:t>Place</w:t>
      </w:r>
      <w:r>
        <w:rPr>
          <w:spacing w:val="8"/>
          <w:w w:val="110"/>
        </w:rPr>
        <w:t xml:space="preserve"> </w:t>
      </w:r>
      <w:r>
        <w:rPr>
          <w:w w:val="110"/>
        </w:rPr>
        <w:t>safety</w:t>
      </w:r>
      <w:r>
        <w:rPr>
          <w:spacing w:val="-3"/>
          <w:w w:val="110"/>
        </w:rPr>
        <w:t xml:space="preserve"> </w:t>
      </w:r>
      <w:r>
        <w:rPr>
          <w:w w:val="110"/>
        </w:rPr>
        <w:t>on</w:t>
      </w:r>
      <w:r>
        <w:rPr>
          <w:spacing w:val="-11"/>
          <w:w w:val="110"/>
        </w:rPr>
        <w:t xml:space="preserve"> </w:t>
      </w:r>
      <w:r>
        <w:rPr>
          <w:w w:val="110"/>
        </w:rPr>
        <w:t>if</w:t>
      </w:r>
      <w:r>
        <w:rPr>
          <w:spacing w:val="-6"/>
          <w:w w:val="110"/>
        </w:rPr>
        <w:t xml:space="preserve"> </w:t>
      </w:r>
      <w:r>
        <w:rPr>
          <w:w w:val="110"/>
        </w:rPr>
        <w:t>carried in</w:t>
      </w:r>
      <w:r>
        <w:rPr>
          <w:spacing w:val="-7"/>
          <w:w w:val="110"/>
        </w:rPr>
        <w:t xml:space="preserve"> </w:t>
      </w:r>
      <w:r>
        <w:rPr>
          <w:w w:val="110"/>
        </w:rPr>
        <w:t>this manner.</w:t>
      </w:r>
    </w:p>
    <w:p w14:paraId="33A569C3" w14:textId="77777777" w:rsidR="00EA4615" w:rsidRDefault="00EA4615">
      <w:pPr>
        <w:spacing w:before="4"/>
        <w:rPr>
          <w:rFonts w:ascii="Times New Roman" w:eastAsia="Times New Roman" w:hAnsi="Times New Roman" w:cs="Times New Roman"/>
        </w:rPr>
      </w:pPr>
    </w:p>
    <w:p w14:paraId="6BD72758" w14:textId="77777777" w:rsidR="00EA4615" w:rsidRDefault="00333243">
      <w:pPr>
        <w:pStyle w:val="BodyText"/>
        <w:numPr>
          <w:ilvl w:val="1"/>
          <w:numId w:val="56"/>
        </w:numPr>
        <w:tabs>
          <w:tab w:val="left" w:pos="3974"/>
        </w:tabs>
        <w:ind w:left="3973" w:hanging="692"/>
      </w:pPr>
      <w:r>
        <w:rPr>
          <w:w w:val="105"/>
        </w:rPr>
        <w:t>The</w:t>
      </w:r>
      <w:r>
        <w:rPr>
          <w:spacing w:val="13"/>
          <w:w w:val="105"/>
        </w:rPr>
        <w:t xml:space="preserve"> </w:t>
      </w:r>
      <w:r>
        <w:rPr>
          <w:w w:val="105"/>
        </w:rPr>
        <w:t>finger</w:t>
      </w:r>
      <w:r>
        <w:rPr>
          <w:spacing w:val="33"/>
          <w:w w:val="105"/>
        </w:rPr>
        <w:t xml:space="preserve"> </w:t>
      </w:r>
      <w:r>
        <w:rPr>
          <w:w w:val="105"/>
        </w:rPr>
        <w:t>should</w:t>
      </w:r>
      <w:r>
        <w:rPr>
          <w:spacing w:val="16"/>
          <w:w w:val="105"/>
        </w:rPr>
        <w:t xml:space="preserve"> </w:t>
      </w:r>
      <w:r>
        <w:rPr>
          <w:w w:val="105"/>
        </w:rPr>
        <w:t>remain</w:t>
      </w:r>
      <w:r>
        <w:rPr>
          <w:spacing w:val="25"/>
          <w:w w:val="105"/>
        </w:rPr>
        <w:t xml:space="preserve"> </w:t>
      </w:r>
      <w:r>
        <w:rPr>
          <w:w w:val="105"/>
        </w:rPr>
        <w:t>off</w:t>
      </w:r>
      <w:r>
        <w:rPr>
          <w:spacing w:val="24"/>
          <w:w w:val="105"/>
        </w:rPr>
        <w:t xml:space="preserve"> </w:t>
      </w:r>
      <w:r>
        <w:rPr>
          <w:w w:val="105"/>
        </w:rPr>
        <w:t>the</w:t>
      </w:r>
      <w:r>
        <w:rPr>
          <w:spacing w:val="23"/>
          <w:w w:val="105"/>
        </w:rPr>
        <w:t xml:space="preserve"> </w:t>
      </w:r>
      <w:r>
        <w:rPr>
          <w:w w:val="105"/>
        </w:rPr>
        <w:t>trigger.</w:t>
      </w:r>
    </w:p>
    <w:p w14:paraId="380D3C14" w14:textId="77777777" w:rsidR="00EA4615" w:rsidRDefault="00EA4615">
      <w:pPr>
        <w:spacing w:before="2"/>
        <w:rPr>
          <w:rFonts w:ascii="Times New Roman" w:eastAsia="Times New Roman" w:hAnsi="Times New Roman" w:cs="Times New Roman"/>
          <w:sz w:val="23"/>
          <w:szCs w:val="23"/>
        </w:rPr>
      </w:pPr>
    </w:p>
    <w:p w14:paraId="6EC68E53" w14:textId="77777777" w:rsidR="00EA4615" w:rsidRDefault="00333243">
      <w:pPr>
        <w:pStyle w:val="BodyText"/>
        <w:numPr>
          <w:ilvl w:val="0"/>
          <w:numId w:val="56"/>
        </w:numPr>
        <w:tabs>
          <w:tab w:val="left" w:pos="3272"/>
        </w:tabs>
        <w:ind w:left="3271" w:hanging="712"/>
        <w:rPr>
          <w:sz w:val="14"/>
          <w:szCs w:val="14"/>
        </w:rPr>
      </w:pPr>
      <w:r>
        <w:rPr>
          <w:w w:val="105"/>
        </w:rPr>
        <w:t>Unloading</w:t>
      </w:r>
      <w:r>
        <w:rPr>
          <w:spacing w:val="32"/>
          <w:w w:val="105"/>
        </w:rPr>
        <w:t xml:space="preserve"> </w:t>
      </w:r>
      <w:r>
        <w:rPr>
          <w:w w:val="105"/>
        </w:rPr>
        <w:t>-</w:t>
      </w:r>
      <w:r>
        <w:rPr>
          <w:spacing w:val="10"/>
          <w:w w:val="105"/>
        </w:rPr>
        <w:t xml:space="preserve"> </w:t>
      </w:r>
      <w:r>
        <w:rPr>
          <w:w w:val="105"/>
        </w:rPr>
        <w:t>with</w:t>
      </w:r>
      <w:r>
        <w:rPr>
          <w:spacing w:val="14"/>
          <w:w w:val="105"/>
        </w:rPr>
        <w:t xml:space="preserve"> </w:t>
      </w:r>
      <w:r>
        <w:rPr>
          <w:w w:val="105"/>
        </w:rPr>
        <w:t>weapon</w:t>
      </w:r>
      <w:r>
        <w:rPr>
          <w:spacing w:val="23"/>
          <w:w w:val="105"/>
        </w:rPr>
        <w:t xml:space="preserve"> </w:t>
      </w:r>
      <w:r>
        <w:rPr>
          <w:w w:val="105"/>
        </w:rPr>
        <w:t>pointed</w:t>
      </w:r>
      <w:r>
        <w:rPr>
          <w:spacing w:val="20"/>
          <w:w w:val="105"/>
        </w:rPr>
        <w:t xml:space="preserve"> </w:t>
      </w:r>
      <w:r>
        <w:rPr>
          <w:w w:val="105"/>
        </w:rPr>
        <w:t>in</w:t>
      </w:r>
      <w:r>
        <w:rPr>
          <w:spacing w:val="12"/>
          <w:w w:val="105"/>
        </w:rPr>
        <w:t xml:space="preserve"> </w:t>
      </w:r>
      <w:r>
        <w:rPr>
          <w:w w:val="105"/>
        </w:rPr>
        <w:t>a</w:t>
      </w:r>
      <w:r>
        <w:rPr>
          <w:spacing w:val="6"/>
          <w:w w:val="105"/>
        </w:rPr>
        <w:t xml:space="preserve"> </w:t>
      </w:r>
      <w:r>
        <w:rPr>
          <w:w w:val="105"/>
        </w:rPr>
        <w:t>safe</w:t>
      </w:r>
      <w:r>
        <w:rPr>
          <w:spacing w:val="15"/>
          <w:w w:val="105"/>
        </w:rPr>
        <w:t xml:space="preserve"> </w:t>
      </w:r>
      <w:r>
        <w:rPr>
          <w:spacing w:val="1"/>
          <w:w w:val="105"/>
        </w:rPr>
        <w:t>direction</w:t>
      </w:r>
      <w:r>
        <w:rPr>
          <w:w w:val="105"/>
          <w:position w:val="3"/>
          <w:sz w:val="14"/>
        </w:rPr>
        <w:t>8</w:t>
      </w:r>
    </w:p>
    <w:p w14:paraId="524EF5CB" w14:textId="77777777" w:rsidR="00EA4615" w:rsidRDefault="00EA4615">
      <w:pPr>
        <w:spacing w:before="9"/>
        <w:rPr>
          <w:rFonts w:ascii="Times New Roman" w:eastAsia="Times New Roman" w:hAnsi="Times New Roman" w:cs="Times New Roman"/>
        </w:rPr>
      </w:pPr>
    </w:p>
    <w:p w14:paraId="3A385F76" w14:textId="77777777" w:rsidR="00EA4615" w:rsidRDefault="00333243">
      <w:pPr>
        <w:pStyle w:val="BodyText"/>
        <w:numPr>
          <w:ilvl w:val="1"/>
          <w:numId w:val="56"/>
        </w:numPr>
        <w:tabs>
          <w:tab w:val="left" w:pos="3979"/>
        </w:tabs>
        <w:ind w:left="3978" w:right="233" w:hanging="702"/>
      </w:pPr>
      <w:r>
        <w:rPr>
          <w:w w:val="110"/>
        </w:rPr>
        <w:t>Depress</w:t>
      </w:r>
      <w:r>
        <w:rPr>
          <w:spacing w:val="-5"/>
          <w:w w:val="110"/>
        </w:rPr>
        <w:t xml:space="preserve"> </w:t>
      </w:r>
      <w:r>
        <w:rPr>
          <w:w w:val="110"/>
        </w:rPr>
        <w:t>the</w:t>
      </w:r>
      <w:r>
        <w:rPr>
          <w:spacing w:val="-7"/>
          <w:w w:val="110"/>
        </w:rPr>
        <w:t xml:space="preserve"> </w:t>
      </w:r>
      <w:r>
        <w:rPr>
          <w:w w:val="110"/>
        </w:rPr>
        <w:t>magazine</w:t>
      </w:r>
      <w:r>
        <w:rPr>
          <w:spacing w:val="6"/>
          <w:w w:val="110"/>
        </w:rPr>
        <w:t xml:space="preserve"> </w:t>
      </w:r>
      <w:r>
        <w:rPr>
          <w:w w:val="110"/>
        </w:rPr>
        <w:t>release</w:t>
      </w:r>
      <w:r>
        <w:rPr>
          <w:spacing w:val="-10"/>
          <w:w w:val="110"/>
        </w:rPr>
        <w:t xml:space="preserve"> </w:t>
      </w:r>
      <w:r>
        <w:rPr>
          <w:w w:val="110"/>
        </w:rPr>
        <w:t>button</w:t>
      </w:r>
      <w:r>
        <w:rPr>
          <w:spacing w:val="2"/>
          <w:w w:val="110"/>
        </w:rPr>
        <w:t xml:space="preserve"> </w:t>
      </w:r>
      <w:r>
        <w:rPr>
          <w:w w:val="110"/>
        </w:rPr>
        <w:t>and</w:t>
      </w:r>
      <w:r>
        <w:rPr>
          <w:spacing w:val="-17"/>
          <w:w w:val="110"/>
        </w:rPr>
        <w:t xml:space="preserve"> </w:t>
      </w:r>
      <w:r>
        <w:rPr>
          <w:w w:val="110"/>
        </w:rPr>
        <w:t>remove</w:t>
      </w:r>
      <w:r>
        <w:rPr>
          <w:w w:val="102"/>
        </w:rPr>
        <w:t xml:space="preserve"> </w:t>
      </w:r>
      <w:r>
        <w:rPr>
          <w:w w:val="110"/>
        </w:rPr>
        <w:t>the</w:t>
      </w:r>
      <w:r>
        <w:rPr>
          <w:spacing w:val="-3"/>
          <w:w w:val="110"/>
        </w:rPr>
        <w:t xml:space="preserve"> </w:t>
      </w:r>
      <w:r>
        <w:rPr>
          <w:w w:val="110"/>
        </w:rPr>
        <w:t>magazine.</w:t>
      </w:r>
    </w:p>
    <w:p w14:paraId="1FB30F3B" w14:textId="77777777" w:rsidR="00EA4615" w:rsidRDefault="00EA4615">
      <w:pPr>
        <w:spacing w:before="9"/>
        <w:rPr>
          <w:rFonts w:ascii="Times New Roman" w:eastAsia="Times New Roman" w:hAnsi="Times New Roman" w:cs="Times New Roman"/>
        </w:rPr>
      </w:pPr>
    </w:p>
    <w:p w14:paraId="335C0A59" w14:textId="77777777" w:rsidR="00EA4615" w:rsidRDefault="00333243">
      <w:pPr>
        <w:pStyle w:val="BodyText"/>
        <w:numPr>
          <w:ilvl w:val="1"/>
          <w:numId w:val="56"/>
        </w:numPr>
        <w:tabs>
          <w:tab w:val="left" w:pos="3974"/>
        </w:tabs>
        <w:ind w:left="3973" w:hanging="692"/>
      </w:pPr>
      <w:r>
        <w:rPr>
          <w:w w:val="110"/>
        </w:rPr>
        <w:t>The</w:t>
      </w:r>
      <w:r>
        <w:rPr>
          <w:spacing w:val="-14"/>
          <w:w w:val="110"/>
        </w:rPr>
        <w:t xml:space="preserve"> </w:t>
      </w:r>
      <w:r>
        <w:rPr>
          <w:w w:val="110"/>
        </w:rPr>
        <w:t>finger</w:t>
      </w:r>
      <w:r>
        <w:rPr>
          <w:spacing w:val="-8"/>
          <w:w w:val="110"/>
        </w:rPr>
        <w:t xml:space="preserve"> </w:t>
      </w:r>
      <w:r>
        <w:rPr>
          <w:w w:val="110"/>
        </w:rPr>
        <w:t>should</w:t>
      </w:r>
      <w:r>
        <w:rPr>
          <w:spacing w:val="-12"/>
          <w:w w:val="110"/>
        </w:rPr>
        <w:t xml:space="preserve"> </w:t>
      </w:r>
      <w:r>
        <w:rPr>
          <w:w w:val="110"/>
        </w:rPr>
        <w:t>remain</w:t>
      </w:r>
      <w:r>
        <w:rPr>
          <w:spacing w:val="-5"/>
          <w:w w:val="110"/>
        </w:rPr>
        <w:t xml:space="preserve"> </w:t>
      </w:r>
      <w:r>
        <w:rPr>
          <w:w w:val="110"/>
        </w:rPr>
        <w:t>off</w:t>
      </w:r>
      <w:r>
        <w:rPr>
          <w:spacing w:val="-7"/>
          <w:w w:val="110"/>
        </w:rPr>
        <w:t xml:space="preserve"> </w:t>
      </w:r>
      <w:r>
        <w:rPr>
          <w:w w:val="110"/>
        </w:rPr>
        <w:t>the</w:t>
      </w:r>
      <w:r>
        <w:rPr>
          <w:spacing w:val="-6"/>
          <w:w w:val="110"/>
        </w:rPr>
        <w:t xml:space="preserve"> </w:t>
      </w:r>
      <w:r>
        <w:rPr>
          <w:w w:val="110"/>
        </w:rPr>
        <w:t>trigger.</w:t>
      </w:r>
    </w:p>
    <w:p w14:paraId="6D05CFD9" w14:textId="77777777" w:rsidR="00EA4615" w:rsidRDefault="00EA4615">
      <w:pPr>
        <w:spacing w:before="9"/>
        <w:rPr>
          <w:rFonts w:ascii="Times New Roman" w:eastAsia="Times New Roman" w:hAnsi="Times New Roman" w:cs="Times New Roman"/>
        </w:rPr>
      </w:pPr>
    </w:p>
    <w:p w14:paraId="130397AB" w14:textId="77777777" w:rsidR="00EA4615" w:rsidRDefault="00333243">
      <w:pPr>
        <w:pStyle w:val="BodyText"/>
        <w:numPr>
          <w:ilvl w:val="1"/>
          <w:numId w:val="56"/>
        </w:numPr>
        <w:tabs>
          <w:tab w:val="left" w:pos="3979"/>
        </w:tabs>
        <w:ind w:left="3978" w:hanging="702"/>
      </w:pPr>
      <w:r>
        <w:rPr>
          <w:w w:val="110"/>
        </w:rPr>
        <w:t>Hold</w:t>
      </w:r>
      <w:r>
        <w:rPr>
          <w:spacing w:val="-1"/>
          <w:w w:val="110"/>
        </w:rPr>
        <w:t xml:space="preserve"> </w:t>
      </w:r>
      <w:r>
        <w:rPr>
          <w:w w:val="110"/>
        </w:rPr>
        <w:t>the</w:t>
      </w:r>
      <w:r>
        <w:rPr>
          <w:spacing w:val="-3"/>
          <w:w w:val="110"/>
        </w:rPr>
        <w:t xml:space="preserve"> </w:t>
      </w:r>
      <w:r>
        <w:rPr>
          <w:w w:val="110"/>
        </w:rPr>
        <w:t>weapon</w:t>
      </w:r>
      <w:r>
        <w:rPr>
          <w:spacing w:val="4"/>
          <w:w w:val="110"/>
        </w:rPr>
        <w:t xml:space="preserve"> </w:t>
      </w:r>
      <w:r>
        <w:rPr>
          <w:w w:val="110"/>
        </w:rPr>
        <w:t>in</w:t>
      </w:r>
      <w:r>
        <w:rPr>
          <w:spacing w:val="-8"/>
          <w:w w:val="110"/>
        </w:rPr>
        <w:t xml:space="preserve"> </w:t>
      </w:r>
      <w:r>
        <w:rPr>
          <w:w w:val="110"/>
        </w:rPr>
        <w:t>the</w:t>
      </w:r>
      <w:r>
        <w:rPr>
          <w:spacing w:val="1"/>
          <w:w w:val="110"/>
        </w:rPr>
        <w:t xml:space="preserve"> </w:t>
      </w:r>
      <w:r>
        <w:rPr>
          <w:w w:val="110"/>
        </w:rPr>
        <w:t>strong</w:t>
      </w:r>
      <w:r>
        <w:rPr>
          <w:spacing w:val="-15"/>
          <w:w w:val="110"/>
        </w:rPr>
        <w:t xml:space="preserve"> </w:t>
      </w:r>
      <w:r>
        <w:rPr>
          <w:w w:val="110"/>
        </w:rPr>
        <w:t>hand.</w:t>
      </w:r>
    </w:p>
    <w:p w14:paraId="0BDE3AE3" w14:textId="77777777" w:rsidR="00EA4615" w:rsidRDefault="00EA4615">
      <w:pPr>
        <w:rPr>
          <w:rFonts w:ascii="Times New Roman" w:eastAsia="Times New Roman" w:hAnsi="Times New Roman" w:cs="Times New Roman"/>
          <w:sz w:val="20"/>
          <w:szCs w:val="20"/>
        </w:rPr>
      </w:pPr>
    </w:p>
    <w:p w14:paraId="6785E00B" w14:textId="77777777" w:rsidR="00EA4615" w:rsidRDefault="00EA4615">
      <w:pPr>
        <w:spacing w:before="11"/>
        <w:rPr>
          <w:rFonts w:ascii="Times New Roman" w:eastAsia="Times New Roman" w:hAnsi="Times New Roman" w:cs="Times New Roman"/>
          <w:sz w:val="17"/>
          <w:szCs w:val="17"/>
        </w:rPr>
      </w:pPr>
    </w:p>
    <w:p w14:paraId="15F0EE13"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6E67CA3" wp14:editId="1348542E">
                <wp:extent cx="5535930" cy="40005"/>
                <wp:effectExtent l="6985" t="3175" r="635" b="4445"/>
                <wp:docPr id="45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58" name="Group 243"/>
                        <wpg:cNvGrpSpPr>
                          <a:grpSpLocks/>
                        </wpg:cNvGrpSpPr>
                        <wpg:grpSpPr bwMode="auto">
                          <a:xfrm>
                            <a:off x="31" y="31"/>
                            <a:ext cx="8656" cy="2"/>
                            <a:chOff x="31" y="31"/>
                            <a:chExt cx="8656" cy="2"/>
                          </a:xfrm>
                        </wpg:grpSpPr>
                        <wps:wsp>
                          <wps:cNvPr id="459" name="Freeform 244"/>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75DF7D" id="Group 242"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">
                <v:group id="Group 243"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44"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" path="m,l8655,e" filled="f" strokeweight="1.0953mm">
                    <v:path arrowok="t" o:connecttype="custom" o:connectlocs="0,0;8655,0" o:connectangles="0,0"/>
                  </v:shape>
                </v:group>
                <w10:anchorlock/>
              </v:group>
            </w:pict>
          </mc:Fallback>
        </mc:AlternateContent>
      </w:r>
    </w:p>
    <w:p w14:paraId="56EA0DD7"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67"/>
          <w:pgSz w:w="12240" w:h="15840"/>
          <w:pgMar w:top="1860" w:right="1360" w:bottom="1260" w:left="1720" w:header="1501" w:footer="1070" w:gutter="0"/>
          <w:pgNumType w:start="12"/>
          <w:cols w:space="720"/>
        </w:sectPr>
      </w:pPr>
    </w:p>
    <w:p w14:paraId="6C21E11F" w14:textId="77777777" w:rsidR="00EA4615" w:rsidRDefault="00333243">
      <w:pPr>
        <w:spacing w:line="70" w:lineRule="atLeast"/>
        <w:ind w:left="293"/>
        <w:rPr>
          <w:rFonts w:ascii="Times New Roman" w:eastAsia="Times New Roman" w:hAnsi="Times New Roman" w:cs="Times New Roman"/>
          <w:sz w:val="7"/>
          <w:szCs w:val="7"/>
        </w:rPr>
      </w:pPr>
      <w:r>
        <w:rPr>
          <w:noProof/>
        </w:rPr>
        <w:lastRenderedPageBreak/>
        <mc:AlternateContent>
          <mc:Choice Requires="wpg">
            <w:drawing>
              <wp:anchor distT="0" distB="0" distL="114300" distR="114300" simplePos="0" relativeHeight="2536" behindDoc="0" locked="0" layoutInCell="1" allowOverlap="1" wp14:anchorId="58D22FD1" wp14:editId="12814D3B">
                <wp:simplePos x="0" y="0"/>
                <wp:positionH relativeFrom="page">
                  <wp:posOffset>7632065</wp:posOffset>
                </wp:positionH>
                <wp:positionV relativeFrom="page">
                  <wp:posOffset>7753985</wp:posOffset>
                </wp:positionV>
                <wp:extent cx="48895" cy="1743075"/>
                <wp:effectExtent l="2540" t="635" r="0" b="8890"/>
                <wp:wrapNone/>
                <wp:docPr id="45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1743075"/>
                          <a:chOff x="12019" y="12211"/>
                          <a:chExt cx="77" cy="2745"/>
                        </a:xfrm>
                      </wpg:grpSpPr>
                      <pic:pic xmlns:pic="http://schemas.openxmlformats.org/drawingml/2006/picture">
                        <pic:nvPicPr>
                          <pic:cNvPr id="454" name="Picture 2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2019" y="12211"/>
                            <a:ext cx="77"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5" name="Group 239"/>
                        <wpg:cNvGrpSpPr>
                          <a:grpSpLocks/>
                        </wpg:cNvGrpSpPr>
                        <wpg:grpSpPr bwMode="auto">
                          <a:xfrm>
                            <a:off x="12025" y="13822"/>
                            <a:ext cx="2" cy="1132"/>
                            <a:chOff x="12025" y="13822"/>
                            <a:chExt cx="2" cy="1132"/>
                          </a:xfrm>
                        </wpg:grpSpPr>
                        <wps:wsp>
                          <wps:cNvPr id="456" name="Freeform 240"/>
                          <wps:cNvSpPr>
                            <a:spLocks/>
                          </wps:cNvSpPr>
                          <wps:spPr bwMode="auto">
                            <a:xfrm>
                              <a:off x="12025" y="13822"/>
                              <a:ext cx="2" cy="1132"/>
                            </a:xfrm>
                            <a:custGeom>
                              <a:avLst/>
                              <a:gdLst>
                                <a:gd name="T0" fmla="+- 0 14953 13822"/>
                                <a:gd name="T1" fmla="*/ 14953 h 1132"/>
                                <a:gd name="T2" fmla="+- 0 13822 13822"/>
                                <a:gd name="T3" fmla="*/ 13822 h 1132"/>
                              </a:gdLst>
                              <a:ahLst/>
                              <a:cxnLst>
                                <a:cxn ang="0">
                                  <a:pos x="0" y="T1"/>
                                </a:cxn>
                                <a:cxn ang="0">
                                  <a:pos x="0" y="T3"/>
                                </a:cxn>
                              </a:cxnLst>
                              <a:rect l="0" t="0" r="r" b="b"/>
                              <a:pathLst>
                                <a:path h="1132">
                                  <a:moveTo>
                                    <a:pt x="0" y="113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6EDF1" id="Group 238" o:spid="_x0000_s1026" style="position:absolute;margin-left:600.95pt;margin-top:610.55pt;width:3.85pt;height:137.25pt;z-index:2536;mso-position-horizontal-relative:page;mso-position-vertical-relative:page" coordorigin="12019,12211" coordsize="7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">
                <v:shape id="Picture 241" o:spid="_x0000_s1027" type="#_x0000_t75" style="position:absolute;left:12019;top:12211;width:77;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">
                  <v:imagedata r:id="rId103" o:title=""/>
                </v:shape>
                <v:group id="Group 239" o:spid="_x0000_s1028" style="position:absolute;left:12025;top:13822;width:2;height:1132" coordorigin="12025,13822"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40" o:spid="_x0000_s1029" style="position:absolute;left:12025;top:13822;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" path="m,1131l,e" filled="f" strokeweight=".08447mm">
                    <v:path arrowok="t" o:connecttype="custom" o:connectlocs="0,14953;0,13822" o:connectangles="0,0"/>
                  </v:shape>
                </v:group>
                <w10:wrap anchorx="page" anchory="page"/>
              </v:group>
            </w:pict>
          </mc:Fallback>
        </mc:AlternateContent>
      </w:r>
      <w:r>
        <w:rPr>
          <w:noProof/>
        </w:rPr>
        <mc:AlternateContent>
          <mc:Choice Requires="wpg">
            <w:drawing>
              <wp:anchor distT="0" distB="0" distL="114300" distR="114300" simplePos="0" relativeHeight="2560" behindDoc="0" locked="0" layoutInCell="1" allowOverlap="1" wp14:anchorId="057C7DEB" wp14:editId="13F75DAA">
                <wp:simplePos x="0" y="0"/>
                <wp:positionH relativeFrom="page">
                  <wp:posOffset>7670800</wp:posOffset>
                </wp:positionH>
                <wp:positionV relativeFrom="page">
                  <wp:posOffset>261620</wp:posOffset>
                </wp:positionV>
                <wp:extent cx="8890" cy="1018540"/>
                <wp:effectExtent l="12700" t="4445" r="6985" b="5715"/>
                <wp:wrapNone/>
                <wp:docPr id="4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1018540"/>
                          <a:chOff x="12080" y="412"/>
                          <a:chExt cx="14" cy="1604"/>
                        </a:xfrm>
                      </wpg:grpSpPr>
                      <wpg:grpSp>
                        <wpg:cNvPr id="449" name="Group 236"/>
                        <wpg:cNvGrpSpPr>
                          <a:grpSpLocks/>
                        </wpg:cNvGrpSpPr>
                        <wpg:grpSpPr bwMode="auto">
                          <a:xfrm>
                            <a:off x="12090" y="415"/>
                            <a:ext cx="2" cy="698"/>
                            <a:chOff x="12090" y="415"/>
                            <a:chExt cx="2" cy="698"/>
                          </a:xfrm>
                        </wpg:grpSpPr>
                        <wps:wsp>
                          <wps:cNvPr id="450" name="Freeform 237"/>
                          <wps:cNvSpPr>
                            <a:spLocks/>
                          </wps:cNvSpPr>
                          <wps:spPr bwMode="auto">
                            <a:xfrm>
                              <a:off x="12090" y="415"/>
                              <a:ext cx="2" cy="698"/>
                            </a:xfrm>
                            <a:custGeom>
                              <a:avLst/>
                              <a:gdLst>
                                <a:gd name="T0" fmla="+- 0 1112 415"/>
                                <a:gd name="T1" fmla="*/ 1112 h 698"/>
                                <a:gd name="T2" fmla="+- 0 415 415"/>
                                <a:gd name="T3" fmla="*/ 415 h 698"/>
                              </a:gdLst>
                              <a:ahLst/>
                              <a:cxnLst>
                                <a:cxn ang="0">
                                  <a:pos x="0" y="T1"/>
                                </a:cxn>
                                <a:cxn ang="0">
                                  <a:pos x="0" y="T3"/>
                                </a:cxn>
                              </a:cxnLst>
                              <a:rect l="0" t="0" r="r" b="b"/>
                              <a:pathLst>
                                <a:path h="698">
                                  <a:moveTo>
                                    <a:pt x="0" y="697"/>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34"/>
                        <wpg:cNvGrpSpPr>
                          <a:grpSpLocks/>
                        </wpg:cNvGrpSpPr>
                        <wpg:grpSpPr bwMode="auto">
                          <a:xfrm>
                            <a:off x="12082" y="1131"/>
                            <a:ext cx="2" cy="882"/>
                            <a:chOff x="12082" y="1131"/>
                            <a:chExt cx="2" cy="882"/>
                          </a:xfrm>
                        </wpg:grpSpPr>
                        <wps:wsp>
                          <wps:cNvPr id="452" name="Freeform 235"/>
                          <wps:cNvSpPr>
                            <a:spLocks/>
                          </wps:cNvSpPr>
                          <wps:spPr bwMode="auto">
                            <a:xfrm>
                              <a:off x="12082" y="1131"/>
                              <a:ext cx="2" cy="882"/>
                            </a:xfrm>
                            <a:custGeom>
                              <a:avLst/>
                              <a:gdLst>
                                <a:gd name="T0" fmla="+- 0 2013 1131"/>
                                <a:gd name="T1" fmla="*/ 2013 h 882"/>
                                <a:gd name="T2" fmla="+- 0 1131 1131"/>
                                <a:gd name="T3" fmla="*/ 1131 h 882"/>
                              </a:gdLst>
                              <a:ahLst/>
                              <a:cxnLst>
                                <a:cxn ang="0">
                                  <a:pos x="0" y="T1"/>
                                </a:cxn>
                                <a:cxn ang="0">
                                  <a:pos x="0" y="T3"/>
                                </a:cxn>
                              </a:cxnLst>
                              <a:rect l="0" t="0" r="r" b="b"/>
                              <a:pathLst>
                                <a:path h="882">
                                  <a:moveTo>
                                    <a:pt x="0" y="882"/>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250A" id="Group 233" o:spid="_x0000_s1026" style="position:absolute;margin-left:604pt;margin-top:20.6pt;width:.7pt;height:80.2pt;z-index:2560;mso-position-horizontal-relative:page;mso-position-vertical-relative:page" coordorigin="12080,412" coordsize="14,1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">
                <v:group id="Group 236" o:spid="_x0000_s1027" style="position:absolute;left:12090;top:415;width:2;height:698" coordorigin="12090,415"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237" o:spid="_x0000_s1028" style="position:absolute;left:12090;top:415;width:2;height:698;visibility:visible;mso-wrap-style:square;v-text-anchor:top" coordsize="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" path="m,697l,e" filled="f" strokeweight=".08447mm">
                    <v:path arrowok="t" o:connecttype="custom" o:connectlocs="0,1112;0,415" o:connectangles="0,0"/>
                  </v:shape>
                </v:group>
                <v:group id="Group 234" o:spid="_x0000_s1029" style="position:absolute;left:12082;top:1131;width:2;height:882" coordorigin="12082,1131"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235" o:spid="_x0000_s1030" style="position:absolute;left:12082;top:1131;width:2;height:882;visibility:visible;mso-wrap-style:square;v-text-anchor:top" coordsize="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" path="m,882l,e" filled="f" strokeweight=".08447mm">
                    <v:path arrowok="t" o:connecttype="custom" o:connectlocs="0,2013;0,1131" o:connectangles="0,0"/>
                  </v:shape>
                </v:group>
                <w10:wrap anchorx="page" anchory="page"/>
              </v:group>
            </w:pict>
          </mc:Fallback>
        </mc:AlternateContent>
      </w:r>
      <w:r>
        <w:rPr>
          <w:rFonts w:ascii="Times New Roman" w:eastAsia="Times New Roman" w:hAnsi="Times New Roman" w:cs="Times New Roman"/>
          <w:noProof/>
          <w:sz w:val="7"/>
          <w:szCs w:val="7"/>
        </w:rPr>
        <mc:AlternateContent>
          <mc:Choice Requires="wpg">
            <w:drawing>
              <wp:inline distT="0" distB="0" distL="0" distR="0" wp14:anchorId="13D10C91" wp14:editId="55DBC6EE">
                <wp:extent cx="5555615" cy="45720"/>
                <wp:effectExtent l="1905" t="3175" r="5080" b="8255"/>
                <wp:docPr id="44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6" name="Group 231"/>
                        <wpg:cNvGrpSpPr>
                          <a:grpSpLocks/>
                        </wpg:cNvGrpSpPr>
                        <wpg:grpSpPr bwMode="auto">
                          <a:xfrm>
                            <a:off x="36" y="36"/>
                            <a:ext cx="8678" cy="2"/>
                            <a:chOff x="36" y="36"/>
                            <a:chExt cx="8678" cy="2"/>
                          </a:xfrm>
                        </wpg:grpSpPr>
                        <wps:wsp>
                          <wps:cNvPr id="447" name="Freeform 23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90AAC3" id="Group 23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Dhkg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">
                <v:group id="Group 23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3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AC6514E" w14:textId="77777777" w:rsidR="00EA4615" w:rsidRDefault="00EA4615">
      <w:pPr>
        <w:spacing w:before="10"/>
        <w:rPr>
          <w:rFonts w:ascii="Times New Roman" w:eastAsia="Times New Roman" w:hAnsi="Times New Roman" w:cs="Times New Roman"/>
          <w:sz w:val="12"/>
          <w:szCs w:val="12"/>
        </w:rPr>
      </w:pPr>
    </w:p>
    <w:p w14:paraId="5529FEAB" w14:textId="77777777" w:rsidR="00EA4615" w:rsidRDefault="00333243">
      <w:pPr>
        <w:pStyle w:val="BodyText"/>
        <w:numPr>
          <w:ilvl w:val="1"/>
          <w:numId w:val="56"/>
        </w:numPr>
        <w:tabs>
          <w:tab w:val="left" w:pos="3955"/>
        </w:tabs>
        <w:spacing w:before="70" w:line="241" w:lineRule="auto"/>
        <w:ind w:right="1626" w:hanging="708"/>
      </w:pPr>
      <w:r>
        <w:rPr>
          <w:w w:val="110"/>
        </w:rPr>
        <w:t>With</w:t>
      </w:r>
      <w:r>
        <w:rPr>
          <w:spacing w:val="9"/>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7"/>
          <w:w w:val="110"/>
        </w:rPr>
        <w:t xml:space="preserve"> </w:t>
      </w:r>
      <w:r>
        <w:rPr>
          <w:w w:val="110"/>
        </w:rPr>
        <w:t>grasp</w:t>
      </w:r>
      <w:r>
        <w:rPr>
          <w:spacing w:val="1"/>
          <w:w w:val="110"/>
        </w:rPr>
        <w:t xml:space="preserve"> </w:t>
      </w:r>
      <w:r>
        <w:rPr>
          <w:w w:val="110"/>
        </w:rPr>
        <w:t>the</w:t>
      </w:r>
      <w:r>
        <w:rPr>
          <w:spacing w:val="6"/>
          <w:w w:val="110"/>
        </w:rPr>
        <w:t xml:space="preserve"> </w:t>
      </w:r>
      <w:r>
        <w:rPr>
          <w:w w:val="110"/>
        </w:rPr>
        <w:t>slide</w:t>
      </w:r>
      <w:r>
        <w:rPr>
          <w:spacing w:val="-5"/>
          <w:w w:val="110"/>
        </w:rPr>
        <w:t xml:space="preserve"> </w:t>
      </w:r>
      <w:r>
        <w:rPr>
          <w:w w:val="110"/>
        </w:rPr>
        <w:t>on</w:t>
      </w:r>
      <w:r>
        <w:rPr>
          <w:spacing w:val="-5"/>
          <w:w w:val="110"/>
        </w:rPr>
        <w:t xml:space="preserve"> </w:t>
      </w:r>
      <w:r>
        <w:rPr>
          <w:w w:val="110"/>
        </w:rPr>
        <w:t>ser­</w:t>
      </w:r>
      <w:r>
        <w:rPr>
          <w:w w:val="111"/>
        </w:rPr>
        <w:t xml:space="preserve"> </w:t>
      </w:r>
      <w:r>
        <w:rPr>
          <w:w w:val="110"/>
        </w:rPr>
        <w:t>rations</w:t>
      </w:r>
      <w:r>
        <w:rPr>
          <w:spacing w:val="17"/>
          <w:w w:val="110"/>
        </w:rPr>
        <w:t xml:space="preserve"> </w:t>
      </w:r>
      <w:r>
        <w:rPr>
          <w:w w:val="110"/>
        </w:rPr>
        <w:t>and</w:t>
      </w:r>
      <w:r>
        <w:rPr>
          <w:spacing w:val="-7"/>
          <w:w w:val="110"/>
        </w:rPr>
        <w:t xml:space="preserve"> </w:t>
      </w:r>
      <w:r>
        <w:rPr>
          <w:w w:val="110"/>
        </w:rPr>
        <w:t>pull</w:t>
      </w:r>
      <w:r>
        <w:rPr>
          <w:spacing w:val="6"/>
          <w:w w:val="110"/>
        </w:rPr>
        <w:t xml:space="preserve"> </w:t>
      </w:r>
      <w:r>
        <w:rPr>
          <w:w w:val="110"/>
        </w:rPr>
        <w:t>to</w:t>
      </w:r>
      <w:r>
        <w:rPr>
          <w:spacing w:val="3"/>
          <w:w w:val="110"/>
        </w:rPr>
        <w:t xml:space="preserve"> </w:t>
      </w:r>
      <w:r>
        <w:rPr>
          <w:w w:val="110"/>
        </w:rPr>
        <w:t>the</w:t>
      </w:r>
      <w:r>
        <w:rPr>
          <w:spacing w:val="9"/>
          <w:w w:val="110"/>
        </w:rPr>
        <w:t xml:space="preserve"> </w:t>
      </w:r>
      <w:r>
        <w:rPr>
          <w:w w:val="110"/>
        </w:rPr>
        <w:t>rear</w:t>
      </w:r>
      <w:r>
        <w:rPr>
          <w:spacing w:val="14"/>
          <w:w w:val="110"/>
        </w:rPr>
        <w:t xml:space="preserve"> </w:t>
      </w:r>
      <w:r>
        <w:rPr>
          <w:w w:val="110"/>
        </w:rPr>
        <w:t>ejecting</w:t>
      </w:r>
      <w:r>
        <w:rPr>
          <w:spacing w:val="-3"/>
          <w:w w:val="110"/>
        </w:rPr>
        <w:t xml:space="preserve"> </w:t>
      </w:r>
      <w:r>
        <w:rPr>
          <w:w w:val="110"/>
        </w:rPr>
        <w:t>round</w:t>
      </w:r>
      <w:r>
        <w:rPr>
          <w:spacing w:val="10"/>
          <w:w w:val="110"/>
        </w:rPr>
        <w:t xml:space="preserve"> </w:t>
      </w:r>
      <w:r>
        <w:rPr>
          <w:w w:val="110"/>
        </w:rPr>
        <w:t>in</w:t>
      </w:r>
      <w:r>
        <w:rPr>
          <w:spacing w:val="5"/>
          <w:w w:val="110"/>
        </w:rPr>
        <w:t xml:space="preserve"> </w:t>
      </w:r>
      <w:r>
        <w:rPr>
          <w:w w:val="110"/>
        </w:rPr>
        <w:t>the</w:t>
      </w:r>
      <w:r>
        <w:rPr>
          <w:w w:val="111"/>
        </w:rPr>
        <w:t xml:space="preserve"> </w:t>
      </w:r>
      <w:r>
        <w:rPr>
          <w:w w:val="110"/>
        </w:rPr>
        <w:t>chamber.</w:t>
      </w:r>
    </w:p>
    <w:p w14:paraId="471BBE29" w14:textId="77777777" w:rsidR="00EA4615" w:rsidRDefault="00EA4615">
      <w:pPr>
        <w:spacing w:before="8"/>
        <w:rPr>
          <w:rFonts w:ascii="Times New Roman" w:eastAsia="Times New Roman" w:hAnsi="Times New Roman" w:cs="Times New Roman"/>
        </w:rPr>
      </w:pPr>
    </w:p>
    <w:p w14:paraId="0E5B1525" w14:textId="77777777" w:rsidR="00EA4615" w:rsidRDefault="00333243">
      <w:pPr>
        <w:pStyle w:val="BodyText"/>
        <w:numPr>
          <w:ilvl w:val="1"/>
          <w:numId w:val="56"/>
        </w:numPr>
        <w:tabs>
          <w:tab w:val="left" w:pos="3950"/>
        </w:tabs>
        <w:ind w:hanging="708"/>
      </w:pPr>
      <w:r>
        <w:rPr>
          <w:w w:val="105"/>
        </w:rPr>
        <w:t>Lock</w:t>
      </w:r>
      <w:r>
        <w:rPr>
          <w:spacing w:val="16"/>
          <w:w w:val="105"/>
        </w:rPr>
        <w:t xml:space="preserve"> </w:t>
      </w:r>
      <w:r>
        <w:rPr>
          <w:w w:val="105"/>
        </w:rPr>
        <w:t>the</w:t>
      </w:r>
      <w:r>
        <w:rPr>
          <w:spacing w:val="12"/>
          <w:w w:val="105"/>
        </w:rPr>
        <w:t xml:space="preserve"> </w:t>
      </w:r>
      <w:r>
        <w:rPr>
          <w:w w:val="105"/>
        </w:rPr>
        <w:t>slide</w:t>
      </w:r>
      <w:r>
        <w:rPr>
          <w:spacing w:val="6"/>
          <w:w w:val="105"/>
        </w:rPr>
        <w:t xml:space="preserve"> </w:t>
      </w:r>
      <w:r>
        <w:rPr>
          <w:w w:val="105"/>
        </w:rPr>
        <w:t>open.</w:t>
      </w:r>
    </w:p>
    <w:p w14:paraId="5746F5A5" w14:textId="77777777" w:rsidR="00EA4615" w:rsidRDefault="00EA4615">
      <w:pPr>
        <w:spacing w:before="5"/>
        <w:rPr>
          <w:rFonts w:ascii="Times New Roman" w:eastAsia="Times New Roman" w:hAnsi="Times New Roman" w:cs="Times New Roman"/>
        </w:rPr>
      </w:pPr>
    </w:p>
    <w:p w14:paraId="584AA68A" w14:textId="77777777" w:rsidR="00EA4615" w:rsidRDefault="00333243">
      <w:pPr>
        <w:pStyle w:val="BodyText"/>
        <w:numPr>
          <w:ilvl w:val="1"/>
          <w:numId w:val="56"/>
        </w:numPr>
        <w:tabs>
          <w:tab w:val="left" w:pos="3955"/>
        </w:tabs>
        <w:ind w:right="1979" w:hanging="713"/>
      </w:pPr>
      <w:r>
        <w:rPr>
          <w:w w:val="110"/>
        </w:rPr>
        <w:t>Inspect</w:t>
      </w:r>
      <w:r>
        <w:rPr>
          <w:spacing w:val="-19"/>
          <w:w w:val="110"/>
        </w:rPr>
        <w:t xml:space="preserve"> </w:t>
      </w:r>
      <w:r>
        <w:rPr>
          <w:w w:val="110"/>
        </w:rPr>
        <w:t>the</w:t>
      </w:r>
      <w:r>
        <w:rPr>
          <w:spacing w:val="-21"/>
          <w:w w:val="110"/>
        </w:rPr>
        <w:t xml:space="preserve"> </w:t>
      </w:r>
      <w:r>
        <w:rPr>
          <w:w w:val="110"/>
        </w:rPr>
        <w:t>weapon</w:t>
      </w:r>
      <w:r>
        <w:rPr>
          <w:spacing w:val="-18"/>
          <w:w w:val="110"/>
        </w:rPr>
        <w:t xml:space="preserve"> </w:t>
      </w:r>
      <w:r>
        <w:rPr>
          <w:w w:val="110"/>
        </w:rPr>
        <w:t>visually</w:t>
      </w:r>
      <w:r>
        <w:rPr>
          <w:spacing w:val="-18"/>
          <w:w w:val="110"/>
        </w:rPr>
        <w:t xml:space="preserve"> </w:t>
      </w:r>
      <w:r>
        <w:rPr>
          <w:w w:val="110"/>
        </w:rPr>
        <w:t>and</w:t>
      </w:r>
      <w:r>
        <w:rPr>
          <w:spacing w:val="-29"/>
          <w:w w:val="110"/>
        </w:rPr>
        <w:t xml:space="preserve"> </w:t>
      </w:r>
      <w:r>
        <w:rPr>
          <w:w w:val="110"/>
        </w:rPr>
        <w:t>physically-­</w:t>
      </w:r>
      <w:r>
        <w:rPr>
          <w:w w:val="103"/>
        </w:rPr>
        <w:t xml:space="preserve"> </w:t>
      </w:r>
      <w:r>
        <w:rPr>
          <w:w w:val="110"/>
        </w:rPr>
        <w:t>make</w:t>
      </w:r>
      <w:r>
        <w:rPr>
          <w:spacing w:val="6"/>
          <w:w w:val="110"/>
        </w:rPr>
        <w:t xml:space="preserve"> </w:t>
      </w:r>
      <w:r>
        <w:rPr>
          <w:w w:val="110"/>
        </w:rPr>
        <w:t>sure</w:t>
      </w:r>
      <w:r>
        <w:rPr>
          <w:spacing w:val="-3"/>
          <w:w w:val="110"/>
        </w:rPr>
        <w:t xml:space="preserve"> </w:t>
      </w:r>
      <w:r>
        <w:rPr>
          <w:w w:val="110"/>
        </w:rPr>
        <w:t>no</w:t>
      </w:r>
      <w:r>
        <w:rPr>
          <w:spacing w:val="3"/>
          <w:w w:val="110"/>
        </w:rPr>
        <w:t xml:space="preserve"> </w:t>
      </w:r>
      <w:r>
        <w:rPr>
          <w:w w:val="110"/>
        </w:rPr>
        <w:t>round</w:t>
      </w:r>
      <w:r>
        <w:rPr>
          <w:spacing w:val="11"/>
          <w:w w:val="110"/>
        </w:rPr>
        <w:t xml:space="preserve"> </w:t>
      </w:r>
      <w:r>
        <w:rPr>
          <w:w w:val="110"/>
        </w:rPr>
        <w:t>remains</w:t>
      </w:r>
      <w:r>
        <w:rPr>
          <w:spacing w:val="7"/>
          <w:w w:val="110"/>
        </w:rPr>
        <w:t xml:space="preserve"> </w:t>
      </w:r>
      <w:r>
        <w:rPr>
          <w:w w:val="110"/>
        </w:rPr>
        <w:t>in</w:t>
      </w:r>
      <w:r>
        <w:rPr>
          <w:spacing w:val="-7"/>
          <w:w w:val="110"/>
        </w:rPr>
        <w:t xml:space="preserve"> </w:t>
      </w:r>
      <w:r>
        <w:rPr>
          <w:w w:val="110"/>
        </w:rPr>
        <w:t>the</w:t>
      </w:r>
      <w:r>
        <w:rPr>
          <w:spacing w:val="5"/>
          <w:w w:val="110"/>
        </w:rPr>
        <w:t xml:space="preserve"> </w:t>
      </w:r>
      <w:r>
        <w:rPr>
          <w:w w:val="110"/>
        </w:rPr>
        <w:t>chamber.</w:t>
      </w:r>
    </w:p>
    <w:p w14:paraId="42E3CFAE" w14:textId="77777777" w:rsidR="00EA4615" w:rsidRDefault="00EA4615">
      <w:pPr>
        <w:spacing w:before="10"/>
        <w:rPr>
          <w:rFonts w:ascii="Times New Roman" w:eastAsia="Times New Roman" w:hAnsi="Times New Roman" w:cs="Times New Roman"/>
        </w:rPr>
      </w:pPr>
    </w:p>
    <w:p w14:paraId="38A30DFE" w14:textId="77777777" w:rsidR="00EA4615" w:rsidRDefault="00333243">
      <w:pPr>
        <w:pStyle w:val="BodyText"/>
        <w:numPr>
          <w:ilvl w:val="0"/>
          <w:numId w:val="56"/>
        </w:numPr>
        <w:tabs>
          <w:tab w:val="left" w:pos="3232"/>
        </w:tabs>
        <w:ind w:left="3231" w:hanging="713"/>
      </w:pPr>
      <w:r>
        <w:rPr>
          <w:w w:val="105"/>
        </w:rPr>
        <w:t>Reloading</w:t>
      </w:r>
    </w:p>
    <w:p w14:paraId="625CA38F" w14:textId="77777777" w:rsidR="00EA4615" w:rsidRDefault="00EA4615">
      <w:pPr>
        <w:spacing w:before="10"/>
        <w:rPr>
          <w:rFonts w:ascii="Times New Roman" w:eastAsia="Times New Roman" w:hAnsi="Times New Roman" w:cs="Times New Roman"/>
        </w:rPr>
      </w:pPr>
    </w:p>
    <w:p w14:paraId="16FBA06F" w14:textId="77777777" w:rsidR="00EA4615" w:rsidRDefault="00333243">
      <w:pPr>
        <w:pStyle w:val="BodyText"/>
        <w:ind w:left="3226" w:right="1577" w:hanging="5"/>
      </w:pPr>
      <w:r>
        <w:rPr>
          <w:w w:val="105"/>
        </w:rPr>
        <w:t>There</w:t>
      </w:r>
      <w:r>
        <w:rPr>
          <w:spacing w:val="25"/>
          <w:w w:val="105"/>
        </w:rPr>
        <w:t xml:space="preserve"> </w:t>
      </w:r>
      <w:r>
        <w:rPr>
          <w:w w:val="105"/>
        </w:rPr>
        <w:t>are</w:t>
      </w:r>
      <w:r>
        <w:rPr>
          <w:spacing w:val="10"/>
          <w:w w:val="105"/>
        </w:rPr>
        <w:t xml:space="preserve"> </w:t>
      </w:r>
      <w:r>
        <w:rPr>
          <w:w w:val="105"/>
        </w:rPr>
        <w:t>two</w:t>
      </w:r>
      <w:r>
        <w:rPr>
          <w:spacing w:val="16"/>
          <w:w w:val="105"/>
        </w:rPr>
        <w:t xml:space="preserve"> </w:t>
      </w:r>
      <w:proofErr w:type="gramStart"/>
      <w:r>
        <w:rPr>
          <w:w w:val="105"/>
        </w:rPr>
        <w:t>type</w:t>
      </w:r>
      <w:proofErr w:type="gramEnd"/>
      <w:r>
        <w:rPr>
          <w:spacing w:val="18"/>
          <w:w w:val="105"/>
        </w:rPr>
        <w:t xml:space="preserve"> </w:t>
      </w:r>
      <w:r>
        <w:rPr>
          <w:w w:val="105"/>
        </w:rPr>
        <w:t>of</w:t>
      </w:r>
      <w:r>
        <w:rPr>
          <w:spacing w:val="9"/>
          <w:w w:val="105"/>
        </w:rPr>
        <w:t xml:space="preserve"> </w:t>
      </w:r>
      <w:r>
        <w:rPr>
          <w:w w:val="105"/>
        </w:rPr>
        <w:t>reloading,</w:t>
      </w:r>
      <w:r>
        <w:rPr>
          <w:spacing w:val="33"/>
          <w:w w:val="105"/>
        </w:rPr>
        <w:t xml:space="preserve"> </w:t>
      </w:r>
      <w:r>
        <w:rPr>
          <w:w w:val="105"/>
        </w:rPr>
        <w:t>with</w:t>
      </w:r>
      <w:r>
        <w:rPr>
          <w:spacing w:val="19"/>
          <w:w w:val="105"/>
        </w:rPr>
        <w:t xml:space="preserve"> </w:t>
      </w:r>
      <w:r>
        <w:rPr>
          <w:w w:val="105"/>
        </w:rPr>
        <w:t>the</w:t>
      </w:r>
      <w:r>
        <w:rPr>
          <w:spacing w:val="18"/>
          <w:w w:val="105"/>
        </w:rPr>
        <w:t xml:space="preserve"> </w:t>
      </w:r>
      <w:r>
        <w:rPr>
          <w:w w:val="105"/>
        </w:rPr>
        <w:t>slide</w:t>
      </w:r>
      <w:r>
        <w:rPr>
          <w:spacing w:val="11"/>
          <w:w w:val="105"/>
        </w:rPr>
        <w:t xml:space="preserve"> </w:t>
      </w:r>
      <w:r>
        <w:rPr>
          <w:w w:val="105"/>
        </w:rPr>
        <w:t>back</w:t>
      </w:r>
      <w:r>
        <w:rPr>
          <w:spacing w:val="21"/>
          <w:w w:val="105"/>
        </w:rPr>
        <w:t xml:space="preserve"> </w:t>
      </w:r>
      <w:r>
        <w:rPr>
          <w:w w:val="105"/>
        </w:rPr>
        <w:t>or</w:t>
      </w:r>
      <w:r>
        <w:rPr>
          <w:w w:val="104"/>
        </w:rPr>
        <w:t xml:space="preserve"> </w:t>
      </w:r>
      <w:r>
        <w:rPr>
          <w:w w:val="105"/>
        </w:rPr>
        <w:t>with</w:t>
      </w:r>
      <w:r>
        <w:rPr>
          <w:spacing w:val="39"/>
          <w:w w:val="105"/>
        </w:rPr>
        <w:t xml:space="preserve"> </w:t>
      </w:r>
      <w:r>
        <w:rPr>
          <w:w w:val="105"/>
        </w:rPr>
        <w:t>the</w:t>
      </w:r>
      <w:r>
        <w:rPr>
          <w:spacing w:val="29"/>
          <w:w w:val="105"/>
        </w:rPr>
        <w:t xml:space="preserve"> </w:t>
      </w:r>
      <w:r>
        <w:rPr>
          <w:w w:val="105"/>
        </w:rPr>
        <w:t>slide</w:t>
      </w:r>
      <w:r>
        <w:rPr>
          <w:spacing w:val="21"/>
          <w:w w:val="105"/>
        </w:rPr>
        <w:t xml:space="preserve"> </w:t>
      </w:r>
      <w:r>
        <w:rPr>
          <w:w w:val="105"/>
        </w:rPr>
        <w:t>forward.</w:t>
      </w:r>
    </w:p>
    <w:p w14:paraId="4E4682FD" w14:textId="77777777" w:rsidR="00EA4615" w:rsidRDefault="00EA4615">
      <w:pPr>
        <w:spacing w:before="10"/>
        <w:rPr>
          <w:rFonts w:ascii="Times New Roman" w:eastAsia="Times New Roman" w:hAnsi="Times New Roman" w:cs="Times New Roman"/>
        </w:rPr>
      </w:pPr>
    </w:p>
    <w:p w14:paraId="021BF463" w14:textId="77777777" w:rsidR="00EA4615" w:rsidRDefault="00333243">
      <w:pPr>
        <w:pStyle w:val="BodyText"/>
        <w:numPr>
          <w:ilvl w:val="1"/>
          <w:numId w:val="56"/>
        </w:numPr>
        <w:tabs>
          <w:tab w:val="left" w:pos="3946"/>
        </w:tabs>
        <w:ind w:left="3945" w:hanging="709"/>
      </w:pPr>
      <w:r>
        <w:rPr>
          <w:w w:val="105"/>
        </w:rPr>
        <w:t>Slide</w:t>
      </w:r>
      <w:r>
        <w:rPr>
          <w:spacing w:val="1"/>
          <w:w w:val="105"/>
        </w:rPr>
        <w:t xml:space="preserve"> </w:t>
      </w:r>
      <w:r>
        <w:rPr>
          <w:w w:val="105"/>
        </w:rPr>
        <w:t>Back</w:t>
      </w:r>
      <w:r>
        <w:rPr>
          <w:spacing w:val="10"/>
          <w:w w:val="105"/>
        </w:rPr>
        <w:t xml:space="preserve"> </w:t>
      </w:r>
      <w:r>
        <w:rPr>
          <w:w w:val="105"/>
        </w:rPr>
        <w:t>or</w:t>
      </w:r>
      <w:r>
        <w:rPr>
          <w:spacing w:val="6"/>
          <w:w w:val="105"/>
        </w:rPr>
        <w:t xml:space="preserve"> </w:t>
      </w:r>
      <w:r>
        <w:rPr>
          <w:w w:val="105"/>
        </w:rPr>
        <w:t>Emergency</w:t>
      </w:r>
      <w:r>
        <w:rPr>
          <w:spacing w:val="14"/>
          <w:w w:val="105"/>
        </w:rPr>
        <w:t xml:space="preserve"> </w:t>
      </w:r>
      <w:r>
        <w:rPr>
          <w:w w:val="105"/>
        </w:rPr>
        <w:t>Reload</w:t>
      </w:r>
    </w:p>
    <w:p w14:paraId="057B3097" w14:textId="77777777" w:rsidR="00EA4615" w:rsidRDefault="00EA4615">
      <w:pPr>
        <w:spacing w:before="10"/>
        <w:rPr>
          <w:rFonts w:ascii="Times New Roman" w:eastAsia="Times New Roman" w:hAnsi="Times New Roman" w:cs="Times New Roman"/>
        </w:rPr>
      </w:pPr>
    </w:p>
    <w:p w14:paraId="6203D44B" w14:textId="77777777" w:rsidR="00EA4615" w:rsidRDefault="00333243">
      <w:pPr>
        <w:pStyle w:val="BodyText"/>
        <w:spacing w:line="241" w:lineRule="auto"/>
        <w:ind w:left="3945" w:right="1710"/>
      </w:pPr>
      <w:r>
        <w:rPr>
          <w:w w:val="110"/>
        </w:rPr>
        <w:t>Drop</w:t>
      </w:r>
      <w:r>
        <w:rPr>
          <w:spacing w:val="-5"/>
          <w:w w:val="110"/>
        </w:rPr>
        <w:t xml:space="preserve"> </w:t>
      </w:r>
      <w:r>
        <w:rPr>
          <w:w w:val="110"/>
        </w:rPr>
        <w:t>the</w:t>
      </w:r>
      <w:r>
        <w:rPr>
          <w:spacing w:val="-5"/>
          <w:w w:val="110"/>
        </w:rPr>
        <w:t xml:space="preserve"> </w:t>
      </w:r>
      <w:r>
        <w:rPr>
          <w:w w:val="110"/>
        </w:rPr>
        <w:t>empty</w:t>
      </w:r>
      <w:r>
        <w:rPr>
          <w:spacing w:val="-1"/>
          <w:w w:val="110"/>
        </w:rPr>
        <w:t xml:space="preserve"> </w:t>
      </w:r>
      <w:r>
        <w:rPr>
          <w:w w:val="110"/>
        </w:rPr>
        <w:t>magazine,</w:t>
      </w:r>
      <w:r>
        <w:rPr>
          <w:spacing w:val="8"/>
          <w:w w:val="110"/>
        </w:rPr>
        <w:t xml:space="preserve"> </w:t>
      </w:r>
      <w:r>
        <w:rPr>
          <w:w w:val="110"/>
        </w:rPr>
        <w:t>insert</w:t>
      </w:r>
      <w:r>
        <w:rPr>
          <w:spacing w:val="-4"/>
          <w:w w:val="110"/>
        </w:rPr>
        <w:t xml:space="preserve"> </w:t>
      </w:r>
      <w:r>
        <w:rPr>
          <w:w w:val="110"/>
        </w:rPr>
        <w:t>a</w:t>
      </w:r>
      <w:r>
        <w:rPr>
          <w:spacing w:val="-16"/>
          <w:w w:val="110"/>
        </w:rPr>
        <w:t xml:space="preserve"> </w:t>
      </w:r>
      <w:r>
        <w:rPr>
          <w:w w:val="110"/>
        </w:rPr>
        <w:t>new</w:t>
      </w:r>
      <w:r>
        <w:rPr>
          <w:w w:val="104"/>
        </w:rPr>
        <w:t xml:space="preserve"> </w:t>
      </w:r>
      <w:r>
        <w:rPr>
          <w:w w:val="110"/>
        </w:rPr>
        <w:t>magazine</w:t>
      </w:r>
      <w:r>
        <w:rPr>
          <w:spacing w:val="20"/>
          <w:w w:val="110"/>
        </w:rPr>
        <w:t xml:space="preserve"> </w:t>
      </w:r>
      <w:r>
        <w:rPr>
          <w:w w:val="110"/>
        </w:rPr>
        <w:t>and</w:t>
      </w:r>
      <w:r>
        <w:rPr>
          <w:spacing w:val="-6"/>
          <w:w w:val="110"/>
        </w:rPr>
        <w:t xml:space="preserve"> </w:t>
      </w:r>
      <w:r>
        <w:rPr>
          <w:w w:val="110"/>
        </w:rPr>
        <w:t>pull</w:t>
      </w:r>
      <w:r>
        <w:rPr>
          <w:spacing w:val="9"/>
          <w:w w:val="110"/>
        </w:rPr>
        <w:t xml:space="preserve"> </w:t>
      </w:r>
      <w:r>
        <w:rPr>
          <w:w w:val="110"/>
        </w:rPr>
        <w:t>the</w:t>
      </w:r>
      <w:r>
        <w:rPr>
          <w:spacing w:val="4"/>
          <w:w w:val="110"/>
        </w:rPr>
        <w:t xml:space="preserve"> </w:t>
      </w:r>
      <w:r>
        <w:rPr>
          <w:w w:val="110"/>
        </w:rPr>
        <w:t>slide</w:t>
      </w:r>
      <w:r>
        <w:rPr>
          <w:spacing w:val="-11"/>
          <w:w w:val="110"/>
        </w:rPr>
        <w:t xml:space="preserve"> </w:t>
      </w:r>
      <w:r>
        <w:rPr>
          <w:w w:val="110"/>
        </w:rPr>
        <w:t>rearward</w:t>
      </w:r>
      <w:r>
        <w:rPr>
          <w:spacing w:val="19"/>
          <w:w w:val="110"/>
        </w:rPr>
        <w:t xml:space="preserve"> </w:t>
      </w:r>
      <w:r>
        <w:rPr>
          <w:w w:val="110"/>
        </w:rPr>
        <w:t>and</w:t>
      </w:r>
      <w:r>
        <w:rPr>
          <w:w w:val="111"/>
        </w:rPr>
        <w:t xml:space="preserve"> </w:t>
      </w:r>
      <w:r>
        <w:rPr>
          <w:w w:val="110"/>
        </w:rPr>
        <w:t>release</w:t>
      </w:r>
      <w:r>
        <w:rPr>
          <w:spacing w:val="11"/>
          <w:w w:val="110"/>
        </w:rPr>
        <w:t xml:space="preserve"> </w:t>
      </w:r>
      <w:r>
        <w:rPr>
          <w:w w:val="110"/>
        </w:rPr>
        <w:t>to</w:t>
      </w:r>
      <w:r>
        <w:rPr>
          <w:spacing w:val="-8"/>
          <w:w w:val="110"/>
        </w:rPr>
        <w:t xml:space="preserve"> </w:t>
      </w:r>
      <w:r>
        <w:rPr>
          <w:w w:val="110"/>
        </w:rPr>
        <w:t>chamber a</w:t>
      </w:r>
      <w:r>
        <w:rPr>
          <w:spacing w:val="-8"/>
          <w:w w:val="110"/>
        </w:rPr>
        <w:t xml:space="preserve"> </w:t>
      </w:r>
      <w:r>
        <w:rPr>
          <w:w w:val="110"/>
        </w:rPr>
        <w:t>round.</w:t>
      </w:r>
    </w:p>
    <w:p w14:paraId="47F41DFF" w14:textId="77777777" w:rsidR="00EA4615" w:rsidRDefault="00EA4615">
      <w:pPr>
        <w:spacing w:before="8"/>
        <w:rPr>
          <w:rFonts w:ascii="Times New Roman" w:eastAsia="Times New Roman" w:hAnsi="Times New Roman" w:cs="Times New Roman"/>
        </w:rPr>
      </w:pPr>
    </w:p>
    <w:p w14:paraId="7B2FAB9B" w14:textId="77777777" w:rsidR="00EA4615" w:rsidRDefault="00333243">
      <w:pPr>
        <w:pStyle w:val="BodyText"/>
        <w:numPr>
          <w:ilvl w:val="1"/>
          <w:numId w:val="56"/>
        </w:numPr>
        <w:tabs>
          <w:tab w:val="left" w:pos="3950"/>
        </w:tabs>
        <w:ind w:hanging="718"/>
      </w:pPr>
      <w:r>
        <w:rPr>
          <w:w w:val="105"/>
        </w:rPr>
        <w:t>Slide</w:t>
      </w:r>
      <w:r>
        <w:rPr>
          <w:spacing w:val="11"/>
          <w:w w:val="105"/>
        </w:rPr>
        <w:t xml:space="preserve"> </w:t>
      </w:r>
      <w:r>
        <w:rPr>
          <w:w w:val="105"/>
        </w:rPr>
        <w:t>Forward</w:t>
      </w:r>
      <w:r>
        <w:rPr>
          <w:spacing w:val="34"/>
          <w:w w:val="105"/>
        </w:rPr>
        <w:t xml:space="preserve"> </w:t>
      </w:r>
      <w:r>
        <w:rPr>
          <w:w w:val="105"/>
        </w:rPr>
        <w:t>Reload</w:t>
      </w:r>
    </w:p>
    <w:p w14:paraId="6ED74FB1" w14:textId="77777777" w:rsidR="00EA4615" w:rsidRDefault="00EA4615">
      <w:pPr>
        <w:spacing w:before="10"/>
        <w:rPr>
          <w:rFonts w:ascii="Times New Roman" w:eastAsia="Times New Roman" w:hAnsi="Times New Roman" w:cs="Times New Roman"/>
        </w:rPr>
      </w:pPr>
    </w:p>
    <w:p w14:paraId="55193934" w14:textId="77777777" w:rsidR="00EA4615" w:rsidRDefault="00333243">
      <w:pPr>
        <w:pStyle w:val="BodyText"/>
        <w:numPr>
          <w:ilvl w:val="2"/>
          <w:numId w:val="56"/>
        </w:numPr>
        <w:tabs>
          <w:tab w:val="left" w:pos="4659"/>
        </w:tabs>
      </w:pPr>
      <w:r>
        <w:rPr>
          <w:w w:val="105"/>
        </w:rPr>
        <w:t>Magazine</w:t>
      </w:r>
      <w:r>
        <w:rPr>
          <w:spacing w:val="55"/>
          <w:w w:val="105"/>
        </w:rPr>
        <w:t xml:space="preserve"> </w:t>
      </w:r>
      <w:r>
        <w:rPr>
          <w:w w:val="105"/>
        </w:rPr>
        <w:t>Change</w:t>
      </w:r>
    </w:p>
    <w:p w14:paraId="43B45C21" w14:textId="77777777" w:rsidR="00EA4615" w:rsidRDefault="00EA4615">
      <w:pPr>
        <w:spacing w:before="5"/>
        <w:rPr>
          <w:rFonts w:ascii="Times New Roman" w:eastAsia="Times New Roman" w:hAnsi="Times New Roman" w:cs="Times New Roman"/>
        </w:rPr>
      </w:pPr>
    </w:p>
    <w:p w14:paraId="793F2877" w14:textId="77777777" w:rsidR="00EA4615" w:rsidRDefault="00333243">
      <w:pPr>
        <w:pStyle w:val="BodyText"/>
        <w:ind w:left="4658" w:right="1577"/>
      </w:pPr>
      <w:r>
        <w:rPr>
          <w:w w:val="110"/>
        </w:rPr>
        <w:t>Drop</w:t>
      </w:r>
      <w:r>
        <w:rPr>
          <w:spacing w:val="8"/>
          <w:w w:val="110"/>
        </w:rPr>
        <w:t xml:space="preserve"> </w:t>
      </w:r>
      <w:r>
        <w:rPr>
          <w:w w:val="110"/>
        </w:rPr>
        <w:t>the</w:t>
      </w:r>
      <w:r>
        <w:rPr>
          <w:spacing w:val="-2"/>
          <w:w w:val="110"/>
        </w:rPr>
        <w:t xml:space="preserve"> </w:t>
      </w:r>
      <w:r>
        <w:rPr>
          <w:w w:val="110"/>
        </w:rPr>
        <w:t>magazine</w:t>
      </w:r>
      <w:r>
        <w:rPr>
          <w:spacing w:val="9"/>
          <w:w w:val="110"/>
        </w:rPr>
        <w:t xml:space="preserve"> </w:t>
      </w:r>
      <w:r>
        <w:rPr>
          <w:w w:val="110"/>
        </w:rPr>
        <w:t>currently</w:t>
      </w:r>
      <w:r>
        <w:rPr>
          <w:spacing w:val="5"/>
          <w:w w:val="110"/>
        </w:rPr>
        <w:t xml:space="preserve"> </w:t>
      </w:r>
      <w:r>
        <w:rPr>
          <w:w w:val="110"/>
        </w:rPr>
        <w:t>in</w:t>
      </w:r>
      <w:r>
        <w:rPr>
          <w:spacing w:val="-6"/>
          <w:w w:val="110"/>
        </w:rPr>
        <w:t xml:space="preserve"> </w:t>
      </w:r>
      <w:r>
        <w:rPr>
          <w:w w:val="110"/>
        </w:rPr>
        <w:t>the</w:t>
      </w:r>
      <w:r>
        <w:rPr>
          <w:w w:val="113"/>
        </w:rPr>
        <w:t xml:space="preserve"> </w:t>
      </w:r>
      <w:r>
        <w:rPr>
          <w:w w:val="110"/>
        </w:rPr>
        <w:t>weapon,</w:t>
      </w:r>
      <w:r>
        <w:rPr>
          <w:spacing w:val="17"/>
          <w:w w:val="110"/>
        </w:rPr>
        <w:t xml:space="preserve"> </w:t>
      </w:r>
      <w:r>
        <w:rPr>
          <w:w w:val="110"/>
        </w:rPr>
        <w:t>insert</w:t>
      </w:r>
      <w:r>
        <w:rPr>
          <w:spacing w:val="-1"/>
          <w:w w:val="110"/>
        </w:rPr>
        <w:t xml:space="preserve"> </w:t>
      </w:r>
      <w:r>
        <w:rPr>
          <w:w w:val="110"/>
        </w:rPr>
        <w:t>a</w:t>
      </w:r>
      <w:r>
        <w:rPr>
          <w:spacing w:val="-1"/>
          <w:w w:val="110"/>
        </w:rPr>
        <w:t xml:space="preserve"> </w:t>
      </w:r>
      <w:r>
        <w:rPr>
          <w:w w:val="110"/>
        </w:rPr>
        <w:t>new</w:t>
      </w:r>
      <w:r>
        <w:rPr>
          <w:spacing w:val="10"/>
          <w:w w:val="110"/>
        </w:rPr>
        <w:t xml:space="preserve"> </w:t>
      </w:r>
      <w:r>
        <w:rPr>
          <w:w w:val="110"/>
        </w:rPr>
        <w:t xml:space="preserve">magazine. </w:t>
      </w:r>
      <w:r>
        <w:rPr>
          <w:spacing w:val="5"/>
          <w:w w:val="110"/>
        </w:rPr>
        <w:t xml:space="preserve"> </w:t>
      </w:r>
      <w:r>
        <w:rPr>
          <w:rFonts w:ascii="Arial"/>
          <w:w w:val="125"/>
          <w:sz w:val="22"/>
        </w:rPr>
        <w:t>If</w:t>
      </w:r>
      <w:r>
        <w:rPr>
          <w:rFonts w:ascii="Arial"/>
          <w:spacing w:val="-49"/>
          <w:w w:val="125"/>
          <w:sz w:val="22"/>
        </w:rPr>
        <w:t xml:space="preserve"> </w:t>
      </w:r>
      <w:r>
        <w:rPr>
          <w:w w:val="110"/>
        </w:rPr>
        <w:t>the</w:t>
      </w:r>
      <w:r>
        <w:rPr>
          <w:w w:val="113"/>
        </w:rPr>
        <w:t xml:space="preserve"> </w:t>
      </w:r>
      <w:r>
        <w:rPr>
          <w:w w:val="110"/>
        </w:rPr>
        <w:t>shooter</w:t>
      </w:r>
      <w:r>
        <w:rPr>
          <w:spacing w:val="1"/>
          <w:w w:val="110"/>
        </w:rPr>
        <w:t xml:space="preserve"> </w:t>
      </w:r>
      <w:r>
        <w:rPr>
          <w:w w:val="110"/>
        </w:rPr>
        <w:t>feels</w:t>
      </w:r>
      <w:r>
        <w:rPr>
          <w:spacing w:val="-2"/>
          <w:w w:val="110"/>
        </w:rPr>
        <w:t xml:space="preserve"> </w:t>
      </w:r>
      <w:r>
        <w:rPr>
          <w:w w:val="110"/>
        </w:rPr>
        <w:t>that</w:t>
      </w:r>
      <w:r>
        <w:rPr>
          <w:spacing w:val="4"/>
          <w:w w:val="110"/>
        </w:rPr>
        <w:t xml:space="preserve"> </w:t>
      </w:r>
      <w:r>
        <w:rPr>
          <w:w w:val="110"/>
        </w:rPr>
        <w:t>they need</w:t>
      </w:r>
      <w:r>
        <w:rPr>
          <w:spacing w:val="5"/>
          <w:w w:val="110"/>
        </w:rPr>
        <w:t xml:space="preserve"> </w:t>
      </w:r>
      <w:r>
        <w:rPr>
          <w:w w:val="110"/>
        </w:rPr>
        <w:t>to</w:t>
      </w:r>
      <w:r>
        <w:rPr>
          <w:spacing w:val="-9"/>
          <w:w w:val="110"/>
        </w:rPr>
        <w:t xml:space="preserve"> </w:t>
      </w:r>
      <w:r>
        <w:rPr>
          <w:w w:val="110"/>
        </w:rPr>
        <w:t>rack</w:t>
      </w:r>
      <w:r>
        <w:rPr>
          <w:spacing w:val="15"/>
          <w:w w:val="110"/>
        </w:rPr>
        <w:t xml:space="preserve"> </w:t>
      </w:r>
      <w:r>
        <w:rPr>
          <w:w w:val="110"/>
        </w:rPr>
        <w:t>the</w:t>
      </w:r>
      <w:r>
        <w:rPr>
          <w:w w:val="113"/>
        </w:rPr>
        <w:t xml:space="preserve"> </w:t>
      </w:r>
      <w:r>
        <w:rPr>
          <w:w w:val="110"/>
        </w:rPr>
        <w:t>slide</w:t>
      </w:r>
      <w:r>
        <w:rPr>
          <w:spacing w:val="3"/>
          <w:w w:val="110"/>
        </w:rPr>
        <w:t xml:space="preserve"> </w:t>
      </w:r>
      <w:r>
        <w:rPr>
          <w:w w:val="110"/>
        </w:rPr>
        <w:t>to ensure that</w:t>
      </w:r>
      <w:r>
        <w:rPr>
          <w:spacing w:val="13"/>
          <w:w w:val="110"/>
        </w:rPr>
        <w:t xml:space="preserve"> </w:t>
      </w:r>
      <w:r>
        <w:rPr>
          <w:w w:val="110"/>
        </w:rPr>
        <w:t>a</w:t>
      </w:r>
      <w:r>
        <w:rPr>
          <w:spacing w:val="2"/>
          <w:w w:val="110"/>
        </w:rPr>
        <w:t xml:space="preserve"> </w:t>
      </w:r>
      <w:r>
        <w:rPr>
          <w:w w:val="110"/>
        </w:rPr>
        <w:t>round</w:t>
      </w:r>
      <w:r>
        <w:rPr>
          <w:spacing w:val="12"/>
          <w:w w:val="110"/>
        </w:rPr>
        <w:t xml:space="preserve"> </w:t>
      </w:r>
      <w:r>
        <w:rPr>
          <w:w w:val="110"/>
        </w:rPr>
        <w:t>is</w:t>
      </w:r>
      <w:r>
        <w:rPr>
          <w:spacing w:val="-5"/>
          <w:w w:val="110"/>
        </w:rPr>
        <w:t xml:space="preserve"> </w:t>
      </w:r>
      <w:r>
        <w:rPr>
          <w:w w:val="110"/>
        </w:rPr>
        <w:t>chambered</w:t>
      </w:r>
      <w:r>
        <w:rPr>
          <w:w w:val="108"/>
        </w:rPr>
        <w:t xml:space="preserve"> </w:t>
      </w:r>
      <w:r>
        <w:rPr>
          <w:w w:val="110"/>
        </w:rPr>
        <w:t>they</w:t>
      </w:r>
      <w:r>
        <w:rPr>
          <w:spacing w:val="-3"/>
          <w:w w:val="110"/>
        </w:rPr>
        <w:t xml:space="preserve"> </w:t>
      </w:r>
      <w:r>
        <w:rPr>
          <w:w w:val="110"/>
        </w:rPr>
        <w:t>should</w:t>
      </w:r>
      <w:r>
        <w:rPr>
          <w:spacing w:val="-8"/>
          <w:w w:val="110"/>
        </w:rPr>
        <w:t xml:space="preserve"> </w:t>
      </w:r>
      <w:r>
        <w:rPr>
          <w:w w:val="110"/>
        </w:rPr>
        <w:t>do</w:t>
      </w:r>
      <w:r>
        <w:rPr>
          <w:spacing w:val="-23"/>
          <w:w w:val="110"/>
        </w:rPr>
        <w:t xml:space="preserve"> </w:t>
      </w:r>
      <w:r>
        <w:rPr>
          <w:w w:val="110"/>
        </w:rPr>
        <w:t>so.</w:t>
      </w:r>
    </w:p>
    <w:p w14:paraId="07004C34" w14:textId="77777777" w:rsidR="00EA4615" w:rsidRDefault="00EA4615">
      <w:pPr>
        <w:spacing w:before="5"/>
        <w:rPr>
          <w:rFonts w:ascii="Times New Roman" w:eastAsia="Times New Roman" w:hAnsi="Times New Roman" w:cs="Times New Roman"/>
        </w:rPr>
      </w:pPr>
    </w:p>
    <w:p w14:paraId="31781AD1" w14:textId="77777777" w:rsidR="00EA4615" w:rsidRDefault="00333243">
      <w:pPr>
        <w:pStyle w:val="BodyText"/>
        <w:numPr>
          <w:ilvl w:val="2"/>
          <w:numId w:val="56"/>
        </w:numPr>
        <w:tabs>
          <w:tab w:val="left" w:pos="4654"/>
        </w:tabs>
        <w:ind w:left="4653" w:hanging="704"/>
      </w:pPr>
      <w:r>
        <w:rPr>
          <w:w w:val="105"/>
        </w:rPr>
        <w:t>Magazine</w:t>
      </w:r>
      <w:r>
        <w:rPr>
          <w:spacing w:val="40"/>
          <w:w w:val="105"/>
        </w:rPr>
        <w:t xml:space="preserve"> </w:t>
      </w:r>
      <w:r>
        <w:rPr>
          <w:w w:val="105"/>
        </w:rPr>
        <w:t>Save</w:t>
      </w:r>
      <w:r>
        <w:rPr>
          <w:spacing w:val="8"/>
          <w:w w:val="105"/>
        </w:rPr>
        <w:t xml:space="preserve"> </w:t>
      </w:r>
      <w:r>
        <w:rPr>
          <w:w w:val="105"/>
        </w:rPr>
        <w:t>or</w:t>
      </w:r>
      <w:r>
        <w:rPr>
          <w:spacing w:val="2"/>
          <w:w w:val="105"/>
        </w:rPr>
        <w:t xml:space="preserve"> </w:t>
      </w:r>
      <w:r>
        <w:rPr>
          <w:w w:val="105"/>
        </w:rPr>
        <w:t>Tactical</w:t>
      </w:r>
      <w:r>
        <w:rPr>
          <w:spacing w:val="10"/>
          <w:w w:val="105"/>
        </w:rPr>
        <w:t xml:space="preserve"> </w:t>
      </w:r>
      <w:r>
        <w:rPr>
          <w:w w:val="105"/>
        </w:rPr>
        <w:t>Reload</w:t>
      </w:r>
    </w:p>
    <w:p w14:paraId="67A9990B" w14:textId="77777777" w:rsidR="00EA4615" w:rsidRDefault="00EA4615">
      <w:pPr>
        <w:spacing w:before="3"/>
        <w:rPr>
          <w:rFonts w:ascii="Times New Roman" w:eastAsia="Times New Roman" w:hAnsi="Times New Roman" w:cs="Times New Roman"/>
          <w:sz w:val="23"/>
          <w:szCs w:val="23"/>
        </w:rPr>
      </w:pPr>
    </w:p>
    <w:p w14:paraId="70612205" w14:textId="77777777" w:rsidR="00EA4615" w:rsidRDefault="00333243">
      <w:pPr>
        <w:pStyle w:val="BodyText"/>
        <w:ind w:left="4653" w:right="1342" w:firstLine="9"/>
      </w:pPr>
      <w:r>
        <w:rPr>
          <w:w w:val="105"/>
        </w:rPr>
        <w:t>Secure</w:t>
      </w:r>
      <w:r>
        <w:rPr>
          <w:spacing w:val="28"/>
          <w:w w:val="105"/>
        </w:rPr>
        <w:t xml:space="preserve"> </w:t>
      </w:r>
      <w:r>
        <w:rPr>
          <w:w w:val="105"/>
        </w:rPr>
        <w:t>a</w:t>
      </w:r>
      <w:r>
        <w:rPr>
          <w:spacing w:val="20"/>
          <w:w w:val="105"/>
        </w:rPr>
        <w:t xml:space="preserve"> </w:t>
      </w:r>
      <w:r>
        <w:rPr>
          <w:w w:val="105"/>
        </w:rPr>
        <w:t>new</w:t>
      </w:r>
      <w:r>
        <w:rPr>
          <w:spacing w:val="32"/>
          <w:w w:val="105"/>
        </w:rPr>
        <w:t xml:space="preserve"> </w:t>
      </w:r>
      <w:r>
        <w:rPr>
          <w:w w:val="105"/>
        </w:rPr>
        <w:t>magazine</w:t>
      </w:r>
      <w:r>
        <w:rPr>
          <w:spacing w:val="41"/>
          <w:w w:val="105"/>
        </w:rPr>
        <w:t xml:space="preserve"> </w:t>
      </w:r>
      <w:r>
        <w:rPr>
          <w:w w:val="105"/>
        </w:rPr>
        <w:t>and</w:t>
      </w:r>
      <w:r>
        <w:rPr>
          <w:spacing w:val="14"/>
          <w:w w:val="105"/>
        </w:rPr>
        <w:t xml:space="preserve"> </w:t>
      </w:r>
      <w:r>
        <w:rPr>
          <w:w w:val="105"/>
        </w:rPr>
        <w:t>bring</w:t>
      </w:r>
      <w:r>
        <w:rPr>
          <w:spacing w:val="25"/>
          <w:w w:val="105"/>
        </w:rPr>
        <w:t xml:space="preserve"> </w:t>
      </w:r>
      <w:r>
        <w:rPr>
          <w:w w:val="105"/>
        </w:rPr>
        <w:t>it</w:t>
      </w:r>
      <w:r>
        <w:rPr>
          <w:spacing w:val="12"/>
          <w:w w:val="105"/>
        </w:rPr>
        <w:t xml:space="preserve"> </w:t>
      </w:r>
      <w:r>
        <w:rPr>
          <w:w w:val="105"/>
        </w:rPr>
        <w:t>to</w:t>
      </w:r>
      <w:r>
        <w:rPr>
          <w:spacing w:val="9"/>
          <w:w w:val="105"/>
        </w:rPr>
        <w:t xml:space="preserve"> </w:t>
      </w:r>
      <w:r>
        <w:rPr>
          <w:w w:val="105"/>
        </w:rPr>
        <w:t>the</w:t>
      </w:r>
      <w:r>
        <w:rPr>
          <w:w w:val="111"/>
        </w:rPr>
        <w:t xml:space="preserve"> </w:t>
      </w:r>
      <w:r>
        <w:rPr>
          <w:w w:val="105"/>
        </w:rPr>
        <w:t>base</w:t>
      </w:r>
      <w:r>
        <w:rPr>
          <w:spacing w:val="20"/>
          <w:w w:val="105"/>
        </w:rPr>
        <w:t xml:space="preserve"> </w:t>
      </w:r>
      <w:r>
        <w:rPr>
          <w:w w:val="105"/>
        </w:rPr>
        <w:t>of</w:t>
      </w:r>
      <w:r>
        <w:rPr>
          <w:spacing w:val="9"/>
          <w:w w:val="105"/>
        </w:rPr>
        <w:t xml:space="preserve"> </w:t>
      </w:r>
      <w:r>
        <w:rPr>
          <w:w w:val="105"/>
        </w:rPr>
        <w:t>the</w:t>
      </w:r>
      <w:r>
        <w:rPr>
          <w:spacing w:val="20"/>
          <w:w w:val="105"/>
        </w:rPr>
        <w:t xml:space="preserve"> </w:t>
      </w:r>
      <w:r>
        <w:rPr>
          <w:w w:val="105"/>
        </w:rPr>
        <w:t>grip,</w:t>
      </w:r>
      <w:r>
        <w:rPr>
          <w:spacing w:val="17"/>
          <w:w w:val="105"/>
        </w:rPr>
        <w:t xml:space="preserve"> </w:t>
      </w:r>
      <w:r>
        <w:rPr>
          <w:w w:val="105"/>
        </w:rPr>
        <w:t>remove</w:t>
      </w:r>
      <w:r>
        <w:rPr>
          <w:spacing w:val="23"/>
          <w:w w:val="105"/>
        </w:rPr>
        <w:t xml:space="preserve"> </w:t>
      </w:r>
      <w:r>
        <w:rPr>
          <w:w w:val="105"/>
        </w:rPr>
        <w:t>the</w:t>
      </w:r>
      <w:r>
        <w:rPr>
          <w:spacing w:val="7"/>
          <w:w w:val="105"/>
        </w:rPr>
        <w:t xml:space="preserve"> </w:t>
      </w:r>
      <w:r>
        <w:rPr>
          <w:w w:val="105"/>
        </w:rPr>
        <w:t>old</w:t>
      </w:r>
      <w:r>
        <w:rPr>
          <w:spacing w:val="8"/>
          <w:w w:val="105"/>
        </w:rPr>
        <w:t xml:space="preserve"> </w:t>
      </w:r>
      <w:r>
        <w:rPr>
          <w:w w:val="105"/>
        </w:rPr>
        <w:t>magazine</w:t>
      </w:r>
      <w:r>
        <w:rPr>
          <w:w w:val="107"/>
        </w:rPr>
        <w:t xml:space="preserve"> </w:t>
      </w:r>
      <w:r>
        <w:rPr>
          <w:w w:val="105"/>
        </w:rPr>
        <w:t>capturing</w:t>
      </w:r>
      <w:r>
        <w:rPr>
          <w:spacing w:val="34"/>
          <w:w w:val="105"/>
        </w:rPr>
        <w:t xml:space="preserve"> </w:t>
      </w:r>
      <w:r>
        <w:rPr>
          <w:w w:val="105"/>
        </w:rPr>
        <w:t>it</w:t>
      </w:r>
      <w:r>
        <w:rPr>
          <w:spacing w:val="40"/>
          <w:w w:val="105"/>
        </w:rPr>
        <w:t xml:space="preserve"> </w:t>
      </w:r>
      <w:r>
        <w:rPr>
          <w:w w:val="105"/>
        </w:rPr>
        <w:t>with</w:t>
      </w:r>
      <w:r>
        <w:rPr>
          <w:spacing w:val="42"/>
          <w:w w:val="105"/>
        </w:rPr>
        <w:t xml:space="preserve"> </w:t>
      </w:r>
      <w:r>
        <w:rPr>
          <w:w w:val="105"/>
        </w:rPr>
        <w:t>the</w:t>
      </w:r>
      <w:r>
        <w:rPr>
          <w:spacing w:val="51"/>
          <w:w w:val="105"/>
        </w:rPr>
        <w:t xml:space="preserve"> </w:t>
      </w:r>
      <w:proofErr w:type="gramStart"/>
      <w:r>
        <w:rPr>
          <w:w w:val="105"/>
        </w:rPr>
        <w:t xml:space="preserve">support </w:t>
      </w:r>
      <w:r>
        <w:rPr>
          <w:spacing w:val="1"/>
          <w:w w:val="105"/>
        </w:rPr>
        <w:t xml:space="preserve"> </w:t>
      </w:r>
      <w:r>
        <w:rPr>
          <w:w w:val="105"/>
        </w:rPr>
        <w:t>hand</w:t>
      </w:r>
      <w:proofErr w:type="gramEnd"/>
      <w:r>
        <w:rPr>
          <w:w w:val="105"/>
        </w:rPr>
        <w:t>,</w:t>
      </w:r>
      <w:r>
        <w:rPr>
          <w:spacing w:val="55"/>
          <w:w w:val="105"/>
        </w:rPr>
        <w:t xml:space="preserve"> </w:t>
      </w:r>
      <w:r>
        <w:rPr>
          <w:w w:val="105"/>
        </w:rPr>
        <w:t>insert</w:t>
      </w:r>
      <w:r>
        <w:rPr>
          <w:w w:val="116"/>
        </w:rPr>
        <w:t xml:space="preserve"> </w:t>
      </w:r>
      <w:r>
        <w:rPr>
          <w:w w:val="105"/>
        </w:rPr>
        <w:t>the</w:t>
      </w:r>
      <w:r>
        <w:rPr>
          <w:spacing w:val="15"/>
          <w:w w:val="105"/>
        </w:rPr>
        <w:t xml:space="preserve"> </w:t>
      </w:r>
      <w:r>
        <w:rPr>
          <w:w w:val="105"/>
        </w:rPr>
        <w:t>new</w:t>
      </w:r>
      <w:r>
        <w:rPr>
          <w:spacing w:val="16"/>
          <w:w w:val="105"/>
        </w:rPr>
        <w:t xml:space="preserve"> </w:t>
      </w:r>
      <w:r>
        <w:rPr>
          <w:w w:val="105"/>
        </w:rPr>
        <w:t>magazine;</w:t>
      </w:r>
      <w:r>
        <w:rPr>
          <w:spacing w:val="29"/>
          <w:w w:val="105"/>
        </w:rPr>
        <w:t xml:space="preserve"> </w:t>
      </w:r>
      <w:r>
        <w:rPr>
          <w:w w:val="105"/>
        </w:rPr>
        <w:t>OR</w:t>
      </w:r>
      <w:r>
        <w:rPr>
          <w:spacing w:val="1"/>
          <w:w w:val="105"/>
        </w:rPr>
        <w:t xml:space="preserve"> </w:t>
      </w:r>
      <w:r>
        <w:rPr>
          <w:w w:val="105"/>
        </w:rPr>
        <w:t>remove</w:t>
      </w:r>
      <w:r>
        <w:rPr>
          <w:spacing w:val="18"/>
          <w:w w:val="105"/>
        </w:rPr>
        <w:t xml:space="preserve"> </w:t>
      </w:r>
      <w:r>
        <w:rPr>
          <w:w w:val="105"/>
        </w:rPr>
        <w:t>the</w:t>
      </w:r>
      <w:r>
        <w:rPr>
          <w:spacing w:val="11"/>
          <w:w w:val="105"/>
        </w:rPr>
        <w:t xml:space="preserve"> </w:t>
      </w:r>
      <w:r>
        <w:rPr>
          <w:w w:val="105"/>
        </w:rPr>
        <w:t>old</w:t>
      </w:r>
      <w:r>
        <w:rPr>
          <w:w w:val="102"/>
        </w:rPr>
        <w:t xml:space="preserve"> </w:t>
      </w:r>
      <w:r>
        <w:rPr>
          <w:w w:val="105"/>
        </w:rPr>
        <w:t xml:space="preserve">magazine </w:t>
      </w:r>
      <w:r>
        <w:rPr>
          <w:spacing w:val="2"/>
          <w:w w:val="105"/>
        </w:rPr>
        <w:t xml:space="preserve"> </w:t>
      </w:r>
      <w:r>
        <w:rPr>
          <w:w w:val="105"/>
        </w:rPr>
        <w:t>and</w:t>
      </w:r>
      <w:r>
        <w:rPr>
          <w:spacing w:val="19"/>
          <w:w w:val="105"/>
        </w:rPr>
        <w:t xml:space="preserve"> </w:t>
      </w:r>
      <w:r>
        <w:rPr>
          <w:w w:val="105"/>
        </w:rPr>
        <w:t>secure</w:t>
      </w:r>
      <w:r>
        <w:rPr>
          <w:spacing w:val="22"/>
          <w:w w:val="105"/>
        </w:rPr>
        <w:t xml:space="preserve"> </w:t>
      </w:r>
      <w:r>
        <w:rPr>
          <w:w w:val="105"/>
        </w:rPr>
        <w:t>it</w:t>
      </w:r>
      <w:r>
        <w:rPr>
          <w:spacing w:val="22"/>
          <w:w w:val="105"/>
        </w:rPr>
        <w:t xml:space="preserve"> </w:t>
      </w:r>
      <w:r>
        <w:rPr>
          <w:w w:val="105"/>
        </w:rPr>
        <w:t>then</w:t>
      </w:r>
      <w:r>
        <w:rPr>
          <w:spacing w:val="32"/>
          <w:w w:val="105"/>
        </w:rPr>
        <w:t xml:space="preserve"> </w:t>
      </w:r>
      <w:r>
        <w:rPr>
          <w:w w:val="105"/>
        </w:rPr>
        <w:t>insert</w:t>
      </w:r>
      <w:r>
        <w:rPr>
          <w:spacing w:val="37"/>
          <w:w w:val="105"/>
        </w:rPr>
        <w:t xml:space="preserve"> </w:t>
      </w:r>
      <w:r>
        <w:rPr>
          <w:w w:val="105"/>
        </w:rPr>
        <w:t>a</w:t>
      </w:r>
      <w:r>
        <w:rPr>
          <w:spacing w:val="26"/>
          <w:w w:val="105"/>
        </w:rPr>
        <w:t xml:space="preserve"> </w:t>
      </w:r>
      <w:r>
        <w:rPr>
          <w:w w:val="105"/>
        </w:rPr>
        <w:t>new</w:t>
      </w:r>
      <w:r>
        <w:rPr>
          <w:w w:val="102"/>
        </w:rPr>
        <w:t xml:space="preserve"> </w:t>
      </w:r>
      <w:r>
        <w:rPr>
          <w:w w:val="105"/>
        </w:rPr>
        <w:t xml:space="preserve">magazine. </w:t>
      </w:r>
      <w:r>
        <w:rPr>
          <w:spacing w:val="48"/>
          <w:w w:val="105"/>
        </w:rPr>
        <w:t xml:space="preserve"> </w:t>
      </w:r>
      <w:r>
        <w:rPr>
          <w:w w:val="105"/>
        </w:rPr>
        <w:t>The</w:t>
      </w:r>
      <w:r>
        <w:rPr>
          <w:spacing w:val="16"/>
          <w:w w:val="105"/>
        </w:rPr>
        <w:t xml:space="preserve"> </w:t>
      </w:r>
      <w:r>
        <w:rPr>
          <w:w w:val="105"/>
        </w:rPr>
        <w:t>old</w:t>
      </w:r>
      <w:r>
        <w:rPr>
          <w:spacing w:val="12"/>
          <w:w w:val="105"/>
        </w:rPr>
        <w:t xml:space="preserve"> </w:t>
      </w:r>
      <w:r>
        <w:rPr>
          <w:w w:val="105"/>
        </w:rPr>
        <w:t>magazines</w:t>
      </w:r>
      <w:r>
        <w:rPr>
          <w:spacing w:val="38"/>
          <w:w w:val="105"/>
        </w:rPr>
        <w:t xml:space="preserve"> </w:t>
      </w:r>
      <w:r>
        <w:rPr>
          <w:w w:val="105"/>
        </w:rPr>
        <w:t>are</w:t>
      </w:r>
      <w:r>
        <w:rPr>
          <w:spacing w:val="23"/>
          <w:w w:val="105"/>
        </w:rPr>
        <w:t xml:space="preserve"> </w:t>
      </w:r>
      <w:r>
        <w:rPr>
          <w:w w:val="105"/>
        </w:rPr>
        <w:t>always</w:t>
      </w:r>
      <w:r>
        <w:rPr>
          <w:w w:val="106"/>
        </w:rPr>
        <w:t xml:space="preserve"> </w:t>
      </w:r>
      <w:r>
        <w:rPr>
          <w:w w:val="105"/>
        </w:rPr>
        <w:t>secured</w:t>
      </w:r>
      <w:r>
        <w:rPr>
          <w:spacing w:val="25"/>
          <w:w w:val="105"/>
        </w:rPr>
        <w:t xml:space="preserve"> </w:t>
      </w:r>
      <w:r>
        <w:rPr>
          <w:w w:val="105"/>
        </w:rPr>
        <w:t>versus</w:t>
      </w:r>
      <w:r>
        <w:rPr>
          <w:spacing w:val="31"/>
          <w:w w:val="105"/>
        </w:rPr>
        <w:t xml:space="preserve"> </w:t>
      </w:r>
      <w:r>
        <w:rPr>
          <w:w w:val="105"/>
        </w:rPr>
        <w:t>dropped</w:t>
      </w:r>
      <w:r>
        <w:rPr>
          <w:spacing w:val="29"/>
          <w:w w:val="105"/>
        </w:rPr>
        <w:t xml:space="preserve"> </w:t>
      </w:r>
      <w:r>
        <w:rPr>
          <w:w w:val="105"/>
        </w:rPr>
        <w:t>on</w:t>
      </w:r>
      <w:r>
        <w:rPr>
          <w:spacing w:val="27"/>
          <w:w w:val="105"/>
        </w:rPr>
        <w:t xml:space="preserve"> </w:t>
      </w:r>
      <w:r>
        <w:rPr>
          <w:w w:val="105"/>
        </w:rPr>
        <w:t>the</w:t>
      </w:r>
      <w:r>
        <w:rPr>
          <w:spacing w:val="34"/>
          <w:w w:val="105"/>
        </w:rPr>
        <w:t xml:space="preserve"> </w:t>
      </w:r>
      <w:r>
        <w:rPr>
          <w:w w:val="105"/>
        </w:rPr>
        <w:t>ground.</w:t>
      </w:r>
    </w:p>
    <w:p w14:paraId="596310A7" w14:textId="77777777" w:rsidR="00EA4615" w:rsidRDefault="00EA4615">
      <w:pPr>
        <w:spacing w:before="10"/>
        <w:rPr>
          <w:rFonts w:ascii="Times New Roman" w:eastAsia="Times New Roman" w:hAnsi="Times New Roman" w:cs="Times New Roman"/>
        </w:rPr>
      </w:pPr>
    </w:p>
    <w:p w14:paraId="4882B3CE" w14:textId="77777777" w:rsidR="00EA4615" w:rsidRDefault="00333243">
      <w:pPr>
        <w:pStyle w:val="BodyText"/>
        <w:numPr>
          <w:ilvl w:val="0"/>
          <w:numId w:val="56"/>
        </w:numPr>
        <w:tabs>
          <w:tab w:val="left" w:pos="3227"/>
        </w:tabs>
        <w:spacing w:line="239" w:lineRule="auto"/>
        <w:ind w:right="1798" w:hanging="714"/>
      </w:pPr>
      <w:r>
        <w:rPr>
          <w:w w:val="110"/>
        </w:rPr>
        <w:t>Some</w:t>
      </w:r>
      <w:r>
        <w:rPr>
          <w:spacing w:val="-24"/>
          <w:w w:val="110"/>
        </w:rPr>
        <w:t xml:space="preserve"> </w:t>
      </w:r>
      <w:r>
        <w:rPr>
          <w:w w:val="110"/>
        </w:rPr>
        <w:t>of</w:t>
      </w:r>
      <w:r>
        <w:rPr>
          <w:spacing w:val="-22"/>
          <w:w w:val="110"/>
        </w:rPr>
        <w:t xml:space="preserve"> </w:t>
      </w:r>
      <w:r>
        <w:rPr>
          <w:w w:val="110"/>
        </w:rPr>
        <w:t>the</w:t>
      </w:r>
      <w:r>
        <w:rPr>
          <w:spacing w:val="-17"/>
          <w:w w:val="110"/>
        </w:rPr>
        <w:t xml:space="preserve"> </w:t>
      </w:r>
      <w:r>
        <w:rPr>
          <w:w w:val="110"/>
        </w:rPr>
        <w:t>more</w:t>
      </w:r>
      <w:r>
        <w:rPr>
          <w:spacing w:val="-17"/>
          <w:w w:val="110"/>
        </w:rPr>
        <w:t xml:space="preserve"> </w:t>
      </w:r>
      <w:r>
        <w:rPr>
          <w:w w:val="110"/>
        </w:rPr>
        <w:t>commonly</w:t>
      </w:r>
      <w:r>
        <w:rPr>
          <w:spacing w:val="-8"/>
          <w:w w:val="110"/>
        </w:rPr>
        <w:t xml:space="preserve"> </w:t>
      </w:r>
      <w:r>
        <w:rPr>
          <w:w w:val="110"/>
        </w:rPr>
        <w:t>used</w:t>
      </w:r>
      <w:r>
        <w:rPr>
          <w:spacing w:val="-16"/>
          <w:w w:val="110"/>
        </w:rPr>
        <w:t xml:space="preserve"> </w:t>
      </w:r>
      <w:r>
        <w:rPr>
          <w:w w:val="110"/>
        </w:rPr>
        <w:t>semiautomatics</w:t>
      </w:r>
      <w:r>
        <w:rPr>
          <w:spacing w:val="-10"/>
          <w:w w:val="110"/>
        </w:rPr>
        <w:t xml:space="preserve"> </w:t>
      </w:r>
      <w:r>
        <w:rPr>
          <w:w w:val="110"/>
        </w:rPr>
        <w:t>are</w:t>
      </w:r>
      <w:r>
        <w:rPr>
          <w:w w:val="114"/>
        </w:rPr>
        <w:t xml:space="preserve"> </w:t>
      </w:r>
      <w:r>
        <w:rPr>
          <w:w w:val="110"/>
        </w:rPr>
        <w:t>the</w:t>
      </w:r>
      <w:r>
        <w:rPr>
          <w:spacing w:val="5"/>
          <w:w w:val="110"/>
        </w:rPr>
        <w:t xml:space="preserve"> </w:t>
      </w:r>
      <w:r>
        <w:rPr>
          <w:w w:val="110"/>
        </w:rPr>
        <w:t>Colt</w:t>
      </w:r>
      <w:r>
        <w:rPr>
          <w:spacing w:val="-7"/>
          <w:w w:val="110"/>
        </w:rPr>
        <w:t xml:space="preserve"> </w:t>
      </w:r>
      <w:r>
        <w:rPr>
          <w:w w:val="110"/>
        </w:rPr>
        <w:t>model</w:t>
      </w:r>
      <w:r>
        <w:rPr>
          <w:spacing w:val="15"/>
          <w:w w:val="110"/>
        </w:rPr>
        <w:t xml:space="preserve"> </w:t>
      </w:r>
      <w:r>
        <w:rPr>
          <w:spacing w:val="-45"/>
          <w:w w:val="110"/>
        </w:rPr>
        <w:t>1</w:t>
      </w:r>
      <w:r>
        <w:rPr>
          <w:w w:val="110"/>
        </w:rPr>
        <w:t>911</w:t>
      </w:r>
      <w:r>
        <w:rPr>
          <w:spacing w:val="-15"/>
          <w:w w:val="110"/>
        </w:rPr>
        <w:t xml:space="preserve"> </w:t>
      </w:r>
      <w:r>
        <w:rPr>
          <w:w w:val="110"/>
        </w:rPr>
        <w:t>.45</w:t>
      </w:r>
      <w:r>
        <w:rPr>
          <w:spacing w:val="-36"/>
          <w:w w:val="110"/>
        </w:rPr>
        <w:t xml:space="preserve"> </w:t>
      </w:r>
      <w:r>
        <w:rPr>
          <w:w w:val="110"/>
        </w:rPr>
        <w:t>ACP,</w:t>
      </w:r>
      <w:r>
        <w:rPr>
          <w:spacing w:val="7"/>
          <w:w w:val="110"/>
        </w:rPr>
        <w:t xml:space="preserve"> </w:t>
      </w:r>
      <w:r>
        <w:rPr>
          <w:w w:val="110"/>
        </w:rPr>
        <w:t>the</w:t>
      </w:r>
      <w:r>
        <w:rPr>
          <w:spacing w:val="-9"/>
          <w:w w:val="110"/>
        </w:rPr>
        <w:t xml:space="preserve"> </w:t>
      </w:r>
      <w:r>
        <w:rPr>
          <w:w w:val="110"/>
        </w:rPr>
        <w:t>various</w:t>
      </w:r>
      <w:r>
        <w:rPr>
          <w:spacing w:val="1"/>
          <w:w w:val="110"/>
        </w:rPr>
        <w:t xml:space="preserve"> </w:t>
      </w:r>
      <w:r>
        <w:rPr>
          <w:w w:val="110"/>
        </w:rPr>
        <w:t>Smith</w:t>
      </w:r>
      <w:r>
        <w:rPr>
          <w:spacing w:val="-4"/>
          <w:w w:val="110"/>
        </w:rPr>
        <w:t xml:space="preserve"> </w:t>
      </w:r>
      <w:r>
        <w:rPr>
          <w:w w:val="110"/>
        </w:rPr>
        <w:t>and</w:t>
      </w:r>
      <w:r>
        <w:rPr>
          <w:w w:val="112"/>
        </w:rPr>
        <w:t xml:space="preserve"> </w:t>
      </w:r>
      <w:r>
        <w:rPr>
          <w:w w:val="110"/>
        </w:rPr>
        <w:t>Wesson</w:t>
      </w:r>
      <w:r>
        <w:rPr>
          <w:spacing w:val="-11"/>
          <w:w w:val="110"/>
        </w:rPr>
        <w:t xml:space="preserve"> </w:t>
      </w:r>
      <w:r>
        <w:rPr>
          <w:w w:val="110"/>
        </w:rPr>
        <w:t>models,</w:t>
      </w:r>
      <w:r>
        <w:rPr>
          <w:spacing w:val="2"/>
          <w:w w:val="110"/>
        </w:rPr>
        <w:t xml:space="preserve"> </w:t>
      </w:r>
      <w:r>
        <w:rPr>
          <w:w w:val="110"/>
        </w:rPr>
        <w:t>the</w:t>
      </w:r>
      <w:r>
        <w:rPr>
          <w:spacing w:val="-10"/>
          <w:w w:val="110"/>
        </w:rPr>
        <w:t xml:space="preserve"> </w:t>
      </w:r>
      <w:r>
        <w:rPr>
          <w:w w:val="110"/>
        </w:rPr>
        <w:t>Beretta, the</w:t>
      </w:r>
      <w:r>
        <w:rPr>
          <w:spacing w:val="-10"/>
          <w:w w:val="110"/>
        </w:rPr>
        <w:t xml:space="preserve"> </w:t>
      </w:r>
      <w:r>
        <w:rPr>
          <w:w w:val="110"/>
        </w:rPr>
        <w:t>Sig</w:t>
      </w:r>
      <w:r>
        <w:rPr>
          <w:spacing w:val="-18"/>
          <w:w w:val="110"/>
        </w:rPr>
        <w:t xml:space="preserve"> </w:t>
      </w:r>
      <w:r>
        <w:rPr>
          <w:w w:val="110"/>
        </w:rPr>
        <w:t>Sauer,</w:t>
      </w:r>
      <w:r>
        <w:rPr>
          <w:spacing w:val="-8"/>
          <w:w w:val="110"/>
        </w:rPr>
        <w:t xml:space="preserve"> </w:t>
      </w:r>
      <w:r>
        <w:rPr>
          <w:w w:val="110"/>
        </w:rPr>
        <w:t>the</w:t>
      </w:r>
      <w:r>
        <w:rPr>
          <w:spacing w:val="-12"/>
          <w:w w:val="110"/>
        </w:rPr>
        <w:t xml:space="preserve"> </w:t>
      </w:r>
      <w:r>
        <w:rPr>
          <w:w w:val="110"/>
        </w:rPr>
        <w:t>Glock,</w:t>
      </w:r>
      <w:r>
        <w:t xml:space="preserve"> </w:t>
      </w:r>
      <w:r>
        <w:rPr>
          <w:w w:val="110"/>
        </w:rPr>
        <w:t>H&amp;K</w:t>
      </w:r>
      <w:r>
        <w:rPr>
          <w:spacing w:val="-18"/>
          <w:w w:val="110"/>
        </w:rPr>
        <w:t xml:space="preserve"> </w:t>
      </w:r>
      <w:r>
        <w:rPr>
          <w:w w:val="110"/>
        </w:rPr>
        <w:t>USP,</w:t>
      </w:r>
      <w:r>
        <w:rPr>
          <w:spacing w:val="-5"/>
          <w:w w:val="110"/>
        </w:rPr>
        <w:t xml:space="preserve"> </w:t>
      </w:r>
      <w:r>
        <w:rPr>
          <w:w w:val="110"/>
        </w:rPr>
        <w:t>and</w:t>
      </w:r>
      <w:r>
        <w:rPr>
          <w:spacing w:val="-20"/>
          <w:w w:val="110"/>
        </w:rPr>
        <w:t xml:space="preserve"> </w:t>
      </w:r>
      <w:r>
        <w:rPr>
          <w:w w:val="110"/>
        </w:rPr>
        <w:t>the</w:t>
      </w:r>
      <w:r>
        <w:rPr>
          <w:spacing w:val="-13"/>
          <w:w w:val="110"/>
        </w:rPr>
        <w:t xml:space="preserve"> </w:t>
      </w:r>
      <w:r>
        <w:rPr>
          <w:w w:val="110"/>
        </w:rPr>
        <w:t>Ruger</w:t>
      </w:r>
      <w:r>
        <w:rPr>
          <w:spacing w:val="-11"/>
          <w:w w:val="110"/>
        </w:rPr>
        <w:t xml:space="preserve"> </w:t>
      </w:r>
      <w:r>
        <w:rPr>
          <w:w w:val="110"/>
        </w:rPr>
        <w:t>models.</w:t>
      </w:r>
    </w:p>
    <w:p w14:paraId="5938B735" w14:textId="77777777" w:rsidR="00EA4615" w:rsidRDefault="00EA4615">
      <w:pPr>
        <w:rPr>
          <w:rFonts w:ascii="Times New Roman" w:eastAsia="Times New Roman" w:hAnsi="Times New Roman" w:cs="Times New Roman"/>
          <w:sz w:val="20"/>
          <w:szCs w:val="20"/>
        </w:rPr>
      </w:pPr>
    </w:p>
    <w:p w14:paraId="6FD95021" w14:textId="77777777" w:rsidR="00EA4615" w:rsidRDefault="00EA4615">
      <w:pPr>
        <w:rPr>
          <w:rFonts w:ascii="Times New Roman" w:eastAsia="Times New Roman" w:hAnsi="Times New Roman" w:cs="Times New Roman"/>
          <w:sz w:val="20"/>
          <w:szCs w:val="20"/>
        </w:rPr>
      </w:pPr>
    </w:p>
    <w:p w14:paraId="7EE4070F" w14:textId="77777777" w:rsidR="00EA4615" w:rsidRDefault="00EA4615">
      <w:pPr>
        <w:spacing w:before="6"/>
        <w:rPr>
          <w:rFonts w:ascii="Times New Roman" w:eastAsia="Times New Roman" w:hAnsi="Times New Roman" w:cs="Times New Roman"/>
          <w:sz w:val="20"/>
          <w:szCs w:val="20"/>
        </w:rPr>
      </w:pPr>
    </w:p>
    <w:p w14:paraId="0CEFBB12" w14:textId="77777777" w:rsidR="00EA4615" w:rsidRDefault="00333243">
      <w:pPr>
        <w:spacing w:line="70" w:lineRule="atLeast"/>
        <w:ind w:left="27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B6B7166" wp14:editId="13EA4733">
                <wp:extent cx="5555615" cy="45720"/>
                <wp:effectExtent l="8890" t="635" r="7620" b="1270"/>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443" name="Group 228"/>
                        <wpg:cNvGrpSpPr>
                          <a:grpSpLocks/>
                        </wpg:cNvGrpSpPr>
                        <wpg:grpSpPr bwMode="auto">
                          <a:xfrm>
                            <a:off x="36" y="36"/>
                            <a:ext cx="8678" cy="2"/>
                            <a:chOff x="36" y="36"/>
                            <a:chExt cx="8678" cy="2"/>
                          </a:xfrm>
                        </wpg:grpSpPr>
                        <wps:wsp>
                          <wps:cNvPr id="444" name="Freeform 229"/>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348F3C" id="Group 227"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">
                <v:group id="Group 228"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29"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63E8555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40" w:bottom="1260" w:left="1720" w:header="1501" w:footer="1070" w:gutter="0"/>
          <w:cols w:space="720"/>
        </w:sectPr>
      </w:pPr>
    </w:p>
    <w:p w14:paraId="631DCB9B" w14:textId="77777777" w:rsidR="00EA4615" w:rsidRDefault="00EA4615">
      <w:pPr>
        <w:spacing w:before="7"/>
        <w:rPr>
          <w:rFonts w:ascii="Times New Roman" w:eastAsia="Times New Roman" w:hAnsi="Times New Roman" w:cs="Times New Roman"/>
          <w:sz w:val="2"/>
          <w:szCs w:val="2"/>
        </w:rPr>
      </w:pPr>
    </w:p>
    <w:p w14:paraId="0918E895"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DBA2DCC" wp14:editId="0A7B9C6A">
                <wp:extent cx="5523865" cy="40005"/>
                <wp:effectExtent l="9525" t="9525" r="635" b="7620"/>
                <wp:docPr id="43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40" name="Group 225"/>
                        <wpg:cNvGrpSpPr>
                          <a:grpSpLocks/>
                        </wpg:cNvGrpSpPr>
                        <wpg:grpSpPr bwMode="auto">
                          <a:xfrm>
                            <a:off x="31" y="31"/>
                            <a:ext cx="8637" cy="2"/>
                            <a:chOff x="31" y="31"/>
                            <a:chExt cx="8637" cy="2"/>
                          </a:xfrm>
                        </wpg:grpSpPr>
                        <wps:wsp>
                          <wps:cNvPr id="441" name="Freeform 226"/>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F465E" id="Group 224"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">
                <v:group id="Group 225"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26"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1B9F457E" w14:textId="77777777" w:rsidR="00EA4615" w:rsidRDefault="00EA4615">
      <w:pPr>
        <w:rPr>
          <w:rFonts w:ascii="Times New Roman" w:eastAsia="Times New Roman" w:hAnsi="Times New Roman" w:cs="Times New Roman"/>
          <w:sz w:val="13"/>
          <w:szCs w:val="13"/>
        </w:rPr>
      </w:pPr>
    </w:p>
    <w:p w14:paraId="4839B070" w14:textId="77777777" w:rsidR="00EA4615" w:rsidRDefault="00333243">
      <w:pPr>
        <w:pStyle w:val="BodyText"/>
        <w:numPr>
          <w:ilvl w:val="1"/>
          <w:numId w:val="56"/>
        </w:numPr>
        <w:tabs>
          <w:tab w:val="left" w:pos="3984"/>
        </w:tabs>
        <w:spacing w:before="70" w:line="239" w:lineRule="auto"/>
        <w:ind w:left="3983" w:right="294" w:hanging="698"/>
      </w:pPr>
      <w:r>
        <w:rPr>
          <w:w w:val="105"/>
        </w:rPr>
        <w:t>The</w:t>
      </w:r>
      <w:r>
        <w:rPr>
          <w:spacing w:val="20"/>
          <w:w w:val="105"/>
        </w:rPr>
        <w:t xml:space="preserve"> </w:t>
      </w:r>
      <w:r>
        <w:rPr>
          <w:w w:val="105"/>
        </w:rPr>
        <w:t>Colt</w:t>
      </w:r>
      <w:r>
        <w:rPr>
          <w:spacing w:val="35"/>
          <w:w w:val="105"/>
        </w:rPr>
        <w:t xml:space="preserve"> </w:t>
      </w:r>
      <w:r>
        <w:rPr>
          <w:spacing w:val="-42"/>
          <w:w w:val="105"/>
        </w:rPr>
        <w:t>1</w:t>
      </w:r>
      <w:r>
        <w:rPr>
          <w:w w:val="105"/>
        </w:rPr>
        <w:t>911</w:t>
      </w:r>
      <w:r>
        <w:rPr>
          <w:spacing w:val="-11"/>
          <w:w w:val="105"/>
        </w:rPr>
        <w:t xml:space="preserve"> </w:t>
      </w:r>
      <w:r>
        <w:rPr>
          <w:w w:val="105"/>
        </w:rPr>
        <w:t>model</w:t>
      </w:r>
      <w:r>
        <w:rPr>
          <w:spacing w:val="8"/>
          <w:w w:val="105"/>
        </w:rPr>
        <w:t xml:space="preserve"> </w:t>
      </w:r>
      <w:r>
        <w:rPr>
          <w:w w:val="105"/>
        </w:rPr>
        <w:t>or</w:t>
      </w:r>
      <w:r>
        <w:rPr>
          <w:spacing w:val="14"/>
          <w:w w:val="105"/>
        </w:rPr>
        <w:t xml:space="preserve"> </w:t>
      </w:r>
      <w:r>
        <w:rPr>
          <w:w w:val="105"/>
        </w:rPr>
        <w:t>government</w:t>
      </w:r>
      <w:r>
        <w:rPr>
          <w:spacing w:val="26"/>
          <w:w w:val="105"/>
        </w:rPr>
        <w:t xml:space="preserve"> </w:t>
      </w:r>
      <w:r>
        <w:rPr>
          <w:w w:val="105"/>
        </w:rPr>
        <w:t>models</w:t>
      </w:r>
      <w:r>
        <w:rPr>
          <w:spacing w:val="31"/>
          <w:w w:val="105"/>
        </w:rPr>
        <w:t xml:space="preserve"> </w:t>
      </w:r>
      <w:r>
        <w:rPr>
          <w:w w:val="105"/>
        </w:rPr>
        <w:t>are</w:t>
      </w:r>
      <w:r>
        <w:rPr>
          <w:w w:val="110"/>
        </w:rPr>
        <w:t xml:space="preserve"> </w:t>
      </w:r>
      <w:r>
        <w:rPr>
          <w:w w:val="105"/>
        </w:rPr>
        <w:t>single-action</w:t>
      </w:r>
      <w:r>
        <w:rPr>
          <w:spacing w:val="44"/>
          <w:w w:val="105"/>
        </w:rPr>
        <w:t xml:space="preserve"> </w:t>
      </w:r>
      <w:r>
        <w:rPr>
          <w:w w:val="105"/>
        </w:rPr>
        <w:t xml:space="preserve">semiautomatics.  </w:t>
      </w:r>
      <w:r>
        <w:rPr>
          <w:spacing w:val="22"/>
          <w:w w:val="105"/>
        </w:rPr>
        <w:t xml:space="preserve"> </w:t>
      </w:r>
      <w:r>
        <w:rPr>
          <w:rFonts w:ascii="Arial"/>
          <w:w w:val="125"/>
          <w:sz w:val="22"/>
        </w:rPr>
        <w:t>If</w:t>
      </w:r>
      <w:r>
        <w:rPr>
          <w:rFonts w:ascii="Arial"/>
          <w:spacing w:val="-39"/>
          <w:w w:val="125"/>
          <w:sz w:val="22"/>
        </w:rPr>
        <w:t xml:space="preserve"> </w:t>
      </w:r>
      <w:r>
        <w:rPr>
          <w:w w:val="105"/>
        </w:rPr>
        <w:t>a</w:t>
      </w:r>
      <w:r>
        <w:rPr>
          <w:spacing w:val="22"/>
          <w:w w:val="105"/>
        </w:rPr>
        <w:t xml:space="preserve"> </w:t>
      </w:r>
      <w:r>
        <w:rPr>
          <w:w w:val="105"/>
        </w:rPr>
        <w:t>round</w:t>
      </w:r>
      <w:r>
        <w:rPr>
          <w:spacing w:val="34"/>
          <w:w w:val="105"/>
        </w:rPr>
        <w:t xml:space="preserve"> </w:t>
      </w:r>
      <w:r>
        <w:rPr>
          <w:w w:val="105"/>
        </w:rPr>
        <w:t>is</w:t>
      </w:r>
      <w:r>
        <w:rPr>
          <w:w w:val="111"/>
        </w:rPr>
        <w:t xml:space="preserve"> </w:t>
      </w:r>
      <w:r>
        <w:rPr>
          <w:w w:val="105"/>
        </w:rPr>
        <w:t>chambered</w:t>
      </w:r>
      <w:r>
        <w:rPr>
          <w:spacing w:val="46"/>
          <w:w w:val="105"/>
        </w:rPr>
        <w:t xml:space="preserve"> </w:t>
      </w:r>
      <w:r>
        <w:rPr>
          <w:w w:val="105"/>
        </w:rPr>
        <w:t>and</w:t>
      </w:r>
      <w:r>
        <w:rPr>
          <w:spacing w:val="22"/>
          <w:w w:val="105"/>
        </w:rPr>
        <w:t xml:space="preserve"> </w:t>
      </w:r>
      <w:r>
        <w:rPr>
          <w:w w:val="105"/>
        </w:rPr>
        <w:t>the</w:t>
      </w:r>
      <w:r>
        <w:rPr>
          <w:spacing w:val="25"/>
          <w:w w:val="105"/>
        </w:rPr>
        <w:t xml:space="preserve"> </w:t>
      </w:r>
      <w:r>
        <w:rPr>
          <w:w w:val="105"/>
        </w:rPr>
        <w:t>hammer</w:t>
      </w:r>
      <w:r>
        <w:rPr>
          <w:spacing w:val="39"/>
          <w:w w:val="105"/>
        </w:rPr>
        <w:t xml:space="preserve"> </w:t>
      </w:r>
      <w:r>
        <w:rPr>
          <w:w w:val="105"/>
        </w:rPr>
        <w:t>is</w:t>
      </w:r>
      <w:r>
        <w:rPr>
          <w:spacing w:val="14"/>
          <w:w w:val="105"/>
        </w:rPr>
        <w:t xml:space="preserve"> </w:t>
      </w:r>
      <w:r>
        <w:rPr>
          <w:w w:val="105"/>
        </w:rPr>
        <w:t>carried</w:t>
      </w:r>
      <w:r>
        <w:rPr>
          <w:spacing w:val="28"/>
          <w:w w:val="105"/>
        </w:rPr>
        <w:t xml:space="preserve"> </w:t>
      </w:r>
      <w:r>
        <w:rPr>
          <w:w w:val="105"/>
        </w:rPr>
        <w:t>down,</w:t>
      </w:r>
      <w:r>
        <w:rPr>
          <w:spacing w:val="28"/>
          <w:w w:val="105"/>
        </w:rPr>
        <w:t xml:space="preserve"> </w:t>
      </w:r>
      <w:r>
        <w:rPr>
          <w:w w:val="105"/>
        </w:rPr>
        <w:t>the</w:t>
      </w:r>
      <w:r>
        <w:rPr>
          <w:w w:val="109"/>
        </w:rPr>
        <w:t xml:space="preserve"> </w:t>
      </w:r>
      <w:r>
        <w:rPr>
          <w:w w:val="105"/>
        </w:rPr>
        <w:t>hammer</w:t>
      </w:r>
      <w:r>
        <w:rPr>
          <w:spacing w:val="21"/>
          <w:w w:val="105"/>
        </w:rPr>
        <w:t xml:space="preserve"> </w:t>
      </w:r>
      <w:r>
        <w:rPr>
          <w:w w:val="105"/>
        </w:rPr>
        <w:t>must</w:t>
      </w:r>
      <w:r>
        <w:rPr>
          <w:spacing w:val="14"/>
          <w:w w:val="105"/>
        </w:rPr>
        <w:t xml:space="preserve"> </w:t>
      </w:r>
      <w:r>
        <w:rPr>
          <w:w w:val="105"/>
        </w:rPr>
        <w:t>be</w:t>
      </w:r>
      <w:r>
        <w:rPr>
          <w:spacing w:val="13"/>
          <w:w w:val="105"/>
        </w:rPr>
        <w:t xml:space="preserve"> </w:t>
      </w:r>
      <w:r>
        <w:rPr>
          <w:w w:val="105"/>
        </w:rPr>
        <w:t>cocked</w:t>
      </w:r>
      <w:r>
        <w:rPr>
          <w:spacing w:val="8"/>
          <w:w w:val="105"/>
        </w:rPr>
        <w:t xml:space="preserve"> </w:t>
      </w:r>
      <w:r>
        <w:rPr>
          <w:w w:val="105"/>
        </w:rPr>
        <w:t>before</w:t>
      </w:r>
      <w:r>
        <w:rPr>
          <w:spacing w:val="22"/>
          <w:w w:val="105"/>
        </w:rPr>
        <w:t xml:space="preserve"> </w:t>
      </w:r>
      <w:r>
        <w:rPr>
          <w:w w:val="105"/>
        </w:rPr>
        <w:t>the</w:t>
      </w:r>
      <w:r>
        <w:rPr>
          <w:spacing w:val="5"/>
          <w:w w:val="105"/>
        </w:rPr>
        <w:t xml:space="preserve"> </w:t>
      </w:r>
      <w:r>
        <w:rPr>
          <w:w w:val="105"/>
        </w:rPr>
        <w:t>pistol</w:t>
      </w:r>
      <w:r>
        <w:rPr>
          <w:spacing w:val="11"/>
          <w:w w:val="105"/>
        </w:rPr>
        <w:t xml:space="preserve"> </w:t>
      </w:r>
      <w:r>
        <w:rPr>
          <w:w w:val="105"/>
        </w:rPr>
        <w:t>can</w:t>
      </w:r>
      <w:r>
        <w:rPr>
          <w:spacing w:val="11"/>
          <w:w w:val="105"/>
        </w:rPr>
        <w:t xml:space="preserve"> </w:t>
      </w:r>
      <w:r>
        <w:rPr>
          <w:w w:val="105"/>
        </w:rPr>
        <w:t>be</w:t>
      </w:r>
      <w:r>
        <w:rPr>
          <w:w w:val="97"/>
        </w:rPr>
        <w:t xml:space="preserve"> </w:t>
      </w:r>
      <w:r>
        <w:rPr>
          <w:w w:val="105"/>
        </w:rPr>
        <w:t xml:space="preserve">fired. </w:t>
      </w:r>
      <w:r>
        <w:rPr>
          <w:spacing w:val="12"/>
          <w:w w:val="105"/>
        </w:rPr>
        <w:t xml:space="preserve"> </w:t>
      </w:r>
      <w:r>
        <w:rPr>
          <w:w w:val="105"/>
        </w:rPr>
        <w:t>Cocking</w:t>
      </w:r>
      <w:r>
        <w:rPr>
          <w:spacing w:val="7"/>
          <w:w w:val="105"/>
        </w:rPr>
        <w:t xml:space="preserve"> </w:t>
      </w:r>
      <w:r>
        <w:rPr>
          <w:w w:val="105"/>
        </w:rPr>
        <w:t>is</w:t>
      </w:r>
      <w:r>
        <w:rPr>
          <w:spacing w:val="-5"/>
          <w:w w:val="105"/>
        </w:rPr>
        <w:t xml:space="preserve"> </w:t>
      </w:r>
      <w:r>
        <w:rPr>
          <w:w w:val="105"/>
        </w:rPr>
        <w:t>performed</w:t>
      </w:r>
      <w:r>
        <w:rPr>
          <w:spacing w:val="20"/>
          <w:w w:val="105"/>
        </w:rPr>
        <w:t xml:space="preserve"> </w:t>
      </w:r>
      <w:r>
        <w:rPr>
          <w:w w:val="105"/>
        </w:rPr>
        <w:t>by</w:t>
      </w:r>
      <w:r>
        <w:rPr>
          <w:spacing w:val="12"/>
          <w:w w:val="105"/>
        </w:rPr>
        <w:t xml:space="preserve"> </w:t>
      </w:r>
      <w:r>
        <w:rPr>
          <w:w w:val="105"/>
        </w:rPr>
        <w:t>pulling</w:t>
      </w:r>
      <w:r>
        <w:rPr>
          <w:spacing w:val="17"/>
          <w:w w:val="105"/>
        </w:rPr>
        <w:t xml:space="preserve"> </w:t>
      </w:r>
      <w:r>
        <w:rPr>
          <w:w w:val="105"/>
        </w:rPr>
        <w:t>back</w:t>
      </w:r>
      <w:r>
        <w:rPr>
          <w:spacing w:val="19"/>
          <w:w w:val="105"/>
        </w:rPr>
        <w:t xml:space="preserve"> </w:t>
      </w:r>
      <w:r>
        <w:rPr>
          <w:w w:val="105"/>
        </w:rPr>
        <w:t>the</w:t>
      </w:r>
      <w:r>
        <w:rPr>
          <w:w w:val="111"/>
        </w:rPr>
        <w:t xml:space="preserve"> </w:t>
      </w:r>
      <w:r>
        <w:rPr>
          <w:w w:val="105"/>
        </w:rPr>
        <w:t>hammer.</w:t>
      </w:r>
    </w:p>
    <w:p w14:paraId="6832A555" w14:textId="77777777" w:rsidR="00EA4615" w:rsidRDefault="00EA4615">
      <w:pPr>
        <w:spacing w:before="1"/>
        <w:rPr>
          <w:rFonts w:ascii="Times New Roman" w:eastAsia="Times New Roman" w:hAnsi="Times New Roman" w:cs="Times New Roman"/>
          <w:sz w:val="23"/>
          <w:szCs w:val="23"/>
        </w:rPr>
      </w:pPr>
    </w:p>
    <w:p w14:paraId="79FD9640" w14:textId="77777777" w:rsidR="00EA4615" w:rsidRDefault="00333243">
      <w:pPr>
        <w:pStyle w:val="BodyText"/>
        <w:numPr>
          <w:ilvl w:val="2"/>
          <w:numId w:val="56"/>
        </w:numPr>
        <w:tabs>
          <w:tab w:val="left" w:pos="4700"/>
        </w:tabs>
        <w:spacing w:line="236" w:lineRule="auto"/>
        <w:ind w:left="4694" w:right="761" w:hanging="697"/>
        <w:jc w:val="both"/>
      </w:pPr>
      <w:r>
        <w:rPr>
          <w:w w:val="105"/>
        </w:rPr>
        <w:t>The</w:t>
      </w:r>
      <w:r>
        <w:rPr>
          <w:spacing w:val="18"/>
          <w:w w:val="105"/>
        </w:rPr>
        <w:t xml:space="preserve"> </w:t>
      </w:r>
      <w:r>
        <w:rPr>
          <w:w w:val="105"/>
        </w:rPr>
        <w:t>Colt</w:t>
      </w:r>
      <w:r>
        <w:rPr>
          <w:spacing w:val="21"/>
          <w:w w:val="105"/>
        </w:rPr>
        <w:t xml:space="preserve"> </w:t>
      </w:r>
      <w:r>
        <w:rPr>
          <w:w w:val="105"/>
        </w:rPr>
        <w:t>.45</w:t>
      </w:r>
      <w:r>
        <w:rPr>
          <w:spacing w:val="-16"/>
          <w:w w:val="105"/>
        </w:rPr>
        <w:t xml:space="preserve"> </w:t>
      </w:r>
      <w:r>
        <w:rPr>
          <w:w w:val="105"/>
        </w:rPr>
        <w:t>has</w:t>
      </w:r>
      <w:r>
        <w:rPr>
          <w:spacing w:val="13"/>
          <w:w w:val="105"/>
        </w:rPr>
        <w:t xml:space="preserve"> </w:t>
      </w:r>
      <w:r>
        <w:rPr>
          <w:w w:val="105"/>
        </w:rPr>
        <w:t>two</w:t>
      </w:r>
      <w:r>
        <w:rPr>
          <w:spacing w:val="18"/>
          <w:w w:val="105"/>
        </w:rPr>
        <w:t xml:space="preserve"> </w:t>
      </w:r>
      <w:r>
        <w:rPr>
          <w:w w:val="105"/>
        </w:rPr>
        <w:t>excellent</w:t>
      </w:r>
      <w:r>
        <w:rPr>
          <w:spacing w:val="27"/>
          <w:w w:val="105"/>
        </w:rPr>
        <w:t xml:space="preserve"> </w:t>
      </w:r>
      <w:r>
        <w:rPr>
          <w:w w:val="105"/>
        </w:rPr>
        <w:t>safety</w:t>
      </w:r>
      <w:r>
        <w:rPr>
          <w:w w:val="107"/>
        </w:rPr>
        <w:t xml:space="preserve"> </w:t>
      </w:r>
      <w:r>
        <w:rPr>
          <w:w w:val="105"/>
        </w:rPr>
        <w:t>features.</w:t>
      </w:r>
      <w:r>
        <w:rPr>
          <w:spacing w:val="38"/>
          <w:w w:val="105"/>
        </w:rPr>
        <w:t xml:space="preserve"> </w:t>
      </w:r>
      <w:r>
        <w:rPr>
          <w:w w:val="105"/>
        </w:rPr>
        <w:t>The</w:t>
      </w:r>
      <w:r>
        <w:rPr>
          <w:spacing w:val="22"/>
          <w:w w:val="105"/>
        </w:rPr>
        <w:t xml:space="preserve"> </w:t>
      </w:r>
      <w:r>
        <w:rPr>
          <w:w w:val="105"/>
        </w:rPr>
        <w:t>first</w:t>
      </w:r>
      <w:r>
        <w:rPr>
          <w:spacing w:val="16"/>
          <w:w w:val="105"/>
        </w:rPr>
        <w:t xml:space="preserve"> </w:t>
      </w:r>
      <w:r>
        <w:rPr>
          <w:w w:val="105"/>
        </w:rPr>
        <w:t>is</w:t>
      </w:r>
      <w:r>
        <w:rPr>
          <w:spacing w:val="15"/>
          <w:w w:val="105"/>
        </w:rPr>
        <w:t xml:space="preserve"> </w:t>
      </w:r>
      <w:r>
        <w:rPr>
          <w:w w:val="105"/>
        </w:rPr>
        <w:t>the</w:t>
      </w:r>
      <w:r>
        <w:rPr>
          <w:spacing w:val="27"/>
          <w:w w:val="105"/>
        </w:rPr>
        <w:t xml:space="preserve"> </w:t>
      </w:r>
      <w:r>
        <w:rPr>
          <w:w w:val="105"/>
        </w:rPr>
        <w:t>grip</w:t>
      </w:r>
      <w:r>
        <w:rPr>
          <w:spacing w:val="31"/>
          <w:w w:val="105"/>
        </w:rPr>
        <w:t xml:space="preserve"> </w:t>
      </w:r>
      <w:r>
        <w:rPr>
          <w:w w:val="105"/>
        </w:rPr>
        <w:t>safety</w:t>
      </w:r>
      <w:r>
        <w:rPr>
          <w:w w:val="108"/>
        </w:rPr>
        <w:t xml:space="preserve"> </w:t>
      </w:r>
      <w:r>
        <w:rPr>
          <w:w w:val="105"/>
        </w:rPr>
        <w:t>which</w:t>
      </w:r>
      <w:r>
        <w:rPr>
          <w:spacing w:val="22"/>
          <w:w w:val="105"/>
        </w:rPr>
        <w:t xml:space="preserve"> </w:t>
      </w:r>
      <w:r>
        <w:rPr>
          <w:w w:val="105"/>
        </w:rPr>
        <w:t>prevents</w:t>
      </w:r>
      <w:r>
        <w:rPr>
          <w:spacing w:val="39"/>
          <w:w w:val="105"/>
        </w:rPr>
        <w:t xml:space="preserve"> </w:t>
      </w:r>
      <w:r>
        <w:rPr>
          <w:w w:val="105"/>
        </w:rPr>
        <w:t>firing</w:t>
      </w:r>
      <w:r>
        <w:rPr>
          <w:spacing w:val="19"/>
          <w:w w:val="105"/>
        </w:rPr>
        <w:t xml:space="preserve"> </w:t>
      </w:r>
      <w:r>
        <w:rPr>
          <w:w w:val="105"/>
        </w:rPr>
        <w:t>unless</w:t>
      </w:r>
      <w:r>
        <w:rPr>
          <w:spacing w:val="24"/>
          <w:w w:val="105"/>
        </w:rPr>
        <w:t xml:space="preserve"> </w:t>
      </w:r>
      <w:r>
        <w:rPr>
          <w:w w:val="105"/>
        </w:rPr>
        <w:t>it</w:t>
      </w:r>
      <w:r>
        <w:rPr>
          <w:spacing w:val="15"/>
          <w:w w:val="105"/>
        </w:rPr>
        <w:t xml:space="preserve"> </w:t>
      </w:r>
      <w:r>
        <w:rPr>
          <w:w w:val="105"/>
        </w:rPr>
        <w:t>is</w:t>
      </w:r>
      <w:r>
        <w:rPr>
          <w:spacing w:val="11"/>
          <w:w w:val="105"/>
        </w:rPr>
        <w:t xml:space="preserve"> </w:t>
      </w:r>
      <w:r>
        <w:rPr>
          <w:w w:val="105"/>
        </w:rPr>
        <w:t>de­</w:t>
      </w:r>
    </w:p>
    <w:p w14:paraId="107A166E" w14:textId="77777777" w:rsidR="00EA4615" w:rsidRDefault="00333243">
      <w:pPr>
        <w:pStyle w:val="BodyText"/>
        <w:ind w:left="4709" w:right="123" w:hanging="10"/>
      </w:pPr>
      <w:r>
        <w:rPr>
          <w:w w:val="110"/>
        </w:rPr>
        <w:t>pressed</w:t>
      </w:r>
      <w:r>
        <w:rPr>
          <w:spacing w:val="23"/>
          <w:w w:val="110"/>
        </w:rPr>
        <w:t xml:space="preserve"> </w:t>
      </w:r>
      <w:r>
        <w:rPr>
          <w:w w:val="110"/>
        </w:rPr>
        <w:t>as</w:t>
      </w:r>
      <w:r>
        <w:rPr>
          <w:spacing w:val="-10"/>
          <w:w w:val="110"/>
        </w:rPr>
        <w:t xml:space="preserve"> </w:t>
      </w:r>
      <w:r>
        <w:rPr>
          <w:w w:val="110"/>
        </w:rPr>
        <w:t>the</w:t>
      </w:r>
      <w:r>
        <w:rPr>
          <w:spacing w:val="9"/>
          <w:w w:val="110"/>
        </w:rPr>
        <w:t xml:space="preserve"> </w:t>
      </w:r>
      <w:r>
        <w:rPr>
          <w:w w:val="110"/>
        </w:rPr>
        <w:t>pistol</w:t>
      </w:r>
      <w:r>
        <w:rPr>
          <w:spacing w:val="6"/>
          <w:w w:val="110"/>
        </w:rPr>
        <w:t xml:space="preserve"> </w:t>
      </w:r>
      <w:r>
        <w:rPr>
          <w:w w:val="110"/>
        </w:rPr>
        <w:t>butt</w:t>
      </w:r>
      <w:r>
        <w:rPr>
          <w:spacing w:val="11"/>
          <w:w w:val="110"/>
        </w:rPr>
        <w:t xml:space="preserve"> </w:t>
      </w:r>
      <w:r>
        <w:rPr>
          <w:w w:val="110"/>
        </w:rPr>
        <w:t>is</w:t>
      </w:r>
      <w:r>
        <w:rPr>
          <w:spacing w:val="-5"/>
          <w:w w:val="110"/>
        </w:rPr>
        <w:t xml:space="preserve"> </w:t>
      </w:r>
      <w:r>
        <w:rPr>
          <w:w w:val="110"/>
        </w:rPr>
        <w:t>grasped</w:t>
      </w:r>
      <w:r>
        <w:rPr>
          <w:spacing w:val="-3"/>
          <w:w w:val="110"/>
        </w:rPr>
        <w:t xml:space="preserve"> </w:t>
      </w:r>
      <w:r>
        <w:rPr>
          <w:w w:val="110"/>
        </w:rPr>
        <w:t>in</w:t>
      </w:r>
      <w:r>
        <w:rPr>
          <w:spacing w:val="7"/>
          <w:w w:val="110"/>
        </w:rPr>
        <w:t xml:space="preserve"> </w:t>
      </w:r>
      <w:r>
        <w:rPr>
          <w:w w:val="110"/>
        </w:rPr>
        <w:t>the</w:t>
      </w:r>
      <w:r>
        <w:rPr>
          <w:w w:val="111"/>
        </w:rPr>
        <w:t xml:space="preserve"> </w:t>
      </w:r>
      <w:r>
        <w:rPr>
          <w:w w:val="110"/>
        </w:rPr>
        <w:t>shooter's</w:t>
      </w:r>
      <w:r>
        <w:rPr>
          <w:spacing w:val="-16"/>
          <w:w w:val="110"/>
        </w:rPr>
        <w:t xml:space="preserve"> </w:t>
      </w:r>
      <w:r>
        <w:rPr>
          <w:w w:val="110"/>
        </w:rPr>
        <w:t>hand.</w:t>
      </w:r>
    </w:p>
    <w:p w14:paraId="36BB3322" w14:textId="77777777" w:rsidR="00EA4615" w:rsidRDefault="00EA4615">
      <w:pPr>
        <w:spacing w:before="11"/>
        <w:rPr>
          <w:rFonts w:ascii="Times New Roman" w:eastAsia="Times New Roman" w:hAnsi="Times New Roman" w:cs="Times New Roman"/>
        </w:rPr>
      </w:pPr>
    </w:p>
    <w:p w14:paraId="46A56988" w14:textId="77777777" w:rsidR="00EA4615" w:rsidRDefault="00333243">
      <w:pPr>
        <w:pStyle w:val="BodyText"/>
        <w:numPr>
          <w:ilvl w:val="2"/>
          <w:numId w:val="56"/>
        </w:numPr>
        <w:tabs>
          <w:tab w:val="left" w:pos="4700"/>
        </w:tabs>
        <w:spacing w:line="237" w:lineRule="auto"/>
        <w:ind w:left="4704" w:right="258" w:hanging="707"/>
      </w:pPr>
      <w:r>
        <w:rPr>
          <w:w w:val="110"/>
        </w:rPr>
        <w:t>The</w:t>
      </w:r>
      <w:r>
        <w:rPr>
          <w:spacing w:val="2"/>
          <w:w w:val="110"/>
        </w:rPr>
        <w:t xml:space="preserve"> </w:t>
      </w:r>
      <w:r>
        <w:rPr>
          <w:w w:val="110"/>
        </w:rPr>
        <w:t>second</w:t>
      </w:r>
      <w:r>
        <w:rPr>
          <w:spacing w:val="-1"/>
          <w:w w:val="110"/>
        </w:rPr>
        <w:t xml:space="preserve"> </w:t>
      </w:r>
      <w:r>
        <w:rPr>
          <w:w w:val="110"/>
        </w:rPr>
        <w:t>safety</w:t>
      </w:r>
      <w:r>
        <w:rPr>
          <w:spacing w:val="-12"/>
          <w:w w:val="110"/>
        </w:rPr>
        <w:t xml:space="preserve"> </w:t>
      </w:r>
      <w:r>
        <w:rPr>
          <w:w w:val="110"/>
        </w:rPr>
        <w:t>is</w:t>
      </w:r>
      <w:r>
        <w:rPr>
          <w:spacing w:val="-14"/>
          <w:w w:val="110"/>
        </w:rPr>
        <w:t xml:space="preserve"> </w:t>
      </w:r>
      <w:r>
        <w:rPr>
          <w:w w:val="110"/>
        </w:rPr>
        <w:t>the</w:t>
      </w:r>
      <w:r>
        <w:rPr>
          <w:spacing w:val="-2"/>
          <w:w w:val="110"/>
        </w:rPr>
        <w:t xml:space="preserve"> </w:t>
      </w:r>
      <w:r>
        <w:rPr>
          <w:w w:val="110"/>
        </w:rPr>
        <w:t>manual</w:t>
      </w:r>
      <w:r>
        <w:rPr>
          <w:spacing w:val="2"/>
          <w:w w:val="110"/>
        </w:rPr>
        <w:t xml:space="preserve"> </w:t>
      </w:r>
      <w:r>
        <w:rPr>
          <w:w w:val="110"/>
        </w:rPr>
        <w:t>thumb</w:t>
      </w:r>
      <w:r>
        <w:rPr>
          <w:w w:val="108"/>
        </w:rPr>
        <w:t xml:space="preserve"> </w:t>
      </w:r>
      <w:r>
        <w:rPr>
          <w:w w:val="110"/>
        </w:rPr>
        <w:t>safety</w:t>
      </w:r>
      <w:r>
        <w:rPr>
          <w:spacing w:val="-9"/>
          <w:w w:val="110"/>
        </w:rPr>
        <w:t xml:space="preserve"> </w:t>
      </w:r>
      <w:r>
        <w:rPr>
          <w:w w:val="110"/>
        </w:rPr>
        <w:t>on</w:t>
      </w:r>
      <w:r>
        <w:rPr>
          <w:spacing w:val="-11"/>
          <w:w w:val="110"/>
        </w:rPr>
        <w:t xml:space="preserve"> </w:t>
      </w:r>
      <w:r>
        <w:rPr>
          <w:w w:val="110"/>
        </w:rPr>
        <w:t>the</w:t>
      </w:r>
      <w:r>
        <w:rPr>
          <w:spacing w:val="-2"/>
          <w:w w:val="110"/>
        </w:rPr>
        <w:t xml:space="preserve"> </w:t>
      </w:r>
      <w:r>
        <w:rPr>
          <w:w w:val="110"/>
        </w:rPr>
        <w:t>left</w:t>
      </w:r>
      <w:r>
        <w:rPr>
          <w:spacing w:val="-7"/>
          <w:w w:val="110"/>
        </w:rPr>
        <w:t xml:space="preserve"> </w:t>
      </w:r>
      <w:r>
        <w:rPr>
          <w:w w:val="110"/>
        </w:rPr>
        <w:t>side</w:t>
      </w:r>
      <w:r>
        <w:rPr>
          <w:spacing w:val="-17"/>
          <w:w w:val="110"/>
        </w:rPr>
        <w:t xml:space="preserve"> </w:t>
      </w:r>
      <w:r>
        <w:rPr>
          <w:w w:val="110"/>
        </w:rPr>
        <w:t>of</w:t>
      </w:r>
      <w:r>
        <w:rPr>
          <w:spacing w:val="-12"/>
          <w:w w:val="110"/>
        </w:rPr>
        <w:t xml:space="preserve"> </w:t>
      </w:r>
      <w:r>
        <w:rPr>
          <w:w w:val="110"/>
        </w:rPr>
        <w:t>the</w:t>
      </w:r>
      <w:r>
        <w:rPr>
          <w:spacing w:val="-3"/>
          <w:w w:val="110"/>
        </w:rPr>
        <w:t xml:space="preserve"> </w:t>
      </w:r>
      <w:r>
        <w:rPr>
          <w:w w:val="110"/>
        </w:rPr>
        <w:t>frame.</w:t>
      </w:r>
      <w:r>
        <w:rPr>
          <w:spacing w:val="34"/>
          <w:w w:val="110"/>
        </w:rPr>
        <w:t xml:space="preserve"> </w:t>
      </w:r>
      <w:r>
        <w:rPr>
          <w:w w:val="110"/>
        </w:rPr>
        <w:t>When</w:t>
      </w:r>
      <w:r>
        <w:rPr>
          <w:w w:val="104"/>
        </w:rPr>
        <w:t xml:space="preserve"> </w:t>
      </w:r>
      <w:r>
        <w:rPr>
          <w:w w:val="110"/>
        </w:rPr>
        <w:t>activated</w:t>
      </w:r>
      <w:r>
        <w:rPr>
          <w:spacing w:val="9"/>
          <w:w w:val="110"/>
        </w:rPr>
        <w:t xml:space="preserve"> </w:t>
      </w:r>
      <w:r>
        <w:rPr>
          <w:w w:val="110"/>
        </w:rPr>
        <w:t>the</w:t>
      </w:r>
      <w:r>
        <w:rPr>
          <w:spacing w:val="-4"/>
          <w:w w:val="110"/>
        </w:rPr>
        <w:t xml:space="preserve"> </w:t>
      </w:r>
      <w:r>
        <w:rPr>
          <w:w w:val="110"/>
        </w:rPr>
        <w:t>safety</w:t>
      </w:r>
      <w:r>
        <w:rPr>
          <w:spacing w:val="-9"/>
          <w:w w:val="110"/>
        </w:rPr>
        <w:t xml:space="preserve"> </w:t>
      </w:r>
      <w:r>
        <w:rPr>
          <w:w w:val="110"/>
        </w:rPr>
        <w:t>prevents</w:t>
      </w:r>
      <w:r>
        <w:rPr>
          <w:spacing w:val="16"/>
          <w:w w:val="110"/>
        </w:rPr>
        <w:t xml:space="preserve"> </w:t>
      </w:r>
      <w:r>
        <w:rPr>
          <w:w w:val="110"/>
        </w:rPr>
        <w:t>the</w:t>
      </w:r>
      <w:r>
        <w:rPr>
          <w:spacing w:val="5"/>
          <w:w w:val="110"/>
        </w:rPr>
        <w:t xml:space="preserve"> </w:t>
      </w:r>
      <w:r>
        <w:rPr>
          <w:w w:val="110"/>
        </w:rPr>
        <w:t>hammer</w:t>
      </w:r>
      <w:r>
        <w:rPr>
          <w:w w:val="108"/>
        </w:rPr>
        <w:t xml:space="preserve"> </w:t>
      </w:r>
      <w:r>
        <w:rPr>
          <w:w w:val="105"/>
        </w:rPr>
        <w:t>from</w:t>
      </w:r>
      <w:r>
        <w:rPr>
          <w:spacing w:val="11"/>
          <w:w w:val="105"/>
        </w:rPr>
        <w:t xml:space="preserve"> </w:t>
      </w:r>
      <w:r>
        <w:rPr>
          <w:w w:val="105"/>
        </w:rPr>
        <w:t>falling.</w:t>
      </w:r>
    </w:p>
    <w:p w14:paraId="52CE5980" w14:textId="77777777" w:rsidR="00EA4615" w:rsidRDefault="00EA4615">
      <w:pPr>
        <w:spacing w:before="10"/>
        <w:rPr>
          <w:rFonts w:ascii="Times New Roman" w:eastAsia="Times New Roman" w:hAnsi="Times New Roman" w:cs="Times New Roman"/>
        </w:rPr>
      </w:pPr>
    </w:p>
    <w:p w14:paraId="514C6E32" w14:textId="150BF1D0" w:rsidR="00EA4615" w:rsidRDefault="00333243">
      <w:pPr>
        <w:pStyle w:val="BodyText"/>
        <w:numPr>
          <w:ilvl w:val="2"/>
          <w:numId w:val="56"/>
        </w:numPr>
        <w:tabs>
          <w:tab w:val="left" w:pos="4700"/>
        </w:tabs>
        <w:spacing w:line="239" w:lineRule="auto"/>
        <w:ind w:left="4704" w:right="233" w:hanging="707"/>
      </w:pPr>
      <w:r>
        <w:rPr>
          <w:w w:val="105"/>
        </w:rPr>
        <w:t>Beca</w:t>
      </w:r>
      <w:r>
        <w:rPr>
          <w:spacing w:val="-31"/>
          <w:w w:val="105"/>
        </w:rPr>
        <w:t xml:space="preserve"> </w:t>
      </w:r>
      <w:r>
        <w:rPr>
          <w:w w:val="105"/>
        </w:rPr>
        <w:t>use</w:t>
      </w:r>
      <w:r>
        <w:rPr>
          <w:spacing w:val="22"/>
          <w:w w:val="105"/>
        </w:rPr>
        <w:t xml:space="preserve"> </w:t>
      </w:r>
      <w:r>
        <w:rPr>
          <w:w w:val="105"/>
        </w:rPr>
        <w:t>these</w:t>
      </w:r>
      <w:r>
        <w:rPr>
          <w:spacing w:val="19"/>
          <w:w w:val="105"/>
        </w:rPr>
        <w:t xml:space="preserve"> </w:t>
      </w:r>
      <w:r>
        <w:rPr>
          <w:w w:val="105"/>
        </w:rPr>
        <w:t>safeties</w:t>
      </w:r>
      <w:r>
        <w:rPr>
          <w:spacing w:val="18"/>
          <w:w w:val="105"/>
        </w:rPr>
        <w:t xml:space="preserve"> </w:t>
      </w:r>
      <w:r>
        <w:rPr>
          <w:w w:val="105"/>
        </w:rPr>
        <w:t>work</w:t>
      </w:r>
      <w:r>
        <w:rPr>
          <w:spacing w:val="34"/>
          <w:w w:val="105"/>
        </w:rPr>
        <w:t xml:space="preserve"> </w:t>
      </w:r>
      <w:r>
        <w:rPr>
          <w:w w:val="105"/>
        </w:rPr>
        <w:t>as</w:t>
      </w:r>
      <w:r>
        <w:rPr>
          <w:spacing w:val="-2"/>
          <w:w w:val="105"/>
        </w:rPr>
        <w:t xml:space="preserve"> </w:t>
      </w:r>
      <w:r>
        <w:rPr>
          <w:w w:val="105"/>
        </w:rPr>
        <w:t>they</w:t>
      </w:r>
      <w:r>
        <w:rPr>
          <w:spacing w:val="13"/>
          <w:w w:val="105"/>
        </w:rPr>
        <w:t xml:space="preserve"> </w:t>
      </w:r>
      <w:r>
        <w:rPr>
          <w:w w:val="105"/>
        </w:rPr>
        <w:t>do,</w:t>
      </w:r>
      <w:r>
        <w:rPr>
          <w:w w:val="98"/>
        </w:rPr>
        <w:t xml:space="preserve"> </w:t>
      </w:r>
      <w:r>
        <w:rPr>
          <w:w w:val="105"/>
        </w:rPr>
        <w:t>most</w:t>
      </w:r>
      <w:r>
        <w:rPr>
          <w:spacing w:val="27"/>
          <w:w w:val="105"/>
        </w:rPr>
        <w:t xml:space="preserve"> </w:t>
      </w:r>
      <w:r>
        <w:rPr>
          <w:w w:val="105"/>
        </w:rPr>
        <w:t>experts</w:t>
      </w:r>
      <w:r>
        <w:rPr>
          <w:spacing w:val="21"/>
          <w:w w:val="105"/>
        </w:rPr>
        <w:t xml:space="preserve"> </w:t>
      </w:r>
      <w:r>
        <w:rPr>
          <w:w w:val="105"/>
        </w:rPr>
        <w:t>recommend</w:t>
      </w:r>
      <w:r>
        <w:rPr>
          <w:spacing w:val="42"/>
          <w:w w:val="105"/>
        </w:rPr>
        <w:t xml:space="preserve"> </w:t>
      </w:r>
      <w:r>
        <w:rPr>
          <w:w w:val="105"/>
        </w:rPr>
        <w:t>that</w:t>
      </w:r>
      <w:r>
        <w:rPr>
          <w:spacing w:val="30"/>
          <w:w w:val="105"/>
        </w:rPr>
        <w:t xml:space="preserve"> </w:t>
      </w:r>
      <w:r>
        <w:rPr>
          <w:w w:val="105"/>
        </w:rPr>
        <w:t>the</w:t>
      </w:r>
      <w:r>
        <w:rPr>
          <w:spacing w:val="35"/>
          <w:w w:val="105"/>
        </w:rPr>
        <w:t xml:space="preserve"> </w:t>
      </w:r>
      <w:r>
        <w:rPr>
          <w:w w:val="105"/>
        </w:rPr>
        <w:t>.45</w:t>
      </w:r>
      <w:r>
        <w:rPr>
          <w:spacing w:val="-3"/>
          <w:w w:val="105"/>
        </w:rPr>
        <w:t xml:space="preserve"> </w:t>
      </w:r>
      <w:r>
        <w:rPr>
          <w:w w:val="105"/>
        </w:rPr>
        <w:t>be</w:t>
      </w:r>
      <w:r>
        <w:rPr>
          <w:w w:val="103"/>
        </w:rPr>
        <w:t xml:space="preserve"> </w:t>
      </w:r>
      <w:r>
        <w:rPr>
          <w:w w:val="105"/>
        </w:rPr>
        <w:t>carried,</w:t>
      </w:r>
      <w:r>
        <w:rPr>
          <w:spacing w:val="18"/>
          <w:w w:val="105"/>
        </w:rPr>
        <w:t xml:space="preserve"> </w:t>
      </w:r>
      <w:r>
        <w:rPr>
          <w:w w:val="105"/>
        </w:rPr>
        <w:t>cocked,</w:t>
      </w:r>
      <w:r>
        <w:rPr>
          <w:spacing w:val="24"/>
          <w:w w:val="105"/>
        </w:rPr>
        <w:t xml:space="preserve"> </w:t>
      </w:r>
      <w:r>
        <w:rPr>
          <w:w w:val="105"/>
        </w:rPr>
        <w:t>and</w:t>
      </w:r>
      <w:r>
        <w:rPr>
          <w:spacing w:val="2"/>
          <w:w w:val="105"/>
        </w:rPr>
        <w:t xml:space="preserve"> </w:t>
      </w:r>
      <w:r>
        <w:rPr>
          <w:w w:val="105"/>
        </w:rPr>
        <w:t>locked</w:t>
      </w:r>
      <w:r>
        <w:rPr>
          <w:spacing w:val="9"/>
          <w:w w:val="105"/>
        </w:rPr>
        <w:t xml:space="preserve"> </w:t>
      </w:r>
      <w:r>
        <w:rPr>
          <w:w w:val="105"/>
        </w:rPr>
        <w:t>hammer</w:t>
      </w:r>
      <w:r>
        <w:rPr>
          <w:spacing w:val="17"/>
          <w:w w:val="105"/>
        </w:rPr>
        <w:t xml:space="preserve"> </w:t>
      </w:r>
      <w:r>
        <w:rPr>
          <w:w w:val="105"/>
        </w:rPr>
        <w:t>back</w:t>
      </w:r>
      <w:r>
        <w:rPr>
          <w:w w:val="102"/>
        </w:rPr>
        <w:t xml:space="preserve"> </w:t>
      </w:r>
      <w:r>
        <w:rPr>
          <w:w w:val="105"/>
        </w:rPr>
        <w:t>and</w:t>
      </w:r>
      <w:r>
        <w:rPr>
          <w:spacing w:val="19"/>
          <w:w w:val="105"/>
        </w:rPr>
        <w:t xml:space="preserve"> </w:t>
      </w:r>
      <w:r>
        <w:rPr>
          <w:w w:val="105"/>
        </w:rPr>
        <w:t>the</w:t>
      </w:r>
      <w:r>
        <w:rPr>
          <w:spacing w:val="22"/>
          <w:w w:val="105"/>
        </w:rPr>
        <w:t xml:space="preserve"> </w:t>
      </w:r>
      <w:r>
        <w:rPr>
          <w:w w:val="105"/>
        </w:rPr>
        <w:t>manual</w:t>
      </w:r>
      <w:r>
        <w:rPr>
          <w:spacing w:val="30"/>
          <w:w w:val="105"/>
        </w:rPr>
        <w:t xml:space="preserve"> </w:t>
      </w:r>
      <w:r>
        <w:rPr>
          <w:w w:val="105"/>
        </w:rPr>
        <w:t>safety</w:t>
      </w:r>
      <w:r>
        <w:rPr>
          <w:spacing w:val="15"/>
          <w:w w:val="105"/>
        </w:rPr>
        <w:t xml:space="preserve"> </w:t>
      </w:r>
      <w:r>
        <w:rPr>
          <w:w w:val="105"/>
        </w:rPr>
        <w:t xml:space="preserve">on. </w:t>
      </w:r>
      <w:r>
        <w:rPr>
          <w:spacing w:val="19"/>
          <w:w w:val="105"/>
        </w:rPr>
        <w:t xml:space="preserve"> </w:t>
      </w:r>
      <w:r>
        <w:rPr>
          <w:w w:val="105"/>
        </w:rPr>
        <w:t>Thumbing</w:t>
      </w:r>
      <w:r>
        <w:rPr>
          <w:spacing w:val="28"/>
          <w:w w:val="105"/>
        </w:rPr>
        <w:t xml:space="preserve"> </w:t>
      </w:r>
      <w:r>
        <w:rPr>
          <w:w w:val="105"/>
        </w:rPr>
        <w:t>of</w:t>
      </w:r>
      <w:r>
        <w:rPr>
          <w:w w:val="88"/>
        </w:rPr>
        <w:t xml:space="preserve"> </w:t>
      </w:r>
      <w:r>
        <w:rPr>
          <w:w w:val="105"/>
        </w:rPr>
        <w:t>the</w:t>
      </w:r>
      <w:r>
        <w:rPr>
          <w:spacing w:val="20"/>
          <w:w w:val="105"/>
        </w:rPr>
        <w:t xml:space="preserve"> </w:t>
      </w:r>
      <w:r>
        <w:rPr>
          <w:w w:val="105"/>
        </w:rPr>
        <w:t>safety</w:t>
      </w:r>
      <w:r>
        <w:rPr>
          <w:spacing w:val="10"/>
          <w:w w:val="105"/>
        </w:rPr>
        <w:t xml:space="preserve"> </w:t>
      </w:r>
      <w:r>
        <w:rPr>
          <w:w w:val="105"/>
        </w:rPr>
        <w:t>becomes</w:t>
      </w:r>
      <w:r>
        <w:rPr>
          <w:spacing w:val="28"/>
          <w:w w:val="105"/>
        </w:rPr>
        <w:t xml:space="preserve"> </w:t>
      </w:r>
      <w:r>
        <w:rPr>
          <w:w w:val="105"/>
        </w:rPr>
        <w:t>a</w:t>
      </w:r>
      <w:r>
        <w:rPr>
          <w:spacing w:val="3"/>
          <w:w w:val="105"/>
        </w:rPr>
        <w:t xml:space="preserve"> </w:t>
      </w:r>
      <w:r>
        <w:rPr>
          <w:w w:val="105"/>
        </w:rPr>
        <w:t>conditioned</w:t>
      </w:r>
      <w:r>
        <w:rPr>
          <w:spacing w:val="20"/>
          <w:w w:val="105"/>
        </w:rPr>
        <w:t xml:space="preserve"> </w:t>
      </w:r>
      <w:r>
        <w:rPr>
          <w:w w:val="105"/>
        </w:rPr>
        <w:t>response</w:t>
      </w:r>
      <w:r>
        <w:rPr>
          <w:w w:val="106"/>
        </w:rPr>
        <w:t xml:space="preserve"> </w:t>
      </w:r>
      <w:r>
        <w:rPr>
          <w:w w:val="105"/>
        </w:rPr>
        <w:t>with</w:t>
      </w:r>
      <w:r>
        <w:rPr>
          <w:spacing w:val="27"/>
          <w:w w:val="105"/>
        </w:rPr>
        <w:t xml:space="preserve"> </w:t>
      </w:r>
      <w:r>
        <w:rPr>
          <w:w w:val="105"/>
        </w:rPr>
        <w:t>training</w:t>
      </w:r>
      <w:r>
        <w:rPr>
          <w:spacing w:val="34"/>
          <w:w w:val="105"/>
        </w:rPr>
        <w:t xml:space="preserve"> </w:t>
      </w:r>
      <w:r>
        <w:rPr>
          <w:w w:val="105"/>
        </w:rPr>
        <w:t>so</w:t>
      </w:r>
      <w:r>
        <w:rPr>
          <w:spacing w:val="4"/>
          <w:w w:val="105"/>
        </w:rPr>
        <w:t xml:space="preserve"> </w:t>
      </w:r>
      <w:r>
        <w:rPr>
          <w:w w:val="105"/>
        </w:rPr>
        <w:t>that</w:t>
      </w:r>
      <w:r>
        <w:rPr>
          <w:spacing w:val="42"/>
          <w:w w:val="105"/>
        </w:rPr>
        <w:t xml:space="preserve"> </w:t>
      </w:r>
      <w:r>
        <w:rPr>
          <w:w w:val="105"/>
        </w:rPr>
        <w:t>as</w:t>
      </w:r>
      <w:r>
        <w:rPr>
          <w:spacing w:val="14"/>
          <w:w w:val="105"/>
        </w:rPr>
        <w:t xml:space="preserve"> </w:t>
      </w:r>
      <w:r>
        <w:rPr>
          <w:w w:val="105"/>
        </w:rPr>
        <w:t>the</w:t>
      </w:r>
      <w:r>
        <w:rPr>
          <w:spacing w:val="29"/>
          <w:w w:val="105"/>
        </w:rPr>
        <w:t xml:space="preserve"> </w:t>
      </w:r>
      <w:r>
        <w:rPr>
          <w:w w:val="105"/>
        </w:rPr>
        <w:t>muzzle</w:t>
      </w:r>
      <w:r>
        <w:rPr>
          <w:spacing w:val="32"/>
          <w:w w:val="105"/>
        </w:rPr>
        <w:t xml:space="preserve"> </w:t>
      </w:r>
      <w:r>
        <w:rPr>
          <w:w w:val="105"/>
        </w:rPr>
        <w:t>moves</w:t>
      </w:r>
      <w:r>
        <w:rPr>
          <w:w w:val="101"/>
        </w:rPr>
        <w:t xml:space="preserve"> </w:t>
      </w:r>
      <w:r>
        <w:rPr>
          <w:w w:val="105"/>
        </w:rPr>
        <w:t>toward</w:t>
      </w:r>
      <w:r>
        <w:rPr>
          <w:spacing w:val="15"/>
          <w:w w:val="105"/>
        </w:rPr>
        <w:t xml:space="preserve"> </w:t>
      </w:r>
      <w:r>
        <w:rPr>
          <w:w w:val="105"/>
        </w:rPr>
        <w:t>the</w:t>
      </w:r>
      <w:r>
        <w:rPr>
          <w:spacing w:val="20"/>
          <w:w w:val="105"/>
        </w:rPr>
        <w:t xml:space="preserve"> </w:t>
      </w:r>
      <w:r>
        <w:rPr>
          <w:w w:val="105"/>
        </w:rPr>
        <w:t>target,</w:t>
      </w:r>
      <w:r>
        <w:rPr>
          <w:spacing w:val="31"/>
          <w:w w:val="105"/>
        </w:rPr>
        <w:t xml:space="preserve"> </w:t>
      </w:r>
      <w:r>
        <w:rPr>
          <w:w w:val="105"/>
        </w:rPr>
        <w:t>the</w:t>
      </w:r>
      <w:r>
        <w:rPr>
          <w:spacing w:val="15"/>
          <w:w w:val="105"/>
        </w:rPr>
        <w:t xml:space="preserve"> </w:t>
      </w:r>
      <w:r>
        <w:rPr>
          <w:w w:val="105"/>
        </w:rPr>
        <w:t>officer</w:t>
      </w:r>
      <w:r>
        <w:rPr>
          <w:spacing w:val="28"/>
          <w:w w:val="105"/>
        </w:rPr>
        <w:t xml:space="preserve"> </w:t>
      </w:r>
      <w:r>
        <w:rPr>
          <w:w w:val="105"/>
        </w:rPr>
        <w:t>may</w:t>
      </w:r>
      <w:r>
        <w:rPr>
          <w:spacing w:val="24"/>
          <w:w w:val="105"/>
        </w:rPr>
        <w:t xml:space="preserve"> </w:t>
      </w:r>
      <w:r>
        <w:rPr>
          <w:w w:val="105"/>
        </w:rPr>
        <w:t>fire</w:t>
      </w:r>
      <w:r>
        <w:rPr>
          <w:w w:val="101"/>
        </w:rPr>
        <w:t xml:space="preserve"> </w:t>
      </w:r>
      <w:r w:rsidR="002931C7">
        <w:rPr>
          <w:w w:val="105"/>
        </w:rPr>
        <w:t xml:space="preserve">almost </w:t>
      </w:r>
      <w:r w:rsidR="002931C7">
        <w:rPr>
          <w:spacing w:val="17"/>
          <w:w w:val="105"/>
        </w:rPr>
        <w:t>instantly</w:t>
      </w:r>
      <w:r>
        <w:rPr>
          <w:w w:val="105"/>
        </w:rPr>
        <w:t>.</w:t>
      </w:r>
    </w:p>
    <w:p w14:paraId="7C2C672D" w14:textId="77777777" w:rsidR="00EA4615" w:rsidRDefault="00EA4615">
      <w:pPr>
        <w:spacing w:before="2"/>
        <w:rPr>
          <w:rFonts w:ascii="Times New Roman" w:eastAsia="Times New Roman" w:hAnsi="Times New Roman" w:cs="Times New Roman"/>
          <w:sz w:val="23"/>
          <w:szCs w:val="23"/>
        </w:rPr>
      </w:pPr>
    </w:p>
    <w:p w14:paraId="4E7F2295" w14:textId="77777777" w:rsidR="00EA4615" w:rsidRDefault="00333243">
      <w:pPr>
        <w:pStyle w:val="BodyText"/>
        <w:numPr>
          <w:ilvl w:val="1"/>
          <w:numId w:val="56"/>
        </w:numPr>
        <w:tabs>
          <w:tab w:val="left" w:pos="3998"/>
        </w:tabs>
        <w:spacing w:line="264" w:lineRule="exact"/>
        <w:ind w:left="3997" w:hanging="697"/>
      </w:pPr>
      <w:r>
        <w:rPr>
          <w:w w:val="105"/>
        </w:rPr>
        <w:t>Most</w:t>
      </w:r>
      <w:r>
        <w:rPr>
          <w:spacing w:val="19"/>
          <w:w w:val="105"/>
        </w:rPr>
        <w:t xml:space="preserve"> </w:t>
      </w:r>
      <w:r>
        <w:rPr>
          <w:w w:val="105"/>
        </w:rPr>
        <w:t>Smith</w:t>
      </w:r>
      <w:r>
        <w:rPr>
          <w:spacing w:val="11"/>
          <w:w w:val="105"/>
        </w:rPr>
        <w:t xml:space="preserve"> </w:t>
      </w:r>
      <w:r>
        <w:rPr>
          <w:w w:val="105"/>
        </w:rPr>
        <w:t>and</w:t>
      </w:r>
      <w:r>
        <w:rPr>
          <w:spacing w:val="8"/>
          <w:w w:val="105"/>
        </w:rPr>
        <w:t xml:space="preserve"> </w:t>
      </w:r>
      <w:r>
        <w:rPr>
          <w:w w:val="105"/>
        </w:rPr>
        <w:t>Wesson</w:t>
      </w:r>
      <w:r>
        <w:rPr>
          <w:spacing w:val="29"/>
          <w:w w:val="105"/>
        </w:rPr>
        <w:t xml:space="preserve"> </w:t>
      </w:r>
      <w:r>
        <w:rPr>
          <w:w w:val="105"/>
        </w:rPr>
        <w:t>models,</w:t>
      </w:r>
      <w:r>
        <w:rPr>
          <w:spacing w:val="33"/>
          <w:w w:val="105"/>
        </w:rPr>
        <w:t xml:space="preserve"> </w:t>
      </w:r>
      <w:r>
        <w:rPr>
          <w:w w:val="105"/>
        </w:rPr>
        <w:t>Beretta,</w:t>
      </w:r>
      <w:r>
        <w:rPr>
          <w:spacing w:val="24"/>
          <w:w w:val="105"/>
        </w:rPr>
        <w:t xml:space="preserve"> </w:t>
      </w:r>
      <w:r>
        <w:rPr>
          <w:w w:val="105"/>
        </w:rPr>
        <w:t>Ruger,</w:t>
      </w:r>
    </w:p>
    <w:p w14:paraId="7E5E8411" w14:textId="77777777" w:rsidR="00EA4615" w:rsidRDefault="00333243">
      <w:pPr>
        <w:pStyle w:val="BodyText"/>
        <w:spacing w:before="1" w:line="237" w:lineRule="auto"/>
        <w:ind w:left="3992" w:right="386" w:firstLine="4"/>
      </w:pPr>
      <w:r>
        <w:rPr>
          <w:w w:val="110"/>
        </w:rPr>
        <w:t>H&amp;K</w:t>
      </w:r>
      <w:r>
        <w:rPr>
          <w:spacing w:val="-3"/>
          <w:w w:val="110"/>
        </w:rPr>
        <w:t xml:space="preserve"> </w:t>
      </w:r>
      <w:r>
        <w:rPr>
          <w:w w:val="110"/>
        </w:rPr>
        <w:t>USP,</w:t>
      </w:r>
      <w:r>
        <w:rPr>
          <w:spacing w:val="8"/>
          <w:w w:val="110"/>
        </w:rPr>
        <w:t xml:space="preserve"> </w:t>
      </w:r>
      <w:r>
        <w:rPr>
          <w:w w:val="110"/>
        </w:rPr>
        <w:t>and</w:t>
      </w:r>
      <w:r>
        <w:rPr>
          <w:spacing w:val="-18"/>
          <w:w w:val="110"/>
        </w:rPr>
        <w:t xml:space="preserve"> </w:t>
      </w:r>
      <w:r>
        <w:rPr>
          <w:w w:val="110"/>
        </w:rPr>
        <w:t>the</w:t>
      </w:r>
      <w:r>
        <w:rPr>
          <w:spacing w:val="-6"/>
          <w:w w:val="110"/>
        </w:rPr>
        <w:t xml:space="preserve"> </w:t>
      </w:r>
      <w:r>
        <w:rPr>
          <w:w w:val="110"/>
        </w:rPr>
        <w:t>Sig</w:t>
      </w:r>
      <w:r>
        <w:rPr>
          <w:spacing w:val="-18"/>
          <w:w w:val="110"/>
        </w:rPr>
        <w:t xml:space="preserve"> </w:t>
      </w:r>
      <w:r>
        <w:rPr>
          <w:w w:val="110"/>
        </w:rPr>
        <w:t>Sauer</w:t>
      </w:r>
      <w:r>
        <w:rPr>
          <w:spacing w:val="-12"/>
          <w:w w:val="110"/>
        </w:rPr>
        <w:t xml:space="preserve"> </w:t>
      </w:r>
      <w:r>
        <w:rPr>
          <w:w w:val="110"/>
        </w:rPr>
        <w:t>models</w:t>
      </w:r>
      <w:r>
        <w:rPr>
          <w:spacing w:val="3"/>
          <w:w w:val="110"/>
        </w:rPr>
        <w:t xml:space="preserve"> </w:t>
      </w:r>
      <w:r>
        <w:rPr>
          <w:w w:val="110"/>
        </w:rPr>
        <w:t>are</w:t>
      </w:r>
      <w:r>
        <w:rPr>
          <w:w w:val="114"/>
        </w:rPr>
        <w:t xml:space="preserve"> </w:t>
      </w:r>
      <w:r>
        <w:rPr>
          <w:w w:val="110"/>
        </w:rPr>
        <w:t>double-action</w:t>
      </w:r>
      <w:r>
        <w:rPr>
          <w:spacing w:val="-19"/>
          <w:w w:val="110"/>
        </w:rPr>
        <w:t xml:space="preserve"> </w:t>
      </w:r>
      <w:r>
        <w:rPr>
          <w:w w:val="110"/>
        </w:rPr>
        <w:t>semiautomatics</w:t>
      </w:r>
      <w:r>
        <w:rPr>
          <w:spacing w:val="-18"/>
          <w:w w:val="110"/>
        </w:rPr>
        <w:t xml:space="preserve"> </w:t>
      </w:r>
      <w:r>
        <w:rPr>
          <w:w w:val="110"/>
        </w:rPr>
        <w:t>and</w:t>
      </w:r>
      <w:r>
        <w:rPr>
          <w:spacing w:val="-27"/>
          <w:w w:val="110"/>
        </w:rPr>
        <w:t xml:space="preserve"> </w:t>
      </w:r>
      <w:r>
        <w:rPr>
          <w:w w:val="110"/>
        </w:rPr>
        <w:t>function</w:t>
      </w:r>
      <w:r>
        <w:rPr>
          <w:spacing w:val="-31"/>
          <w:w w:val="110"/>
        </w:rPr>
        <w:t xml:space="preserve"> </w:t>
      </w:r>
      <w:r>
        <w:rPr>
          <w:w w:val="110"/>
        </w:rPr>
        <w:t>like</w:t>
      </w:r>
      <w:r>
        <w:rPr>
          <w:w w:val="105"/>
        </w:rPr>
        <w:t xml:space="preserve"> </w:t>
      </w:r>
      <w:r>
        <w:rPr>
          <w:w w:val="110"/>
        </w:rPr>
        <w:t>the</w:t>
      </w:r>
      <w:r>
        <w:rPr>
          <w:spacing w:val="11"/>
          <w:w w:val="110"/>
        </w:rPr>
        <w:t xml:space="preserve"> </w:t>
      </w:r>
      <w:r>
        <w:rPr>
          <w:w w:val="110"/>
        </w:rPr>
        <w:t>revolver</w:t>
      </w:r>
      <w:r>
        <w:rPr>
          <w:spacing w:val="16"/>
          <w:w w:val="110"/>
        </w:rPr>
        <w:t xml:space="preserve"> </w:t>
      </w:r>
      <w:r>
        <w:rPr>
          <w:w w:val="110"/>
        </w:rPr>
        <w:t>for the</w:t>
      </w:r>
      <w:r>
        <w:rPr>
          <w:spacing w:val="3"/>
          <w:w w:val="110"/>
        </w:rPr>
        <w:t xml:space="preserve"> </w:t>
      </w:r>
      <w:r>
        <w:rPr>
          <w:w w:val="110"/>
        </w:rPr>
        <w:t>first</w:t>
      </w:r>
      <w:r>
        <w:rPr>
          <w:spacing w:val="2"/>
          <w:w w:val="110"/>
        </w:rPr>
        <w:t xml:space="preserve"> </w:t>
      </w:r>
      <w:r>
        <w:rPr>
          <w:w w:val="110"/>
        </w:rPr>
        <w:t>shot.</w:t>
      </w:r>
      <w:r>
        <w:rPr>
          <w:spacing w:val="52"/>
          <w:w w:val="110"/>
        </w:rPr>
        <w:t xml:space="preserve"> </w:t>
      </w:r>
      <w:r>
        <w:rPr>
          <w:rFonts w:ascii="Arial"/>
          <w:w w:val="125"/>
          <w:sz w:val="22"/>
        </w:rPr>
        <w:t>It</w:t>
      </w:r>
      <w:r>
        <w:rPr>
          <w:rFonts w:ascii="Arial"/>
          <w:spacing w:val="-40"/>
          <w:w w:val="125"/>
          <w:sz w:val="22"/>
        </w:rPr>
        <w:t xml:space="preserve"> </w:t>
      </w:r>
      <w:r>
        <w:rPr>
          <w:w w:val="110"/>
        </w:rPr>
        <w:t>is</w:t>
      </w:r>
      <w:r>
        <w:rPr>
          <w:spacing w:val="-3"/>
          <w:w w:val="110"/>
        </w:rPr>
        <w:t xml:space="preserve"> </w:t>
      </w:r>
      <w:r>
        <w:rPr>
          <w:w w:val="110"/>
        </w:rPr>
        <w:t>carried</w:t>
      </w:r>
      <w:r>
        <w:rPr>
          <w:spacing w:val="-1"/>
          <w:w w:val="110"/>
        </w:rPr>
        <w:t xml:space="preserve"> </w:t>
      </w:r>
      <w:r>
        <w:rPr>
          <w:w w:val="110"/>
        </w:rPr>
        <w:t>with</w:t>
      </w:r>
      <w:r>
        <w:rPr>
          <w:w w:val="107"/>
        </w:rPr>
        <w:t xml:space="preserve"> </w:t>
      </w:r>
      <w:r>
        <w:rPr>
          <w:w w:val="110"/>
        </w:rPr>
        <w:t>the</w:t>
      </w:r>
      <w:r>
        <w:rPr>
          <w:spacing w:val="1"/>
          <w:w w:val="110"/>
        </w:rPr>
        <w:t xml:space="preserve"> </w:t>
      </w:r>
      <w:r>
        <w:rPr>
          <w:w w:val="110"/>
        </w:rPr>
        <w:t>trigger</w:t>
      </w:r>
      <w:r>
        <w:rPr>
          <w:spacing w:val="6"/>
          <w:w w:val="110"/>
        </w:rPr>
        <w:t xml:space="preserve"> </w:t>
      </w:r>
      <w:r>
        <w:rPr>
          <w:w w:val="110"/>
        </w:rPr>
        <w:t>forward</w:t>
      </w:r>
      <w:r>
        <w:rPr>
          <w:spacing w:val="-10"/>
          <w:w w:val="110"/>
        </w:rPr>
        <w:t xml:space="preserve"> </w:t>
      </w:r>
      <w:r>
        <w:rPr>
          <w:w w:val="110"/>
        </w:rPr>
        <w:t>and</w:t>
      </w:r>
      <w:r>
        <w:rPr>
          <w:spacing w:val="-15"/>
          <w:w w:val="110"/>
        </w:rPr>
        <w:t xml:space="preserve"> </w:t>
      </w:r>
      <w:r>
        <w:rPr>
          <w:w w:val="110"/>
        </w:rPr>
        <w:t>the</w:t>
      </w:r>
      <w:r>
        <w:rPr>
          <w:spacing w:val="-3"/>
          <w:w w:val="110"/>
        </w:rPr>
        <w:t xml:space="preserve"> </w:t>
      </w:r>
      <w:r>
        <w:rPr>
          <w:w w:val="110"/>
        </w:rPr>
        <w:t>hammer</w:t>
      </w:r>
      <w:r>
        <w:rPr>
          <w:spacing w:val="10"/>
          <w:w w:val="110"/>
        </w:rPr>
        <w:t xml:space="preserve"> </w:t>
      </w:r>
      <w:r>
        <w:rPr>
          <w:w w:val="110"/>
        </w:rPr>
        <w:t>down.</w:t>
      </w:r>
      <w:r>
        <w:rPr>
          <w:spacing w:val="41"/>
          <w:w w:val="110"/>
        </w:rPr>
        <w:t xml:space="preserve"> </w:t>
      </w:r>
      <w:r>
        <w:rPr>
          <w:w w:val="110"/>
        </w:rPr>
        <w:t>By</w:t>
      </w:r>
    </w:p>
    <w:p w14:paraId="0AFD8D7E" w14:textId="68093079" w:rsidR="00EA4615" w:rsidRDefault="00333243">
      <w:pPr>
        <w:pStyle w:val="BodyText"/>
        <w:spacing w:before="1" w:line="237" w:lineRule="auto"/>
        <w:ind w:left="3992" w:right="219"/>
      </w:pPr>
      <w:r>
        <w:rPr>
          <w:w w:val="105"/>
        </w:rPr>
        <w:t>pulling</w:t>
      </w:r>
      <w:r>
        <w:rPr>
          <w:spacing w:val="26"/>
          <w:w w:val="105"/>
        </w:rPr>
        <w:t xml:space="preserve"> </w:t>
      </w:r>
      <w:r>
        <w:rPr>
          <w:w w:val="105"/>
        </w:rPr>
        <w:t>the</w:t>
      </w:r>
      <w:r>
        <w:rPr>
          <w:spacing w:val="16"/>
          <w:w w:val="105"/>
        </w:rPr>
        <w:t xml:space="preserve"> </w:t>
      </w:r>
      <w:r>
        <w:rPr>
          <w:w w:val="105"/>
        </w:rPr>
        <w:t>trigger,</w:t>
      </w:r>
      <w:r>
        <w:rPr>
          <w:spacing w:val="31"/>
          <w:w w:val="105"/>
        </w:rPr>
        <w:t xml:space="preserve"> </w:t>
      </w:r>
      <w:r>
        <w:rPr>
          <w:w w:val="105"/>
        </w:rPr>
        <w:t>the</w:t>
      </w:r>
      <w:r>
        <w:rPr>
          <w:spacing w:val="20"/>
          <w:w w:val="105"/>
        </w:rPr>
        <w:t xml:space="preserve"> </w:t>
      </w:r>
      <w:r>
        <w:rPr>
          <w:w w:val="105"/>
        </w:rPr>
        <w:t>shooter</w:t>
      </w:r>
      <w:r>
        <w:rPr>
          <w:spacing w:val="16"/>
          <w:w w:val="105"/>
        </w:rPr>
        <w:t xml:space="preserve"> </w:t>
      </w:r>
      <w:r>
        <w:rPr>
          <w:w w:val="105"/>
        </w:rPr>
        <w:t>cocks</w:t>
      </w:r>
      <w:r>
        <w:rPr>
          <w:spacing w:val="16"/>
          <w:w w:val="105"/>
        </w:rPr>
        <w:t xml:space="preserve"> </w:t>
      </w:r>
      <w:r>
        <w:rPr>
          <w:w w:val="105"/>
        </w:rPr>
        <w:t>the</w:t>
      </w:r>
      <w:r>
        <w:rPr>
          <w:spacing w:val="23"/>
          <w:w w:val="105"/>
        </w:rPr>
        <w:t xml:space="preserve"> </w:t>
      </w:r>
      <w:r>
        <w:rPr>
          <w:w w:val="105"/>
        </w:rPr>
        <w:t>weapon</w:t>
      </w:r>
      <w:r>
        <w:rPr>
          <w:w w:val="102"/>
        </w:rPr>
        <w:t xml:space="preserve"> </w:t>
      </w:r>
      <w:r>
        <w:rPr>
          <w:w w:val="105"/>
        </w:rPr>
        <w:t>and</w:t>
      </w:r>
      <w:r>
        <w:rPr>
          <w:spacing w:val="19"/>
          <w:w w:val="105"/>
        </w:rPr>
        <w:t xml:space="preserve"> </w:t>
      </w:r>
      <w:r>
        <w:rPr>
          <w:w w:val="105"/>
        </w:rPr>
        <w:t>fires</w:t>
      </w:r>
      <w:r>
        <w:rPr>
          <w:spacing w:val="25"/>
          <w:w w:val="105"/>
        </w:rPr>
        <w:t xml:space="preserve"> </w:t>
      </w:r>
      <w:r>
        <w:rPr>
          <w:w w:val="105"/>
        </w:rPr>
        <w:t>all</w:t>
      </w:r>
      <w:r>
        <w:rPr>
          <w:spacing w:val="3"/>
          <w:w w:val="105"/>
        </w:rPr>
        <w:t xml:space="preserve"> </w:t>
      </w:r>
      <w:r>
        <w:rPr>
          <w:w w:val="105"/>
        </w:rPr>
        <w:t>in</w:t>
      </w:r>
      <w:r>
        <w:rPr>
          <w:spacing w:val="13"/>
          <w:w w:val="105"/>
        </w:rPr>
        <w:t xml:space="preserve"> </w:t>
      </w:r>
      <w:r>
        <w:rPr>
          <w:w w:val="105"/>
        </w:rPr>
        <w:t>one</w:t>
      </w:r>
      <w:r>
        <w:rPr>
          <w:spacing w:val="10"/>
          <w:w w:val="105"/>
        </w:rPr>
        <w:t xml:space="preserve"> </w:t>
      </w:r>
      <w:r>
        <w:rPr>
          <w:w w:val="105"/>
        </w:rPr>
        <w:t xml:space="preserve">motion. </w:t>
      </w:r>
      <w:r>
        <w:rPr>
          <w:spacing w:val="23"/>
          <w:w w:val="105"/>
        </w:rPr>
        <w:t xml:space="preserve"> </w:t>
      </w:r>
      <w:r>
        <w:rPr>
          <w:w w:val="105"/>
        </w:rPr>
        <w:t>After</w:t>
      </w:r>
      <w:r>
        <w:rPr>
          <w:spacing w:val="33"/>
          <w:w w:val="105"/>
        </w:rPr>
        <w:t xml:space="preserve"> </w:t>
      </w:r>
      <w:r>
        <w:rPr>
          <w:w w:val="105"/>
        </w:rPr>
        <w:t>firing</w:t>
      </w:r>
      <w:r>
        <w:rPr>
          <w:spacing w:val="18"/>
          <w:w w:val="105"/>
        </w:rPr>
        <w:t xml:space="preserve"> </w:t>
      </w:r>
      <w:r>
        <w:rPr>
          <w:w w:val="105"/>
        </w:rPr>
        <w:t>the</w:t>
      </w:r>
      <w:r>
        <w:rPr>
          <w:spacing w:val="17"/>
          <w:w w:val="105"/>
        </w:rPr>
        <w:t xml:space="preserve"> </w:t>
      </w:r>
      <w:r>
        <w:rPr>
          <w:w w:val="105"/>
        </w:rPr>
        <w:t>first</w:t>
      </w:r>
      <w:r>
        <w:rPr>
          <w:w w:val="114"/>
        </w:rPr>
        <w:t xml:space="preserve"> </w:t>
      </w:r>
      <w:r>
        <w:rPr>
          <w:w w:val="105"/>
        </w:rPr>
        <w:t>round,</w:t>
      </w:r>
      <w:r>
        <w:rPr>
          <w:spacing w:val="29"/>
          <w:w w:val="105"/>
        </w:rPr>
        <w:t xml:space="preserve"> </w:t>
      </w:r>
      <w:r>
        <w:rPr>
          <w:w w:val="105"/>
        </w:rPr>
        <w:t>the</w:t>
      </w:r>
      <w:r>
        <w:rPr>
          <w:spacing w:val="21"/>
          <w:w w:val="105"/>
        </w:rPr>
        <w:t xml:space="preserve"> </w:t>
      </w:r>
      <w:r>
        <w:rPr>
          <w:w w:val="105"/>
        </w:rPr>
        <w:t>weapon</w:t>
      </w:r>
      <w:r>
        <w:rPr>
          <w:spacing w:val="25"/>
          <w:w w:val="105"/>
        </w:rPr>
        <w:t xml:space="preserve"> </w:t>
      </w:r>
      <w:r>
        <w:rPr>
          <w:w w:val="105"/>
        </w:rPr>
        <w:t>cocks</w:t>
      </w:r>
      <w:r>
        <w:rPr>
          <w:spacing w:val="6"/>
          <w:w w:val="105"/>
        </w:rPr>
        <w:t xml:space="preserve"> </w:t>
      </w:r>
      <w:r>
        <w:rPr>
          <w:w w:val="105"/>
        </w:rPr>
        <w:t>itself,</w:t>
      </w:r>
      <w:r>
        <w:rPr>
          <w:spacing w:val="33"/>
          <w:w w:val="105"/>
        </w:rPr>
        <w:t xml:space="preserve"> </w:t>
      </w:r>
      <w:r>
        <w:rPr>
          <w:w w:val="105"/>
        </w:rPr>
        <w:t>the</w:t>
      </w:r>
      <w:r>
        <w:rPr>
          <w:spacing w:val="9"/>
          <w:w w:val="105"/>
        </w:rPr>
        <w:t xml:space="preserve"> </w:t>
      </w:r>
      <w:r>
        <w:rPr>
          <w:w w:val="105"/>
        </w:rPr>
        <w:t>hammer</w:t>
      </w:r>
      <w:r>
        <w:rPr>
          <w:w w:val="108"/>
        </w:rPr>
        <w:t xml:space="preserve"> </w:t>
      </w:r>
      <w:r>
        <w:rPr>
          <w:w w:val="105"/>
        </w:rPr>
        <w:t>remaining</w:t>
      </w:r>
      <w:r>
        <w:rPr>
          <w:spacing w:val="56"/>
          <w:w w:val="105"/>
        </w:rPr>
        <w:t xml:space="preserve"> </w:t>
      </w:r>
      <w:r>
        <w:rPr>
          <w:w w:val="105"/>
        </w:rPr>
        <w:t xml:space="preserve">rearward.  </w:t>
      </w:r>
      <w:r>
        <w:rPr>
          <w:spacing w:val="13"/>
          <w:w w:val="105"/>
        </w:rPr>
        <w:t xml:space="preserve"> </w:t>
      </w:r>
      <w:r w:rsidR="002931C7">
        <w:rPr>
          <w:w w:val="105"/>
        </w:rPr>
        <w:t xml:space="preserve">Subsequent </w:t>
      </w:r>
      <w:r w:rsidR="002931C7">
        <w:rPr>
          <w:spacing w:val="7"/>
          <w:w w:val="105"/>
        </w:rPr>
        <w:t>rounds</w:t>
      </w:r>
      <w:r>
        <w:rPr>
          <w:spacing w:val="56"/>
          <w:w w:val="105"/>
        </w:rPr>
        <w:t xml:space="preserve"> </w:t>
      </w:r>
      <w:r>
        <w:rPr>
          <w:w w:val="105"/>
        </w:rPr>
        <w:t>are</w:t>
      </w:r>
      <w:r>
        <w:rPr>
          <w:w w:val="112"/>
        </w:rPr>
        <w:t xml:space="preserve"> </w:t>
      </w:r>
      <w:r>
        <w:rPr>
          <w:w w:val="105"/>
        </w:rPr>
        <w:t>fired</w:t>
      </w:r>
      <w:r>
        <w:rPr>
          <w:spacing w:val="9"/>
          <w:w w:val="105"/>
        </w:rPr>
        <w:t xml:space="preserve"> </w:t>
      </w:r>
      <w:r>
        <w:rPr>
          <w:w w:val="105"/>
        </w:rPr>
        <w:t>by</w:t>
      </w:r>
      <w:r>
        <w:rPr>
          <w:spacing w:val="14"/>
          <w:w w:val="105"/>
        </w:rPr>
        <w:t xml:space="preserve"> </w:t>
      </w:r>
      <w:r>
        <w:rPr>
          <w:w w:val="105"/>
        </w:rPr>
        <w:t>pulling</w:t>
      </w:r>
      <w:r>
        <w:rPr>
          <w:spacing w:val="28"/>
          <w:w w:val="105"/>
        </w:rPr>
        <w:t xml:space="preserve"> </w:t>
      </w:r>
      <w:r>
        <w:rPr>
          <w:w w:val="105"/>
        </w:rPr>
        <w:t>the</w:t>
      </w:r>
      <w:r>
        <w:rPr>
          <w:spacing w:val="28"/>
          <w:w w:val="105"/>
        </w:rPr>
        <w:t xml:space="preserve"> </w:t>
      </w:r>
      <w:r>
        <w:rPr>
          <w:w w:val="105"/>
        </w:rPr>
        <w:t>trigger</w:t>
      </w:r>
      <w:r>
        <w:rPr>
          <w:spacing w:val="41"/>
          <w:w w:val="105"/>
        </w:rPr>
        <w:t xml:space="preserve"> </w:t>
      </w:r>
      <w:r>
        <w:rPr>
          <w:w w:val="105"/>
        </w:rPr>
        <w:t>single-action.</w:t>
      </w:r>
    </w:p>
    <w:p w14:paraId="3C29E46E" w14:textId="77777777" w:rsidR="00EA4615" w:rsidRDefault="00EA4615">
      <w:pPr>
        <w:spacing w:before="9"/>
        <w:rPr>
          <w:rFonts w:ascii="Times New Roman" w:eastAsia="Times New Roman" w:hAnsi="Times New Roman" w:cs="Times New Roman"/>
          <w:sz w:val="23"/>
          <w:szCs w:val="23"/>
        </w:rPr>
      </w:pPr>
    </w:p>
    <w:p w14:paraId="2E2D18A5" w14:textId="77777777" w:rsidR="00EA4615" w:rsidRDefault="00333243">
      <w:pPr>
        <w:pStyle w:val="BodyText"/>
        <w:numPr>
          <w:ilvl w:val="2"/>
          <w:numId w:val="56"/>
        </w:numPr>
        <w:tabs>
          <w:tab w:val="left" w:pos="4700"/>
        </w:tabs>
        <w:spacing w:line="238" w:lineRule="auto"/>
        <w:ind w:left="4704" w:right="206" w:hanging="707"/>
      </w:pPr>
      <w:r>
        <w:rPr>
          <w:w w:val="105"/>
        </w:rPr>
        <w:t>The</w:t>
      </w:r>
      <w:r>
        <w:rPr>
          <w:spacing w:val="25"/>
          <w:w w:val="105"/>
        </w:rPr>
        <w:t xml:space="preserve"> </w:t>
      </w:r>
      <w:r>
        <w:rPr>
          <w:w w:val="105"/>
        </w:rPr>
        <w:t>safety</w:t>
      </w:r>
      <w:r>
        <w:rPr>
          <w:spacing w:val="7"/>
          <w:w w:val="105"/>
        </w:rPr>
        <w:t xml:space="preserve"> </w:t>
      </w:r>
      <w:r>
        <w:rPr>
          <w:w w:val="105"/>
        </w:rPr>
        <w:t>lever</w:t>
      </w:r>
      <w:r>
        <w:rPr>
          <w:spacing w:val="9"/>
          <w:w w:val="105"/>
        </w:rPr>
        <w:t xml:space="preserve"> </w:t>
      </w:r>
      <w:r>
        <w:rPr>
          <w:w w:val="105"/>
        </w:rPr>
        <w:t>is</w:t>
      </w:r>
      <w:r>
        <w:rPr>
          <w:spacing w:val="8"/>
          <w:w w:val="105"/>
        </w:rPr>
        <w:t xml:space="preserve"> </w:t>
      </w:r>
      <w:r>
        <w:rPr>
          <w:w w:val="105"/>
        </w:rPr>
        <w:t>located</w:t>
      </w:r>
      <w:r>
        <w:rPr>
          <w:spacing w:val="29"/>
          <w:w w:val="105"/>
        </w:rPr>
        <w:t xml:space="preserve"> </w:t>
      </w:r>
      <w:r>
        <w:rPr>
          <w:w w:val="105"/>
        </w:rPr>
        <w:t>at</w:t>
      </w:r>
      <w:r>
        <w:rPr>
          <w:spacing w:val="23"/>
          <w:w w:val="105"/>
        </w:rPr>
        <w:t xml:space="preserve"> </w:t>
      </w:r>
      <w:r>
        <w:rPr>
          <w:w w:val="105"/>
        </w:rPr>
        <w:t>the</w:t>
      </w:r>
      <w:r>
        <w:rPr>
          <w:spacing w:val="25"/>
          <w:w w:val="105"/>
        </w:rPr>
        <w:t xml:space="preserve"> </w:t>
      </w:r>
      <w:r>
        <w:rPr>
          <w:w w:val="105"/>
        </w:rPr>
        <w:t>rear</w:t>
      </w:r>
      <w:r>
        <w:rPr>
          <w:spacing w:val="31"/>
          <w:w w:val="105"/>
        </w:rPr>
        <w:t xml:space="preserve"> </w:t>
      </w:r>
      <w:r>
        <w:rPr>
          <w:w w:val="105"/>
        </w:rPr>
        <w:t>of</w:t>
      </w:r>
      <w:r>
        <w:rPr>
          <w:w w:val="90"/>
        </w:rPr>
        <w:t xml:space="preserve"> </w:t>
      </w:r>
      <w:r>
        <w:rPr>
          <w:w w:val="105"/>
        </w:rPr>
        <w:t>the</w:t>
      </w:r>
      <w:r>
        <w:rPr>
          <w:spacing w:val="19"/>
          <w:w w:val="105"/>
        </w:rPr>
        <w:t xml:space="preserve"> </w:t>
      </w:r>
      <w:r>
        <w:rPr>
          <w:w w:val="105"/>
        </w:rPr>
        <w:t>slide</w:t>
      </w:r>
      <w:r>
        <w:rPr>
          <w:spacing w:val="13"/>
          <w:w w:val="105"/>
        </w:rPr>
        <w:t xml:space="preserve"> </w:t>
      </w:r>
      <w:r>
        <w:rPr>
          <w:w w:val="105"/>
        </w:rPr>
        <w:t>and</w:t>
      </w:r>
      <w:r>
        <w:rPr>
          <w:spacing w:val="2"/>
          <w:w w:val="105"/>
        </w:rPr>
        <w:t xml:space="preserve"> </w:t>
      </w:r>
      <w:r>
        <w:rPr>
          <w:w w:val="105"/>
        </w:rPr>
        <w:t>controls</w:t>
      </w:r>
      <w:r>
        <w:rPr>
          <w:spacing w:val="10"/>
          <w:w w:val="105"/>
        </w:rPr>
        <w:t xml:space="preserve"> </w:t>
      </w:r>
      <w:r>
        <w:rPr>
          <w:w w:val="105"/>
        </w:rPr>
        <w:t>the</w:t>
      </w:r>
      <w:r>
        <w:rPr>
          <w:spacing w:val="14"/>
          <w:w w:val="105"/>
        </w:rPr>
        <w:t xml:space="preserve"> </w:t>
      </w:r>
      <w:r>
        <w:rPr>
          <w:w w:val="105"/>
        </w:rPr>
        <w:t>"rolling</w:t>
      </w:r>
      <w:r>
        <w:rPr>
          <w:spacing w:val="3"/>
          <w:w w:val="105"/>
        </w:rPr>
        <w:t xml:space="preserve"> </w:t>
      </w:r>
      <w:r>
        <w:rPr>
          <w:w w:val="105"/>
        </w:rPr>
        <w:t>bloc"</w:t>
      </w:r>
      <w:r>
        <w:rPr>
          <w:w w:val="94"/>
        </w:rPr>
        <w:t xml:space="preserve"> </w:t>
      </w:r>
      <w:r>
        <w:rPr>
          <w:w w:val="105"/>
        </w:rPr>
        <w:t>safety</w:t>
      </w:r>
      <w:r>
        <w:rPr>
          <w:spacing w:val="19"/>
          <w:w w:val="105"/>
        </w:rPr>
        <w:t xml:space="preserve"> </w:t>
      </w:r>
      <w:r>
        <w:rPr>
          <w:w w:val="105"/>
        </w:rPr>
        <w:t xml:space="preserve">system. </w:t>
      </w:r>
      <w:r>
        <w:rPr>
          <w:spacing w:val="24"/>
          <w:w w:val="105"/>
        </w:rPr>
        <w:t xml:space="preserve"> </w:t>
      </w:r>
      <w:r>
        <w:rPr>
          <w:w w:val="105"/>
        </w:rPr>
        <w:t>With</w:t>
      </w:r>
      <w:r>
        <w:rPr>
          <w:spacing w:val="28"/>
          <w:w w:val="105"/>
        </w:rPr>
        <w:t xml:space="preserve"> </w:t>
      </w:r>
      <w:r>
        <w:rPr>
          <w:w w:val="105"/>
        </w:rPr>
        <w:t>the</w:t>
      </w:r>
      <w:r>
        <w:rPr>
          <w:spacing w:val="22"/>
          <w:w w:val="105"/>
        </w:rPr>
        <w:t xml:space="preserve"> </w:t>
      </w:r>
      <w:r>
        <w:rPr>
          <w:w w:val="105"/>
        </w:rPr>
        <w:t>hammer</w:t>
      </w:r>
      <w:r>
        <w:rPr>
          <w:spacing w:val="42"/>
          <w:w w:val="105"/>
        </w:rPr>
        <w:t xml:space="preserve"> </w:t>
      </w:r>
      <w:r>
        <w:rPr>
          <w:w w:val="105"/>
        </w:rPr>
        <w:t>down</w:t>
      </w:r>
      <w:r>
        <w:rPr>
          <w:w w:val="102"/>
        </w:rPr>
        <w:t xml:space="preserve"> </w:t>
      </w:r>
      <w:r>
        <w:rPr>
          <w:w w:val="105"/>
        </w:rPr>
        <w:t>and</w:t>
      </w:r>
      <w:r>
        <w:rPr>
          <w:spacing w:val="20"/>
          <w:w w:val="105"/>
        </w:rPr>
        <w:t xml:space="preserve"> </w:t>
      </w:r>
      <w:r>
        <w:rPr>
          <w:w w:val="105"/>
        </w:rPr>
        <w:t>the</w:t>
      </w:r>
      <w:r>
        <w:rPr>
          <w:spacing w:val="16"/>
          <w:w w:val="105"/>
        </w:rPr>
        <w:t xml:space="preserve"> </w:t>
      </w:r>
      <w:r>
        <w:rPr>
          <w:w w:val="105"/>
        </w:rPr>
        <w:t>lever</w:t>
      </w:r>
      <w:r>
        <w:rPr>
          <w:spacing w:val="12"/>
          <w:w w:val="105"/>
        </w:rPr>
        <w:t xml:space="preserve"> </w:t>
      </w:r>
      <w:r>
        <w:rPr>
          <w:w w:val="105"/>
        </w:rPr>
        <w:t>in</w:t>
      </w:r>
      <w:r>
        <w:rPr>
          <w:spacing w:val="3"/>
          <w:w w:val="105"/>
        </w:rPr>
        <w:t xml:space="preserve"> </w:t>
      </w:r>
      <w:r>
        <w:rPr>
          <w:w w:val="105"/>
        </w:rPr>
        <w:t>the</w:t>
      </w:r>
      <w:r>
        <w:rPr>
          <w:spacing w:val="34"/>
          <w:w w:val="105"/>
        </w:rPr>
        <w:t xml:space="preserve"> </w:t>
      </w:r>
      <w:r>
        <w:rPr>
          <w:w w:val="105"/>
        </w:rPr>
        <w:t>up</w:t>
      </w:r>
      <w:r>
        <w:rPr>
          <w:spacing w:val="18"/>
          <w:w w:val="105"/>
        </w:rPr>
        <w:t xml:space="preserve"> </w:t>
      </w:r>
      <w:r>
        <w:rPr>
          <w:w w:val="105"/>
        </w:rPr>
        <w:t>position,</w:t>
      </w:r>
      <w:r>
        <w:rPr>
          <w:spacing w:val="58"/>
          <w:w w:val="105"/>
        </w:rPr>
        <w:t xml:space="preserve"> </w:t>
      </w:r>
      <w:r>
        <w:rPr>
          <w:w w:val="105"/>
        </w:rPr>
        <w:t>the</w:t>
      </w:r>
      <w:r>
        <w:rPr>
          <w:w w:val="109"/>
        </w:rPr>
        <w:t xml:space="preserve"> </w:t>
      </w:r>
      <w:r>
        <w:rPr>
          <w:w w:val="105"/>
        </w:rPr>
        <w:t>weapon</w:t>
      </w:r>
      <w:r>
        <w:rPr>
          <w:spacing w:val="15"/>
          <w:w w:val="105"/>
        </w:rPr>
        <w:t xml:space="preserve"> </w:t>
      </w:r>
      <w:r>
        <w:rPr>
          <w:w w:val="105"/>
        </w:rPr>
        <w:t>may</w:t>
      </w:r>
      <w:r>
        <w:rPr>
          <w:spacing w:val="8"/>
          <w:w w:val="105"/>
        </w:rPr>
        <w:t xml:space="preserve"> </w:t>
      </w:r>
      <w:r>
        <w:rPr>
          <w:w w:val="105"/>
        </w:rPr>
        <w:t>be</w:t>
      </w:r>
      <w:r>
        <w:rPr>
          <w:spacing w:val="5"/>
          <w:w w:val="105"/>
        </w:rPr>
        <w:t xml:space="preserve"> </w:t>
      </w:r>
      <w:r>
        <w:rPr>
          <w:w w:val="105"/>
        </w:rPr>
        <w:t>fired</w:t>
      </w:r>
      <w:r>
        <w:rPr>
          <w:spacing w:val="11"/>
          <w:w w:val="105"/>
        </w:rPr>
        <w:t xml:space="preserve"> </w:t>
      </w:r>
      <w:proofErr w:type="gramStart"/>
      <w:r>
        <w:rPr>
          <w:w w:val="105"/>
        </w:rPr>
        <w:t>double-action</w:t>
      </w:r>
      <w:proofErr w:type="gramEnd"/>
      <w:r>
        <w:rPr>
          <w:w w:val="105"/>
        </w:rPr>
        <w:t xml:space="preserve">. </w:t>
      </w:r>
      <w:r>
        <w:rPr>
          <w:spacing w:val="17"/>
          <w:w w:val="105"/>
        </w:rPr>
        <w:t xml:space="preserve"> </w:t>
      </w:r>
      <w:r>
        <w:rPr>
          <w:w w:val="105"/>
        </w:rPr>
        <w:t>Many of</w:t>
      </w:r>
      <w:r>
        <w:rPr>
          <w:spacing w:val="3"/>
          <w:w w:val="105"/>
        </w:rPr>
        <w:t xml:space="preserve"> </w:t>
      </w:r>
      <w:r>
        <w:rPr>
          <w:w w:val="105"/>
        </w:rPr>
        <w:t>the</w:t>
      </w:r>
      <w:r>
        <w:rPr>
          <w:spacing w:val="11"/>
          <w:w w:val="105"/>
        </w:rPr>
        <w:t xml:space="preserve"> </w:t>
      </w:r>
      <w:r>
        <w:rPr>
          <w:w w:val="105"/>
        </w:rPr>
        <w:t>newer</w:t>
      </w:r>
      <w:r>
        <w:rPr>
          <w:spacing w:val="31"/>
          <w:w w:val="105"/>
        </w:rPr>
        <w:t xml:space="preserve"> </w:t>
      </w:r>
      <w:r>
        <w:rPr>
          <w:w w:val="105"/>
        </w:rPr>
        <w:t>models</w:t>
      </w:r>
      <w:r>
        <w:rPr>
          <w:spacing w:val="21"/>
          <w:w w:val="105"/>
        </w:rPr>
        <w:t xml:space="preserve"> </w:t>
      </w:r>
      <w:r>
        <w:rPr>
          <w:w w:val="105"/>
        </w:rPr>
        <w:t>have</w:t>
      </w:r>
      <w:r>
        <w:rPr>
          <w:spacing w:val="23"/>
          <w:w w:val="105"/>
        </w:rPr>
        <w:t xml:space="preserve"> </w:t>
      </w:r>
      <w:r>
        <w:rPr>
          <w:w w:val="105"/>
        </w:rPr>
        <w:t>ambidextrous</w:t>
      </w:r>
      <w:r>
        <w:rPr>
          <w:w w:val="107"/>
        </w:rPr>
        <w:t xml:space="preserve"> </w:t>
      </w:r>
      <w:r>
        <w:rPr>
          <w:w w:val="105"/>
        </w:rPr>
        <w:t>safeties.</w:t>
      </w:r>
    </w:p>
    <w:p w14:paraId="13172CC3" w14:textId="77777777" w:rsidR="00EA4615" w:rsidRDefault="00EA4615">
      <w:pPr>
        <w:rPr>
          <w:rFonts w:ascii="Times New Roman" w:eastAsia="Times New Roman" w:hAnsi="Times New Roman" w:cs="Times New Roman"/>
          <w:sz w:val="20"/>
          <w:szCs w:val="20"/>
        </w:rPr>
      </w:pPr>
    </w:p>
    <w:p w14:paraId="7B1CFEDE" w14:textId="77777777" w:rsidR="00EA4615" w:rsidRDefault="00EA4615">
      <w:pPr>
        <w:spacing w:before="11"/>
        <w:rPr>
          <w:rFonts w:ascii="Times New Roman" w:eastAsia="Times New Roman" w:hAnsi="Times New Roman" w:cs="Times New Roman"/>
          <w:sz w:val="17"/>
          <w:szCs w:val="17"/>
        </w:rPr>
      </w:pPr>
    </w:p>
    <w:p w14:paraId="226A762C" w14:textId="77777777" w:rsidR="00EA4615" w:rsidRDefault="00333243">
      <w:pPr>
        <w:spacing w:line="60" w:lineRule="atLeast"/>
        <w:ind w:left="35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32C55EA" wp14:editId="16E8CFD2">
                <wp:extent cx="5523865" cy="40005"/>
                <wp:effectExtent l="9525" t="1270" r="635" b="6350"/>
                <wp:docPr id="43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437" name="Group 222"/>
                        <wpg:cNvGrpSpPr>
                          <a:grpSpLocks/>
                        </wpg:cNvGrpSpPr>
                        <wpg:grpSpPr bwMode="auto">
                          <a:xfrm>
                            <a:off x="31" y="31"/>
                            <a:ext cx="8637" cy="2"/>
                            <a:chOff x="31" y="31"/>
                            <a:chExt cx="8637" cy="2"/>
                          </a:xfrm>
                        </wpg:grpSpPr>
                        <wps:wsp>
                          <wps:cNvPr id="438" name="Freeform 223"/>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C0C826" id="Group 221"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">
                <v:group id="Group 222"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223"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" path="m,l8636,e" filled="f" strokeweight="1.0953mm">
                    <v:path arrowok="t" o:connecttype="custom" o:connectlocs="0,0;8636,0" o:connectangles="0,0"/>
                  </v:shape>
                </v:group>
                <w10:anchorlock/>
              </v:group>
            </w:pict>
          </mc:Fallback>
        </mc:AlternateContent>
      </w:r>
    </w:p>
    <w:p w14:paraId="694442A2"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360" w:bottom="1260" w:left="1720" w:header="1501" w:footer="1070" w:gutter="0"/>
          <w:cols w:space="720"/>
        </w:sectPr>
      </w:pPr>
    </w:p>
    <w:p w14:paraId="7ABD3A15" w14:textId="77777777" w:rsidR="00EA4615" w:rsidRDefault="00EA4615">
      <w:pPr>
        <w:spacing w:before="9"/>
        <w:rPr>
          <w:rFonts w:ascii="Times New Roman" w:eastAsia="Times New Roman" w:hAnsi="Times New Roman" w:cs="Times New Roman"/>
          <w:sz w:val="13"/>
          <w:szCs w:val="13"/>
        </w:rPr>
      </w:pPr>
    </w:p>
    <w:p w14:paraId="486A33C9" w14:textId="77777777" w:rsidR="00EA4615" w:rsidRDefault="00333243">
      <w:pPr>
        <w:pStyle w:val="BodyText"/>
        <w:numPr>
          <w:ilvl w:val="2"/>
          <w:numId w:val="56"/>
        </w:numPr>
        <w:tabs>
          <w:tab w:val="left" w:pos="4688"/>
          <w:tab w:val="left" w:pos="7755"/>
        </w:tabs>
        <w:spacing w:before="72" w:line="238" w:lineRule="auto"/>
        <w:ind w:left="4683" w:right="302" w:hanging="715"/>
      </w:pPr>
      <w:r>
        <w:rPr>
          <w:rFonts w:ascii="Arial" w:hAnsi="Arial"/>
          <w:w w:val="125"/>
          <w:sz w:val="22"/>
        </w:rPr>
        <w:t>If</w:t>
      </w:r>
      <w:r>
        <w:rPr>
          <w:rFonts w:ascii="Arial" w:hAnsi="Arial"/>
          <w:spacing w:val="-34"/>
          <w:w w:val="125"/>
          <w:sz w:val="22"/>
        </w:rPr>
        <w:t xml:space="preserve"> </w:t>
      </w:r>
      <w:r>
        <w:rPr>
          <w:w w:val="105"/>
        </w:rPr>
        <w:t>the</w:t>
      </w:r>
      <w:r>
        <w:rPr>
          <w:spacing w:val="17"/>
          <w:w w:val="105"/>
        </w:rPr>
        <w:t xml:space="preserve"> </w:t>
      </w:r>
      <w:r>
        <w:rPr>
          <w:w w:val="105"/>
        </w:rPr>
        <w:t>pistol</w:t>
      </w:r>
      <w:r>
        <w:rPr>
          <w:spacing w:val="12"/>
          <w:w w:val="105"/>
        </w:rPr>
        <w:t xml:space="preserve"> </w:t>
      </w:r>
      <w:r>
        <w:rPr>
          <w:w w:val="105"/>
        </w:rPr>
        <w:t>is</w:t>
      </w:r>
      <w:r>
        <w:rPr>
          <w:spacing w:val="-4"/>
          <w:w w:val="105"/>
        </w:rPr>
        <w:t xml:space="preserve"> </w:t>
      </w:r>
      <w:r>
        <w:rPr>
          <w:w w:val="105"/>
        </w:rPr>
        <w:t>cocked,</w:t>
      </w:r>
      <w:r>
        <w:rPr>
          <w:spacing w:val="24"/>
          <w:w w:val="105"/>
        </w:rPr>
        <w:t xml:space="preserve"> </w:t>
      </w:r>
      <w:r>
        <w:rPr>
          <w:w w:val="105"/>
        </w:rPr>
        <w:t>it</w:t>
      </w:r>
      <w:r>
        <w:rPr>
          <w:spacing w:val="16"/>
          <w:w w:val="105"/>
        </w:rPr>
        <w:t xml:space="preserve"> </w:t>
      </w:r>
      <w:r>
        <w:rPr>
          <w:w w:val="105"/>
        </w:rPr>
        <w:t>may</w:t>
      </w:r>
      <w:r>
        <w:rPr>
          <w:spacing w:val="20"/>
          <w:w w:val="105"/>
        </w:rPr>
        <w:t xml:space="preserve"> </w:t>
      </w:r>
      <w:r>
        <w:rPr>
          <w:w w:val="105"/>
        </w:rPr>
        <w:t>be</w:t>
      </w:r>
      <w:r>
        <w:rPr>
          <w:spacing w:val="21"/>
          <w:w w:val="105"/>
        </w:rPr>
        <w:t xml:space="preserve"> </w:t>
      </w:r>
      <w:r>
        <w:rPr>
          <w:w w:val="105"/>
        </w:rPr>
        <w:t>placed</w:t>
      </w:r>
      <w:r>
        <w:rPr>
          <w:spacing w:val="19"/>
          <w:w w:val="105"/>
        </w:rPr>
        <w:t xml:space="preserve"> </w:t>
      </w:r>
      <w:r>
        <w:rPr>
          <w:w w:val="105"/>
        </w:rPr>
        <w:t>in</w:t>
      </w:r>
      <w:r>
        <w:rPr>
          <w:w w:val="110"/>
        </w:rPr>
        <w:t xml:space="preserve"> </w:t>
      </w:r>
      <w:r>
        <w:rPr>
          <w:w w:val="105"/>
        </w:rPr>
        <w:t>a</w:t>
      </w:r>
      <w:r>
        <w:rPr>
          <w:spacing w:val="20"/>
          <w:w w:val="105"/>
        </w:rPr>
        <w:t xml:space="preserve"> </w:t>
      </w:r>
      <w:r>
        <w:rPr>
          <w:w w:val="105"/>
        </w:rPr>
        <w:t>safe</w:t>
      </w:r>
      <w:r>
        <w:rPr>
          <w:spacing w:val="18"/>
          <w:w w:val="105"/>
        </w:rPr>
        <w:t xml:space="preserve"> </w:t>
      </w:r>
      <w:r>
        <w:rPr>
          <w:w w:val="105"/>
        </w:rPr>
        <w:t>condition</w:t>
      </w:r>
      <w:r>
        <w:rPr>
          <w:spacing w:val="36"/>
          <w:w w:val="105"/>
        </w:rPr>
        <w:t xml:space="preserve"> </w:t>
      </w:r>
      <w:r>
        <w:rPr>
          <w:w w:val="105"/>
        </w:rPr>
        <w:t>by</w:t>
      </w:r>
      <w:r>
        <w:rPr>
          <w:spacing w:val="16"/>
          <w:w w:val="105"/>
        </w:rPr>
        <w:t xml:space="preserve"> </w:t>
      </w:r>
      <w:r>
        <w:rPr>
          <w:w w:val="105"/>
        </w:rPr>
        <w:t>rotating</w:t>
      </w:r>
      <w:r>
        <w:rPr>
          <w:spacing w:val="35"/>
          <w:w w:val="105"/>
        </w:rPr>
        <w:t xml:space="preserve"> </w:t>
      </w:r>
      <w:r>
        <w:rPr>
          <w:w w:val="105"/>
        </w:rPr>
        <w:t>the</w:t>
      </w:r>
      <w:r>
        <w:rPr>
          <w:spacing w:val="17"/>
          <w:w w:val="105"/>
        </w:rPr>
        <w:t xml:space="preserve"> </w:t>
      </w:r>
      <w:r>
        <w:rPr>
          <w:w w:val="105"/>
        </w:rPr>
        <w:t>lever</w:t>
      </w:r>
      <w:r>
        <w:rPr>
          <w:w w:val="108"/>
        </w:rPr>
        <w:t xml:space="preserve"> </w:t>
      </w:r>
      <w:r>
        <w:rPr>
          <w:w w:val="105"/>
        </w:rPr>
        <w:t>down</w:t>
      </w:r>
      <w:r>
        <w:rPr>
          <w:spacing w:val="5"/>
          <w:w w:val="105"/>
        </w:rPr>
        <w:t xml:space="preserve"> </w:t>
      </w:r>
      <w:r>
        <w:rPr>
          <w:w w:val="105"/>
        </w:rPr>
        <w:t>causing</w:t>
      </w:r>
      <w:r>
        <w:rPr>
          <w:spacing w:val="10"/>
          <w:w w:val="105"/>
        </w:rPr>
        <w:t xml:space="preserve"> </w:t>
      </w:r>
      <w:r>
        <w:rPr>
          <w:w w:val="105"/>
        </w:rPr>
        <w:t>a</w:t>
      </w:r>
      <w:r>
        <w:rPr>
          <w:spacing w:val="-4"/>
          <w:w w:val="105"/>
        </w:rPr>
        <w:t xml:space="preserve"> </w:t>
      </w:r>
      <w:r>
        <w:rPr>
          <w:w w:val="105"/>
        </w:rPr>
        <w:t>block</w:t>
      </w:r>
      <w:r>
        <w:rPr>
          <w:spacing w:val="21"/>
          <w:w w:val="105"/>
        </w:rPr>
        <w:t xml:space="preserve"> </w:t>
      </w:r>
      <w:r>
        <w:rPr>
          <w:w w:val="105"/>
        </w:rPr>
        <w:t>of</w:t>
      </w:r>
      <w:r>
        <w:rPr>
          <w:spacing w:val="4"/>
          <w:w w:val="105"/>
        </w:rPr>
        <w:t xml:space="preserve"> </w:t>
      </w:r>
      <w:r>
        <w:rPr>
          <w:w w:val="105"/>
        </w:rPr>
        <w:t>steel</w:t>
      </w:r>
      <w:r>
        <w:rPr>
          <w:spacing w:val="-5"/>
          <w:w w:val="105"/>
        </w:rPr>
        <w:t xml:space="preserve"> </w:t>
      </w:r>
      <w:r>
        <w:rPr>
          <w:w w:val="105"/>
        </w:rPr>
        <w:t>to</w:t>
      </w:r>
      <w:r>
        <w:rPr>
          <w:spacing w:val="-4"/>
          <w:w w:val="105"/>
        </w:rPr>
        <w:t xml:space="preserve"> </w:t>
      </w:r>
      <w:r>
        <w:rPr>
          <w:w w:val="105"/>
        </w:rPr>
        <w:t>come</w:t>
      </w:r>
      <w:r>
        <w:t xml:space="preserve"> </w:t>
      </w:r>
      <w:r>
        <w:rPr>
          <w:w w:val="105"/>
        </w:rPr>
        <w:t>between</w:t>
      </w:r>
      <w:r>
        <w:rPr>
          <w:spacing w:val="47"/>
          <w:w w:val="105"/>
        </w:rPr>
        <w:t xml:space="preserve"> </w:t>
      </w:r>
      <w:r>
        <w:rPr>
          <w:w w:val="105"/>
        </w:rPr>
        <w:t>the</w:t>
      </w:r>
      <w:r>
        <w:rPr>
          <w:spacing w:val="33"/>
          <w:w w:val="105"/>
        </w:rPr>
        <w:t xml:space="preserve"> </w:t>
      </w:r>
      <w:r>
        <w:rPr>
          <w:w w:val="105"/>
        </w:rPr>
        <w:t>hammer</w:t>
      </w:r>
      <w:r>
        <w:rPr>
          <w:spacing w:val="54"/>
          <w:w w:val="105"/>
        </w:rPr>
        <w:t xml:space="preserve"> </w:t>
      </w:r>
      <w:r>
        <w:rPr>
          <w:w w:val="105"/>
        </w:rPr>
        <w:t>and</w:t>
      </w:r>
      <w:r>
        <w:rPr>
          <w:spacing w:val="24"/>
          <w:w w:val="105"/>
        </w:rPr>
        <w:t xml:space="preserve"> </w:t>
      </w:r>
      <w:r>
        <w:rPr>
          <w:w w:val="105"/>
        </w:rPr>
        <w:t>the</w:t>
      </w:r>
      <w:r>
        <w:rPr>
          <w:spacing w:val="34"/>
          <w:w w:val="105"/>
        </w:rPr>
        <w:t xml:space="preserve"> </w:t>
      </w:r>
      <w:r>
        <w:rPr>
          <w:w w:val="105"/>
        </w:rPr>
        <w:t>firing</w:t>
      </w:r>
      <w:r>
        <w:rPr>
          <w:spacing w:val="9"/>
          <w:w w:val="105"/>
        </w:rPr>
        <w:t xml:space="preserve"> </w:t>
      </w:r>
      <w:r>
        <w:rPr>
          <w:w w:val="105"/>
        </w:rPr>
        <w:t>pin</w:t>
      </w:r>
      <w:r>
        <w:rPr>
          <w:w w:val="107"/>
        </w:rPr>
        <w:t xml:space="preserve"> </w:t>
      </w:r>
      <w:r>
        <w:rPr>
          <w:w w:val="105"/>
        </w:rPr>
        <w:t xml:space="preserve">base. </w:t>
      </w:r>
      <w:r>
        <w:rPr>
          <w:spacing w:val="57"/>
          <w:w w:val="105"/>
        </w:rPr>
        <w:t xml:space="preserve"> </w:t>
      </w:r>
      <w:r>
        <w:rPr>
          <w:w w:val="105"/>
        </w:rPr>
        <w:t>The</w:t>
      </w:r>
      <w:r>
        <w:rPr>
          <w:spacing w:val="30"/>
          <w:w w:val="105"/>
        </w:rPr>
        <w:t xml:space="preserve"> </w:t>
      </w:r>
      <w:r>
        <w:rPr>
          <w:w w:val="105"/>
        </w:rPr>
        <w:t>hammer</w:t>
      </w:r>
      <w:r>
        <w:rPr>
          <w:spacing w:val="44"/>
          <w:w w:val="105"/>
        </w:rPr>
        <w:t xml:space="preserve"> </w:t>
      </w:r>
      <w:r>
        <w:rPr>
          <w:w w:val="105"/>
        </w:rPr>
        <w:t>is</w:t>
      </w:r>
      <w:r>
        <w:rPr>
          <w:spacing w:val="22"/>
          <w:w w:val="105"/>
        </w:rPr>
        <w:t xml:space="preserve"> </w:t>
      </w:r>
      <w:r>
        <w:rPr>
          <w:w w:val="105"/>
        </w:rPr>
        <w:t>tripped</w:t>
      </w:r>
      <w:r>
        <w:rPr>
          <w:spacing w:val="41"/>
          <w:w w:val="105"/>
        </w:rPr>
        <w:t xml:space="preserve"> </w:t>
      </w:r>
      <w:r>
        <w:rPr>
          <w:w w:val="105"/>
        </w:rPr>
        <w:t>but</w:t>
      </w:r>
      <w:r>
        <w:rPr>
          <w:spacing w:val="46"/>
          <w:w w:val="105"/>
        </w:rPr>
        <w:t xml:space="preserve"> </w:t>
      </w:r>
      <w:r>
        <w:rPr>
          <w:w w:val="105"/>
        </w:rPr>
        <w:t>strikes</w:t>
      </w:r>
      <w:r>
        <w:rPr>
          <w:w w:val="114"/>
        </w:rPr>
        <w:t xml:space="preserve"> </w:t>
      </w:r>
      <w:r>
        <w:rPr>
          <w:w w:val="105"/>
        </w:rPr>
        <w:t>the</w:t>
      </w:r>
      <w:r>
        <w:rPr>
          <w:spacing w:val="13"/>
          <w:w w:val="105"/>
        </w:rPr>
        <w:t xml:space="preserve"> </w:t>
      </w:r>
      <w:r>
        <w:rPr>
          <w:w w:val="105"/>
        </w:rPr>
        <w:t>rolling</w:t>
      </w:r>
      <w:r>
        <w:rPr>
          <w:spacing w:val="18"/>
          <w:w w:val="105"/>
        </w:rPr>
        <w:t xml:space="preserve"> </w:t>
      </w:r>
      <w:r>
        <w:rPr>
          <w:w w:val="105"/>
        </w:rPr>
        <w:t>bloc</w:t>
      </w:r>
      <w:r>
        <w:rPr>
          <w:spacing w:val="22"/>
          <w:w w:val="105"/>
        </w:rPr>
        <w:t xml:space="preserve"> </w:t>
      </w:r>
      <w:r>
        <w:rPr>
          <w:w w:val="105"/>
        </w:rPr>
        <w:t>and</w:t>
      </w:r>
      <w:r>
        <w:rPr>
          <w:spacing w:val="3"/>
          <w:w w:val="105"/>
        </w:rPr>
        <w:t xml:space="preserve"> </w:t>
      </w:r>
      <w:r>
        <w:rPr>
          <w:w w:val="105"/>
        </w:rPr>
        <w:t>the</w:t>
      </w:r>
      <w:r>
        <w:rPr>
          <w:spacing w:val="14"/>
          <w:w w:val="105"/>
        </w:rPr>
        <w:t xml:space="preserve"> </w:t>
      </w:r>
      <w:r>
        <w:rPr>
          <w:w w:val="105"/>
        </w:rPr>
        <w:t>weapon</w:t>
      </w:r>
      <w:r>
        <w:rPr>
          <w:spacing w:val="35"/>
          <w:w w:val="105"/>
        </w:rPr>
        <w:t xml:space="preserve"> </w:t>
      </w:r>
      <w:r>
        <w:rPr>
          <w:w w:val="105"/>
        </w:rPr>
        <w:t>does</w:t>
      </w:r>
      <w:r>
        <w:rPr>
          <w:spacing w:val="14"/>
          <w:w w:val="105"/>
        </w:rPr>
        <w:t xml:space="preserve"> </w:t>
      </w:r>
      <w:r>
        <w:rPr>
          <w:w w:val="105"/>
        </w:rPr>
        <w:t>not</w:t>
      </w:r>
      <w:r>
        <w:rPr>
          <w:w w:val="107"/>
        </w:rPr>
        <w:t xml:space="preserve"> </w:t>
      </w:r>
      <w:r>
        <w:rPr>
          <w:w w:val="105"/>
        </w:rPr>
        <w:t>fire.</w:t>
      </w:r>
      <w:r>
        <w:rPr>
          <w:w w:val="105"/>
        </w:rPr>
        <w:tab/>
      </w:r>
      <w:r>
        <w:t>·</w:t>
      </w:r>
    </w:p>
    <w:p w14:paraId="2D517F1C" w14:textId="77777777" w:rsidR="00EA4615" w:rsidRDefault="00EA4615">
      <w:pPr>
        <w:spacing w:before="9"/>
        <w:rPr>
          <w:rFonts w:ascii="Times New Roman" w:eastAsia="Times New Roman" w:hAnsi="Times New Roman" w:cs="Times New Roman"/>
          <w:sz w:val="23"/>
          <w:szCs w:val="23"/>
        </w:rPr>
      </w:pPr>
    </w:p>
    <w:p w14:paraId="2A862DE3" w14:textId="77777777" w:rsidR="00EA4615" w:rsidRDefault="00333243">
      <w:pPr>
        <w:pStyle w:val="BodyText"/>
        <w:numPr>
          <w:ilvl w:val="2"/>
          <w:numId w:val="56"/>
        </w:numPr>
        <w:tabs>
          <w:tab w:val="left" w:pos="4684"/>
        </w:tabs>
        <w:ind w:left="4683" w:right="233" w:hanging="715"/>
      </w:pPr>
      <w:r>
        <w:rPr>
          <w:rFonts w:ascii="Arial" w:hAnsi="Arial"/>
          <w:w w:val="125"/>
          <w:sz w:val="22"/>
        </w:rPr>
        <w:t>If</w:t>
      </w:r>
      <w:r>
        <w:rPr>
          <w:rFonts w:ascii="Arial" w:hAnsi="Arial"/>
          <w:spacing w:val="-46"/>
          <w:w w:val="125"/>
          <w:sz w:val="22"/>
        </w:rPr>
        <w:t xml:space="preserve"> </w:t>
      </w:r>
      <w:r>
        <w:rPr>
          <w:w w:val="110"/>
        </w:rPr>
        <w:t>the</w:t>
      </w:r>
      <w:r>
        <w:rPr>
          <w:spacing w:val="10"/>
          <w:w w:val="110"/>
        </w:rPr>
        <w:t xml:space="preserve"> </w:t>
      </w:r>
      <w:r>
        <w:rPr>
          <w:w w:val="110"/>
        </w:rPr>
        <w:t>Smith</w:t>
      </w:r>
      <w:r>
        <w:rPr>
          <w:spacing w:val="10"/>
          <w:w w:val="110"/>
        </w:rPr>
        <w:t xml:space="preserve"> </w:t>
      </w:r>
      <w:r>
        <w:rPr>
          <w:rFonts w:ascii="Arial" w:hAnsi="Arial"/>
          <w:w w:val="110"/>
          <w:sz w:val="22"/>
        </w:rPr>
        <w:t>&amp;</w:t>
      </w:r>
      <w:r>
        <w:rPr>
          <w:rFonts w:ascii="Arial" w:hAnsi="Arial"/>
          <w:spacing w:val="-2"/>
          <w:w w:val="110"/>
          <w:sz w:val="22"/>
        </w:rPr>
        <w:t xml:space="preserve"> </w:t>
      </w:r>
      <w:r>
        <w:rPr>
          <w:w w:val="110"/>
        </w:rPr>
        <w:t>Wesson</w:t>
      </w:r>
      <w:r>
        <w:rPr>
          <w:spacing w:val="18"/>
          <w:w w:val="110"/>
        </w:rPr>
        <w:t xml:space="preserve"> </w:t>
      </w:r>
      <w:r>
        <w:rPr>
          <w:w w:val="110"/>
        </w:rPr>
        <w:t>or</w:t>
      </w:r>
      <w:r>
        <w:rPr>
          <w:spacing w:val="1"/>
          <w:w w:val="110"/>
        </w:rPr>
        <w:t xml:space="preserve"> </w:t>
      </w:r>
      <w:r>
        <w:rPr>
          <w:w w:val="110"/>
        </w:rPr>
        <w:t>Beretta</w:t>
      </w:r>
      <w:r>
        <w:rPr>
          <w:spacing w:val="23"/>
          <w:w w:val="110"/>
        </w:rPr>
        <w:t xml:space="preserve"> </w:t>
      </w:r>
      <w:r>
        <w:rPr>
          <w:w w:val="110"/>
        </w:rPr>
        <w:t>are</w:t>
      </w:r>
      <w:r>
        <w:rPr>
          <w:spacing w:val="2"/>
          <w:w w:val="110"/>
        </w:rPr>
        <w:t xml:space="preserve"> </w:t>
      </w:r>
      <w:r>
        <w:rPr>
          <w:w w:val="110"/>
        </w:rPr>
        <w:t>car­</w:t>
      </w:r>
      <w:r>
        <w:rPr>
          <w:w w:val="106"/>
        </w:rPr>
        <w:t xml:space="preserve"> </w:t>
      </w:r>
      <w:proofErr w:type="spellStart"/>
      <w:r>
        <w:rPr>
          <w:w w:val="110"/>
        </w:rPr>
        <w:t>ried</w:t>
      </w:r>
      <w:proofErr w:type="spellEnd"/>
      <w:r>
        <w:rPr>
          <w:spacing w:val="-2"/>
          <w:w w:val="110"/>
        </w:rPr>
        <w:t xml:space="preserve"> </w:t>
      </w:r>
      <w:r>
        <w:rPr>
          <w:w w:val="110"/>
        </w:rPr>
        <w:t>with</w:t>
      </w:r>
      <w:r>
        <w:rPr>
          <w:spacing w:val="5"/>
          <w:w w:val="110"/>
        </w:rPr>
        <w:t xml:space="preserve"> </w:t>
      </w:r>
      <w:r>
        <w:rPr>
          <w:w w:val="110"/>
        </w:rPr>
        <w:t>the</w:t>
      </w:r>
      <w:r>
        <w:rPr>
          <w:spacing w:val="-3"/>
          <w:w w:val="110"/>
        </w:rPr>
        <w:t xml:space="preserve"> </w:t>
      </w:r>
      <w:r>
        <w:rPr>
          <w:w w:val="110"/>
        </w:rPr>
        <w:t>safety</w:t>
      </w:r>
      <w:r>
        <w:rPr>
          <w:spacing w:val="-5"/>
          <w:w w:val="110"/>
        </w:rPr>
        <w:t xml:space="preserve"> </w:t>
      </w:r>
      <w:r>
        <w:rPr>
          <w:w w:val="110"/>
        </w:rPr>
        <w:t>lever</w:t>
      </w:r>
      <w:r>
        <w:rPr>
          <w:spacing w:val="3"/>
          <w:w w:val="110"/>
        </w:rPr>
        <w:t xml:space="preserve"> </w:t>
      </w:r>
      <w:proofErr w:type="gramStart"/>
      <w:r>
        <w:rPr>
          <w:w w:val="110"/>
        </w:rPr>
        <w:t>down</w:t>
      </w:r>
      <w:proofErr w:type="gramEnd"/>
      <w:r>
        <w:rPr>
          <w:spacing w:val="-6"/>
          <w:w w:val="110"/>
        </w:rPr>
        <w:t xml:space="preserve"> </w:t>
      </w:r>
      <w:r>
        <w:rPr>
          <w:w w:val="110"/>
        </w:rPr>
        <w:t>it</w:t>
      </w:r>
      <w:r>
        <w:rPr>
          <w:spacing w:val="-9"/>
          <w:w w:val="110"/>
        </w:rPr>
        <w:t xml:space="preserve"> </w:t>
      </w:r>
      <w:r>
        <w:rPr>
          <w:w w:val="110"/>
        </w:rPr>
        <w:t>cannot</w:t>
      </w:r>
      <w:r>
        <w:rPr>
          <w:w w:val="107"/>
        </w:rPr>
        <w:t xml:space="preserve"> </w:t>
      </w:r>
      <w:r>
        <w:rPr>
          <w:w w:val="110"/>
        </w:rPr>
        <w:t>be</w:t>
      </w:r>
      <w:r>
        <w:rPr>
          <w:spacing w:val="-9"/>
          <w:w w:val="110"/>
        </w:rPr>
        <w:t xml:space="preserve"> </w:t>
      </w:r>
      <w:r>
        <w:rPr>
          <w:w w:val="110"/>
        </w:rPr>
        <w:t>cocked</w:t>
      </w:r>
      <w:r>
        <w:rPr>
          <w:spacing w:val="-8"/>
          <w:w w:val="110"/>
        </w:rPr>
        <w:t xml:space="preserve"> </w:t>
      </w:r>
      <w:r>
        <w:rPr>
          <w:w w:val="110"/>
        </w:rPr>
        <w:t>or</w:t>
      </w:r>
      <w:r>
        <w:rPr>
          <w:spacing w:val="-16"/>
          <w:w w:val="110"/>
        </w:rPr>
        <w:t xml:space="preserve"> </w:t>
      </w:r>
      <w:r>
        <w:rPr>
          <w:w w:val="110"/>
        </w:rPr>
        <w:t>fired.</w:t>
      </w:r>
      <w:r>
        <w:rPr>
          <w:spacing w:val="21"/>
          <w:w w:val="110"/>
        </w:rPr>
        <w:t xml:space="preserve"> </w:t>
      </w:r>
      <w:r>
        <w:rPr>
          <w:w w:val="110"/>
        </w:rPr>
        <w:t>The</w:t>
      </w:r>
      <w:r>
        <w:rPr>
          <w:spacing w:val="-13"/>
          <w:w w:val="110"/>
        </w:rPr>
        <w:t xml:space="preserve"> </w:t>
      </w:r>
      <w:r>
        <w:rPr>
          <w:w w:val="110"/>
        </w:rPr>
        <w:t>trigger</w:t>
      </w:r>
      <w:r>
        <w:rPr>
          <w:spacing w:val="-3"/>
          <w:w w:val="110"/>
        </w:rPr>
        <w:t xml:space="preserve"> </w:t>
      </w:r>
      <w:r>
        <w:rPr>
          <w:w w:val="110"/>
        </w:rPr>
        <w:t>is</w:t>
      </w:r>
      <w:r>
        <w:rPr>
          <w:spacing w:val="-19"/>
          <w:w w:val="110"/>
        </w:rPr>
        <w:t xml:space="preserve"> </w:t>
      </w:r>
      <w:r>
        <w:rPr>
          <w:w w:val="110"/>
        </w:rPr>
        <w:t>dis­</w:t>
      </w:r>
      <w:r>
        <w:rPr>
          <w:w w:val="102"/>
        </w:rPr>
        <w:t xml:space="preserve"> </w:t>
      </w:r>
      <w:r>
        <w:rPr>
          <w:w w:val="110"/>
        </w:rPr>
        <w:t>connected and</w:t>
      </w:r>
      <w:r>
        <w:rPr>
          <w:spacing w:val="-14"/>
          <w:w w:val="110"/>
        </w:rPr>
        <w:t xml:space="preserve"> </w:t>
      </w:r>
      <w:r>
        <w:rPr>
          <w:w w:val="110"/>
        </w:rPr>
        <w:t>can</w:t>
      </w:r>
      <w:r>
        <w:rPr>
          <w:spacing w:val="-11"/>
          <w:w w:val="110"/>
        </w:rPr>
        <w:t xml:space="preserve"> </w:t>
      </w:r>
      <w:r>
        <w:rPr>
          <w:w w:val="110"/>
        </w:rPr>
        <w:t>be</w:t>
      </w:r>
      <w:r>
        <w:rPr>
          <w:spacing w:val="-6"/>
          <w:w w:val="110"/>
        </w:rPr>
        <w:t xml:space="preserve"> </w:t>
      </w:r>
      <w:r>
        <w:rPr>
          <w:w w:val="110"/>
        </w:rPr>
        <w:t>pulled</w:t>
      </w:r>
      <w:r>
        <w:rPr>
          <w:spacing w:val="-1"/>
          <w:w w:val="110"/>
        </w:rPr>
        <w:t xml:space="preserve"> </w:t>
      </w:r>
      <w:r>
        <w:rPr>
          <w:w w:val="110"/>
        </w:rPr>
        <w:t>without the</w:t>
      </w:r>
      <w:r>
        <w:rPr>
          <w:w w:val="112"/>
        </w:rPr>
        <w:t xml:space="preserve"> </w:t>
      </w:r>
      <w:r>
        <w:rPr>
          <w:w w:val="105"/>
        </w:rPr>
        <w:t>weapon</w:t>
      </w:r>
      <w:r>
        <w:rPr>
          <w:spacing w:val="2"/>
          <w:w w:val="105"/>
        </w:rPr>
        <w:t xml:space="preserve"> </w:t>
      </w:r>
      <w:r>
        <w:rPr>
          <w:w w:val="105"/>
        </w:rPr>
        <w:t>becoming</w:t>
      </w:r>
      <w:r>
        <w:rPr>
          <w:spacing w:val="-2"/>
          <w:w w:val="105"/>
        </w:rPr>
        <w:t xml:space="preserve"> </w:t>
      </w:r>
      <w:r>
        <w:rPr>
          <w:w w:val="105"/>
        </w:rPr>
        <w:t>cocked.</w:t>
      </w:r>
      <w:r>
        <w:rPr>
          <w:spacing w:val="50"/>
          <w:w w:val="105"/>
        </w:rPr>
        <w:t xml:space="preserve"> </w:t>
      </w:r>
      <w:r>
        <w:rPr>
          <w:w w:val="105"/>
        </w:rPr>
        <w:t>Many</w:t>
      </w:r>
      <w:r>
        <w:rPr>
          <w:spacing w:val="-7"/>
          <w:w w:val="105"/>
        </w:rPr>
        <w:t xml:space="preserve"> </w:t>
      </w:r>
      <w:r>
        <w:rPr>
          <w:w w:val="105"/>
        </w:rPr>
        <w:t>officers</w:t>
      </w:r>
      <w:r>
        <w:rPr>
          <w:w w:val="102"/>
        </w:rPr>
        <w:t xml:space="preserve"> </w:t>
      </w:r>
      <w:r>
        <w:rPr>
          <w:w w:val="110"/>
        </w:rPr>
        <w:t>like</w:t>
      </w:r>
      <w:r>
        <w:rPr>
          <w:spacing w:val="-1"/>
          <w:w w:val="110"/>
        </w:rPr>
        <w:t xml:space="preserve"> </w:t>
      </w:r>
      <w:r>
        <w:rPr>
          <w:w w:val="110"/>
        </w:rPr>
        <w:t>this</w:t>
      </w:r>
      <w:r>
        <w:rPr>
          <w:spacing w:val="5"/>
          <w:w w:val="110"/>
        </w:rPr>
        <w:t xml:space="preserve"> </w:t>
      </w:r>
      <w:r>
        <w:rPr>
          <w:w w:val="110"/>
        </w:rPr>
        <w:t>feature</w:t>
      </w:r>
      <w:r>
        <w:rPr>
          <w:spacing w:val="3"/>
          <w:w w:val="110"/>
        </w:rPr>
        <w:t xml:space="preserve"> </w:t>
      </w:r>
      <w:r>
        <w:rPr>
          <w:w w:val="110"/>
        </w:rPr>
        <w:t>from</w:t>
      </w:r>
      <w:r>
        <w:rPr>
          <w:spacing w:val="8"/>
          <w:w w:val="110"/>
        </w:rPr>
        <w:t xml:space="preserve"> </w:t>
      </w:r>
      <w:r>
        <w:rPr>
          <w:w w:val="110"/>
        </w:rPr>
        <w:t>the</w:t>
      </w:r>
      <w:r>
        <w:rPr>
          <w:spacing w:val="3"/>
          <w:w w:val="110"/>
        </w:rPr>
        <w:t xml:space="preserve"> </w:t>
      </w:r>
      <w:r>
        <w:rPr>
          <w:w w:val="110"/>
        </w:rPr>
        <w:t>standpoint</w:t>
      </w:r>
      <w:r>
        <w:rPr>
          <w:spacing w:val="7"/>
          <w:w w:val="110"/>
        </w:rPr>
        <w:t xml:space="preserve"> </w:t>
      </w:r>
      <w:r>
        <w:rPr>
          <w:w w:val="110"/>
        </w:rPr>
        <w:t>of</w:t>
      </w:r>
      <w:r>
        <w:rPr>
          <w:w w:val="93"/>
        </w:rPr>
        <w:t xml:space="preserve"> </w:t>
      </w:r>
      <w:r>
        <w:rPr>
          <w:w w:val="110"/>
        </w:rPr>
        <w:t>the</w:t>
      </w:r>
      <w:r>
        <w:rPr>
          <w:spacing w:val="1"/>
          <w:w w:val="110"/>
        </w:rPr>
        <w:t xml:space="preserve"> </w:t>
      </w:r>
      <w:r>
        <w:rPr>
          <w:w w:val="110"/>
        </w:rPr>
        <w:t>weapon</w:t>
      </w:r>
      <w:r>
        <w:rPr>
          <w:spacing w:val="14"/>
          <w:w w:val="110"/>
        </w:rPr>
        <w:t xml:space="preserve"> </w:t>
      </w:r>
      <w:r>
        <w:rPr>
          <w:w w:val="110"/>
        </w:rPr>
        <w:t>getting</w:t>
      </w:r>
      <w:r>
        <w:rPr>
          <w:spacing w:val="-10"/>
          <w:w w:val="110"/>
        </w:rPr>
        <w:t xml:space="preserve"> </w:t>
      </w:r>
      <w:r>
        <w:rPr>
          <w:w w:val="110"/>
        </w:rPr>
        <w:t>into</w:t>
      </w:r>
      <w:r>
        <w:rPr>
          <w:spacing w:val="-2"/>
          <w:w w:val="110"/>
        </w:rPr>
        <w:t xml:space="preserve"> </w:t>
      </w:r>
      <w:r>
        <w:rPr>
          <w:w w:val="110"/>
        </w:rPr>
        <w:t>the hands</w:t>
      </w:r>
      <w:r>
        <w:rPr>
          <w:spacing w:val="-2"/>
          <w:w w:val="110"/>
        </w:rPr>
        <w:t xml:space="preserve"> </w:t>
      </w:r>
      <w:r>
        <w:rPr>
          <w:w w:val="110"/>
        </w:rPr>
        <w:t>of</w:t>
      </w:r>
      <w:r>
        <w:rPr>
          <w:spacing w:val="3"/>
          <w:w w:val="110"/>
        </w:rPr>
        <w:t xml:space="preserve"> </w:t>
      </w:r>
      <w:r>
        <w:rPr>
          <w:w w:val="110"/>
        </w:rPr>
        <w:t>a</w:t>
      </w:r>
      <w:r>
        <w:rPr>
          <w:w w:val="105"/>
        </w:rPr>
        <w:t xml:space="preserve"> </w:t>
      </w:r>
      <w:r>
        <w:rPr>
          <w:w w:val="110"/>
        </w:rPr>
        <w:t>mental</w:t>
      </w:r>
      <w:r>
        <w:rPr>
          <w:spacing w:val="6"/>
          <w:w w:val="110"/>
        </w:rPr>
        <w:t xml:space="preserve"> </w:t>
      </w:r>
      <w:r>
        <w:rPr>
          <w:w w:val="110"/>
        </w:rPr>
        <w:t>patient</w:t>
      </w:r>
      <w:r>
        <w:rPr>
          <w:spacing w:val="19"/>
          <w:w w:val="110"/>
        </w:rPr>
        <w:t xml:space="preserve"> </w:t>
      </w:r>
      <w:r>
        <w:rPr>
          <w:w w:val="110"/>
        </w:rPr>
        <w:t>or</w:t>
      </w:r>
      <w:r>
        <w:rPr>
          <w:spacing w:val="2"/>
          <w:w w:val="110"/>
        </w:rPr>
        <w:t xml:space="preserve"> </w:t>
      </w:r>
      <w:r>
        <w:rPr>
          <w:w w:val="110"/>
        </w:rPr>
        <w:t>an</w:t>
      </w:r>
      <w:r>
        <w:rPr>
          <w:spacing w:val="10"/>
          <w:w w:val="110"/>
        </w:rPr>
        <w:t xml:space="preserve"> </w:t>
      </w:r>
      <w:r>
        <w:rPr>
          <w:w w:val="110"/>
        </w:rPr>
        <w:t>adversary</w:t>
      </w:r>
      <w:r>
        <w:rPr>
          <w:spacing w:val="9"/>
          <w:w w:val="110"/>
        </w:rPr>
        <w:t xml:space="preserve"> </w:t>
      </w:r>
      <w:r>
        <w:rPr>
          <w:w w:val="110"/>
        </w:rPr>
        <w:t>while</w:t>
      </w:r>
      <w:r>
        <w:rPr>
          <w:w w:val="105"/>
        </w:rPr>
        <w:t xml:space="preserve"> </w:t>
      </w:r>
      <w:r>
        <w:rPr>
          <w:w w:val="110"/>
        </w:rPr>
        <w:t>struggling.</w:t>
      </w:r>
      <w:r>
        <w:rPr>
          <w:spacing w:val="27"/>
          <w:w w:val="110"/>
        </w:rPr>
        <w:t xml:space="preserve"> </w:t>
      </w:r>
      <w:r>
        <w:rPr>
          <w:w w:val="110"/>
        </w:rPr>
        <w:t>Without</w:t>
      </w:r>
      <w:r>
        <w:rPr>
          <w:spacing w:val="-10"/>
          <w:w w:val="110"/>
        </w:rPr>
        <w:t xml:space="preserve"> </w:t>
      </w:r>
      <w:r>
        <w:rPr>
          <w:w w:val="110"/>
        </w:rPr>
        <w:t>prior</w:t>
      </w:r>
      <w:r>
        <w:rPr>
          <w:spacing w:val="-12"/>
          <w:w w:val="110"/>
        </w:rPr>
        <w:t xml:space="preserve"> </w:t>
      </w:r>
      <w:r>
        <w:rPr>
          <w:w w:val="110"/>
        </w:rPr>
        <w:t>knowledge,</w:t>
      </w:r>
      <w:r>
        <w:rPr>
          <w:spacing w:val="3"/>
          <w:w w:val="110"/>
        </w:rPr>
        <w:t xml:space="preserve"> </w:t>
      </w:r>
      <w:r>
        <w:rPr>
          <w:w w:val="110"/>
        </w:rPr>
        <w:t>the</w:t>
      </w:r>
      <w:r>
        <w:rPr>
          <w:w w:val="108"/>
        </w:rPr>
        <w:t xml:space="preserve"> </w:t>
      </w:r>
      <w:r>
        <w:rPr>
          <w:w w:val="110"/>
        </w:rPr>
        <w:t>weapon</w:t>
      </w:r>
      <w:r>
        <w:rPr>
          <w:spacing w:val="-16"/>
          <w:w w:val="110"/>
        </w:rPr>
        <w:t xml:space="preserve"> </w:t>
      </w:r>
      <w:r>
        <w:rPr>
          <w:w w:val="110"/>
        </w:rPr>
        <w:t>would</w:t>
      </w:r>
      <w:r>
        <w:rPr>
          <w:spacing w:val="-19"/>
          <w:w w:val="110"/>
        </w:rPr>
        <w:t xml:space="preserve"> </w:t>
      </w:r>
      <w:r>
        <w:rPr>
          <w:w w:val="110"/>
        </w:rPr>
        <w:t>probably</w:t>
      </w:r>
      <w:r>
        <w:rPr>
          <w:spacing w:val="-16"/>
          <w:w w:val="110"/>
        </w:rPr>
        <w:t xml:space="preserve"> </w:t>
      </w:r>
      <w:r>
        <w:rPr>
          <w:w w:val="110"/>
        </w:rPr>
        <w:t>be</w:t>
      </w:r>
      <w:r>
        <w:rPr>
          <w:spacing w:val="-19"/>
          <w:w w:val="110"/>
        </w:rPr>
        <w:t xml:space="preserve"> </w:t>
      </w:r>
      <w:r>
        <w:rPr>
          <w:w w:val="110"/>
        </w:rPr>
        <w:t>inoperative</w:t>
      </w:r>
      <w:r>
        <w:rPr>
          <w:spacing w:val="-16"/>
          <w:w w:val="110"/>
        </w:rPr>
        <w:t xml:space="preserve"> </w:t>
      </w:r>
      <w:r>
        <w:rPr>
          <w:w w:val="110"/>
        </w:rPr>
        <w:t>in</w:t>
      </w:r>
      <w:r>
        <w:rPr>
          <w:w w:val="112"/>
        </w:rPr>
        <w:t xml:space="preserve"> </w:t>
      </w:r>
      <w:r>
        <w:rPr>
          <w:w w:val="110"/>
        </w:rPr>
        <w:t>their</w:t>
      </w:r>
      <w:r>
        <w:rPr>
          <w:spacing w:val="32"/>
          <w:w w:val="110"/>
        </w:rPr>
        <w:t xml:space="preserve"> </w:t>
      </w:r>
      <w:r>
        <w:rPr>
          <w:w w:val="110"/>
        </w:rPr>
        <w:t>hands.</w:t>
      </w:r>
    </w:p>
    <w:p w14:paraId="789B39B3" w14:textId="77777777" w:rsidR="00EA4615" w:rsidRDefault="00EA4615">
      <w:pPr>
        <w:spacing w:before="5"/>
        <w:rPr>
          <w:rFonts w:ascii="Times New Roman" w:eastAsia="Times New Roman" w:hAnsi="Times New Roman" w:cs="Times New Roman"/>
        </w:rPr>
      </w:pPr>
    </w:p>
    <w:p w14:paraId="760178DE" w14:textId="77777777" w:rsidR="00EA4615" w:rsidRDefault="00333243">
      <w:pPr>
        <w:pStyle w:val="BodyText"/>
        <w:numPr>
          <w:ilvl w:val="2"/>
          <w:numId w:val="56"/>
        </w:numPr>
        <w:tabs>
          <w:tab w:val="left" w:pos="4674"/>
        </w:tabs>
        <w:spacing w:line="241" w:lineRule="auto"/>
        <w:ind w:left="4683" w:right="410" w:hanging="715"/>
      </w:pPr>
      <w:r>
        <w:rPr>
          <w:w w:val="105"/>
        </w:rPr>
        <w:t>The</w:t>
      </w:r>
      <w:r>
        <w:rPr>
          <w:spacing w:val="28"/>
          <w:w w:val="105"/>
        </w:rPr>
        <w:t xml:space="preserve"> </w:t>
      </w:r>
      <w:r>
        <w:rPr>
          <w:w w:val="105"/>
        </w:rPr>
        <w:t>Sig</w:t>
      </w:r>
      <w:r>
        <w:rPr>
          <w:spacing w:val="23"/>
          <w:w w:val="105"/>
        </w:rPr>
        <w:t xml:space="preserve"> </w:t>
      </w:r>
      <w:r>
        <w:rPr>
          <w:w w:val="105"/>
        </w:rPr>
        <w:t>Sauer</w:t>
      </w:r>
      <w:r>
        <w:rPr>
          <w:spacing w:val="33"/>
          <w:w w:val="105"/>
        </w:rPr>
        <w:t xml:space="preserve"> </w:t>
      </w:r>
      <w:r>
        <w:rPr>
          <w:w w:val="105"/>
        </w:rPr>
        <w:t>and</w:t>
      </w:r>
      <w:r>
        <w:rPr>
          <w:spacing w:val="18"/>
          <w:w w:val="105"/>
        </w:rPr>
        <w:t xml:space="preserve"> </w:t>
      </w:r>
      <w:r>
        <w:rPr>
          <w:w w:val="105"/>
        </w:rPr>
        <w:t>Smith-Wesson</w:t>
      </w:r>
      <w:r>
        <w:rPr>
          <w:spacing w:val="55"/>
          <w:w w:val="105"/>
        </w:rPr>
        <w:t xml:space="preserve"> </w:t>
      </w:r>
      <w:r>
        <w:rPr>
          <w:w w:val="105"/>
        </w:rPr>
        <w:t>frame</w:t>
      </w:r>
      <w:r>
        <w:rPr>
          <w:w w:val="109"/>
        </w:rPr>
        <w:t xml:space="preserve"> </w:t>
      </w:r>
      <w:proofErr w:type="spellStart"/>
      <w:r>
        <w:rPr>
          <w:w w:val="105"/>
        </w:rPr>
        <w:t>decockers</w:t>
      </w:r>
      <w:proofErr w:type="spellEnd"/>
      <w:r>
        <w:rPr>
          <w:spacing w:val="21"/>
          <w:w w:val="105"/>
        </w:rPr>
        <w:t xml:space="preserve"> </w:t>
      </w:r>
      <w:r>
        <w:rPr>
          <w:w w:val="105"/>
        </w:rPr>
        <w:t>do</w:t>
      </w:r>
      <w:r>
        <w:rPr>
          <w:spacing w:val="4"/>
          <w:w w:val="105"/>
        </w:rPr>
        <w:t xml:space="preserve"> </w:t>
      </w:r>
      <w:r>
        <w:rPr>
          <w:w w:val="105"/>
        </w:rPr>
        <w:t>not</w:t>
      </w:r>
      <w:r>
        <w:rPr>
          <w:spacing w:val="8"/>
          <w:w w:val="105"/>
        </w:rPr>
        <w:t xml:space="preserve"> </w:t>
      </w:r>
      <w:r>
        <w:rPr>
          <w:w w:val="105"/>
        </w:rPr>
        <w:t>have</w:t>
      </w:r>
      <w:r>
        <w:rPr>
          <w:spacing w:val="17"/>
          <w:w w:val="105"/>
        </w:rPr>
        <w:t xml:space="preserve"> </w:t>
      </w:r>
      <w:r>
        <w:rPr>
          <w:w w:val="105"/>
        </w:rPr>
        <w:t>safety/</w:t>
      </w:r>
      <w:proofErr w:type="spellStart"/>
      <w:r>
        <w:rPr>
          <w:w w:val="105"/>
        </w:rPr>
        <w:t>decockers</w:t>
      </w:r>
      <w:proofErr w:type="spellEnd"/>
      <w:r>
        <w:rPr>
          <w:w w:val="106"/>
        </w:rPr>
        <w:t xml:space="preserve"> </w:t>
      </w:r>
      <w:r>
        <w:rPr>
          <w:w w:val="105"/>
        </w:rPr>
        <w:t>but</w:t>
      </w:r>
      <w:r>
        <w:rPr>
          <w:spacing w:val="12"/>
          <w:w w:val="105"/>
        </w:rPr>
        <w:t xml:space="preserve"> </w:t>
      </w:r>
      <w:r>
        <w:rPr>
          <w:w w:val="105"/>
        </w:rPr>
        <w:t>have</w:t>
      </w:r>
      <w:r>
        <w:rPr>
          <w:spacing w:val="26"/>
          <w:w w:val="105"/>
        </w:rPr>
        <w:t xml:space="preserve"> </w:t>
      </w:r>
      <w:r>
        <w:rPr>
          <w:w w:val="105"/>
        </w:rPr>
        <w:t>a</w:t>
      </w:r>
      <w:r>
        <w:rPr>
          <w:spacing w:val="7"/>
          <w:w w:val="105"/>
        </w:rPr>
        <w:t xml:space="preserve"> </w:t>
      </w:r>
      <w:r>
        <w:rPr>
          <w:w w:val="105"/>
        </w:rPr>
        <w:t>"</w:t>
      </w:r>
      <w:proofErr w:type="spellStart"/>
      <w:r>
        <w:rPr>
          <w:w w:val="105"/>
        </w:rPr>
        <w:t>decocking</w:t>
      </w:r>
      <w:proofErr w:type="spellEnd"/>
      <w:r>
        <w:rPr>
          <w:spacing w:val="2"/>
          <w:w w:val="105"/>
        </w:rPr>
        <w:t xml:space="preserve"> </w:t>
      </w:r>
      <w:r>
        <w:rPr>
          <w:w w:val="105"/>
        </w:rPr>
        <w:t>lever"</w:t>
      </w:r>
      <w:r>
        <w:rPr>
          <w:spacing w:val="9"/>
          <w:w w:val="105"/>
        </w:rPr>
        <w:t xml:space="preserve"> </w:t>
      </w:r>
      <w:r>
        <w:rPr>
          <w:w w:val="105"/>
        </w:rPr>
        <w:t>located</w:t>
      </w:r>
      <w:r>
        <w:rPr>
          <w:spacing w:val="11"/>
          <w:w w:val="105"/>
        </w:rPr>
        <w:t xml:space="preserve"> </w:t>
      </w:r>
      <w:r>
        <w:rPr>
          <w:w w:val="105"/>
        </w:rPr>
        <w:t>on the</w:t>
      </w:r>
      <w:r>
        <w:rPr>
          <w:spacing w:val="11"/>
          <w:w w:val="105"/>
        </w:rPr>
        <w:t xml:space="preserve"> </w:t>
      </w:r>
      <w:r>
        <w:rPr>
          <w:w w:val="105"/>
        </w:rPr>
        <w:t>left</w:t>
      </w:r>
      <w:r>
        <w:rPr>
          <w:spacing w:val="23"/>
          <w:w w:val="105"/>
        </w:rPr>
        <w:t xml:space="preserve"> </w:t>
      </w:r>
      <w:r>
        <w:rPr>
          <w:w w:val="105"/>
        </w:rPr>
        <w:t>side</w:t>
      </w:r>
      <w:r>
        <w:rPr>
          <w:spacing w:val="12"/>
          <w:w w:val="105"/>
        </w:rPr>
        <w:t xml:space="preserve"> </w:t>
      </w:r>
      <w:r>
        <w:rPr>
          <w:w w:val="105"/>
        </w:rPr>
        <w:t>of</w:t>
      </w:r>
      <w:r>
        <w:rPr>
          <w:spacing w:val="19"/>
          <w:w w:val="105"/>
        </w:rPr>
        <w:t xml:space="preserve"> </w:t>
      </w:r>
      <w:r>
        <w:rPr>
          <w:w w:val="105"/>
        </w:rPr>
        <w:t>the</w:t>
      </w:r>
      <w:r>
        <w:rPr>
          <w:spacing w:val="25"/>
          <w:w w:val="105"/>
        </w:rPr>
        <w:t xml:space="preserve"> </w:t>
      </w:r>
      <w:r>
        <w:rPr>
          <w:w w:val="105"/>
        </w:rPr>
        <w:t>frame</w:t>
      </w:r>
      <w:r>
        <w:rPr>
          <w:spacing w:val="21"/>
          <w:w w:val="105"/>
        </w:rPr>
        <w:t xml:space="preserve"> </w:t>
      </w:r>
      <w:r>
        <w:rPr>
          <w:w w:val="105"/>
        </w:rPr>
        <w:t>slightly</w:t>
      </w:r>
      <w:r>
        <w:rPr>
          <w:spacing w:val="14"/>
          <w:w w:val="105"/>
        </w:rPr>
        <w:t xml:space="preserve"> </w:t>
      </w:r>
      <w:r>
        <w:rPr>
          <w:w w:val="105"/>
        </w:rPr>
        <w:t>above</w:t>
      </w:r>
      <w:r>
        <w:rPr>
          <w:w w:val="102"/>
        </w:rPr>
        <w:t xml:space="preserve"> </w:t>
      </w:r>
      <w:proofErr w:type="gramStart"/>
      <w:r>
        <w:rPr>
          <w:w w:val="105"/>
        </w:rPr>
        <w:t xml:space="preserve">the </w:t>
      </w:r>
      <w:r>
        <w:rPr>
          <w:spacing w:val="1"/>
          <w:w w:val="105"/>
        </w:rPr>
        <w:t xml:space="preserve"> </w:t>
      </w:r>
      <w:r>
        <w:rPr>
          <w:w w:val="105"/>
        </w:rPr>
        <w:t>trigger</w:t>
      </w:r>
      <w:proofErr w:type="gramEnd"/>
      <w:r>
        <w:rPr>
          <w:w w:val="105"/>
        </w:rPr>
        <w:t>.</w:t>
      </w:r>
    </w:p>
    <w:p w14:paraId="3186CBC5" w14:textId="77777777" w:rsidR="00EA4615" w:rsidRDefault="00EA4615">
      <w:pPr>
        <w:spacing w:before="4"/>
        <w:rPr>
          <w:rFonts w:ascii="Times New Roman" w:eastAsia="Times New Roman" w:hAnsi="Times New Roman" w:cs="Times New Roman"/>
        </w:rPr>
      </w:pPr>
    </w:p>
    <w:p w14:paraId="1B44066E" w14:textId="77777777" w:rsidR="00EA4615" w:rsidRDefault="00333243">
      <w:pPr>
        <w:pStyle w:val="BodyText"/>
        <w:numPr>
          <w:ilvl w:val="1"/>
          <w:numId w:val="56"/>
        </w:numPr>
        <w:tabs>
          <w:tab w:val="left" w:pos="3964"/>
        </w:tabs>
        <w:spacing w:line="239" w:lineRule="auto"/>
        <w:ind w:left="3963" w:right="258" w:hanging="816"/>
      </w:pPr>
      <w:r>
        <w:rPr>
          <w:w w:val="110"/>
        </w:rPr>
        <w:t>The</w:t>
      </w:r>
      <w:r>
        <w:rPr>
          <w:spacing w:val="-24"/>
          <w:w w:val="110"/>
        </w:rPr>
        <w:t xml:space="preserve"> </w:t>
      </w:r>
      <w:r>
        <w:rPr>
          <w:w w:val="110"/>
        </w:rPr>
        <w:t>Glock,</w:t>
      </w:r>
      <w:r>
        <w:rPr>
          <w:spacing w:val="-25"/>
          <w:w w:val="110"/>
        </w:rPr>
        <w:t xml:space="preserve"> </w:t>
      </w:r>
      <w:r>
        <w:rPr>
          <w:w w:val="110"/>
        </w:rPr>
        <w:t>Smith</w:t>
      </w:r>
      <w:r>
        <w:rPr>
          <w:spacing w:val="-28"/>
          <w:w w:val="110"/>
        </w:rPr>
        <w:t xml:space="preserve"> </w:t>
      </w:r>
      <w:r>
        <w:rPr>
          <w:rFonts w:ascii="Arial"/>
          <w:w w:val="110"/>
          <w:sz w:val="22"/>
        </w:rPr>
        <w:t>&amp;</w:t>
      </w:r>
      <w:r>
        <w:rPr>
          <w:rFonts w:ascii="Arial"/>
          <w:spacing w:val="-38"/>
          <w:w w:val="110"/>
          <w:sz w:val="22"/>
        </w:rPr>
        <w:t xml:space="preserve"> </w:t>
      </w:r>
      <w:r>
        <w:rPr>
          <w:w w:val="110"/>
        </w:rPr>
        <w:t>Wesson</w:t>
      </w:r>
      <w:r>
        <w:rPr>
          <w:spacing w:val="-20"/>
          <w:w w:val="110"/>
        </w:rPr>
        <w:t xml:space="preserve"> </w:t>
      </w:r>
      <w:r>
        <w:rPr>
          <w:w w:val="110"/>
        </w:rPr>
        <w:t>double-action</w:t>
      </w:r>
      <w:r>
        <w:rPr>
          <w:w w:val="105"/>
        </w:rPr>
        <w:t xml:space="preserve"> </w:t>
      </w:r>
      <w:proofErr w:type="gramStart"/>
      <w:r>
        <w:rPr>
          <w:w w:val="110"/>
        </w:rPr>
        <w:t>models</w:t>
      </w:r>
      <w:r>
        <w:rPr>
          <w:spacing w:val="-2"/>
          <w:w w:val="110"/>
        </w:rPr>
        <w:t xml:space="preserve"> </w:t>
      </w:r>
      <w:r w:rsidR="00197295">
        <w:rPr>
          <w:w w:val="110"/>
        </w:rPr>
        <w:t>,</w:t>
      </w:r>
      <w:proofErr w:type="gramEnd"/>
      <w:r w:rsidR="00197295">
        <w:rPr>
          <w:w w:val="110"/>
        </w:rPr>
        <w:t xml:space="preserve"> Springfield XD</w:t>
      </w:r>
      <w:r>
        <w:rPr>
          <w:w w:val="110"/>
        </w:rPr>
        <w:t>,</w:t>
      </w:r>
      <w:r>
        <w:rPr>
          <w:spacing w:val="-8"/>
          <w:w w:val="110"/>
        </w:rPr>
        <w:t xml:space="preserve"> </w:t>
      </w:r>
      <w:r w:rsidR="00197295">
        <w:rPr>
          <w:spacing w:val="-8"/>
          <w:w w:val="110"/>
        </w:rPr>
        <w:t xml:space="preserve">Smith &amp; Wesson M&amp;P, </w:t>
      </w:r>
      <w:r>
        <w:rPr>
          <w:w w:val="110"/>
        </w:rPr>
        <w:t>and</w:t>
      </w:r>
      <w:r>
        <w:rPr>
          <w:spacing w:val="-22"/>
          <w:w w:val="110"/>
        </w:rPr>
        <w:t xml:space="preserve"> </w:t>
      </w:r>
      <w:r>
        <w:rPr>
          <w:w w:val="110"/>
        </w:rPr>
        <w:t>Beretta double-action</w:t>
      </w:r>
      <w:r>
        <w:rPr>
          <w:w w:val="105"/>
        </w:rPr>
        <w:t xml:space="preserve"> </w:t>
      </w:r>
      <w:r>
        <w:rPr>
          <w:w w:val="110"/>
        </w:rPr>
        <w:t>models</w:t>
      </w:r>
      <w:r>
        <w:rPr>
          <w:spacing w:val="6"/>
          <w:w w:val="110"/>
        </w:rPr>
        <w:t xml:space="preserve"> </w:t>
      </w:r>
      <w:r>
        <w:rPr>
          <w:w w:val="110"/>
        </w:rPr>
        <w:t>are</w:t>
      </w:r>
      <w:r>
        <w:rPr>
          <w:spacing w:val="-9"/>
          <w:w w:val="110"/>
        </w:rPr>
        <w:t xml:space="preserve"> </w:t>
      </w:r>
      <w:r>
        <w:rPr>
          <w:w w:val="110"/>
        </w:rPr>
        <w:t>semiautomatic</w:t>
      </w:r>
      <w:r>
        <w:rPr>
          <w:spacing w:val="-8"/>
          <w:w w:val="110"/>
        </w:rPr>
        <w:t xml:space="preserve"> </w:t>
      </w:r>
      <w:r>
        <w:rPr>
          <w:w w:val="110"/>
        </w:rPr>
        <w:t>weapons</w:t>
      </w:r>
      <w:r>
        <w:rPr>
          <w:spacing w:val="-4"/>
          <w:w w:val="110"/>
        </w:rPr>
        <w:t xml:space="preserve"> </w:t>
      </w:r>
      <w:r>
        <w:rPr>
          <w:w w:val="110"/>
        </w:rPr>
        <w:t>with</w:t>
      </w:r>
      <w:r>
        <w:rPr>
          <w:spacing w:val="5"/>
          <w:w w:val="110"/>
        </w:rPr>
        <w:t xml:space="preserve"> </w:t>
      </w:r>
      <w:r>
        <w:rPr>
          <w:w w:val="110"/>
        </w:rPr>
        <w:t>a</w:t>
      </w:r>
      <w:r>
        <w:rPr>
          <w:w w:val="115"/>
        </w:rPr>
        <w:t xml:space="preserve"> </w:t>
      </w:r>
      <w:r>
        <w:rPr>
          <w:w w:val="110"/>
        </w:rPr>
        <w:t>double</w:t>
      </w:r>
      <w:r>
        <w:rPr>
          <w:spacing w:val="1"/>
          <w:w w:val="110"/>
        </w:rPr>
        <w:t xml:space="preserve"> </w:t>
      </w:r>
      <w:r>
        <w:rPr>
          <w:w w:val="110"/>
        </w:rPr>
        <w:t>action</w:t>
      </w:r>
      <w:r>
        <w:rPr>
          <w:spacing w:val="-4"/>
          <w:w w:val="110"/>
        </w:rPr>
        <w:t xml:space="preserve"> </w:t>
      </w:r>
      <w:r>
        <w:rPr>
          <w:w w:val="110"/>
        </w:rPr>
        <w:t>trigger</w:t>
      </w:r>
      <w:r>
        <w:rPr>
          <w:spacing w:val="3"/>
          <w:w w:val="110"/>
        </w:rPr>
        <w:t xml:space="preserve"> </w:t>
      </w:r>
      <w:r>
        <w:rPr>
          <w:w w:val="110"/>
        </w:rPr>
        <w:t>pull</w:t>
      </w:r>
      <w:r>
        <w:rPr>
          <w:spacing w:val="-9"/>
          <w:w w:val="110"/>
        </w:rPr>
        <w:t xml:space="preserve"> </w:t>
      </w:r>
      <w:r>
        <w:rPr>
          <w:w w:val="110"/>
        </w:rPr>
        <w:t>on</w:t>
      </w:r>
      <w:r>
        <w:rPr>
          <w:spacing w:val="-6"/>
          <w:w w:val="110"/>
        </w:rPr>
        <w:t xml:space="preserve"> </w:t>
      </w:r>
      <w:r>
        <w:rPr>
          <w:w w:val="110"/>
        </w:rPr>
        <w:t>each</w:t>
      </w:r>
      <w:r>
        <w:rPr>
          <w:spacing w:val="-5"/>
          <w:w w:val="110"/>
        </w:rPr>
        <w:t xml:space="preserve"> </w:t>
      </w:r>
      <w:r>
        <w:rPr>
          <w:w w:val="110"/>
        </w:rPr>
        <w:t>shot.</w:t>
      </w:r>
      <w:r>
        <w:rPr>
          <w:spacing w:val="33"/>
          <w:w w:val="110"/>
        </w:rPr>
        <w:t xml:space="preserve"> </w:t>
      </w:r>
      <w:r>
        <w:rPr>
          <w:w w:val="110"/>
        </w:rPr>
        <w:t>The</w:t>
      </w:r>
      <w:r>
        <w:rPr>
          <w:w w:val="109"/>
        </w:rPr>
        <w:t xml:space="preserve"> </w:t>
      </w:r>
      <w:r>
        <w:rPr>
          <w:w w:val="110"/>
        </w:rPr>
        <w:t>weapon</w:t>
      </w:r>
      <w:r>
        <w:rPr>
          <w:spacing w:val="13"/>
          <w:w w:val="110"/>
        </w:rPr>
        <w:t xml:space="preserve"> </w:t>
      </w:r>
      <w:r>
        <w:rPr>
          <w:w w:val="110"/>
        </w:rPr>
        <w:t>has</w:t>
      </w:r>
      <w:r>
        <w:rPr>
          <w:spacing w:val="7"/>
          <w:w w:val="110"/>
        </w:rPr>
        <w:t xml:space="preserve"> </w:t>
      </w:r>
      <w:r>
        <w:rPr>
          <w:w w:val="110"/>
        </w:rPr>
        <w:t>a</w:t>
      </w:r>
      <w:r>
        <w:rPr>
          <w:spacing w:val="-1"/>
          <w:w w:val="110"/>
        </w:rPr>
        <w:t xml:space="preserve"> </w:t>
      </w:r>
      <w:r>
        <w:rPr>
          <w:w w:val="110"/>
        </w:rPr>
        <w:t>trigger</w:t>
      </w:r>
      <w:r>
        <w:rPr>
          <w:spacing w:val="4"/>
          <w:w w:val="110"/>
        </w:rPr>
        <w:t xml:space="preserve"> </w:t>
      </w:r>
      <w:r>
        <w:rPr>
          <w:w w:val="110"/>
        </w:rPr>
        <w:t>pull</w:t>
      </w:r>
      <w:r>
        <w:rPr>
          <w:spacing w:val="5"/>
          <w:w w:val="110"/>
        </w:rPr>
        <w:t xml:space="preserve"> </w:t>
      </w:r>
      <w:r>
        <w:rPr>
          <w:w w:val="110"/>
        </w:rPr>
        <w:t>that</w:t>
      </w:r>
      <w:r>
        <w:rPr>
          <w:spacing w:val="3"/>
          <w:w w:val="110"/>
        </w:rPr>
        <w:t xml:space="preserve"> </w:t>
      </w:r>
      <w:r>
        <w:rPr>
          <w:w w:val="110"/>
        </w:rPr>
        <w:t>ranges</w:t>
      </w:r>
      <w:r>
        <w:rPr>
          <w:spacing w:val="1"/>
          <w:w w:val="110"/>
        </w:rPr>
        <w:t xml:space="preserve"> </w:t>
      </w:r>
      <w:r>
        <w:rPr>
          <w:w w:val="110"/>
        </w:rPr>
        <w:t>from</w:t>
      </w:r>
      <w:r>
        <w:rPr>
          <w:spacing w:val="7"/>
          <w:w w:val="110"/>
        </w:rPr>
        <w:t xml:space="preserve"> </w:t>
      </w:r>
      <w:r>
        <w:rPr>
          <w:spacing w:val="-6"/>
          <w:w w:val="110"/>
        </w:rPr>
        <w:t>5-12</w:t>
      </w:r>
      <w:r>
        <w:rPr>
          <w:spacing w:val="23"/>
          <w:w w:val="98"/>
        </w:rPr>
        <w:t xml:space="preserve"> </w:t>
      </w:r>
      <w:r>
        <w:rPr>
          <w:w w:val="110"/>
        </w:rPr>
        <w:t>lbs.</w:t>
      </w:r>
      <w:r>
        <w:rPr>
          <w:spacing w:val="43"/>
          <w:w w:val="110"/>
        </w:rPr>
        <w:t xml:space="preserve"> </w:t>
      </w:r>
      <w:r>
        <w:rPr>
          <w:w w:val="110"/>
        </w:rPr>
        <w:t>The</w:t>
      </w:r>
      <w:r>
        <w:rPr>
          <w:spacing w:val="-14"/>
          <w:w w:val="110"/>
        </w:rPr>
        <w:t xml:space="preserve"> </w:t>
      </w:r>
      <w:r>
        <w:rPr>
          <w:w w:val="110"/>
        </w:rPr>
        <w:t>weapons</w:t>
      </w:r>
      <w:r>
        <w:rPr>
          <w:spacing w:val="6"/>
          <w:w w:val="110"/>
        </w:rPr>
        <w:t xml:space="preserve"> </w:t>
      </w:r>
      <w:r>
        <w:rPr>
          <w:w w:val="110"/>
        </w:rPr>
        <w:t>may</w:t>
      </w:r>
      <w:r>
        <w:rPr>
          <w:spacing w:val="2"/>
          <w:w w:val="110"/>
        </w:rPr>
        <w:t xml:space="preserve"> </w:t>
      </w:r>
      <w:r>
        <w:rPr>
          <w:w w:val="110"/>
        </w:rPr>
        <w:t>not have</w:t>
      </w:r>
      <w:r>
        <w:rPr>
          <w:spacing w:val="5"/>
          <w:w w:val="110"/>
        </w:rPr>
        <w:t xml:space="preserve"> </w:t>
      </w:r>
      <w:r>
        <w:rPr>
          <w:w w:val="110"/>
        </w:rPr>
        <w:t>a</w:t>
      </w:r>
      <w:r>
        <w:rPr>
          <w:spacing w:val="-8"/>
          <w:w w:val="110"/>
        </w:rPr>
        <w:t xml:space="preserve"> </w:t>
      </w:r>
      <w:r>
        <w:rPr>
          <w:w w:val="110"/>
        </w:rPr>
        <w:t>hammer</w:t>
      </w:r>
      <w:r>
        <w:rPr>
          <w:spacing w:val="13"/>
          <w:w w:val="110"/>
        </w:rPr>
        <w:t xml:space="preserve"> </w:t>
      </w:r>
      <w:r>
        <w:rPr>
          <w:w w:val="110"/>
        </w:rPr>
        <w:t>and</w:t>
      </w:r>
      <w:r>
        <w:rPr>
          <w:w w:val="109"/>
        </w:rPr>
        <w:t xml:space="preserve"> </w:t>
      </w:r>
      <w:r>
        <w:rPr>
          <w:w w:val="110"/>
        </w:rPr>
        <w:t>will</w:t>
      </w:r>
      <w:r>
        <w:rPr>
          <w:spacing w:val="-17"/>
          <w:w w:val="110"/>
        </w:rPr>
        <w:t xml:space="preserve"> </w:t>
      </w:r>
      <w:r>
        <w:rPr>
          <w:w w:val="110"/>
        </w:rPr>
        <w:t>not</w:t>
      </w:r>
      <w:r>
        <w:rPr>
          <w:spacing w:val="-12"/>
          <w:w w:val="110"/>
        </w:rPr>
        <w:t xml:space="preserve"> </w:t>
      </w:r>
      <w:r>
        <w:rPr>
          <w:w w:val="110"/>
        </w:rPr>
        <w:t>have</w:t>
      </w:r>
      <w:r>
        <w:rPr>
          <w:spacing w:val="-5"/>
          <w:w w:val="110"/>
        </w:rPr>
        <w:t xml:space="preserve"> </w:t>
      </w:r>
      <w:r>
        <w:rPr>
          <w:w w:val="110"/>
        </w:rPr>
        <w:t>a</w:t>
      </w:r>
      <w:r>
        <w:rPr>
          <w:spacing w:val="-17"/>
          <w:w w:val="110"/>
        </w:rPr>
        <w:t xml:space="preserve"> </w:t>
      </w:r>
      <w:proofErr w:type="spellStart"/>
      <w:r>
        <w:rPr>
          <w:w w:val="110"/>
        </w:rPr>
        <w:t>decocking</w:t>
      </w:r>
      <w:proofErr w:type="spellEnd"/>
      <w:r>
        <w:rPr>
          <w:spacing w:val="-17"/>
          <w:w w:val="110"/>
        </w:rPr>
        <w:t xml:space="preserve"> </w:t>
      </w:r>
      <w:r>
        <w:rPr>
          <w:w w:val="110"/>
        </w:rPr>
        <w:t>device</w:t>
      </w:r>
      <w:r>
        <w:rPr>
          <w:spacing w:val="-20"/>
          <w:w w:val="110"/>
        </w:rPr>
        <w:t xml:space="preserve"> </w:t>
      </w:r>
      <w:r>
        <w:rPr>
          <w:w w:val="110"/>
        </w:rPr>
        <w:t>even</w:t>
      </w:r>
      <w:r>
        <w:rPr>
          <w:spacing w:val="-17"/>
          <w:w w:val="110"/>
        </w:rPr>
        <w:t xml:space="preserve"> </w:t>
      </w:r>
      <w:r>
        <w:rPr>
          <w:w w:val="110"/>
        </w:rPr>
        <w:t>if</w:t>
      </w:r>
      <w:r>
        <w:rPr>
          <w:spacing w:val="-18"/>
          <w:w w:val="110"/>
        </w:rPr>
        <w:t xml:space="preserve"> </w:t>
      </w:r>
      <w:r>
        <w:rPr>
          <w:w w:val="110"/>
        </w:rPr>
        <w:t>the</w:t>
      </w:r>
      <w:r>
        <w:rPr>
          <w:w w:val="115"/>
        </w:rPr>
        <w:t xml:space="preserve"> </w:t>
      </w:r>
      <w:r>
        <w:rPr>
          <w:w w:val="110"/>
        </w:rPr>
        <w:t>weapon</w:t>
      </w:r>
      <w:r>
        <w:rPr>
          <w:spacing w:val="9"/>
          <w:w w:val="110"/>
        </w:rPr>
        <w:t xml:space="preserve"> </w:t>
      </w:r>
      <w:r>
        <w:rPr>
          <w:w w:val="110"/>
        </w:rPr>
        <w:t>does</w:t>
      </w:r>
      <w:r>
        <w:rPr>
          <w:spacing w:val="-11"/>
          <w:w w:val="110"/>
        </w:rPr>
        <w:t xml:space="preserve"> </w:t>
      </w:r>
      <w:r>
        <w:rPr>
          <w:w w:val="110"/>
        </w:rPr>
        <w:t>have</w:t>
      </w:r>
      <w:r>
        <w:rPr>
          <w:spacing w:val="5"/>
          <w:w w:val="110"/>
        </w:rPr>
        <w:t xml:space="preserve"> </w:t>
      </w:r>
      <w:r>
        <w:rPr>
          <w:w w:val="110"/>
        </w:rPr>
        <w:t>a</w:t>
      </w:r>
      <w:r>
        <w:rPr>
          <w:spacing w:val="-12"/>
          <w:w w:val="110"/>
        </w:rPr>
        <w:t xml:space="preserve"> </w:t>
      </w:r>
      <w:r>
        <w:rPr>
          <w:w w:val="110"/>
        </w:rPr>
        <w:t>hammer</w:t>
      </w:r>
      <w:r>
        <w:rPr>
          <w:spacing w:val="13"/>
          <w:w w:val="110"/>
        </w:rPr>
        <w:t xml:space="preserve"> </w:t>
      </w:r>
      <w:r>
        <w:rPr>
          <w:w w:val="110"/>
        </w:rPr>
        <w:t>as</w:t>
      </w:r>
      <w:r>
        <w:rPr>
          <w:spacing w:val="-13"/>
          <w:w w:val="110"/>
        </w:rPr>
        <w:t xml:space="preserve"> </w:t>
      </w:r>
      <w:r>
        <w:rPr>
          <w:w w:val="110"/>
        </w:rPr>
        <w:t>the</w:t>
      </w:r>
      <w:r>
        <w:rPr>
          <w:spacing w:val="-4"/>
          <w:w w:val="110"/>
        </w:rPr>
        <w:t xml:space="preserve"> </w:t>
      </w:r>
      <w:r>
        <w:rPr>
          <w:w w:val="110"/>
        </w:rPr>
        <w:t>hammer</w:t>
      </w:r>
      <w:r>
        <w:rPr>
          <w:spacing w:val="-2"/>
          <w:w w:val="110"/>
        </w:rPr>
        <w:t xml:space="preserve"> </w:t>
      </w:r>
      <w:r>
        <w:rPr>
          <w:w w:val="110"/>
        </w:rPr>
        <w:t>will</w:t>
      </w:r>
      <w:r>
        <w:rPr>
          <w:w w:val="102"/>
        </w:rPr>
        <w:t xml:space="preserve"> </w:t>
      </w:r>
      <w:r>
        <w:rPr>
          <w:w w:val="110"/>
        </w:rPr>
        <w:t>never</w:t>
      </w:r>
      <w:r>
        <w:rPr>
          <w:spacing w:val="2"/>
          <w:w w:val="110"/>
        </w:rPr>
        <w:t xml:space="preserve"> </w:t>
      </w:r>
      <w:r>
        <w:rPr>
          <w:w w:val="110"/>
        </w:rPr>
        <w:t>remain</w:t>
      </w:r>
      <w:r>
        <w:rPr>
          <w:spacing w:val="1"/>
          <w:w w:val="110"/>
        </w:rPr>
        <w:t xml:space="preserve"> </w:t>
      </w:r>
      <w:r>
        <w:rPr>
          <w:w w:val="110"/>
        </w:rPr>
        <w:t>in</w:t>
      </w:r>
      <w:r>
        <w:rPr>
          <w:spacing w:val="-9"/>
          <w:w w:val="110"/>
        </w:rPr>
        <w:t xml:space="preserve"> </w:t>
      </w:r>
      <w:r>
        <w:rPr>
          <w:w w:val="110"/>
        </w:rPr>
        <w:t>the</w:t>
      </w:r>
      <w:r>
        <w:rPr>
          <w:spacing w:val="-6"/>
          <w:w w:val="110"/>
        </w:rPr>
        <w:t xml:space="preserve"> </w:t>
      </w:r>
      <w:r>
        <w:rPr>
          <w:w w:val="110"/>
        </w:rPr>
        <w:t>single</w:t>
      </w:r>
      <w:r>
        <w:rPr>
          <w:spacing w:val="-2"/>
          <w:w w:val="110"/>
        </w:rPr>
        <w:t xml:space="preserve"> </w:t>
      </w:r>
      <w:r>
        <w:rPr>
          <w:w w:val="110"/>
        </w:rPr>
        <w:t>action</w:t>
      </w:r>
      <w:r>
        <w:rPr>
          <w:spacing w:val="-9"/>
          <w:w w:val="110"/>
        </w:rPr>
        <w:t xml:space="preserve"> </w:t>
      </w:r>
      <w:r>
        <w:rPr>
          <w:w w:val="110"/>
        </w:rPr>
        <w:t>position.</w:t>
      </w:r>
    </w:p>
    <w:p w14:paraId="1BB776D7" w14:textId="77777777" w:rsidR="00EA4615" w:rsidRDefault="00EA4615">
      <w:pPr>
        <w:rPr>
          <w:rFonts w:ascii="Times New Roman" w:eastAsia="Times New Roman" w:hAnsi="Times New Roman" w:cs="Times New Roman"/>
        </w:rPr>
      </w:pPr>
    </w:p>
    <w:p w14:paraId="6856D784" w14:textId="77777777" w:rsidR="00EA4615" w:rsidRDefault="00EA4615">
      <w:pPr>
        <w:spacing w:before="3"/>
        <w:rPr>
          <w:rFonts w:ascii="Times New Roman" w:eastAsia="Times New Roman" w:hAnsi="Times New Roman" w:cs="Times New Roman"/>
          <w:sz w:val="24"/>
          <w:szCs w:val="24"/>
        </w:rPr>
      </w:pPr>
    </w:p>
    <w:p w14:paraId="6696D2BE" w14:textId="77777777" w:rsidR="00EA4615" w:rsidRDefault="00333243">
      <w:pPr>
        <w:pStyle w:val="BodyText"/>
        <w:numPr>
          <w:ilvl w:val="0"/>
          <w:numId w:val="54"/>
        </w:numPr>
        <w:tabs>
          <w:tab w:val="left" w:pos="3248"/>
        </w:tabs>
      </w:pPr>
      <w:r>
        <w:rPr>
          <w:w w:val="110"/>
        </w:rPr>
        <w:t>Cleaning</w:t>
      </w:r>
      <w:r>
        <w:rPr>
          <w:spacing w:val="1"/>
          <w:w w:val="110"/>
        </w:rPr>
        <w:t xml:space="preserve"> </w:t>
      </w:r>
      <w:r>
        <w:rPr>
          <w:w w:val="110"/>
        </w:rPr>
        <w:t>and</w:t>
      </w:r>
      <w:r>
        <w:rPr>
          <w:spacing w:val="-3"/>
          <w:w w:val="110"/>
        </w:rPr>
        <w:t xml:space="preserve"> </w:t>
      </w:r>
      <w:r>
        <w:rPr>
          <w:w w:val="110"/>
        </w:rPr>
        <w:t>inspecting</w:t>
      </w:r>
      <w:r>
        <w:rPr>
          <w:spacing w:val="9"/>
          <w:w w:val="110"/>
        </w:rPr>
        <w:t xml:space="preserve"> </w:t>
      </w:r>
      <w:r>
        <w:rPr>
          <w:w w:val="110"/>
        </w:rPr>
        <w:t>the</w:t>
      </w:r>
      <w:r>
        <w:rPr>
          <w:spacing w:val="-1"/>
          <w:w w:val="110"/>
        </w:rPr>
        <w:t xml:space="preserve"> </w:t>
      </w:r>
      <w:r>
        <w:rPr>
          <w:w w:val="110"/>
        </w:rPr>
        <w:t>semiautomatic</w:t>
      </w:r>
    </w:p>
    <w:p w14:paraId="431FC387" w14:textId="77777777" w:rsidR="00EA4615" w:rsidRDefault="00EA4615">
      <w:pPr>
        <w:spacing w:before="6"/>
        <w:rPr>
          <w:rFonts w:ascii="Times New Roman" w:eastAsia="Times New Roman" w:hAnsi="Times New Roman" w:cs="Times New Roman"/>
        </w:rPr>
      </w:pPr>
    </w:p>
    <w:p w14:paraId="349CD93A" w14:textId="77777777" w:rsidR="00EA4615" w:rsidRDefault="00333243">
      <w:pPr>
        <w:pStyle w:val="BodyText"/>
        <w:numPr>
          <w:ilvl w:val="1"/>
          <w:numId w:val="54"/>
        </w:numPr>
        <w:tabs>
          <w:tab w:val="left" w:pos="3964"/>
        </w:tabs>
        <w:ind w:right="276" w:hanging="715"/>
      </w:pPr>
      <w:r>
        <w:rPr>
          <w:w w:val="105"/>
        </w:rPr>
        <w:t>Unload</w:t>
      </w:r>
      <w:r>
        <w:rPr>
          <w:spacing w:val="23"/>
          <w:w w:val="105"/>
        </w:rPr>
        <w:t xml:space="preserve"> </w:t>
      </w:r>
      <w:r>
        <w:rPr>
          <w:w w:val="105"/>
        </w:rPr>
        <w:t>the</w:t>
      </w:r>
      <w:r>
        <w:rPr>
          <w:spacing w:val="21"/>
          <w:w w:val="105"/>
        </w:rPr>
        <w:t xml:space="preserve"> </w:t>
      </w:r>
      <w:r>
        <w:rPr>
          <w:w w:val="105"/>
        </w:rPr>
        <w:t>weapon</w:t>
      </w:r>
      <w:r>
        <w:rPr>
          <w:spacing w:val="36"/>
          <w:w w:val="105"/>
        </w:rPr>
        <w:t xml:space="preserve"> </w:t>
      </w:r>
      <w:r>
        <w:rPr>
          <w:w w:val="105"/>
        </w:rPr>
        <w:t>in</w:t>
      </w:r>
      <w:r>
        <w:rPr>
          <w:spacing w:val="18"/>
          <w:w w:val="105"/>
        </w:rPr>
        <w:t xml:space="preserve"> </w:t>
      </w:r>
      <w:r>
        <w:rPr>
          <w:w w:val="105"/>
        </w:rPr>
        <w:t>the</w:t>
      </w:r>
      <w:r>
        <w:rPr>
          <w:spacing w:val="21"/>
          <w:w w:val="105"/>
        </w:rPr>
        <w:t xml:space="preserve"> </w:t>
      </w:r>
      <w:r>
        <w:rPr>
          <w:w w:val="105"/>
        </w:rPr>
        <w:t>proper</w:t>
      </w:r>
      <w:r>
        <w:rPr>
          <w:spacing w:val="31"/>
          <w:w w:val="105"/>
        </w:rPr>
        <w:t xml:space="preserve"> </w:t>
      </w:r>
      <w:r>
        <w:rPr>
          <w:w w:val="105"/>
        </w:rPr>
        <w:t>manner</w:t>
      </w:r>
      <w:r>
        <w:rPr>
          <w:spacing w:val="43"/>
          <w:w w:val="105"/>
        </w:rPr>
        <w:t xml:space="preserve"> </w:t>
      </w:r>
      <w:r>
        <w:rPr>
          <w:w w:val="105"/>
        </w:rPr>
        <w:t>before</w:t>
      </w:r>
      <w:r>
        <w:t xml:space="preserve"> </w:t>
      </w:r>
      <w:r>
        <w:rPr>
          <w:w w:val="105"/>
        </w:rPr>
        <w:t xml:space="preserve">cleaning. </w:t>
      </w:r>
      <w:r>
        <w:rPr>
          <w:spacing w:val="37"/>
          <w:w w:val="105"/>
        </w:rPr>
        <w:t xml:space="preserve"> </w:t>
      </w:r>
      <w:r>
        <w:rPr>
          <w:w w:val="105"/>
        </w:rPr>
        <w:t>Magazine</w:t>
      </w:r>
      <w:r>
        <w:rPr>
          <w:spacing w:val="32"/>
          <w:w w:val="105"/>
        </w:rPr>
        <w:t xml:space="preserve"> </w:t>
      </w:r>
      <w:r>
        <w:rPr>
          <w:w w:val="105"/>
        </w:rPr>
        <w:t>is</w:t>
      </w:r>
      <w:r>
        <w:rPr>
          <w:spacing w:val="10"/>
          <w:w w:val="105"/>
        </w:rPr>
        <w:t xml:space="preserve"> </w:t>
      </w:r>
      <w:r>
        <w:rPr>
          <w:w w:val="105"/>
        </w:rPr>
        <w:t>removed,</w:t>
      </w:r>
      <w:r>
        <w:rPr>
          <w:spacing w:val="43"/>
          <w:w w:val="105"/>
        </w:rPr>
        <w:t xml:space="preserve"> </w:t>
      </w:r>
      <w:r>
        <w:rPr>
          <w:w w:val="105"/>
        </w:rPr>
        <w:t>then</w:t>
      </w:r>
      <w:r>
        <w:rPr>
          <w:spacing w:val="27"/>
          <w:w w:val="105"/>
        </w:rPr>
        <w:t xml:space="preserve"> </w:t>
      </w:r>
      <w:r>
        <w:rPr>
          <w:w w:val="105"/>
        </w:rPr>
        <w:t>the</w:t>
      </w:r>
      <w:r>
        <w:rPr>
          <w:w w:val="112"/>
        </w:rPr>
        <w:t xml:space="preserve"> </w:t>
      </w:r>
      <w:r>
        <w:rPr>
          <w:w w:val="105"/>
        </w:rPr>
        <w:t>chamber</w:t>
      </w:r>
      <w:r>
        <w:rPr>
          <w:spacing w:val="30"/>
          <w:w w:val="105"/>
        </w:rPr>
        <w:t xml:space="preserve"> </w:t>
      </w:r>
      <w:r>
        <w:rPr>
          <w:w w:val="105"/>
        </w:rPr>
        <w:t>is</w:t>
      </w:r>
      <w:r>
        <w:rPr>
          <w:spacing w:val="12"/>
          <w:w w:val="105"/>
        </w:rPr>
        <w:t xml:space="preserve"> </w:t>
      </w:r>
      <w:r>
        <w:rPr>
          <w:w w:val="105"/>
        </w:rPr>
        <w:t xml:space="preserve">cleared. </w:t>
      </w:r>
      <w:r>
        <w:rPr>
          <w:spacing w:val="31"/>
          <w:w w:val="105"/>
        </w:rPr>
        <w:t xml:space="preserve"> </w:t>
      </w:r>
      <w:r>
        <w:rPr>
          <w:w w:val="105"/>
        </w:rPr>
        <w:t>Visually</w:t>
      </w:r>
      <w:r>
        <w:rPr>
          <w:spacing w:val="41"/>
          <w:w w:val="105"/>
        </w:rPr>
        <w:t xml:space="preserve"> </w:t>
      </w:r>
      <w:r>
        <w:rPr>
          <w:w w:val="105"/>
        </w:rPr>
        <w:t>and</w:t>
      </w:r>
      <w:r>
        <w:rPr>
          <w:spacing w:val="21"/>
          <w:w w:val="105"/>
        </w:rPr>
        <w:t xml:space="preserve"> </w:t>
      </w:r>
      <w:r>
        <w:rPr>
          <w:w w:val="105"/>
        </w:rPr>
        <w:t>physically</w:t>
      </w:r>
      <w:r>
        <w:rPr>
          <w:w w:val="106"/>
        </w:rPr>
        <w:t xml:space="preserve"> </w:t>
      </w:r>
      <w:r>
        <w:rPr>
          <w:w w:val="105"/>
        </w:rPr>
        <w:t>inspect</w:t>
      </w:r>
      <w:r>
        <w:rPr>
          <w:spacing w:val="39"/>
          <w:w w:val="105"/>
        </w:rPr>
        <w:t xml:space="preserve"> </w:t>
      </w:r>
      <w:r>
        <w:rPr>
          <w:w w:val="105"/>
        </w:rPr>
        <w:t>the</w:t>
      </w:r>
      <w:r>
        <w:rPr>
          <w:spacing w:val="20"/>
          <w:w w:val="105"/>
        </w:rPr>
        <w:t xml:space="preserve"> </w:t>
      </w:r>
      <w:r>
        <w:rPr>
          <w:w w:val="105"/>
        </w:rPr>
        <w:t>weapon</w:t>
      </w:r>
      <w:r>
        <w:rPr>
          <w:spacing w:val="56"/>
          <w:w w:val="105"/>
        </w:rPr>
        <w:t xml:space="preserve"> </w:t>
      </w:r>
      <w:r>
        <w:rPr>
          <w:w w:val="105"/>
        </w:rPr>
        <w:t>to</w:t>
      </w:r>
      <w:r>
        <w:rPr>
          <w:spacing w:val="18"/>
          <w:w w:val="105"/>
        </w:rPr>
        <w:t xml:space="preserve"> </w:t>
      </w:r>
      <w:r>
        <w:rPr>
          <w:w w:val="105"/>
        </w:rPr>
        <w:t>ensure</w:t>
      </w:r>
      <w:r>
        <w:rPr>
          <w:spacing w:val="35"/>
          <w:w w:val="105"/>
        </w:rPr>
        <w:t xml:space="preserve"> </w:t>
      </w:r>
      <w:r>
        <w:rPr>
          <w:w w:val="105"/>
        </w:rPr>
        <w:t>that</w:t>
      </w:r>
      <w:r>
        <w:rPr>
          <w:spacing w:val="28"/>
          <w:w w:val="105"/>
        </w:rPr>
        <w:t xml:space="preserve"> </w:t>
      </w:r>
      <w:r>
        <w:rPr>
          <w:w w:val="105"/>
        </w:rPr>
        <w:t>it</w:t>
      </w:r>
      <w:r>
        <w:rPr>
          <w:spacing w:val="26"/>
          <w:w w:val="105"/>
        </w:rPr>
        <w:t xml:space="preserve"> </w:t>
      </w:r>
      <w:r>
        <w:rPr>
          <w:w w:val="105"/>
        </w:rPr>
        <w:t>is</w:t>
      </w:r>
      <w:r>
        <w:rPr>
          <w:spacing w:val="22"/>
          <w:w w:val="105"/>
        </w:rPr>
        <w:t xml:space="preserve"> </w:t>
      </w:r>
      <w:r>
        <w:rPr>
          <w:w w:val="105"/>
        </w:rPr>
        <w:t>unloaded.</w:t>
      </w:r>
    </w:p>
    <w:p w14:paraId="00464EFB" w14:textId="77777777" w:rsidR="00EA4615" w:rsidRDefault="00EA4615">
      <w:pPr>
        <w:spacing w:before="10"/>
        <w:rPr>
          <w:rFonts w:ascii="Times New Roman" w:eastAsia="Times New Roman" w:hAnsi="Times New Roman" w:cs="Times New Roman"/>
        </w:rPr>
      </w:pPr>
    </w:p>
    <w:p w14:paraId="24509C8C" w14:textId="3E4AEB39" w:rsidR="00EA4615" w:rsidRDefault="00EA4615" w:rsidP="002931C7">
      <w:pPr>
        <w:pStyle w:val="BodyText"/>
        <w:tabs>
          <w:tab w:val="left" w:pos="3964"/>
        </w:tabs>
        <w:ind w:left="3963" w:right="1068"/>
      </w:pPr>
    </w:p>
    <w:p w14:paraId="43926487" w14:textId="77777777" w:rsidR="00EA4615" w:rsidRDefault="00EA4615">
      <w:pPr>
        <w:sectPr w:rsidR="00EA4615">
          <w:headerReference w:type="default" r:id="rId104"/>
          <w:footerReference w:type="default" r:id="rId105"/>
          <w:pgSz w:w="12240" w:h="15840"/>
          <w:pgMar w:top="1860" w:right="1360" w:bottom="1380" w:left="1720" w:header="1474" w:footer="1184" w:gutter="0"/>
          <w:pgNumType w:start="15"/>
          <w:cols w:space="720"/>
        </w:sectPr>
      </w:pPr>
    </w:p>
    <w:p w14:paraId="622763B6" w14:textId="77777777" w:rsidR="00EA4615" w:rsidRDefault="00EA4615">
      <w:pPr>
        <w:rPr>
          <w:rFonts w:ascii="Times New Roman" w:eastAsia="Times New Roman" w:hAnsi="Times New Roman" w:cs="Times New Roman"/>
          <w:sz w:val="20"/>
          <w:szCs w:val="20"/>
        </w:rPr>
      </w:pPr>
    </w:p>
    <w:p w14:paraId="1C2920B3" w14:textId="77777777" w:rsidR="00EA4615" w:rsidRDefault="00EA4615">
      <w:pPr>
        <w:spacing w:before="6"/>
        <w:rPr>
          <w:rFonts w:ascii="Times New Roman" w:eastAsia="Times New Roman" w:hAnsi="Times New Roman" w:cs="Times New Roman"/>
          <w:sz w:val="21"/>
          <w:szCs w:val="21"/>
        </w:rPr>
      </w:pPr>
    </w:p>
    <w:p w14:paraId="70D835DC" w14:textId="77777777" w:rsidR="00EA4615" w:rsidRDefault="00333243">
      <w:pPr>
        <w:pStyle w:val="BodyText"/>
        <w:numPr>
          <w:ilvl w:val="1"/>
          <w:numId w:val="54"/>
        </w:numPr>
        <w:tabs>
          <w:tab w:val="left" w:pos="3979"/>
        </w:tabs>
        <w:spacing w:before="70"/>
        <w:ind w:left="3978" w:right="383" w:hanging="693"/>
      </w:pPr>
      <w:r>
        <w:rPr>
          <w:w w:val="105"/>
        </w:rPr>
        <w:t>Field</w:t>
      </w:r>
      <w:r>
        <w:rPr>
          <w:spacing w:val="24"/>
          <w:w w:val="105"/>
        </w:rPr>
        <w:t xml:space="preserve"> </w:t>
      </w:r>
      <w:r>
        <w:rPr>
          <w:w w:val="105"/>
        </w:rPr>
        <w:t>strip</w:t>
      </w:r>
      <w:r>
        <w:rPr>
          <w:spacing w:val="7"/>
          <w:w w:val="105"/>
        </w:rPr>
        <w:t xml:space="preserve"> </w:t>
      </w:r>
      <w:r>
        <w:rPr>
          <w:w w:val="105"/>
        </w:rPr>
        <w:t>the</w:t>
      </w:r>
      <w:r>
        <w:rPr>
          <w:spacing w:val="20"/>
          <w:w w:val="105"/>
        </w:rPr>
        <w:t xml:space="preserve"> </w:t>
      </w:r>
      <w:r>
        <w:rPr>
          <w:w w:val="105"/>
        </w:rPr>
        <w:t>weapon</w:t>
      </w:r>
      <w:r>
        <w:rPr>
          <w:spacing w:val="31"/>
          <w:w w:val="105"/>
        </w:rPr>
        <w:t xml:space="preserve"> </w:t>
      </w:r>
      <w:r>
        <w:rPr>
          <w:w w:val="105"/>
        </w:rPr>
        <w:t>according</w:t>
      </w:r>
      <w:r>
        <w:rPr>
          <w:spacing w:val="22"/>
          <w:w w:val="105"/>
        </w:rPr>
        <w:t xml:space="preserve"> </w:t>
      </w:r>
      <w:r>
        <w:rPr>
          <w:w w:val="105"/>
        </w:rPr>
        <w:t>to</w:t>
      </w:r>
      <w:r>
        <w:rPr>
          <w:spacing w:val="11"/>
          <w:w w:val="105"/>
        </w:rPr>
        <w:t xml:space="preserve"> </w:t>
      </w:r>
      <w:r>
        <w:rPr>
          <w:w w:val="105"/>
        </w:rPr>
        <w:t>the</w:t>
      </w:r>
      <w:r>
        <w:rPr>
          <w:spacing w:val="31"/>
          <w:w w:val="105"/>
        </w:rPr>
        <w:t xml:space="preserve"> </w:t>
      </w:r>
      <w:proofErr w:type="spellStart"/>
      <w:r>
        <w:rPr>
          <w:w w:val="105"/>
        </w:rPr>
        <w:t>manu­</w:t>
      </w:r>
      <w:proofErr w:type="spellEnd"/>
      <w:r>
        <w:rPr>
          <w:w w:val="106"/>
        </w:rPr>
        <w:t xml:space="preserve"> </w:t>
      </w:r>
      <w:proofErr w:type="spellStart"/>
      <w:r>
        <w:rPr>
          <w:w w:val="105"/>
        </w:rPr>
        <w:t>facturer's</w:t>
      </w:r>
      <w:proofErr w:type="spellEnd"/>
      <w:r>
        <w:rPr>
          <w:spacing w:val="12"/>
          <w:w w:val="105"/>
        </w:rPr>
        <w:t xml:space="preserve"> </w:t>
      </w:r>
      <w:r>
        <w:rPr>
          <w:w w:val="105"/>
        </w:rPr>
        <w:t xml:space="preserve">recommendations. </w:t>
      </w:r>
      <w:r>
        <w:rPr>
          <w:spacing w:val="56"/>
          <w:w w:val="105"/>
        </w:rPr>
        <w:t xml:space="preserve"> </w:t>
      </w:r>
      <w:r>
        <w:rPr>
          <w:w w:val="105"/>
        </w:rPr>
        <w:t>The</w:t>
      </w:r>
      <w:r>
        <w:rPr>
          <w:spacing w:val="13"/>
          <w:w w:val="105"/>
        </w:rPr>
        <w:t xml:space="preserve"> </w:t>
      </w:r>
      <w:r>
        <w:rPr>
          <w:w w:val="105"/>
        </w:rPr>
        <w:t>weapon</w:t>
      </w:r>
      <w:r>
        <w:rPr>
          <w:spacing w:val="33"/>
          <w:w w:val="105"/>
        </w:rPr>
        <w:t xml:space="preserve"> </w:t>
      </w:r>
      <w:r>
        <w:rPr>
          <w:w w:val="105"/>
        </w:rPr>
        <w:t>will</w:t>
      </w:r>
      <w:r>
        <w:t xml:space="preserve"> </w:t>
      </w:r>
      <w:r>
        <w:rPr>
          <w:w w:val="105"/>
        </w:rPr>
        <w:t>normally</w:t>
      </w:r>
      <w:r>
        <w:rPr>
          <w:spacing w:val="29"/>
          <w:w w:val="105"/>
        </w:rPr>
        <w:t xml:space="preserve"> </w:t>
      </w:r>
      <w:r>
        <w:rPr>
          <w:w w:val="105"/>
        </w:rPr>
        <w:t>be</w:t>
      </w:r>
      <w:r>
        <w:rPr>
          <w:spacing w:val="19"/>
          <w:w w:val="105"/>
        </w:rPr>
        <w:t xml:space="preserve"> </w:t>
      </w:r>
      <w:r>
        <w:rPr>
          <w:w w:val="105"/>
        </w:rPr>
        <w:t>separated</w:t>
      </w:r>
      <w:r>
        <w:rPr>
          <w:spacing w:val="16"/>
          <w:w w:val="105"/>
        </w:rPr>
        <w:t xml:space="preserve"> </w:t>
      </w:r>
      <w:r>
        <w:rPr>
          <w:w w:val="105"/>
        </w:rPr>
        <w:t>into</w:t>
      </w:r>
      <w:r>
        <w:rPr>
          <w:spacing w:val="8"/>
          <w:w w:val="105"/>
        </w:rPr>
        <w:t xml:space="preserve"> </w:t>
      </w:r>
      <w:r>
        <w:rPr>
          <w:w w:val="105"/>
        </w:rPr>
        <w:t>five</w:t>
      </w:r>
      <w:r>
        <w:rPr>
          <w:spacing w:val="21"/>
          <w:w w:val="105"/>
        </w:rPr>
        <w:t xml:space="preserve"> </w:t>
      </w:r>
      <w:r>
        <w:rPr>
          <w:w w:val="105"/>
        </w:rPr>
        <w:t>components:</w:t>
      </w:r>
      <w:r>
        <w:rPr>
          <w:w w:val="104"/>
        </w:rPr>
        <w:t xml:space="preserve"> </w:t>
      </w:r>
      <w:r>
        <w:rPr>
          <w:w w:val="105"/>
        </w:rPr>
        <w:t>frame,</w:t>
      </w:r>
      <w:r>
        <w:rPr>
          <w:spacing w:val="28"/>
          <w:w w:val="105"/>
        </w:rPr>
        <w:t xml:space="preserve"> </w:t>
      </w:r>
      <w:r>
        <w:rPr>
          <w:w w:val="105"/>
        </w:rPr>
        <w:t>slide,</w:t>
      </w:r>
      <w:r>
        <w:rPr>
          <w:spacing w:val="17"/>
          <w:w w:val="105"/>
        </w:rPr>
        <w:t xml:space="preserve"> </w:t>
      </w:r>
      <w:r>
        <w:rPr>
          <w:w w:val="105"/>
        </w:rPr>
        <w:t>barrel,</w:t>
      </w:r>
      <w:r>
        <w:rPr>
          <w:spacing w:val="29"/>
          <w:w w:val="105"/>
        </w:rPr>
        <w:t xml:space="preserve"> </w:t>
      </w:r>
      <w:r>
        <w:rPr>
          <w:w w:val="105"/>
        </w:rPr>
        <w:t>recoil</w:t>
      </w:r>
      <w:r>
        <w:rPr>
          <w:spacing w:val="23"/>
          <w:w w:val="105"/>
        </w:rPr>
        <w:t xml:space="preserve"> </w:t>
      </w:r>
      <w:r>
        <w:rPr>
          <w:w w:val="105"/>
        </w:rPr>
        <w:t>spring</w:t>
      </w:r>
      <w:r>
        <w:rPr>
          <w:spacing w:val="8"/>
          <w:w w:val="105"/>
        </w:rPr>
        <w:t xml:space="preserve"> </w:t>
      </w:r>
      <w:r>
        <w:rPr>
          <w:w w:val="105"/>
        </w:rPr>
        <w:t>and</w:t>
      </w:r>
      <w:r>
        <w:rPr>
          <w:spacing w:val="13"/>
          <w:w w:val="105"/>
        </w:rPr>
        <w:t xml:space="preserve"> </w:t>
      </w:r>
      <w:r>
        <w:rPr>
          <w:w w:val="105"/>
        </w:rPr>
        <w:t>guide</w:t>
      </w:r>
      <w:r>
        <w:rPr>
          <w:spacing w:val="10"/>
          <w:w w:val="105"/>
        </w:rPr>
        <w:t xml:space="preserve"> </w:t>
      </w:r>
      <w:r>
        <w:rPr>
          <w:w w:val="105"/>
        </w:rPr>
        <w:t>rod,</w:t>
      </w:r>
      <w:r>
        <w:rPr>
          <w:w w:val="101"/>
        </w:rPr>
        <w:t xml:space="preserve"> </w:t>
      </w:r>
      <w:r>
        <w:rPr>
          <w:w w:val="105"/>
        </w:rPr>
        <w:t>and</w:t>
      </w:r>
      <w:r>
        <w:rPr>
          <w:spacing w:val="10"/>
          <w:w w:val="105"/>
        </w:rPr>
        <w:t xml:space="preserve"> </w:t>
      </w:r>
      <w:r>
        <w:rPr>
          <w:w w:val="105"/>
        </w:rPr>
        <w:t xml:space="preserve">magazine. </w:t>
      </w:r>
      <w:r>
        <w:rPr>
          <w:spacing w:val="17"/>
          <w:w w:val="105"/>
        </w:rPr>
        <w:t xml:space="preserve"> </w:t>
      </w:r>
      <w:r>
        <w:rPr>
          <w:w w:val="105"/>
        </w:rPr>
        <w:t>The</w:t>
      </w:r>
      <w:r>
        <w:rPr>
          <w:spacing w:val="8"/>
          <w:w w:val="105"/>
        </w:rPr>
        <w:t xml:space="preserve"> </w:t>
      </w:r>
      <w:r>
        <w:rPr>
          <w:w w:val="105"/>
        </w:rPr>
        <w:t>magazine</w:t>
      </w:r>
      <w:r>
        <w:rPr>
          <w:spacing w:val="25"/>
          <w:w w:val="105"/>
        </w:rPr>
        <w:t xml:space="preserve"> </w:t>
      </w:r>
      <w:r>
        <w:rPr>
          <w:w w:val="105"/>
        </w:rPr>
        <w:t>may</w:t>
      </w:r>
      <w:r>
        <w:rPr>
          <w:spacing w:val="25"/>
          <w:w w:val="105"/>
        </w:rPr>
        <w:t xml:space="preserve"> </w:t>
      </w:r>
      <w:r>
        <w:rPr>
          <w:w w:val="105"/>
        </w:rPr>
        <w:t>also</w:t>
      </w:r>
      <w:r>
        <w:rPr>
          <w:spacing w:val="13"/>
          <w:w w:val="105"/>
        </w:rPr>
        <w:t xml:space="preserve"> </w:t>
      </w:r>
      <w:r>
        <w:rPr>
          <w:w w:val="105"/>
        </w:rPr>
        <w:t>be</w:t>
      </w:r>
      <w:r>
        <w:rPr>
          <w:spacing w:val="14"/>
          <w:w w:val="105"/>
        </w:rPr>
        <w:t xml:space="preserve"> </w:t>
      </w:r>
      <w:r>
        <w:rPr>
          <w:w w:val="105"/>
        </w:rPr>
        <w:t>dis­</w:t>
      </w:r>
      <w:r>
        <w:rPr>
          <w:w w:val="102"/>
        </w:rPr>
        <w:t xml:space="preserve"> </w:t>
      </w:r>
      <w:r>
        <w:rPr>
          <w:w w:val="105"/>
        </w:rPr>
        <w:t>assembled</w:t>
      </w:r>
      <w:r>
        <w:rPr>
          <w:spacing w:val="22"/>
          <w:w w:val="105"/>
        </w:rPr>
        <w:t xml:space="preserve"> </w:t>
      </w:r>
      <w:r>
        <w:rPr>
          <w:w w:val="105"/>
        </w:rPr>
        <w:t>for</w:t>
      </w:r>
      <w:r>
        <w:rPr>
          <w:spacing w:val="12"/>
          <w:w w:val="105"/>
        </w:rPr>
        <w:t xml:space="preserve"> </w:t>
      </w:r>
      <w:r>
        <w:rPr>
          <w:w w:val="105"/>
        </w:rPr>
        <w:t>cleaning</w:t>
      </w:r>
      <w:r>
        <w:rPr>
          <w:spacing w:val="21"/>
          <w:w w:val="105"/>
        </w:rPr>
        <w:t xml:space="preserve"> </w:t>
      </w:r>
      <w:r>
        <w:rPr>
          <w:w w:val="105"/>
        </w:rPr>
        <w:t>and</w:t>
      </w:r>
      <w:r>
        <w:rPr>
          <w:spacing w:val="14"/>
          <w:w w:val="105"/>
        </w:rPr>
        <w:t xml:space="preserve"> </w:t>
      </w:r>
      <w:r>
        <w:rPr>
          <w:w w:val="105"/>
        </w:rPr>
        <w:t>should</w:t>
      </w:r>
      <w:r>
        <w:rPr>
          <w:spacing w:val="8"/>
          <w:w w:val="105"/>
        </w:rPr>
        <w:t xml:space="preserve"> </w:t>
      </w:r>
      <w:r>
        <w:rPr>
          <w:w w:val="105"/>
        </w:rPr>
        <w:t>be</w:t>
      </w:r>
      <w:r>
        <w:rPr>
          <w:spacing w:val="23"/>
          <w:w w:val="105"/>
        </w:rPr>
        <w:t xml:space="preserve"> </w:t>
      </w:r>
      <w:r>
        <w:rPr>
          <w:w w:val="105"/>
        </w:rPr>
        <w:t>cleaned</w:t>
      </w:r>
      <w:r>
        <w:rPr>
          <w:w w:val="106"/>
        </w:rPr>
        <w:t xml:space="preserve"> </w:t>
      </w:r>
      <w:r>
        <w:rPr>
          <w:w w:val="105"/>
        </w:rPr>
        <w:t>whenever</w:t>
      </w:r>
      <w:r>
        <w:rPr>
          <w:spacing w:val="34"/>
          <w:w w:val="105"/>
        </w:rPr>
        <w:t xml:space="preserve"> </w:t>
      </w:r>
      <w:r>
        <w:rPr>
          <w:w w:val="105"/>
        </w:rPr>
        <w:t>the</w:t>
      </w:r>
      <w:r>
        <w:rPr>
          <w:spacing w:val="11"/>
          <w:w w:val="105"/>
        </w:rPr>
        <w:t xml:space="preserve"> </w:t>
      </w:r>
      <w:r>
        <w:rPr>
          <w:w w:val="105"/>
        </w:rPr>
        <w:t>weapon</w:t>
      </w:r>
      <w:r>
        <w:rPr>
          <w:spacing w:val="29"/>
          <w:w w:val="105"/>
        </w:rPr>
        <w:t xml:space="preserve"> </w:t>
      </w:r>
      <w:r>
        <w:rPr>
          <w:w w:val="105"/>
        </w:rPr>
        <w:t>is</w:t>
      </w:r>
      <w:r>
        <w:rPr>
          <w:spacing w:val="1"/>
          <w:w w:val="105"/>
        </w:rPr>
        <w:t xml:space="preserve"> </w:t>
      </w:r>
      <w:r>
        <w:rPr>
          <w:w w:val="105"/>
        </w:rPr>
        <w:t>cleaned.</w:t>
      </w:r>
    </w:p>
    <w:p w14:paraId="31973A06" w14:textId="77777777" w:rsidR="00EA4615" w:rsidRDefault="00EA4615">
      <w:pPr>
        <w:spacing w:before="5"/>
        <w:rPr>
          <w:rFonts w:ascii="Times New Roman" w:eastAsia="Times New Roman" w:hAnsi="Times New Roman" w:cs="Times New Roman"/>
        </w:rPr>
      </w:pPr>
    </w:p>
    <w:p w14:paraId="1199D0D3" w14:textId="77777777" w:rsidR="00EA4615" w:rsidRDefault="00333243">
      <w:pPr>
        <w:pStyle w:val="BodyText"/>
        <w:numPr>
          <w:ilvl w:val="1"/>
          <w:numId w:val="54"/>
        </w:numPr>
        <w:tabs>
          <w:tab w:val="left" w:pos="3988"/>
        </w:tabs>
        <w:spacing w:line="238" w:lineRule="auto"/>
        <w:ind w:left="3978" w:right="327" w:hanging="693"/>
      </w:pPr>
      <w:r>
        <w:rPr>
          <w:w w:val="105"/>
        </w:rPr>
        <w:t>Use</w:t>
      </w:r>
      <w:r>
        <w:rPr>
          <w:spacing w:val="23"/>
          <w:w w:val="105"/>
        </w:rPr>
        <w:t xml:space="preserve"> </w:t>
      </w:r>
      <w:r>
        <w:rPr>
          <w:w w:val="105"/>
        </w:rPr>
        <w:t>a</w:t>
      </w:r>
      <w:r>
        <w:rPr>
          <w:spacing w:val="7"/>
          <w:w w:val="105"/>
        </w:rPr>
        <w:t xml:space="preserve"> </w:t>
      </w:r>
      <w:r>
        <w:rPr>
          <w:w w:val="105"/>
        </w:rPr>
        <w:t>bristle</w:t>
      </w:r>
      <w:r>
        <w:rPr>
          <w:spacing w:val="24"/>
          <w:w w:val="105"/>
        </w:rPr>
        <w:t xml:space="preserve"> </w:t>
      </w:r>
      <w:r>
        <w:rPr>
          <w:w w:val="105"/>
        </w:rPr>
        <w:t>brush</w:t>
      </w:r>
      <w:r>
        <w:rPr>
          <w:spacing w:val="25"/>
          <w:w w:val="105"/>
        </w:rPr>
        <w:t xml:space="preserve"> </w:t>
      </w:r>
      <w:r>
        <w:rPr>
          <w:w w:val="105"/>
        </w:rPr>
        <w:t>or</w:t>
      </w:r>
      <w:r>
        <w:rPr>
          <w:spacing w:val="22"/>
          <w:w w:val="105"/>
        </w:rPr>
        <w:t xml:space="preserve"> </w:t>
      </w:r>
      <w:r>
        <w:rPr>
          <w:w w:val="105"/>
        </w:rPr>
        <w:t>toothbrush</w:t>
      </w:r>
      <w:r>
        <w:rPr>
          <w:spacing w:val="43"/>
          <w:w w:val="105"/>
        </w:rPr>
        <w:t xml:space="preserve"> </w:t>
      </w:r>
      <w:r>
        <w:rPr>
          <w:w w:val="105"/>
        </w:rPr>
        <w:t>to</w:t>
      </w:r>
      <w:r>
        <w:rPr>
          <w:spacing w:val="17"/>
          <w:w w:val="105"/>
        </w:rPr>
        <w:t xml:space="preserve"> </w:t>
      </w:r>
      <w:r>
        <w:rPr>
          <w:w w:val="105"/>
        </w:rPr>
        <w:t>remove</w:t>
      </w:r>
      <w:r>
        <w:rPr>
          <w:w w:val="102"/>
        </w:rPr>
        <w:t xml:space="preserve"> </w:t>
      </w:r>
      <w:r>
        <w:rPr>
          <w:w w:val="105"/>
        </w:rPr>
        <w:t>residue</w:t>
      </w:r>
      <w:r>
        <w:rPr>
          <w:spacing w:val="44"/>
          <w:w w:val="105"/>
        </w:rPr>
        <w:t xml:space="preserve"> </w:t>
      </w:r>
      <w:r>
        <w:rPr>
          <w:w w:val="105"/>
        </w:rPr>
        <w:t>and</w:t>
      </w:r>
      <w:r>
        <w:rPr>
          <w:spacing w:val="20"/>
          <w:w w:val="105"/>
        </w:rPr>
        <w:t xml:space="preserve"> </w:t>
      </w:r>
      <w:r>
        <w:rPr>
          <w:w w:val="105"/>
        </w:rPr>
        <w:t>dirt</w:t>
      </w:r>
      <w:r>
        <w:rPr>
          <w:spacing w:val="13"/>
          <w:w w:val="105"/>
        </w:rPr>
        <w:t xml:space="preserve"> </w:t>
      </w:r>
      <w:r>
        <w:rPr>
          <w:w w:val="105"/>
        </w:rPr>
        <w:t>from</w:t>
      </w:r>
      <w:r>
        <w:rPr>
          <w:spacing w:val="24"/>
          <w:w w:val="105"/>
        </w:rPr>
        <w:t xml:space="preserve"> </w:t>
      </w:r>
      <w:r>
        <w:rPr>
          <w:w w:val="105"/>
        </w:rPr>
        <w:t>the</w:t>
      </w:r>
      <w:r>
        <w:rPr>
          <w:spacing w:val="27"/>
          <w:w w:val="105"/>
        </w:rPr>
        <w:t xml:space="preserve"> </w:t>
      </w:r>
      <w:r>
        <w:rPr>
          <w:w w:val="105"/>
        </w:rPr>
        <w:t>frame</w:t>
      </w:r>
      <w:r>
        <w:rPr>
          <w:spacing w:val="25"/>
          <w:w w:val="105"/>
        </w:rPr>
        <w:t xml:space="preserve"> </w:t>
      </w:r>
      <w:r>
        <w:rPr>
          <w:w w:val="105"/>
        </w:rPr>
        <w:t>and</w:t>
      </w:r>
      <w:r>
        <w:rPr>
          <w:spacing w:val="18"/>
          <w:w w:val="105"/>
        </w:rPr>
        <w:t xml:space="preserve"> </w:t>
      </w:r>
      <w:r>
        <w:rPr>
          <w:w w:val="105"/>
        </w:rPr>
        <w:t xml:space="preserve">slide. </w:t>
      </w:r>
      <w:r>
        <w:rPr>
          <w:spacing w:val="19"/>
          <w:w w:val="105"/>
        </w:rPr>
        <w:t xml:space="preserve"> </w:t>
      </w:r>
      <w:r>
        <w:rPr>
          <w:w w:val="105"/>
        </w:rPr>
        <w:t>Use</w:t>
      </w:r>
      <w:r>
        <w:rPr>
          <w:w w:val="104"/>
        </w:rPr>
        <w:t xml:space="preserve"> </w:t>
      </w:r>
      <w:r>
        <w:rPr>
          <w:w w:val="105"/>
        </w:rPr>
        <w:t>the</w:t>
      </w:r>
      <w:r>
        <w:rPr>
          <w:spacing w:val="14"/>
          <w:w w:val="105"/>
        </w:rPr>
        <w:t xml:space="preserve"> </w:t>
      </w:r>
      <w:r>
        <w:rPr>
          <w:w w:val="105"/>
        </w:rPr>
        <w:t>proper</w:t>
      </w:r>
      <w:r>
        <w:rPr>
          <w:spacing w:val="34"/>
          <w:w w:val="105"/>
        </w:rPr>
        <w:t xml:space="preserve"> </w:t>
      </w:r>
      <w:r>
        <w:rPr>
          <w:w w:val="105"/>
        </w:rPr>
        <w:t>bore</w:t>
      </w:r>
      <w:r>
        <w:rPr>
          <w:spacing w:val="33"/>
          <w:w w:val="105"/>
        </w:rPr>
        <w:t xml:space="preserve"> </w:t>
      </w:r>
      <w:r>
        <w:rPr>
          <w:w w:val="105"/>
        </w:rPr>
        <w:t>brush</w:t>
      </w:r>
      <w:r>
        <w:rPr>
          <w:spacing w:val="30"/>
          <w:w w:val="105"/>
        </w:rPr>
        <w:t xml:space="preserve"> </w:t>
      </w:r>
      <w:r>
        <w:rPr>
          <w:w w:val="105"/>
        </w:rPr>
        <w:t>to</w:t>
      </w:r>
      <w:r>
        <w:rPr>
          <w:spacing w:val="11"/>
          <w:w w:val="105"/>
        </w:rPr>
        <w:t xml:space="preserve"> </w:t>
      </w:r>
      <w:r>
        <w:rPr>
          <w:w w:val="105"/>
        </w:rPr>
        <w:t>clean</w:t>
      </w:r>
      <w:r>
        <w:rPr>
          <w:spacing w:val="15"/>
          <w:w w:val="105"/>
        </w:rPr>
        <w:t xml:space="preserve"> </w:t>
      </w:r>
      <w:r>
        <w:rPr>
          <w:w w:val="105"/>
        </w:rPr>
        <w:t>the</w:t>
      </w:r>
      <w:r>
        <w:rPr>
          <w:spacing w:val="26"/>
          <w:w w:val="105"/>
        </w:rPr>
        <w:t xml:space="preserve"> </w:t>
      </w:r>
      <w:r>
        <w:rPr>
          <w:w w:val="105"/>
        </w:rPr>
        <w:t xml:space="preserve">barrel. </w:t>
      </w:r>
      <w:r>
        <w:rPr>
          <w:spacing w:val="22"/>
          <w:w w:val="105"/>
        </w:rPr>
        <w:t xml:space="preserve"> </w:t>
      </w:r>
      <w:r>
        <w:rPr>
          <w:w w:val="105"/>
        </w:rPr>
        <w:t>Use</w:t>
      </w:r>
      <w:r>
        <w:rPr>
          <w:spacing w:val="28"/>
          <w:w w:val="105"/>
        </w:rPr>
        <w:t xml:space="preserve"> </w:t>
      </w:r>
      <w:r>
        <w:rPr>
          <w:w w:val="105"/>
        </w:rPr>
        <w:t>a</w:t>
      </w:r>
      <w:r>
        <w:rPr>
          <w:w w:val="104"/>
        </w:rPr>
        <w:t xml:space="preserve"> </w:t>
      </w:r>
      <w:r>
        <w:rPr>
          <w:w w:val="105"/>
        </w:rPr>
        <w:t>dry</w:t>
      </w:r>
      <w:r>
        <w:rPr>
          <w:spacing w:val="17"/>
          <w:w w:val="105"/>
        </w:rPr>
        <w:t xml:space="preserve"> </w:t>
      </w:r>
      <w:r>
        <w:rPr>
          <w:w w:val="105"/>
        </w:rPr>
        <w:t>brush</w:t>
      </w:r>
      <w:r>
        <w:rPr>
          <w:spacing w:val="28"/>
          <w:w w:val="105"/>
        </w:rPr>
        <w:t xml:space="preserve"> </w:t>
      </w:r>
      <w:r>
        <w:rPr>
          <w:w w:val="105"/>
        </w:rPr>
        <w:t>initially</w:t>
      </w:r>
      <w:r>
        <w:rPr>
          <w:spacing w:val="24"/>
          <w:w w:val="105"/>
        </w:rPr>
        <w:t xml:space="preserve"> </w:t>
      </w:r>
      <w:r>
        <w:rPr>
          <w:w w:val="105"/>
        </w:rPr>
        <w:t>to</w:t>
      </w:r>
      <w:r>
        <w:rPr>
          <w:spacing w:val="13"/>
          <w:w w:val="105"/>
        </w:rPr>
        <w:t xml:space="preserve"> </w:t>
      </w:r>
      <w:r>
        <w:rPr>
          <w:w w:val="105"/>
        </w:rPr>
        <w:t>remove</w:t>
      </w:r>
      <w:r>
        <w:rPr>
          <w:spacing w:val="43"/>
          <w:w w:val="105"/>
        </w:rPr>
        <w:t xml:space="preserve"> </w:t>
      </w:r>
      <w:r>
        <w:rPr>
          <w:w w:val="105"/>
        </w:rPr>
        <w:t>as</w:t>
      </w:r>
      <w:r>
        <w:rPr>
          <w:spacing w:val="17"/>
          <w:w w:val="105"/>
        </w:rPr>
        <w:t xml:space="preserve"> </w:t>
      </w:r>
      <w:r>
        <w:rPr>
          <w:w w:val="105"/>
        </w:rPr>
        <w:t>much</w:t>
      </w:r>
      <w:r>
        <w:rPr>
          <w:spacing w:val="31"/>
          <w:w w:val="105"/>
        </w:rPr>
        <w:t xml:space="preserve"> </w:t>
      </w:r>
      <w:r>
        <w:rPr>
          <w:w w:val="105"/>
        </w:rPr>
        <w:t>dirt</w:t>
      </w:r>
      <w:r>
        <w:rPr>
          <w:spacing w:val="24"/>
          <w:w w:val="105"/>
        </w:rPr>
        <w:t xml:space="preserve"> </w:t>
      </w:r>
      <w:r>
        <w:rPr>
          <w:w w:val="105"/>
        </w:rPr>
        <w:t>and</w:t>
      </w:r>
      <w:r>
        <w:rPr>
          <w:w w:val="107"/>
        </w:rPr>
        <w:t xml:space="preserve"> </w:t>
      </w:r>
      <w:r>
        <w:rPr>
          <w:w w:val="105"/>
        </w:rPr>
        <w:t>residue</w:t>
      </w:r>
      <w:r>
        <w:rPr>
          <w:spacing w:val="29"/>
          <w:w w:val="105"/>
        </w:rPr>
        <w:t xml:space="preserve"> </w:t>
      </w:r>
      <w:r>
        <w:rPr>
          <w:w w:val="105"/>
        </w:rPr>
        <w:t>as</w:t>
      </w:r>
      <w:r>
        <w:rPr>
          <w:spacing w:val="1"/>
          <w:w w:val="105"/>
        </w:rPr>
        <w:t xml:space="preserve"> </w:t>
      </w:r>
      <w:r>
        <w:rPr>
          <w:w w:val="105"/>
        </w:rPr>
        <w:t>possible</w:t>
      </w:r>
      <w:r>
        <w:rPr>
          <w:spacing w:val="19"/>
          <w:w w:val="105"/>
        </w:rPr>
        <w:t xml:space="preserve"> </w:t>
      </w:r>
      <w:r>
        <w:rPr>
          <w:w w:val="105"/>
        </w:rPr>
        <w:t>prior</w:t>
      </w:r>
      <w:r>
        <w:rPr>
          <w:spacing w:val="32"/>
          <w:w w:val="105"/>
        </w:rPr>
        <w:t xml:space="preserve"> </w:t>
      </w:r>
      <w:r>
        <w:rPr>
          <w:w w:val="105"/>
        </w:rPr>
        <w:t>to</w:t>
      </w:r>
      <w:r>
        <w:rPr>
          <w:spacing w:val="1"/>
          <w:w w:val="105"/>
        </w:rPr>
        <w:t xml:space="preserve"> </w:t>
      </w:r>
      <w:r>
        <w:rPr>
          <w:w w:val="105"/>
        </w:rPr>
        <w:t>using</w:t>
      </w:r>
      <w:r>
        <w:rPr>
          <w:spacing w:val="21"/>
          <w:w w:val="105"/>
        </w:rPr>
        <w:t xml:space="preserve"> </w:t>
      </w:r>
      <w:r>
        <w:rPr>
          <w:w w:val="105"/>
        </w:rPr>
        <w:t>any</w:t>
      </w:r>
      <w:r>
        <w:rPr>
          <w:spacing w:val="6"/>
          <w:w w:val="105"/>
        </w:rPr>
        <w:t xml:space="preserve"> </w:t>
      </w:r>
      <w:r>
        <w:rPr>
          <w:w w:val="105"/>
        </w:rPr>
        <w:t>type</w:t>
      </w:r>
      <w:r>
        <w:rPr>
          <w:spacing w:val="12"/>
          <w:w w:val="105"/>
        </w:rPr>
        <w:t xml:space="preserve"> </w:t>
      </w:r>
      <w:r>
        <w:rPr>
          <w:w w:val="105"/>
        </w:rPr>
        <w:t>of</w:t>
      </w:r>
      <w:r>
        <w:rPr>
          <w:w w:val="88"/>
        </w:rPr>
        <w:t xml:space="preserve"> </w:t>
      </w:r>
      <w:r>
        <w:rPr>
          <w:w w:val="105"/>
        </w:rPr>
        <w:t xml:space="preserve">solvent. </w:t>
      </w:r>
      <w:r>
        <w:rPr>
          <w:spacing w:val="21"/>
          <w:w w:val="105"/>
        </w:rPr>
        <w:t xml:space="preserve"> </w:t>
      </w:r>
      <w:r>
        <w:rPr>
          <w:w w:val="105"/>
        </w:rPr>
        <w:t>When</w:t>
      </w:r>
      <w:r>
        <w:rPr>
          <w:spacing w:val="23"/>
          <w:w w:val="105"/>
        </w:rPr>
        <w:t xml:space="preserve"> </w:t>
      </w:r>
      <w:r>
        <w:rPr>
          <w:w w:val="105"/>
        </w:rPr>
        <w:t>cleaning</w:t>
      </w:r>
      <w:r>
        <w:rPr>
          <w:spacing w:val="12"/>
          <w:w w:val="105"/>
        </w:rPr>
        <w:t xml:space="preserve"> </w:t>
      </w:r>
      <w:r>
        <w:rPr>
          <w:w w:val="105"/>
        </w:rPr>
        <w:t>the</w:t>
      </w:r>
      <w:r>
        <w:rPr>
          <w:spacing w:val="18"/>
          <w:w w:val="105"/>
        </w:rPr>
        <w:t xml:space="preserve"> </w:t>
      </w:r>
      <w:r>
        <w:rPr>
          <w:w w:val="105"/>
        </w:rPr>
        <w:t>barrel,</w:t>
      </w:r>
      <w:r>
        <w:rPr>
          <w:spacing w:val="34"/>
          <w:w w:val="105"/>
        </w:rPr>
        <w:t xml:space="preserve"> </w:t>
      </w:r>
      <w:r>
        <w:rPr>
          <w:w w:val="105"/>
        </w:rPr>
        <w:t>the</w:t>
      </w:r>
      <w:r>
        <w:rPr>
          <w:spacing w:val="24"/>
          <w:w w:val="105"/>
        </w:rPr>
        <w:t xml:space="preserve"> </w:t>
      </w:r>
      <w:r>
        <w:rPr>
          <w:w w:val="105"/>
        </w:rPr>
        <w:t>bore</w:t>
      </w:r>
      <w:r>
        <w:rPr>
          <w:w w:val="101"/>
        </w:rPr>
        <w:t xml:space="preserve"> </w:t>
      </w:r>
      <w:r>
        <w:rPr>
          <w:w w:val="105"/>
        </w:rPr>
        <w:t>brush</w:t>
      </w:r>
      <w:r>
        <w:rPr>
          <w:spacing w:val="37"/>
          <w:w w:val="105"/>
        </w:rPr>
        <w:t xml:space="preserve"> </w:t>
      </w:r>
      <w:r>
        <w:rPr>
          <w:w w:val="105"/>
        </w:rPr>
        <w:t>should</w:t>
      </w:r>
      <w:r>
        <w:rPr>
          <w:spacing w:val="21"/>
          <w:w w:val="105"/>
        </w:rPr>
        <w:t xml:space="preserve"> </w:t>
      </w:r>
      <w:r>
        <w:rPr>
          <w:w w:val="105"/>
        </w:rPr>
        <w:t>be</w:t>
      </w:r>
      <w:r>
        <w:rPr>
          <w:spacing w:val="21"/>
          <w:w w:val="105"/>
        </w:rPr>
        <w:t xml:space="preserve"> </w:t>
      </w:r>
      <w:r>
        <w:rPr>
          <w:w w:val="105"/>
        </w:rPr>
        <w:t>inserted</w:t>
      </w:r>
      <w:r>
        <w:rPr>
          <w:spacing w:val="29"/>
          <w:w w:val="105"/>
        </w:rPr>
        <w:t xml:space="preserve"> </w:t>
      </w:r>
      <w:r>
        <w:rPr>
          <w:w w:val="105"/>
        </w:rPr>
        <w:t>from</w:t>
      </w:r>
      <w:r>
        <w:rPr>
          <w:spacing w:val="21"/>
          <w:w w:val="105"/>
        </w:rPr>
        <w:t xml:space="preserve"> </w:t>
      </w:r>
      <w:r>
        <w:rPr>
          <w:w w:val="105"/>
        </w:rPr>
        <w:t>the</w:t>
      </w:r>
      <w:r>
        <w:rPr>
          <w:spacing w:val="30"/>
          <w:w w:val="105"/>
        </w:rPr>
        <w:t xml:space="preserve"> </w:t>
      </w:r>
      <w:r>
        <w:rPr>
          <w:w w:val="105"/>
        </w:rPr>
        <w:t>chamber</w:t>
      </w:r>
      <w:r>
        <w:rPr>
          <w:spacing w:val="36"/>
          <w:w w:val="105"/>
        </w:rPr>
        <w:t xml:space="preserve"> </w:t>
      </w:r>
      <w:r>
        <w:rPr>
          <w:w w:val="105"/>
        </w:rPr>
        <w:t>end of</w:t>
      </w:r>
      <w:r>
        <w:rPr>
          <w:spacing w:val="7"/>
          <w:w w:val="105"/>
        </w:rPr>
        <w:t xml:space="preserve"> </w:t>
      </w:r>
      <w:r>
        <w:rPr>
          <w:w w:val="105"/>
        </w:rPr>
        <w:t>the</w:t>
      </w:r>
      <w:r>
        <w:rPr>
          <w:spacing w:val="17"/>
          <w:w w:val="105"/>
        </w:rPr>
        <w:t xml:space="preserve"> </w:t>
      </w:r>
      <w:r>
        <w:rPr>
          <w:w w:val="105"/>
        </w:rPr>
        <w:t>barrel.</w:t>
      </w:r>
    </w:p>
    <w:p w14:paraId="54ECDD8E" w14:textId="77777777" w:rsidR="00EA4615" w:rsidRDefault="00EA4615">
      <w:pPr>
        <w:spacing w:before="4"/>
        <w:rPr>
          <w:rFonts w:ascii="Times New Roman" w:eastAsia="Times New Roman" w:hAnsi="Times New Roman" w:cs="Times New Roman"/>
        </w:rPr>
      </w:pPr>
    </w:p>
    <w:p w14:paraId="1DFC858D" w14:textId="77777777" w:rsidR="00EA4615" w:rsidRDefault="00333243">
      <w:pPr>
        <w:pStyle w:val="BodyText"/>
        <w:numPr>
          <w:ilvl w:val="1"/>
          <w:numId w:val="54"/>
        </w:numPr>
        <w:tabs>
          <w:tab w:val="left" w:pos="3984"/>
        </w:tabs>
        <w:ind w:left="3983" w:right="417" w:hanging="693"/>
      </w:pPr>
      <w:r>
        <w:rPr>
          <w:w w:val="105"/>
        </w:rPr>
        <w:t>When</w:t>
      </w:r>
      <w:r>
        <w:rPr>
          <w:spacing w:val="29"/>
          <w:w w:val="105"/>
        </w:rPr>
        <w:t xml:space="preserve"> </w:t>
      </w:r>
      <w:r>
        <w:rPr>
          <w:w w:val="105"/>
        </w:rPr>
        <w:t>cleaning</w:t>
      </w:r>
      <w:r>
        <w:rPr>
          <w:spacing w:val="26"/>
          <w:w w:val="105"/>
        </w:rPr>
        <w:t xml:space="preserve"> </w:t>
      </w:r>
      <w:r>
        <w:rPr>
          <w:w w:val="105"/>
        </w:rPr>
        <w:t>the</w:t>
      </w:r>
      <w:r>
        <w:rPr>
          <w:spacing w:val="28"/>
          <w:w w:val="105"/>
        </w:rPr>
        <w:t xml:space="preserve"> </w:t>
      </w:r>
      <w:r>
        <w:rPr>
          <w:w w:val="105"/>
        </w:rPr>
        <w:t>frame</w:t>
      </w:r>
      <w:r>
        <w:rPr>
          <w:spacing w:val="31"/>
          <w:w w:val="105"/>
        </w:rPr>
        <w:t xml:space="preserve"> </w:t>
      </w:r>
      <w:r>
        <w:rPr>
          <w:w w:val="105"/>
        </w:rPr>
        <w:t>and</w:t>
      </w:r>
      <w:r>
        <w:rPr>
          <w:spacing w:val="18"/>
          <w:w w:val="105"/>
        </w:rPr>
        <w:t xml:space="preserve"> </w:t>
      </w:r>
      <w:r>
        <w:rPr>
          <w:w w:val="105"/>
        </w:rPr>
        <w:t>slide,</w:t>
      </w:r>
      <w:r>
        <w:rPr>
          <w:spacing w:val="19"/>
          <w:w w:val="105"/>
        </w:rPr>
        <w:t xml:space="preserve"> </w:t>
      </w:r>
      <w:r>
        <w:rPr>
          <w:w w:val="105"/>
        </w:rPr>
        <w:t>make</w:t>
      </w:r>
      <w:r>
        <w:rPr>
          <w:spacing w:val="34"/>
          <w:w w:val="105"/>
        </w:rPr>
        <w:t xml:space="preserve"> </w:t>
      </w:r>
      <w:r>
        <w:rPr>
          <w:w w:val="105"/>
        </w:rPr>
        <w:t>sure</w:t>
      </w:r>
      <w:r>
        <w:rPr>
          <w:w w:val="112"/>
        </w:rPr>
        <w:t xml:space="preserve"> </w:t>
      </w:r>
      <w:r>
        <w:rPr>
          <w:w w:val="105"/>
        </w:rPr>
        <w:t>that</w:t>
      </w:r>
      <w:r>
        <w:rPr>
          <w:spacing w:val="37"/>
          <w:w w:val="105"/>
        </w:rPr>
        <w:t xml:space="preserve"> </w:t>
      </w:r>
      <w:r>
        <w:rPr>
          <w:w w:val="105"/>
        </w:rPr>
        <w:t>the</w:t>
      </w:r>
      <w:r>
        <w:rPr>
          <w:spacing w:val="44"/>
          <w:w w:val="105"/>
        </w:rPr>
        <w:t xml:space="preserve"> </w:t>
      </w:r>
      <w:r>
        <w:rPr>
          <w:w w:val="105"/>
        </w:rPr>
        <w:t>rails</w:t>
      </w:r>
      <w:r>
        <w:rPr>
          <w:spacing w:val="40"/>
          <w:w w:val="105"/>
        </w:rPr>
        <w:t xml:space="preserve"> </w:t>
      </w:r>
      <w:r>
        <w:rPr>
          <w:w w:val="105"/>
        </w:rPr>
        <w:t>are</w:t>
      </w:r>
      <w:r>
        <w:rPr>
          <w:spacing w:val="26"/>
          <w:w w:val="105"/>
        </w:rPr>
        <w:t xml:space="preserve"> </w:t>
      </w:r>
      <w:r>
        <w:rPr>
          <w:w w:val="105"/>
        </w:rPr>
        <w:t>cleaned</w:t>
      </w:r>
      <w:r>
        <w:rPr>
          <w:spacing w:val="41"/>
          <w:w w:val="105"/>
        </w:rPr>
        <w:t xml:space="preserve"> </w:t>
      </w:r>
      <w:r>
        <w:rPr>
          <w:w w:val="105"/>
        </w:rPr>
        <w:t>and</w:t>
      </w:r>
      <w:r>
        <w:rPr>
          <w:spacing w:val="34"/>
          <w:w w:val="105"/>
        </w:rPr>
        <w:t xml:space="preserve"> </w:t>
      </w:r>
      <w:r>
        <w:rPr>
          <w:w w:val="105"/>
        </w:rPr>
        <w:t>that</w:t>
      </w:r>
      <w:r>
        <w:rPr>
          <w:spacing w:val="44"/>
          <w:w w:val="105"/>
        </w:rPr>
        <w:t xml:space="preserve"> </w:t>
      </w:r>
      <w:r>
        <w:rPr>
          <w:w w:val="105"/>
        </w:rPr>
        <w:t>the</w:t>
      </w:r>
      <w:r>
        <w:rPr>
          <w:spacing w:val="37"/>
          <w:w w:val="105"/>
        </w:rPr>
        <w:t xml:space="preserve"> </w:t>
      </w:r>
      <w:r>
        <w:rPr>
          <w:w w:val="105"/>
        </w:rPr>
        <w:t>slide</w:t>
      </w:r>
      <w:r>
        <w:rPr>
          <w:w w:val="107"/>
        </w:rPr>
        <w:t xml:space="preserve"> </w:t>
      </w:r>
      <w:r>
        <w:rPr>
          <w:w w:val="105"/>
        </w:rPr>
        <w:t>moves</w:t>
      </w:r>
      <w:r>
        <w:rPr>
          <w:spacing w:val="14"/>
          <w:w w:val="105"/>
        </w:rPr>
        <w:t xml:space="preserve"> </w:t>
      </w:r>
      <w:r>
        <w:rPr>
          <w:w w:val="105"/>
        </w:rPr>
        <w:t>freely</w:t>
      </w:r>
      <w:r>
        <w:rPr>
          <w:spacing w:val="16"/>
          <w:w w:val="105"/>
        </w:rPr>
        <w:t xml:space="preserve"> </w:t>
      </w:r>
      <w:r>
        <w:rPr>
          <w:w w:val="105"/>
        </w:rPr>
        <w:t>on</w:t>
      </w:r>
      <w:r>
        <w:rPr>
          <w:spacing w:val="10"/>
          <w:w w:val="105"/>
        </w:rPr>
        <w:t xml:space="preserve"> </w:t>
      </w:r>
      <w:r>
        <w:rPr>
          <w:w w:val="105"/>
        </w:rPr>
        <w:t>the</w:t>
      </w:r>
      <w:r>
        <w:rPr>
          <w:spacing w:val="11"/>
          <w:w w:val="105"/>
        </w:rPr>
        <w:t xml:space="preserve"> </w:t>
      </w:r>
      <w:r>
        <w:rPr>
          <w:w w:val="105"/>
        </w:rPr>
        <w:t>rails</w:t>
      </w:r>
      <w:r>
        <w:rPr>
          <w:spacing w:val="12"/>
          <w:w w:val="105"/>
        </w:rPr>
        <w:t xml:space="preserve"> </w:t>
      </w:r>
      <w:r>
        <w:rPr>
          <w:w w:val="105"/>
        </w:rPr>
        <w:t>when</w:t>
      </w:r>
      <w:r>
        <w:rPr>
          <w:spacing w:val="33"/>
          <w:w w:val="105"/>
        </w:rPr>
        <w:t xml:space="preserve"> </w:t>
      </w:r>
      <w:r>
        <w:rPr>
          <w:w w:val="105"/>
        </w:rPr>
        <w:t xml:space="preserve">assembled. </w:t>
      </w:r>
      <w:r>
        <w:rPr>
          <w:spacing w:val="18"/>
          <w:w w:val="105"/>
        </w:rPr>
        <w:t xml:space="preserve"> </w:t>
      </w:r>
      <w:r>
        <w:rPr>
          <w:w w:val="105"/>
        </w:rPr>
        <w:t>The recoil</w:t>
      </w:r>
      <w:r>
        <w:rPr>
          <w:spacing w:val="10"/>
          <w:w w:val="105"/>
        </w:rPr>
        <w:t xml:space="preserve"> </w:t>
      </w:r>
      <w:r>
        <w:rPr>
          <w:w w:val="105"/>
        </w:rPr>
        <w:t>spring</w:t>
      </w:r>
      <w:r>
        <w:rPr>
          <w:spacing w:val="8"/>
          <w:w w:val="105"/>
        </w:rPr>
        <w:t xml:space="preserve"> </w:t>
      </w:r>
      <w:r>
        <w:rPr>
          <w:w w:val="105"/>
        </w:rPr>
        <w:t>and</w:t>
      </w:r>
      <w:r>
        <w:rPr>
          <w:spacing w:val="12"/>
          <w:w w:val="105"/>
        </w:rPr>
        <w:t xml:space="preserve"> </w:t>
      </w:r>
      <w:r>
        <w:rPr>
          <w:w w:val="105"/>
        </w:rPr>
        <w:t>guide rod</w:t>
      </w:r>
      <w:r>
        <w:rPr>
          <w:spacing w:val="9"/>
          <w:w w:val="105"/>
        </w:rPr>
        <w:t xml:space="preserve"> </w:t>
      </w:r>
      <w:r>
        <w:rPr>
          <w:w w:val="105"/>
        </w:rPr>
        <w:t>should</w:t>
      </w:r>
      <w:r>
        <w:rPr>
          <w:spacing w:val="8"/>
          <w:w w:val="105"/>
        </w:rPr>
        <w:t xml:space="preserve"> </w:t>
      </w:r>
      <w:r>
        <w:rPr>
          <w:w w:val="105"/>
        </w:rPr>
        <w:t>be</w:t>
      </w:r>
      <w:r>
        <w:rPr>
          <w:spacing w:val="3"/>
          <w:w w:val="105"/>
        </w:rPr>
        <w:t xml:space="preserve"> </w:t>
      </w:r>
      <w:r>
        <w:rPr>
          <w:w w:val="105"/>
        </w:rPr>
        <w:t>wiped</w:t>
      </w:r>
      <w:r>
        <w:rPr>
          <w:spacing w:val="13"/>
          <w:w w:val="105"/>
        </w:rPr>
        <w:t xml:space="preserve"> </w:t>
      </w:r>
      <w:r>
        <w:rPr>
          <w:w w:val="105"/>
        </w:rPr>
        <w:t>off</w:t>
      </w:r>
      <w:r>
        <w:rPr>
          <w:w w:val="92"/>
        </w:rPr>
        <w:t xml:space="preserve"> </w:t>
      </w:r>
      <w:r>
        <w:rPr>
          <w:w w:val="105"/>
        </w:rPr>
        <w:t>then</w:t>
      </w:r>
      <w:r>
        <w:rPr>
          <w:spacing w:val="60"/>
          <w:w w:val="105"/>
        </w:rPr>
        <w:t xml:space="preserve"> </w:t>
      </w:r>
      <w:r>
        <w:rPr>
          <w:w w:val="105"/>
        </w:rPr>
        <w:t>lightly</w:t>
      </w:r>
      <w:r>
        <w:rPr>
          <w:spacing w:val="39"/>
          <w:w w:val="105"/>
        </w:rPr>
        <w:t xml:space="preserve"> </w:t>
      </w:r>
      <w:r>
        <w:rPr>
          <w:w w:val="105"/>
        </w:rPr>
        <w:t>lubricated.</w:t>
      </w:r>
    </w:p>
    <w:p w14:paraId="7B9C3A73" w14:textId="77777777" w:rsidR="00EA4615" w:rsidRDefault="00EA4615">
      <w:pPr>
        <w:spacing w:before="9"/>
        <w:rPr>
          <w:rFonts w:ascii="Times New Roman" w:eastAsia="Times New Roman" w:hAnsi="Times New Roman" w:cs="Times New Roman"/>
        </w:rPr>
      </w:pPr>
    </w:p>
    <w:p w14:paraId="337B51E1" w14:textId="77777777" w:rsidR="00EA4615" w:rsidRDefault="00333243">
      <w:pPr>
        <w:pStyle w:val="BodyText"/>
        <w:numPr>
          <w:ilvl w:val="1"/>
          <w:numId w:val="54"/>
        </w:numPr>
        <w:tabs>
          <w:tab w:val="left" w:pos="3993"/>
        </w:tabs>
        <w:ind w:left="3992" w:right="497" w:hanging="702"/>
      </w:pPr>
      <w:r>
        <w:rPr>
          <w:w w:val="105"/>
        </w:rPr>
        <w:t>Check</w:t>
      </w:r>
      <w:r>
        <w:rPr>
          <w:spacing w:val="27"/>
          <w:w w:val="105"/>
        </w:rPr>
        <w:t xml:space="preserve"> </w:t>
      </w:r>
      <w:proofErr w:type="gramStart"/>
      <w:r>
        <w:rPr>
          <w:w w:val="105"/>
        </w:rPr>
        <w:t>manufacturer's  recommendations</w:t>
      </w:r>
      <w:proofErr w:type="gramEnd"/>
      <w:r>
        <w:rPr>
          <w:spacing w:val="60"/>
          <w:w w:val="105"/>
        </w:rPr>
        <w:t xml:space="preserve"> </w:t>
      </w:r>
      <w:r>
        <w:rPr>
          <w:w w:val="105"/>
        </w:rPr>
        <w:t>on</w:t>
      </w:r>
      <w:r>
        <w:t xml:space="preserve"> </w:t>
      </w:r>
      <w:r>
        <w:rPr>
          <w:w w:val="105"/>
        </w:rPr>
        <w:t xml:space="preserve">solvents. </w:t>
      </w:r>
      <w:r>
        <w:rPr>
          <w:spacing w:val="20"/>
          <w:w w:val="105"/>
        </w:rPr>
        <w:t xml:space="preserve"> </w:t>
      </w:r>
      <w:r>
        <w:rPr>
          <w:w w:val="105"/>
        </w:rPr>
        <w:t>Use</w:t>
      </w:r>
      <w:r>
        <w:rPr>
          <w:spacing w:val="28"/>
          <w:w w:val="105"/>
        </w:rPr>
        <w:t xml:space="preserve"> </w:t>
      </w:r>
      <w:r>
        <w:rPr>
          <w:w w:val="105"/>
        </w:rPr>
        <w:t>a</w:t>
      </w:r>
      <w:r>
        <w:rPr>
          <w:spacing w:val="22"/>
          <w:w w:val="105"/>
        </w:rPr>
        <w:t xml:space="preserve"> </w:t>
      </w:r>
      <w:r>
        <w:rPr>
          <w:w w:val="105"/>
        </w:rPr>
        <w:t>solvent</w:t>
      </w:r>
      <w:r>
        <w:rPr>
          <w:spacing w:val="23"/>
          <w:w w:val="105"/>
        </w:rPr>
        <w:t xml:space="preserve"> </w:t>
      </w:r>
      <w:r>
        <w:rPr>
          <w:w w:val="105"/>
        </w:rPr>
        <w:t>that</w:t>
      </w:r>
      <w:r>
        <w:rPr>
          <w:spacing w:val="24"/>
          <w:w w:val="105"/>
        </w:rPr>
        <w:t xml:space="preserve"> </w:t>
      </w:r>
      <w:r>
        <w:rPr>
          <w:w w:val="105"/>
        </w:rPr>
        <w:t>is</w:t>
      </w:r>
      <w:r>
        <w:rPr>
          <w:spacing w:val="15"/>
          <w:w w:val="105"/>
        </w:rPr>
        <w:t xml:space="preserve"> </w:t>
      </w:r>
      <w:r>
        <w:rPr>
          <w:w w:val="105"/>
        </w:rPr>
        <w:t>safe</w:t>
      </w:r>
      <w:r>
        <w:rPr>
          <w:spacing w:val="11"/>
          <w:w w:val="105"/>
        </w:rPr>
        <w:t xml:space="preserve"> </w:t>
      </w:r>
      <w:r>
        <w:rPr>
          <w:w w:val="105"/>
        </w:rPr>
        <w:t>to</w:t>
      </w:r>
      <w:r>
        <w:rPr>
          <w:spacing w:val="12"/>
          <w:w w:val="105"/>
        </w:rPr>
        <w:t xml:space="preserve"> </w:t>
      </w:r>
      <w:r>
        <w:rPr>
          <w:w w:val="105"/>
        </w:rPr>
        <w:t>the</w:t>
      </w:r>
      <w:r>
        <w:rPr>
          <w:spacing w:val="31"/>
          <w:w w:val="105"/>
        </w:rPr>
        <w:t xml:space="preserve"> </w:t>
      </w:r>
      <w:r>
        <w:rPr>
          <w:w w:val="105"/>
        </w:rPr>
        <w:t>user</w:t>
      </w:r>
      <w:r>
        <w:rPr>
          <w:w w:val="106"/>
        </w:rPr>
        <w:t xml:space="preserve"> </w:t>
      </w:r>
      <w:r>
        <w:rPr>
          <w:w w:val="105"/>
        </w:rPr>
        <w:t>and</w:t>
      </w:r>
      <w:r>
        <w:rPr>
          <w:spacing w:val="15"/>
          <w:w w:val="105"/>
        </w:rPr>
        <w:t xml:space="preserve"> </w:t>
      </w:r>
      <w:r>
        <w:rPr>
          <w:w w:val="105"/>
        </w:rPr>
        <w:t>one</w:t>
      </w:r>
      <w:r>
        <w:rPr>
          <w:spacing w:val="26"/>
          <w:w w:val="105"/>
        </w:rPr>
        <w:t xml:space="preserve"> </w:t>
      </w:r>
      <w:r>
        <w:rPr>
          <w:w w:val="105"/>
        </w:rPr>
        <w:t>that</w:t>
      </w:r>
      <w:r>
        <w:rPr>
          <w:spacing w:val="29"/>
          <w:w w:val="105"/>
        </w:rPr>
        <w:t xml:space="preserve"> </w:t>
      </w:r>
      <w:r>
        <w:rPr>
          <w:w w:val="105"/>
        </w:rPr>
        <w:t>leaves</w:t>
      </w:r>
      <w:r>
        <w:rPr>
          <w:spacing w:val="31"/>
          <w:w w:val="105"/>
        </w:rPr>
        <w:t xml:space="preserve"> </w:t>
      </w:r>
      <w:r>
        <w:rPr>
          <w:w w:val="105"/>
        </w:rPr>
        <w:t>no</w:t>
      </w:r>
      <w:r>
        <w:rPr>
          <w:spacing w:val="17"/>
          <w:w w:val="105"/>
        </w:rPr>
        <w:t xml:space="preserve"> </w:t>
      </w:r>
      <w:r>
        <w:rPr>
          <w:w w:val="105"/>
        </w:rPr>
        <w:t>residue.</w:t>
      </w:r>
    </w:p>
    <w:p w14:paraId="1D00E135" w14:textId="77777777" w:rsidR="00EA4615" w:rsidRDefault="00EA4615">
      <w:pPr>
        <w:spacing w:before="7"/>
        <w:rPr>
          <w:rFonts w:ascii="Times New Roman" w:eastAsia="Times New Roman" w:hAnsi="Times New Roman" w:cs="Times New Roman"/>
          <w:sz w:val="23"/>
          <w:szCs w:val="23"/>
        </w:rPr>
      </w:pPr>
    </w:p>
    <w:p w14:paraId="45CC7822" w14:textId="77777777" w:rsidR="00EA4615" w:rsidRDefault="00333243">
      <w:pPr>
        <w:pStyle w:val="BodyText"/>
        <w:numPr>
          <w:ilvl w:val="1"/>
          <w:numId w:val="54"/>
        </w:numPr>
        <w:tabs>
          <w:tab w:val="left" w:pos="3988"/>
        </w:tabs>
        <w:spacing w:line="239" w:lineRule="auto"/>
        <w:ind w:left="3988" w:right="214" w:hanging="693"/>
      </w:pPr>
      <w:r>
        <w:rPr>
          <w:w w:val="105"/>
        </w:rPr>
        <w:t>Lubricate</w:t>
      </w:r>
      <w:r>
        <w:rPr>
          <w:spacing w:val="49"/>
          <w:w w:val="105"/>
        </w:rPr>
        <w:t xml:space="preserve"> </w:t>
      </w:r>
      <w:r>
        <w:rPr>
          <w:w w:val="105"/>
        </w:rPr>
        <w:t>according</w:t>
      </w:r>
      <w:r>
        <w:rPr>
          <w:spacing w:val="43"/>
          <w:w w:val="105"/>
        </w:rPr>
        <w:t xml:space="preserve"> </w:t>
      </w:r>
      <w:r>
        <w:rPr>
          <w:w w:val="105"/>
        </w:rPr>
        <w:t>to</w:t>
      </w:r>
      <w:r>
        <w:rPr>
          <w:spacing w:val="21"/>
          <w:w w:val="105"/>
        </w:rPr>
        <w:t xml:space="preserve"> </w:t>
      </w:r>
      <w:r>
        <w:rPr>
          <w:w w:val="105"/>
        </w:rPr>
        <w:t>manufacturer=s</w:t>
      </w:r>
      <w:r>
        <w:rPr>
          <w:w w:val="109"/>
        </w:rPr>
        <w:t xml:space="preserve"> </w:t>
      </w:r>
      <w:r>
        <w:rPr>
          <w:w w:val="105"/>
        </w:rPr>
        <w:t>recommendations.</w:t>
      </w:r>
      <w:r>
        <w:rPr>
          <w:spacing w:val="39"/>
          <w:w w:val="105"/>
        </w:rPr>
        <w:t xml:space="preserve"> </w:t>
      </w:r>
      <w:proofErr w:type="gramStart"/>
      <w:r>
        <w:rPr>
          <w:w w:val="105"/>
        </w:rPr>
        <w:t>Usually</w:t>
      </w:r>
      <w:proofErr w:type="gramEnd"/>
      <w:r>
        <w:rPr>
          <w:spacing w:val="30"/>
          <w:w w:val="105"/>
        </w:rPr>
        <w:t xml:space="preserve"> </w:t>
      </w:r>
      <w:r>
        <w:rPr>
          <w:w w:val="105"/>
        </w:rPr>
        <w:t>6</w:t>
      </w:r>
      <w:r>
        <w:rPr>
          <w:spacing w:val="4"/>
          <w:w w:val="105"/>
        </w:rPr>
        <w:t xml:space="preserve"> </w:t>
      </w:r>
      <w:r>
        <w:rPr>
          <w:w w:val="105"/>
        </w:rPr>
        <w:t>to</w:t>
      </w:r>
      <w:r>
        <w:rPr>
          <w:spacing w:val="14"/>
          <w:w w:val="105"/>
        </w:rPr>
        <w:t xml:space="preserve"> </w:t>
      </w:r>
      <w:r>
        <w:rPr>
          <w:w w:val="105"/>
        </w:rPr>
        <w:t>8</w:t>
      </w:r>
      <w:r>
        <w:rPr>
          <w:spacing w:val="-17"/>
          <w:w w:val="105"/>
        </w:rPr>
        <w:t xml:space="preserve"> </w:t>
      </w:r>
      <w:r>
        <w:rPr>
          <w:w w:val="105"/>
        </w:rPr>
        <w:t>drops</w:t>
      </w:r>
      <w:r>
        <w:rPr>
          <w:spacing w:val="15"/>
          <w:w w:val="105"/>
        </w:rPr>
        <w:t xml:space="preserve"> </w:t>
      </w:r>
      <w:r>
        <w:rPr>
          <w:w w:val="105"/>
        </w:rPr>
        <w:t>of</w:t>
      </w:r>
      <w:r>
        <w:rPr>
          <w:spacing w:val="10"/>
          <w:w w:val="105"/>
        </w:rPr>
        <w:t xml:space="preserve"> </w:t>
      </w:r>
      <w:r>
        <w:rPr>
          <w:w w:val="105"/>
        </w:rPr>
        <w:t>oil</w:t>
      </w:r>
      <w:r>
        <w:rPr>
          <w:spacing w:val="9"/>
          <w:w w:val="105"/>
        </w:rPr>
        <w:t xml:space="preserve"> </w:t>
      </w:r>
      <w:r>
        <w:rPr>
          <w:w w:val="105"/>
        </w:rPr>
        <w:t>are</w:t>
      </w:r>
      <w:r>
        <w:rPr>
          <w:w w:val="114"/>
        </w:rPr>
        <w:t xml:space="preserve"> </w:t>
      </w:r>
      <w:r>
        <w:rPr>
          <w:w w:val="105"/>
        </w:rPr>
        <w:t>all</w:t>
      </w:r>
      <w:r>
        <w:rPr>
          <w:spacing w:val="4"/>
          <w:w w:val="105"/>
        </w:rPr>
        <w:t xml:space="preserve"> </w:t>
      </w:r>
      <w:r>
        <w:rPr>
          <w:w w:val="105"/>
        </w:rPr>
        <w:t>that</w:t>
      </w:r>
      <w:r>
        <w:rPr>
          <w:spacing w:val="16"/>
          <w:w w:val="105"/>
        </w:rPr>
        <w:t xml:space="preserve"> </w:t>
      </w:r>
      <w:r>
        <w:rPr>
          <w:w w:val="105"/>
        </w:rPr>
        <w:t>is</w:t>
      </w:r>
      <w:r>
        <w:rPr>
          <w:spacing w:val="20"/>
          <w:w w:val="105"/>
        </w:rPr>
        <w:t xml:space="preserve"> </w:t>
      </w:r>
      <w:r>
        <w:rPr>
          <w:w w:val="105"/>
        </w:rPr>
        <w:t xml:space="preserve">needed. </w:t>
      </w:r>
      <w:r>
        <w:rPr>
          <w:spacing w:val="39"/>
          <w:w w:val="105"/>
        </w:rPr>
        <w:t xml:space="preserve"> </w:t>
      </w:r>
      <w:r>
        <w:rPr>
          <w:w w:val="105"/>
        </w:rPr>
        <w:t>Remember</w:t>
      </w:r>
      <w:r>
        <w:rPr>
          <w:spacing w:val="39"/>
          <w:w w:val="105"/>
        </w:rPr>
        <w:t xml:space="preserve"> </w:t>
      </w:r>
      <w:r>
        <w:rPr>
          <w:w w:val="105"/>
        </w:rPr>
        <w:t>that</w:t>
      </w:r>
      <w:r>
        <w:rPr>
          <w:spacing w:val="27"/>
          <w:w w:val="105"/>
        </w:rPr>
        <w:t xml:space="preserve"> </w:t>
      </w:r>
      <w:r>
        <w:rPr>
          <w:w w:val="105"/>
        </w:rPr>
        <w:t>excessive</w:t>
      </w:r>
      <w:r>
        <w:rPr>
          <w:spacing w:val="22"/>
          <w:w w:val="105"/>
        </w:rPr>
        <w:t xml:space="preserve"> </w:t>
      </w:r>
      <w:r>
        <w:rPr>
          <w:w w:val="105"/>
        </w:rPr>
        <w:t>oils</w:t>
      </w:r>
      <w:r>
        <w:rPr>
          <w:w w:val="103"/>
        </w:rPr>
        <w:t xml:space="preserve"> </w:t>
      </w:r>
      <w:r>
        <w:rPr>
          <w:w w:val="105"/>
        </w:rPr>
        <w:t>attract</w:t>
      </w:r>
      <w:r>
        <w:rPr>
          <w:spacing w:val="29"/>
          <w:w w:val="105"/>
        </w:rPr>
        <w:t xml:space="preserve"> </w:t>
      </w:r>
      <w:r>
        <w:rPr>
          <w:w w:val="105"/>
        </w:rPr>
        <w:t xml:space="preserve">dirt. </w:t>
      </w:r>
      <w:r>
        <w:rPr>
          <w:spacing w:val="8"/>
          <w:w w:val="105"/>
        </w:rPr>
        <w:t xml:space="preserve"> </w:t>
      </w:r>
      <w:r>
        <w:rPr>
          <w:w w:val="105"/>
        </w:rPr>
        <w:t>Do</w:t>
      </w:r>
      <w:r>
        <w:rPr>
          <w:spacing w:val="12"/>
          <w:w w:val="105"/>
        </w:rPr>
        <w:t xml:space="preserve"> </w:t>
      </w:r>
      <w:r>
        <w:rPr>
          <w:w w:val="105"/>
        </w:rPr>
        <w:t>not</w:t>
      </w:r>
      <w:r>
        <w:rPr>
          <w:spacing w:val="28"/>
          <w:w w:val="105"/>
        </w:rPr>
        <w:t xml:space="preserve"> </w:t>
      </w:r>
      <w:r>
        <w:rPr>
          <w:w w:val="105"/>
        </w:rPr>
        <w:t>use</w:t>
      </w:r>
      <w:r>
        <w:rPr>
          <w:spacing w:val="18"/>
          <w:w w:val="105"/>
        </w:rPr>
        <w:t xml:space="preserve"> </w:t>
      </w:r>
      <w:r>
        <w:rPr>
          <w:w w:val="105"/>
        </w:rPr>
        <w:t>excessive</w:t>
      </w:r>
      <w:r>
        <w:rPr>
          <w:spacing w:val="25"/>
          <w:w w:val="105"/>
        </w:rPr>
        <w:t xml:space="preserve"> </w:t>
      </w:r>
      <w:r>
        <w:rPr>
          <w:w w:val="105"/>
        </w:rPr>
        <w:t>oil on</w:t>
      </w:r>
      <w:r>
        <w:rPr>
          <w:spacing w:val="9"/>
          <w:w w:val="105"/>
        </w:rPr>
        <w:t xml:space="preserve"> </w:t>
      </w:r>
      <w:r>
        <w:rPr>
          <w:w w:val="105"/>
        </w:rPr>
        <w:t>the</w:t>
      </w:r>
      <w:r>
        <w:rPr>
          <w:w w:val="109"/>
        </w:rPr>
        <w:t xml:space="preserve"> </w:t>
      </w:r>
      <w:r>
        <w:rPr>
          <w:w w:val="105"/>
        </w:rPr>
        <w:t xml:space="preserve">magazine.  </w:t>
      </w:r>
      <w:r>
        <w:rPr>
          <w:spacing w:val="9"/>
          <w:w w:val="105"/>
        </w:rPr>
        <w:t xml:space="preserve"> </w:t>
      </w:r>
      <w:r>
        <w:rPr>
          <w:w w:val="105"/>
        </w:rPr>
        <w:t>Oils</w:t>
      </w:r>
      <w:r>
        <w:rPr>
          <w:spacing w:val="38"/>
          <w:w w:val="105"/>
        </w:rPr>
        <w:t xml:space="preserve"> </w:t>
      </w:r>
      <w:r>
        <w:rPr>
          <w:w w:val="105"/>
        </w:rPr>
        <w:t>are</w:t>
      </w:r>
      <w:r>
        <w:rPr>
          <w:spacing w:val="25"/>
          <w:w w:val="105"/>
        </w:rPr>
        <w:t xml:space="preserve"> </w:t>
      </w:r>
      <w:proofErr w:type="gramStart"/>
      <w:r>
        <w:rPr>
          <w:w w:val="105"/>
        </w:rPr>
        <w:t xml:space="preserve">penetrates </w:t>
      </w:r>
      <w:r>
        <w:rPr>
          <w:spacing w:val="5"/>
          <w:w w:val="105"/>
        </w:rPr>
        <w:t xml:space="preserve"> </w:t>
      </w:r>
      <w:r>
        <w:rPr>
          <w:w w:val="105"/>
        </w:rPr>
        <w:t>and</w:t>
      </w:r>
      <w:proofErr w:type="gramEnd"/>
      <w:r>
        <w:rPr>
          <w:spacing w:val="23"/>
          <w:w w:val="105"/>
        </w:rPr>
        <w:t xml:space="preserve"> </w:t>
      </w:r>
      <w:r>
        <w:rPr>
          <w:w w:val="105"/>
        </w:rPr>
        <w:t>can</w:t>
      </w:r>
      <w:r>
        <w:rPr>
          <w:spacing w:val="19"/>
          <w:w w:val="105"/>
        </w:rPr>
        <w:t xml:space="preserve"> </w:t>
      </w:r>
      <w:r>
        <w:rPr>
          <w:w w:val="105"/>
        </w:rPr>
        <w:t>penetrate</w:t>
      </w:r>
      <w:r>
        <w:rPr>
          <w:w w:val="111"/>
        </w:rPr>
        <w:t xml:space="preserve"> </w:t>
      </w:r>
      <w:r>
        <w:rPr>
          <w:w w:val="105"/>
        </w:rPr>
        <w:t>the</w:t>
      </w:r>
      <w:r>
        <w:rPr>
          <w:spacing w:val="18"/>
          <w:w w:val="105"/>
        </w:rPr>
        <w:t xml:space="preserve"> </w:t>
      </w:r>
      <w:r>
        <w:rPr>
          <w:w w:val="105"/>
        </w:rPr>
        <w:t>primer</w:t>
      </w:r>
      <w:r>
        <w:rPr>
          <w:spacing w:val="37"/>
          <w:w w:val="105"/>
        </w:rPr>
        <w:t xml:space="preserve"> </w:t>
      </w:r>
      <w:r>
        <w:rPr>
          <w:w w:val="105"/>
        </w:rPr>
        <w:t>of</w:t>
      </w:r>
      <w:r>
        <w:rPr>
          <w:spacing w:val="22"/>
          <w:w w:val="105"/>
        </w:rPr>
        <w:t xml:space="preserve"> </w:t>
      </w:r>
      <w:r>
        <w:rPr>
          <w:w w:val="105"/>
        </w:rPr>
        <w:t>a</w:t>
      </w:r>
      <w:r>
        <w:rPr>
          <w:spacing w:val="10"/>
          <w:w w:val="105"/>
        </w:rPr>
        <w:t xml:space="preserve"> </w:t>
      </w:r>
      <w:r>
        <w:rPr>
          <w:w w:val="105"/>
        </w:rPr>
        <w:t>round</w:t>
      </w:r>
      <w:r>
        <w:rPr>
          <w:spacing w:val="28"/>
          <w:w w:val="105"/>
        </w:rPr>
        <w:t xml:space="preserve"> </w:t>
      </w:r>
      <w:r>
        <w:rPr>
          <w:w w:val="105"/>
        </w:rPr>
        <w:t>of</w:t>
      </w:r>
      <w:r>
        <w:rPr>
          <w:spacing w:val="22"/>
          <w:w w:val="105"/>
        </w:rPr>
        <w:t xml:space="preserve"> </w:t>
      </w:r>
      <w:r>
        <w:rPr>
          <w:w w:val="105"/>
        </w:rPr>
        <w:t>ammunition</w:t>
      </w:r>
      <w:r>
        <w:rPr>
          <w:spacing w:val="26"/>
          <w:w w:val="105"/>
        </w:rPr>
        <w:t xml:space="preserve"> </w:t>
      </w:r>
      <w:r>
        <w:rPr>
          <w:w w:val="105"/>
        </w:rPr>
        <w:t>causing</w:t>
      </w:r>
      <w:r>
        <w:rPr>
          <w:spacing w:val="17"/>
          <w:w w:val="105"/>
        </w:rPr>
        <w:t xml:space="preserve"> </w:t>
      </w:r>
      <w:r>
        <w:rPr>
          <w:w w:val="105"/>
        </w:rPr>
        <w:t>it</w:t>
      </w:r>
      <w:r>
        <w:rPr>
          <w:w w:val="115"/>
        </w:rPr>
        <w:t xml:space="preserve"> </w:t>
      </w:r>
      <w:r>
        <w:rPr>
          <w:w w:val="105"/>
        </w:rPr>
        <w:t>not</w:t>
      </w:r>
      <w:r>
        <w:rPr>
          <w:spacing w:val="14"/>
          <w:w w:val="105"/>
        </w:rPr>
        <w:t xml:space="preserve"> </w:t>
      </w:r>
      <w:r>
        <w:rPr>
          <w:w w:val="105"/>
        </w:rPr>
        <w:t>to</w:t>
      </w:r>
      <w:r>
        <w:rPr>
          <w:spacing w:val="1"/>
          <w:w w:val="105"/>
        </w:rPr>
        <w:t xml:space="preserve"> </w:t>
      </w:r>
      <w:r>
        <w:rPr>
          <w:w w:val="105"/>
        </w:rPr>
        <w:t>fire.</w:t>
      </w:r>
    </w:p>
    <w:p w14:paraId="50298DF0" w14:textId="77777777" w:rsidR="00EA4615" w:rsidRDefault="00EA4615">
      <w:pPr>
        <w:spacing w:before="3"/>
        <w:rPr>
          <w:rFonts w:ascii="Times New Roman" w:eastAsia="Times New Roman" w:hAnsi="Times New Roman" w:cs="Times New Roman"/>
          <w:sz w:val="23"/>
          <w:szCs w:val="23"/>
        </w:rPr>
      </w:pPr>
    </w:p>
    <w:p w14:paraId="65370501" w14:textId="77777777" w:rsidR="00EA4615" w:rsidRDefault="00333243">
      <w:pPr>
        <w:pStyle w:val="BodyText"/>
        <w:numPr>
          <w:ilvl w:val="1"/>
          <w:numId w:val="54"/>
        </w:numPr>
        <w:tabs>
          <w:tab w:val="left" w:pos="3988"/>
        </w:tabs>
        <w:spacing w:line="239" w:lineRule="auto"/>
        <w:ind w:left="3983" w:right="327" w:hanging="693"/>
      </w:pPr>
      <w:r>
        <w:rPr>
          <w:w w:val="105"/>
        </w:rPr>
        <w:t>Once</w:t>
      </w:r>
      <w:r>
        <w:rPr>
          <w:spacing w:val="10"/>
          <w:w w:val="105"/>
        </w:rPr>
        <w:t xml:space="preserve"> </w:t>
      </w:r>
      <w:r>
        <w:rPr>
          <w:w w:val="105"/>
        </w:rPr>
        <w:t>the</w:t>
      </w:r>
      <w:r>
        <w:rPr>
          <w:spacing w:val="14"/>
          <w:w w:val="105"/>
        </w:rPr>
        <w:t xml:space="preserve"> </w:t>
      </w:r>
      <w:r>
        <w:rPr>
          <w:w w:val="105"/>
        </w:rPr>
        <w:t>weapon</w:t>
      </w:r>
      <w:r>
        <w:rPr>
          <w:spacing w:val="23"/>
          <w:w w:val="105"/>
        </w:rPr>
        <w:t xml:space="preserve"> </w:t>
      </w:r>
      <w:r>
        <w:rPr>
          <w:w w:val="105"/>
        </w:rPr>
        <w:t>has</w:t>
      </w:r>
      <w:r>
        <w:rPr>
          <w:spacing w:val="7"/>
          <w:w w:val="105"/>
        </w:rPr>
        <w:t xml:space="preserve"> </w:t>
      </w:r>
      <w:r>
        <w:rPr>
          <w:w w:val="105"/>
        </w:rPr>
        <w:t>been</w:t>
      </w:r>
      <w:r>
        <w:rPr>
          <w:spacing w:val="20"/>
          <w:w w:val="105"/>
        </w:rPr>
        <w:t xml:space="preserve"> </w:t>
      </w:r>
      <w:r>
        <w:rPr>
          <w:w w:val="105"/>
        </w:rPr>
        <w:t>reassembled</w:t>
      </w:r>
      <w:r>
        <w:rPr>
          <w:spacing w:val="39"/>
          <w:w w:val="105"/>
        </w:rPr>
        <w:t xml:space="preserve"> </w:t>
      </w:r>
      <w:r>
        <w:rPr>
          <w:w w:val="105"/>
        </w:rPr>
        <w:t>perform</w:t>
      </w:r>
      <w:r>
        <w:rPr>
          <w:w w:val="103"/>
        </w:rPr>
        <w:t xml:space="preserve"> </w:t>
      </w:r>
      <w:r>
        <w:rPr>
          <w:w w:val="105"/>
        </w:rPr>
        <w:t>a</w:t>
      </w:r>
      <w:r>
        <w:rPr>
          <w:spacing w:val="1"/>
          <w:w w:val="105"/>
        </w:rPr>
        <w:t xml:space="preserve"> </w:t>
      </w:r>
      <w:r>
        <w:rPr>
          <w:w w:val="105"/>
        </w:rPr>
        <w:t>"function</w:t>
      </w:r>
      <w:r>
        <w:rPr>
          <w:spacing w:val="8"/>
          <w:w w:val="105"/>
        </w:rPr>
        <w:t xml:space="preserve"> </w:t>
      </w:r>
      <w:r>
        <w:rPr>
          <w:w w:val="105"/>
        </w:rPr>
        <w:t xml:space="preserve">check". </w:t>
      </w:r>
      <w:r>
        <w:rPr>
          <w:spacing w:val="1"/>
          <w:w w:val="105"/>
        </w:rPr>
        <w:t xml:space="preserve"> </w:t>
      </w:r>
      <w:r>
        <w:rPr>
          <w:w w:val="105"/>
        </w:rPr>
        <w:t>This</w:t>
      </w:r>
      <w:r>
        <w:rPr>
          <w:spacing w:val="-1"/>
          <w:w w:val="105"/>
        </w:rPr>
        <w:t xml:space="preserve"> </w:t>
      </w:r>
      <w:r>
        <w:rPr>
          <w:w w:val="105"/>
        </w:rPr>
        <w:t>check</w:t>
      </w:r>
      <w:r>
        <w:rPr>
          <w:spacing w:val="11"/>
          <w:w w:val="105"/>
        </w:rPr>
        <w:t xml:space="preserve"> </w:t>
      </w:r>
      <w:r>
        <w:rPr>
          <w:w w:val="105"/>
        </w:rPr>
        <w:t>is</w:t>
      </w:r>
      <w:r>
        <w:rPr>
          <w:spacing w:val="3"/>
          <w:w w:val="105"/>
        </w:rPr>
        <w:t xml:space="preserve"> </w:t>
      </w:r>
      <w:r>
        <w:rPr>
          <w:w w:val="105"/>
        </w:rPr>
        <w:t>done</w:t>
      </w:r>
      <w:r>
        <w:rPr>
          <w:spacing w:val="6"/>
          <w:w w:val="105"/>
        </w:rPr>
        <w:t xml:space="preserve"> </w:t>
      </w:r>
      <w:r>
        <w:rPr>
          <w:w w:val="105"/>
        </w:rPr>
        <w:t>to</w:t>
      </w:r>
      <w:r>
        <w:rPr>
          <w:spacing w:val="1"/>
          <w:w w:val="105"/>
        </w:rPr>
        <w:t xml:space="preserve"> </w:t>
      </w:r>
      <w:r>
        <w:rPr>
          <w:w w:val="105"/>
        </w:rPr>
        <w:t>make</w:t>
      </w:r>
      <w:r>
        <w:rPr>
          <w:w w:val="106"/>
        </w:rPr>
        <w:t xml:space="preserve"> </w:t>
      </w:r>
      <w:r>
        <w:rPr>
          <w:w w:val="105"/>
        </w:rPr>
        <w:t>sure</w:t>
      </w:r>
      <w:r>
        <w:rPr>
          <w:spacing w:val="12"/>
          <w:w w:val="105"/>
        </w:rPr>
        <w:t xml:space="preserve"> </w:t>
      </w:r>
      <w:r>
        <w:rPr>
          <w:w w:val="105"/>
        </w:rPr>
        <w:t>that</w:t>
      </w:r>
      <w:r>
        <w:rPr>
          <w:spacing w:val="32"/>
          <w:w w:val="105"/>
        </w:rPr>
        <w:t xml:space="preserve"> </w:t>
      </w:r>
      <w:r>
        <w:rPr>
          <w:w w:val="105"/>
        </w:rPr>
        <w:t>the</w:t>
      </w:r>
      <w:r>
        <w:rPr>
          <w:spacing w:val="24"/>
          <w:w w:val="105"/>
        </w:rPr>
        <w:t xml:space="preserve"> </w:t>
      </w:r>
      <w:r>
        <w:rPr>
          <w:w w:val="105"/>
        </w:rPr>
        <w:t>weapon</w:t>
      </w:r>
      <w:r>
        <w:rPr>
          <w:spacing w:val="44"/>
          <w:w w:val="105"/>
        </w:rPr>
        <w:t xml:space="preserve"> </w:t>
      </w:r>
      <w:r>
        <w:rPr>
          <w:w w:val="105"/>
        </w:rPr>
        <w:t>has</w:t>
      </w:r>
      <w:r>
        <w:rPr>
          <w:spacing w:val="35"/>
          <w:w w:val="105"/>
        </w:rPr>
        <w:t xml:space="preserve"> </w:t>
      </w:r>
      <w:r>
        <w:rPr>
          <w:w w:val="105"/>
        </w:rPr>
        <w:t>been</w:t>
      </w:r>
      <w:r>
        <w:rPr>
          <w:spacing w:val="39"/>
          <w:w w:val="105"/>
        </w:rPr>
        <w:t xml:space="preserve"> </w:t>
      </w:r>
      <w:r>
        <w:rPr>
          <w:w w:val="105"/>
        </w:rPr>
        <w:t>assembled</w:t>
      </w:r>
      <w:r>
        <w:rPr>
          <w:w w:val="107"/>
        </w:rPr>
        <w:t xml:space="preserve"> </w:t>
      </w:r>
      <w:r>
        <w:rPr>
          <w:w w:val="105"/>
        </w:rPr>
        <w:t>properly</w:t>
      </w:r>
      <w:r>
        <w:rPr>
          <w:spacing w:val="32"/>
          <w:w w:val="105"/>
        </w:rPr>
        <w:t xml:space="preserve"> </w:t>
      </w:r>
      <w:r>
        <w:rPr>
          <w:w w:val="105"/>
        </w:rPr>
        <w:t>and</w:t>
      </w:r>
      <w:r>
        <w:rPr>
          <w:spacing w:val="10"/>
          <w:w w:val="105"/>
        </w:rPr>
        <w:t xml:space="preserve"> </w:t>
      </w:r>
      <w:r>
        <w:rPr>
          <w:w w:val="105"/>
        </w:rPr>
        <w:t>will</w:t>
      </w:r>
      <w:r>
        <w:rPr>
          <w:spacing w:val="17"/>
          <w:w w:val="105"/>
        </w:rPr>
        <w:t xml:space="preserve"> </w:t>
      </w:r>
      <w:r>
        <w:rPr>
          <w:w w:val="105"/>
        </w:rPr>
        <w:t>function</w:t>
      </w:r>
      <w:r>
        <w:rPr>
          <w:spacing w:val="26"/>
          <w:w w:val="105"/>
        </w:rPr>
        <w:t xml:space="preserve"> </w:t>
      </w:r>
      <w:r>
        <w:rPr>
          <w:w w:val="105"/>
        </w:rPr>
        <w:t>as</w:t>
      </w:r>
      <w:r>
        <w:rPr>
          <w:spacing w:val="2"/>
          <w:w w:val="105"/>
        </w:rPr>
        <w:t xml:space="preserve"> </w:t>
      </w:r>
      <w:r>
        <w:rPr>
          <w:w w:val="105"/>
        </w:rPr>
        <w:t xml:space="preserve">required. </w:t>
      </w:r>
      <w:r>
        <w:rPr>
          <w:spacing w:val="40"/>
          <w:w w:val="105"/>
        </w:rPr>
        <w:t xml:space="preserve"> </w:t>
      </w:r>
      <w:r>
        <w:rPr>
          <w:w w:val="105"/>
        </w:rPr>
        <w:t>Some</w:t>
      </w:r>
      <w:r>
        <w:rPr>
          <w:w w:val="102"/>
        </w:rPr>
        <w:t xml:space="preserve"> </w:t>
      </w:r>
      <w:r>
        <w:rPr>
          <w:w w:val="105"/>
        </w:rPr>
        <w:t>simple</w:t>
      </w:r>
      <w:r>
        <w:rPr>
          <w:spacing w:val="12"/>
          <w:w w:val="105"/>
        </w:rPr>
        <w:t xml:space="preserve"> </w:t>
      </w:r>
      <w:r>
        <w:rPr>
          <w:w w:val="105"/>
        </w:rPr>
        <w:t>checks</w:t>
      </w:r>
      <w:r>
        <w:rPr>
          <w:spacing w:val="18"/>
          <w:w w:val="105"/>
        </w:rPr>
        <w:t xml:space="preserve"> </w:t>
      </w:r>
      <w:proofErr w:type="gramStart"/>
      <w:r>
        <w:rPr>
          <w:w w:val="105"/>
        </w:rPr>
        <w:t>are:</w:t>
      </w:r>
      <w:proofErr w:type="gramEnd"/>
      <w:r>
        <w:rPr>
          <w:spacing w:val="7"/>
          <w:w w:val="105"/>
        </w:rPr>
        <w:t xml:space="preserve"> </w:t>
      </w:r>
      <w:r>
        <w:rPr>
          <w:w w:val="105"/>
        </w:rPr>
        <w:t>dry</w:t>
      </w:r>
      <w:r>
        <w:rPr>
          <w:spacing w:val="1"/>
          <w:w w:val="105"/>
        </w:rPr>
        <w:t xml:space="preserve"> </w:t>
      </w:r>
      <w:r>
        <w:rPr>
          <w:w w:val="105"/>
        </w:rPr>
        <w:t>fire</w:t>
      </w:r>
      <w:r>
        <w:rPr>
          <w:spacing w:val="4"/>
          <w:w w:val="105"/>
        </w:rPr>
        <w:t xml:space="preserve"> </w:t>
      </w:r>
      <w:r>
        <w:rPr>
          <w:w w:val="105"/>
        </w:rPr>
        <w:t>the</w:t>
      </w:r>
      <w:r>
        <w:rPr>
          <w:spacing w:val="8"/>
          <w:w w:val="105"/>
        </w:rPr>
        <w:t xml:space="preserve"> </w:t>
      </w:r>
      <w:r>
        <w:rPr>
          <w:w w:val="105"/>
        </w:rPr>
        <w:t>weapon</w:t>
      </w:r>
      <w:r>
        <w:rPr>
          <w:spacing w:val="34"/>
          <w:w w:val="105"/>
        </w:rPr>
        <w:t xml:space="preserve"> </w:t>
      </w:r>
      <w:r>
        <w:rPr>
          <w:w w:val="105"/>
        </w:rPr>
        <w:t>double­</w:t>
      </w:r>
      <w:r>
        <w:rPr>
          <w:w w:val="101"/>
        </w:rPr>
        <w:t xml:space="preserve"> </w:t>
      </w:r>
      <w:r>
        <w:rPr>
          <w:w w:val="105"/>
        </w:rPr>
        <w:t>action</w:t>
      </w:r>
      <w:r>
        <w:rPr>
          <w:spacing w:val="21"/>
          <w:w w:val="105"/>
        </w:rPr>
        <w:t xml:space="preserve"> </w:t>
      </w:r>
      <w:r>
        <w:rPr>
          <w:w w:val="105"/>
        </w:rPr>
        <w:t>and</w:t>
      </w:r>
      <w:r>
        <w:rPr>
          <w:spacing w:val="12"/>
          <w:w w:val="105"/>
        </w:rPr>
        <w:t xml:space="preserve"> </w:t>
      </w:r>
      <w:r>
        <w:rPr>
          <w:w w:val="105"/>
        </w:rPr>
        <w:t>single-action;</w:t>
      </w:r>
      <w:r>
        <w:rPr>
          <w:spacing w:val="21"/>
          <w:w w:val="105"/>
        </w:rPr>
        <w:t xml:space="preserve"> </w:t>
      </w:r>
      <w:r>
        <w:rPr>
          <w:w w:val="105"/>
        </w:rPr>
        <w:t>lock</w:t>
      </w:r>
      <w:r>
        <w:rPr>
          <w:spacing w:val="15"/>
          <w:w w:val="105"/>
        </w:rPr>
        <w:t xml:space="preserve"> </w:t>
      </w:r>
      <w:r>
        <w:rPr>
          <w:w w:val="105"/>
        </w:rPr>
        <w:t>the</w:t>
      </w:r>
      <w:r>
        <w:rPr>
          <w:spacing w:val="25"/>
          <w:w w:val="105"/>
        </w:rPr>
        <w:t xml:space="preserve"> </w:t>
      </w:r>
      <w:r>
        <w:rPr>
          <w:w w:val="105"/>
        </w:rPr>
        <w:t>slide</w:t>
      </w:r>
      <w:r>
        <w:rPr>
          <w:spacing w:val="8"/>
          <w:w w:val="105"/>
        </w:rPr>
        <w:t xml:space="preserve"> </w:t>
      </w:r>
      <w:r>
        <w:rPr>
          <w:w w:val="105"/>
        </w:rPr>
        <w:t>to</w:t>
      </w:r>
      <w:r>
        <w:rPr>
          <w:spacing w:val="6"/>
          <w:w w:val="105"/>
        </w:rPr>
        <w:t xml:space="preserve"> </w:t>
      </w:r>
      <w:r>
        <w:rPr>
          <w:w w:val="105"/>
        </w:rPr>
        <w:t>the</w:t>
      </w:r>
      <w:r>
        <w:rPr>
          <w:w w:val="109"/>
        </w:rPr>
        <w:t xml:space="preserve"> </w:t>
      </w:r>
      <w:r>
        <w:rPr>
          <w:w w:val="105"/>
        </w:rPr>
        <w:t>rear,</w:t>
      </w:r>
      <w:r>
        <w:rPr>
          <w:spacing w:val="36"/>
          <w:w w:val="105"/>
        </w:rPr>
        <w:t xml:space="preserve"> </w:t>
      </w:r>
      <w:r>
        <w:rPr>
          <w:w w:val="105"/>
        </w:rPr>
        <w:t>depress</w:t>
      </w:r>
      <w:r>
        <w:rPr>
          <w:spacing w:val="21"/>
          <w:w w:val="105"/>
        </w:rPr>
        <w:t xml:space="preserve"> </w:t>
      </w:r>
      <w:r>
        <w:rPr>
          <w:w w:val="105"/>
        </w:rPr>
        <w:t>the</w:t>
      </w:r>
      <w:r>
        <w:rPr>
          <w:spacing w:val="33"/>
          <w:w w:val="105"/>
        </w:rPr>
        <w:t xml:space="preserve"> </w:t>
      </w:r>
      <w:r>
        <w:rPr>
          <w:w w:val="105"/>
        </w:rPr>
        <w:t>slide</w:t>
      </w:r>
      <w:r>
        <w:rPr>
          <w:spacing w:val="16"/>
          <w:w w:val="105"/>
        </w:rPr>
        <w:t xml:space="preserve"> </w:t>
      </w:r>
      <w:r>
        <w:rPr>
          <w:w w:val="105"/>
        </w:rPr>
        <w:t>release</w:t>
      </w:r>
      <w:r>
        <w:rPr>
          <w:spacing w:val="45"/>
          <w:w w:val="105"/>
        </w:rPr>
        <w:t xml:space="preserve"> </w:t>
      </w:r>
      <w:r>
        <w:rPr>
          <w:w w:val="105"/>
        </w:rPr>
        <w:t>allowing</w:t>
      </w:r>
      <w:r>
        <w:rPr>
          <w:spacing w:val="24"/>
          <w:w w:val="105"/>
        </w:rPr>
        <w:t xml:space="preserve"> </w:t>
      </w:r>
      <w:r>
        <w:rPr>
          <w:w w:val="105"/>
        </w:rPr>
        <w:t>the</w:t>
      </w:r>
      <w:r>
        <w:rPr>
          <w:spacing w:val="29"/>
          <w:w w:val="105"/>
        </w:rPr>
        <w:t xml:space="preserve"> </w:t>
      </w:r>
      <w:r>
        <w:rPr>
          <w:w w:val="105"/>
        </w:rPr>
        <w:t>slide</w:t>
      </w:r>
      <w:r>
        <w:rPr>
          <w:w w:val="106"/>
        </w:rPr>
        <w:t xml:space="preserve"> </w:t>
      </w:r>
      <w:r>
        <w:rPr>
          <w:w w:val="105"/>
        </w:rPr>
        <w:t>to</w:t>
      </w:r>
      <w:r>
        <w:rPr>
          <w:spacing w:val="23"/>
          <w:w w:val="105"/>
        </w:rPr>
        <w:t xml:space="preserve"> </w:t>
      </w:r>
      <w:r>
        <w:rPr>
          <w:w w:val="105"/>
        </w:rPr>
        <w:t>go</w:t>
      </w:r>
      <w:r>
        <w:rPr>
          <w:spacing w:val="12"/>
          <w:w w:val="105"/>
        </w:rPr>
        <w:t xml:space="preserve"> </w:t>
      </w:r>
      <w:r>
        <w:rPr>
          <w:w w:val="105"/>
        </w:rPr>
        <w:t>forward;</w:t>
      </w:r>
      <w:r>
        <w:rPr>
          <w:spacing w:val="28"/>
          <w:w w:val="105"/>
        </w:rPr>
        <w:t xml:space="preserve"> </w:t>
      </w:r>
      <w:r>
        <w:rPr>
          <w:w w:val="105"/>
        </w:rPr>
        <w:t>release</w:t>
      </w:r>
      <w:r>
        <w:rPr>
          <w:spacing w:val="29"/>
          <w:w w:val="105"/>
        </w:rPr>
        <w:t xml:space="preserve"> </w:t>
      </w:r>
      <w:r>
        <w:rPr>
          <w:w w:val="105"/>
        </w:rPr>
        <w:t>the</w:t>
      </w:r>
      <w:r>
        <w:rPr>
          <w:spacing w:val="22"/>
          <w:w w:val="105"/>
        </w:rPr>
        <w:t xml:space="preserve"> </w:t>
      </w:r>
      <w:r>
        <w:rPr>
          <w:w w:val="105"/>
        </w:rPr>
        <w:t>magazine,</w:t>
      </w:r>
      <w:r>
        <w:rPr>
          <w:spacing w:val="38"/>
          <w:w w:val="105"/>
        </w:rPr>
        <w:t xml:space="preserve"> </w:t>
      </w:r>
      <w:r>
        <w:rPr>
          <w:w w:val="105"/>
        </w:rPr>
        <w:t>insert</w:t>
      </w:r>
      <w:r>
        <w:rPr>
          <w:spacing w:val="21"/>
          <w:w w:val="105"/>
        </w:rPr>
        <w:t xml:space="preserve"> </w:t>
      </w:r>
      <w:r>
        <w:rPr>
          <w:w w:val="105"/>
        </w:rPr>
        <w:t>the</w:t>
      </w:r>
      <w:r>
        <w:rPr>
          <w:w w:val="109"/>
        </w:rPr>
        <w:t xml:space="preserve"> </w:t>
      </w:r>
      <w:r>
        <w:rPr>
          <w:w w:val="105"/>
        </w:rPr>
        <w:t>magazine,</w:t>
      </w:r>
      <w:r>
        <w:rPr>
          <w:spacing w:val="38"/>
          <w:w w:val="105"/>
        </w:rPr>
        <w:t xml:space="preserve"> </w:t>
      </w:r>
      <w:r>
        <w:rPr>
          <w:w w:val="105"/>
        </w:rPr>
        <w:t>pull</w:t>
      </w:r>
      <w:r>
        <w:rPr>
          <w:spacing w:val="26"/>
          <w:w w:val="105"/>
        </w:rPr>
        <w:t xml:space="preserve"> </w:t>
      </w:r>
      <w:r>
        <w:rPr>
          <w:w w:val="105"/>
        </w:rPr>
        <w:t>the</w:t>
      </w:r>
      <w:r>
        <w:rPr>
          <w:spacing w:val="29"/>
          <w:w w:val="105"/>
        </w:rPr>
        <w:t xml:space="preserve"> </w:t>
      </w:r>
      <w:r>
        <w:rPr>
          <w:w w:val="105"/>
        </w:rPr>
        <w:t>slide</w:t>
      </w:r>
      <w:r>
        <w:rPr>
          <w:spacing w:val="20"/>
          <w:w w:val="105"/>
        </w:rPr>
        <w:t xml:space="preserve"> </w:t>
      </w:r>
      <w:r>
        <w:rPr>
          <w:w w:val="105"/>
        </w:rPr>
        <w:t>to</w:t>
      </w:r>
      <w:r>
        <w:rPr>
          <w:spacing w:val="13"/>
          <w:w w:val="105"/>
        </w:rPr>
        <w:t xml:space="preserve"> </w:t>
      </w:r>
      <w:r>
        <w:rPr>
          <w:w w:val="105"/>
        </w:rPr>
        <w:t>the</w:t>
      </w:r>
      <w:r>
        <w:rPr>
          <w:spacing w:val="23"/>
          <w:w w:val="105"/>
        </w:rPr>
        <w:t xml:space="preserve"> </w:t>
      </w:r>
      <w:r>
        <w:rPr>
          <w:w w:val="105"/>
        </w:rPr>
        <w:t>rear</w:t>
      </w:r>
      <w:r>
        <w:rPr>
          <w:spacing w:val="32"/>
          <w:w w:val="105"/>
        </w:rPr>
        <w:t xml:space="preserve"> </w:t>
      </w:r>
      <w:r>
        <w:rPr>
          <w:w w:val="105"/>
        </w:rPr>
        <w:t>with</w:t>
      </w:r>
      <w:r>
        <w:rPr>
          <w:spacing w:val="27"/>
          <w:w w:val="105"/>
        </w:rPr>
        <w:t xml:space="preserve"> </w:t>
      </w:r>
      <w:r>
        <w:rPr>
          <w:w w:val="105"/>
        </w:rPr>
        <w:t>the</w:t>
      </w:r>
      <w:r>
        <w:rPr>
          <w:w w:val="109"/>
        </w:rPr>
        <w:t xml:space="preserve"> </w:t>
      </w:r>
      <w:r>
        <w:rPr>
          <w:w w:val="105"/>
        </w:rPr>
        <w:t>magazine</w:t>
      </w:r>
      <w:r>
        <w:rPr>
          <w:spacing w:val="31"/>
          <w:w w:val="105"/>
        </w:rPr>
        <w:t xml:space="preserve"> </w:t>
      </w:r>
      <w:r>
        <w:rPr>
          <w:w w:val="105"/>
        </w:rPr>
        <w:t>in</w:t>
      </w:r>
      <w:r>
        <w:rPr>
          <w:spacing w:val="7"/>
          <w:w w:val="105"/>
        </w:rPr>
        <w:t xml:space="preserve"> </w:t>
      </w:r>
      <w:r>
        <w:rPr>
          <w:w w:val="105"/>
        </w:rPr>
        <w:t>the</w:t>
      </w:r>
      <w:r>
        <w:rPr>
          <w:spacing w:val="9"/>
          <w:w w:val="105"/>
        </w:rPr>
        <w:t xml:space="preserve"> </w:t>
      </w:r>
      <w:r>
        <w:rPr>
          <w:w w:val="105"/>
        </w:rPr>
        <w:t>weapon,</w:t>
      </w:r>
      <w:r>
        <w:rPr>
          <w:spacing w:val="28"/>
          <w:w w:val="105"/>
        </w:rPr>
        <w:t xml:space="preserve"> </w:t>
      </w:r>
      <w:r>
        <w:rPr>
          <w:w w:val="105"/>
        </w:rPr>
        <w:t>the</w:t>
      </w:r>
      <w:r>
        <w:rPr>
          <w:spacing w:val="15"/>
          <w:w w:val="105"/>
        </w:rPr>
        <w:t xml:space="preserve"> </w:t>
      </w:r>
      <w:r>
        <w:rPr>
          <w:w w:val="105"/>
        </w:rPr>
        <w:t>slide</w:t>
      </w:r>
      <w:r>
        <w:rPr>
          <w:spacing w:val="13"/>
          <w:w w:val="105"/>
        </w:rPr>
        <w:t xml:space="preserve"> </w:t>
      </w:r>
      <w:r>
        <w:rPr>
          <w:w w:val="105"/>
        </w:rPr>
        <w:t>should</w:t>
      </w:r>
      <w:r>
        <w:rPr>
          <w:spacing w:val="11"/>
          <w:w w:val="105"/>
        </w:rPr>
        <w:t xml:space="preserve"> </w:t>
      </w:r>
      <w:r>
        <w:rPr>
          <w:w w:val="105"/>
        </w:rPr>
        <w:t>lock</w:t>
      </w:r>
    </w:p>
    <w:p w14:paraId="0AC7E8E2" w14:textId="77777777" w:rsidR="00EA4615" w:rsidRDefault="00EA4615">
      <w:pPr>
        <w:spacing w:line="239" w:lineRule="auto"/>
        <w:sectPr w:rsidR="00EA4615">
          <w:pgSz w:w="12240" w:h="15840"/>
          <w:pgMar w:top="1860" w:right="1380" w:bottom="1380" w:left="1720" w:header="1474" w:footer="1184" w:gutter="0"/>
          <w:cols w:space="720"/>
        </w:sectPr>
      </w:pPr>
    </w:p>
    <w:p w14:paraId="323DE0B2" w14:textId="77777777" w:rsidR="00EA4615" w:rsidRDefault="00EA4615">
      <w:pPr>
        <w:spacing w:before="8"/>
        <w:rPr>
          <w:rFonts w:ascii="Times New Roman" w:eastAsia="Times New Roman" w:hAnsi="Times New Roman" w:cs="Times New Roman"/>
          <w:sz w:val="14"/>
          <w:szCs w:val="14"/>
        </w:rPr>
      </w:pPr>
    </w:p>
    <w:p w14:paraId="0AE1E828" w14:textId="77777777" w:rsidR="00EA4615" w:rsidRDefault="00333243">
      <w:pPr>
        <w:pStyle w:val="BodyText"/>
        <w:spacing w:before="70"/>
        <w:ind w:left="3963" w:right="276"/>
        <w:jc w:val="both"/>
      </w:pPr>
      <w:r>
        <w:rPr>
          <w:w w:val="105"/>
        </w:rPr>
        <w:t>back</w:t>
      </w:r>
      <w:r>
        <w:rPr>
          <w:spacing w:val="25"/>
          <w:w w:val="105"/>
        </w:rPr>
        <w:t xml:space="preserve"> </w:t>
      </w:r>
      <w:r>
        <w:rPr>
          <w:w w:val="105"/>
        </w:rPr>
        <w:t>on</w:t>
      </w:r>
      <w:r>
        <w:rPr>
          <w:spacing w:val="17"/>
          <w:w w:val="105"/>
        </w:rPr>
        <w:t xml:space="preserve"> </w:t>
      </w:r>
      <w:r>
        <w:rPr>
          <w:w w:val="105"/>
        </w:rPr>
        <w:t>most</w:t>
      </w:r>
      <w:r>
        <w:rPr>
          <w:spacing w:val="19"/>
          <w:w w:val="105"/>
        </w:rPr>
        <w:t xml:space="preserve"> </w:t>
      </w:r>
      <w:r>
        <w:rPr>
          <w:w w:val="105"/>
        </w:rPr>
        <w:t>weapons;</w:t>
      </w:r>
      <w:r>
        <w:rPr>
          <w:spacing w:val="21"/>
          <w:w w:val="105"/>
        </w:rPr>
        <w:t xml:space="preserve"> </w:t>
      </w:r>
      <w:r>
        <w:rPr>
          <w:w w:val="105"/>
        </w:rPr>
        <w:t>check</w:t>
      </w:r>
      <w:r>
        <w:rPr>
          <w:spacing w:val="28"/>
          <w:w w:val="105"/>
        </w:rPr>
        <w:t xml:space="preserve"> </w:t>
      </w:r>
      <w:r>
        <w:rPr>
          <w:w w:val="105"/>
        </w:rPr>
        <w:t>manual</w:t>
      </w:r>
      <w:r>
        <w:rPr>
          <w:spacing w:val="23"/>
          <w:w w:val="105"/>
        </w:rPr>
        <w:t xml:space="preserve"> </w:t>
      </w:r>
      <w:r>
        <w:rPr>
          <w:w w:val="105"/>
        </w:rPr>
        <w:t>safeties</w:t>
      </w:r>
      <w:r>
        <w:rPr>
          <w:spacing w:val="14"/>
          <w:w w:val="105"/>
        </w:rPr>
        <w:t xml:space="preserve"> </w:t>
      </w:r>
      <w:r>
        <w:rPr>
          <w:w w:val="105"/>
        </w:rPr>
        <w:t>or</w:t>
      </w:r>
      <w:r>
        <w:rPr>
          <w:w w:val="102"/>
        </w:rPr>
        <w:t xml:space="preserve"> </w:t>
      </w:r>
      <w:proofErr w:type="spellStart"/>
      <w:r>
        <w:rPr>
          <w:w w:val="105"/>
        </w:rPr>
        <w:t>decocking</w:t>
      </w:r>
      <w:proofErr w:type="spellEnd"/>
      <w:r>
        <w:rPr>
          <w:spacing w:val="25"/>
          <w:w w:val="105"/>
        </w:rPr>
        <w:t xml:space="preserve"> </w:t>
      </w:r>
      <w:r>
        <w:rPr>
          <w:w w:val="105"/>
        </w:rPr>
        <w:t>levers</w:t>
      </w:r>
      <w:r>
        <w:rPr>
          <w:spacing w:val="30"/>
          <w:w w:val="105"/>
        </w:rPr>
        <w:t xml:space="preserve"> </w:t>
      </w:r>
      <w:r>
        <w:rPr>
          <w:w w:val="105"/>
        </w:rPr>
        <w:t>to</w:t>
      </w:r>
      <w:r>
        <w:rPr>
          <w:spacing w:val="14"/>
          <w:w w:val="105"/>
        </w:rPr>
        <w:t xml:space="preserve"> </w:t>
      </w:r>
      <w:r>
        <w:rPr>
          <w:w w:val="105"/>
        </w:rPr>
        <w:t>make</w:t>
      </w:r>
      <w:r>
        <w:rPr>
          <w:spacing w:val="41"/>
          <w:w w:val="105"/>
        </w:rPr>
        <w:t xml:space="preserve"> </w:t>
      </w:r>
      <w:r>
        <w:rPr>
          <w:w w:val="105"/>
        </w:rPr>
        <w:t>sure</w:t>
      </w:r>
      <w:r>
        <w:rPr>
          <w:spacing w:val="18"/>
          <w:w w:val="105"/>
        </w:rPr>
        <w:t xml:space="preserve"> </w:t>
      </w:r>
      <w:r>
        <w:rPr>
          <w:w w:val="105"/>
        </w:rPr>
        <w:t>that</w:t>
      </w:r>
      <w:r>
        <w:rPr>
          <w:spacing w:val="27"/>
          <w:w w:val="105"/>
        </w:rPr>
        <w:t xml:space="preserve"> </w:t>
      </w:r>
      <w:r>
        <w:rPr>
          <w:w w:val="105"/>
        </w:rPr>
        <w:t>they</w:t>
      </w:r>
      <w:r>
        <w:rPr>
          <w:spacing w:val="20"/>
          <w:w w:val="105"/>
        </w:rPr>
        <w:t xml:space="preserve"> </w:t>
      </w:r>
      <w:r>
        <w:rPr>
          <w:w w:val="105"/>
        </w:rPr>
        <w:t>function</w:t>
      </w:r>
      <w:r>
        <w:rPr>
          <w:w w:val="106"/>
        </w:rPr>
        <w:t xml:space="preserve"> </w:t>
      </w:r>
      <w:r>
        <w:rPr>
          <w:w w:val="105"/>
        </w:rPr>
        <w:t>properly.</w:t>
      </w:r>
    </w:p>
    <w:p w14:paraId="1793F1B1" w14:textId="77777777" w:rsidR="00EA4615" w:rsidRDefault="00EA4615">
      <w:pPr>
        <w:spacing w:before="9"/>
        <w:rPr>
          <w:rFonts w:ascii="Times New Roman" w:eastAsia="Times New Roman" w:hAnsi="Times New Roman" w:cs="Times New Roman"/>
          <w:sz w:val="16"/>
          <w:szCs w:val="16"/>
        </w:rPr>
      </w:pPr>
    </w:p>
    <w:p w14:paraId="21ABDEC1" w14:textId="77777777" w:rsidR="00EA4615" w:rsidRDefault="00333243">
      <w:pPr>
        <w:pStyle w:val="BodyText"/>
        <w:numPr>
          <w:ilvl w:val="0"/>
          <w:numId w:val="68"/>
        </w:numPr>
        <w:tabs>
          <w:tab w:val="left" w:pos="1098"/>
        </w:tabs>
        <w:spacing w:before="70"/>
        <w:ind w:left="1097" w:hanging="734"/>
      </w:pPr>
      <w:r>
        <w:rPr>
          <w:w w:val="105"/>
        </w:rPr>
        <w:t>Conclusion</w:t>
      </w:r>
    </w:p>
    <w:p w14:paraId="598D6894" w14:textId="77777777" w:rsidR="00EA4615" w:rsidRDefault="00EA4615">
      <w:pPr>
        <w:spacing w:before="10"/>
        <w:rPr>
          <w:rFonts w:ascii="Times New Roman" w:eastAsia="Times New Roman" w:hAnsi="Times New Roman" w:cs="Times New Roman"/>
        </w:rPr>
      </w:pPr>
    </w:p>
    <w:p w14:paraId="20F1E722" w14:textId="77777777" w:rsidR="00EA4615" w:rsidRDefault="00333243">
      <w:pPr>
        <w:pStyle w:val="BodyText"/>
        <w:numPr>
          <w:ilvl w:val="1"/>
          <w:numId w:val="68"/>
        </w:numPr>
        <w:tabs>
          <w:tab w:val="left" w:pos="1804"/>
        </w:tabs>
        <w:ind w:left="1803" w:hanging="720"/>
      </w:pPr>
      <w:r>
        <w:rPr>
          <w:w w:val="110"/>
        </w:rPr>
        <w:t>Summary</w:t>
      </w:r>
    </w:p>
    <w:p w14:paraId="7B3CD65E" w14:textId="77777777" w:rsidR="00EA4615" w:rsidRDefault="00EA4615">
      <w:pPr>
        <w:spacing w:before="6"/>
        <w:rPr>
          <w:rFonts w:ascii="Times New Roman" w:eastAsia="Times New Roman" w:hAnsi="Times New Roman" w:cs="Times New Roman"/>
        </w:rPr>
      </w:pPr>
    </w:p>
    <w:p w14:paraId="67F8DE3D" w14:textId="77777777" w:rsidR="00EA4615" w:rsidRDefault="00333243">
      <w:pPr>
        <w:pStyle w:val="BodyText"/>
        <w:ind w:left="1793" w:right="123" w:hanging="5"/>
      </w:pPr>
      <w:r>
        <w:rPr>
          <w:w w:val="110"/>
        </w:rPr>
        <w:t>Armed</w:t>
      </w:r>
      <w:r>
        <w:rPr>
          <w:spacing w:val="5"/>
          <w:w w:val="110"/>
        </w:rPr>
        <w:t xml:space="preserve"> </w:t>
      </w:r>
      <w:r>
        <w:rPr>
          <w:w w:val="110"/>
        </w:rPr>
        <w:t>security</w:t>
      </w:r>
      <w:r>
        <w:rPr>
          <w:spacing w:val="-9"/>
          <w:w w:val="110"/>
        </w:rPr>
        <w:t xml:space="preserve"> </w:t>
      </w:r>
      <w:r>
        <w:rPr>
          <w:w w:val="110"/>
        </w:rPr>
        <w:t>officers</w:t>
      </w:r>
      <w:r>
        <w:rPr>
          <w:spacing w:val="-8"/>
          <w:w w:val="110"/>
        </w:rPr>
        <w:t xml:space="preserve"> </w:t>
      </w:r>
      <w:r>
        <w:rPr>
          <w:w w:val="110"/>
        </w:rPr>
        <w:t>should</w:t>
      </w:r>
      <w:r>
        <w:rPr>
          <w:spacing w:val="-14"/>
          <w:w w:val="110"/>
        </w:rPr>
        <w:t xml:space="preserve"> </w:t>
      </w:r>
      <w:r>
        <w:rPr>
          <w:w w:val="110"/>
        </w:rPr>
        <w:t>be</w:t>
      </w:r>
      <w:r>
        <w:rPr>
          <w:spacing w:val="1"/>
          <w:w w:val="110"/>
        </w:rPr>
        <w:t xml:space="preserve"> </w:t>
      </w:r>
      <w:r>
        <w:rPr>
          <w:w w:val="110"/>
        </w:rPr>
        <w:t>adequately</w:t>
      </w:r>
      <w:r>
        <w:rPr>
          <w:spacing w:val="1"/>
          <w:w w:val="110"/>
        </w:rPr>
        <w:t xml:space="preserve"> </w:t>
      </w:r>
      <w:r>
        <w:rPr>
          <w:w w:val="110"/>
        </w:rPr>
        <w:t>trained</w:t>
      </w:r>
      <w:r>
        <w:rPr>
          <w:spacing w:val="-2"/>
          <w:w w:val="110"/>
        </w:rPr>
        <w:t xml:space="preserve"> </w:t>
      </w:r>
      <w:r>
        <w:rPr>
          <w:w w:val="110"/>
        </w:rPr>
        <w:t>in</w:t>
      </w:r>
      <w:r>
        <w:rPr>
          <w:spacing w:val="-10"/>
          <w:w w:val="110"/>
        </w:rPr>
        <w:t xml:space="preserve"> </w:t>
      </w:r>
      <w:r>
        <w:rPr>
          <w:w w:val="110"/>
        </w:rPr>
        <w:t>the</w:t>
      </w:r>
      <w:r>
        <w:rPr>
          <w:spacing w:val="-10"/>
          <w:w w:val="110"/>
        </w:rPr>
        <w:t xml:space="preserve"> </w:t>
      </w:r>
      <w:r>
        <w:rPr>
          <w:w w:val="110"/>
        </w:rPr>
        <w:t>loading,</w:t>
      </w:r>
      <w:r>
        <w:rPr>
          <w:w w:val="104"/>
        </w:rPr>
        <w:t xml:space="preserve"> </w:t>
      </w:r>
      <w:r>
        <w:rPr>
          <w:w w:val="110"/>
        </w:rPr>
        <w:t>unloading,</w:t>
      </w:r>
      <w:r>
        <w:rPr>
          <w:spacing w:val="18"/>
          <w:w w:val="110"/>
        </w:rPr>
        <w:t xml:space="preserve"> </w:t>
      </w:r>
      <w:r>
        <w:rPr>
          <w:w w:val="110"/>
        </w:rPr>
        <w:t>making</w:t>
      </w:r>
      <w:r>
        <w:rPr>
          <w:spacing w:val="10"/>
          <w:w w:val="110"/>
        </w:rPr>
        <w:t xml:space="preserve"> </w:t>
      </w:r>
      <w:r>
        <w:rPr>
          <w:w w:val="110"/>
        </w:rPr>
        <w:t>safe</w:t>
      </w:r>
      <w:r>
        <w:rPr>
          <w:spacing w:val="-12"/>
          <w:w w:val="110"/>
        </w:rPr>
        <w:t xml:space="preserve"> </w:t>
      </w:r>
      <w:r>
        <w:rPr>
          <w:w w:val="110"/>
        </w:rPr>
        <w:t>of</w:t>
      </w:r>
      <w:r>
        <w:rPr>
          <w:spacing w:val="8"/>
          <w:w w:val="110"/>
        </w:rPr>
        <w:t xml:space="preserve"> </w:t>
      </w:r>
      <w:r>
        <w:rPr>
          <w:w w:val="110"/>
        </w:rPr>
        <w:t>the</w:t>
      </w:r>
      <w:r>
        <w:rPr>
          <w:spacing w:val="4"/>
          <w:w w:val="110"/>
        </w:rPr>
        <w:t xml:space="preserve"> </w:t>
      </w:r>
      <w:r>
        <w:rPr>
          <w:w w:val="110"/>
        </w:rPr>
        <w:t>handgun</w:t>
      </w:r>
      <w:r>
        <w:rPr>
          <w:spacing w:val="12"/>
          <w:w w:val="110"/>
        </w:rPr>
        <w:t xml:space="preserve"> </w:t>
      </w:r>
      <w:r>
        <w:rPr>
          <w:w w:val="110"/>
        </w:rPr>
        <w:t>that</w:t>
      </w:r>
      <w:r>
        <w:rPr>
          <w:spacing w:val="5"/>
          <w:w w:val="110"/>
        </w:rPr>
        <w:t xml:space="preserve"> </w:t>
      </w:r>
      <w:r>
        <w:rPr>
          <w:w w:val="110"/>
        </w:rPr>
        <w:t>they</w:t>
      </w:r>
      <w:r>
        <w:rPr>
          <w:spacing w:val="8"/>
          <w:w w:val="110"/>
        </w:rPr>
        <w:t xml:space="preserve"> </w:t>
      </w:r>
      <w:r>
        <w:rPr>
          <w:w w:val="110"/>
        </w:rPr>
        <w:t>carry.</w:t>
      </w:r>
      <w:r>
        <w:rPr>
          <w:spacing w:val="59"/>
          <w:w w:val="110"/>
        </w:rPr>
        <w:t xml:space="preserve"> </w:t>
      </w:r>
      <w:r>
        <w:rPr>
          <w:w w:val="110"/>
        </w:rPr>
        <w:t>In</w:t>
      </w:r>
      <w:r>
        <w:rPr>
          <w:spacing w:val="-5"/>
          <w:w w:val="110"/>
        </w:rPr>
        <w:t xml:space="preserve"> </w:t>
      </w:r>
      <w:r>
        <w:rPr>
          <w:w w:val="110"/>
        </w:rPr>
        <w:t>addition</w:t>
      </w:r>
      <w:r>
        <w:rPr>
          <w:spacing w:val="15"/>
          <w:w w:val="110"/>
        </w:rPr>
        <w:t xml:space="preserve"> </w:t>
      </w:r>
      <w:r>
        <w:rPr>
          <w:w w:val="110"/>
        </w:rPr>
        <w:t>a thorough</w:t>
      </w:r>
      <w:r>
        <w:rPr>
          <w:spacing w:val="-12"/>
          <w:w w:val="110"/>
        </w:rPr>
        <w:t xml:space="preserve"> </w:t>
      </w:r>
      <w:r>
        <w:rPr>
          <w:w w:val="110"/>
        </w:rPr>
        <w:t>working</w:t>
      </w:r>
      <w:r>
        <w:rPr>
          <w:spacing w:val="-16"/>
          <w:w w:val="110"/>
        </w:rPr>
        <w:t xml:space="preserve"> </w:t>
      </w:r>
      <w:r>
        <w:rPr>
          <w:w w:val="110"/>
        </w:rPr>
        <w:t>knowledge</w:t>
      </w:r>
      <w:r>
        <w:rPr>
          <w:spacing w:val="-5"/>
          <w:w w:val="110"/>
        </w:rPr>
        <w:t xml:space="preserve"> </w:t>
      </w:r>
      <w:r>
        <w:rPr>
          <w:w w:val="110"/>
        </w:rPr>
        <w:t>of</w:t>
      </w:r>
      <w:r>
        <w:rPr>
          <w:spacing w:val="-19"/>
          <w:w w:val="110"/>
        </w:rPr>
        <w:t xml:space="preserve"> </w:t>
      </w:r>
      <w:r>
        <w:rPr>
          <w:w w:val="110"/>
        </w:rPr>
        <w:t>how</w:t>
      </w:r>
      <w:r>
        <w:rPr>
          <w:spacing w:val="-12"/>
          <w:w w:val="110"/>
        </w:rPr>
        <w:t xml:space="preserve"> </w:t>
      </w:r>
      <w:r>
        <w:rPr>
          <w:w w:val="110"/>
        </w:rPr>
        <w:t>the</w:t>
      </w:r>
      <w:r>
        <w:rPr>
          <w:spacing w:val="-17"/>
          <w:w w:val="110"/>
        </w:rPr>
        <w:t xml:space="preserve"> </w:t>
      </w:r>
      <w:r>
        <w:rPr>
          <w:w w:val="110"/>
        </w:rPr>
        <w:t>weapon</w:t>
      </w:r>
      <w:r>
        <w:rPr>
          <w:spacing w:val="-6"/>
          <w:w w:val="110"/>
        </w:rPr>
        <w:t xml:space="preserve"> </w:t>
      </w:r>
      <w:r>
        <w:rPr>
          <w:w w:val="110"/>
        </w:rPr>
        <w:t>functions</w:t>
      </w:r>
      <w:r>
        <w:rPr>
          <w:spacing w:val="-12"/>
          <w:w w:val="110"/>
        </w:rPr>
        <w:t xml:space="preserve"> </w:t>
      </w:r>
      <w:r>
        <w:rPr>
          <w:w w:val="110"/>
        </w:rPr>
        <w:t>and</w:t>
      </w:r>
      <w:r>
        <w:rPr>
          <w:spacing w:val="-24"/>
          <w:w w:val="110"/>
        </w:rPr>
        <w:t xml:space="preserve"> </w:t>
      </w:r>
      <w:r>
        <w:rPr>
          <w:w w:val="110"/>
        </w:rPr>
        <w:t>the proper</w:t>
      </w:r>
      <w:r>
        <w:rPr>
          <w:spacing w:val="6"/>
          <w:w w:val="110"/>
        </w:rPr>
        <w:t xml:space="preserve"> </w:t>
      </w:r>
      <w:r>
        <w:rPr>
          <w:w w:val="110"/>
        </w:rPr>
        <w:t>name</w:t>
      </w:r>
      <w:r>
        <w:rPr>
          <w:spacing w:val="-4"/>
          <w:w w:val="110"/>
        </w:rPr>
        <w:t xml:space="preserve"> </w:t>
      </w:r>
      <w:r>
        <w:rPr>
          <w:w w:val="110"/>
        </w:rPr>
        <w:t>for</w:t>
      </w:r>
      <w:r>
        <w:rPr>
          <w:spacing w:val="-17"/>
          <w:w w:val="110"/>
        </w:rPr>
        <w:t xml:space="preserve"> </w:t>
      </w:r>
      <w:r>
        <w:rPr>
          <w:w w:val="110"/>
        </w:rPr>
        <w:t>the</w:t>
      </w:r>
      <w:r>
        <w:rPr>
          <w:spacing w:val="-14"/>
          <w:w w:val="110"/>
        </w:rPr>
        <w:t xml:space="preserve"> </w:t>
      </w:r>
      <w:r>
        <w:rPr>
          <w:w w:val="110"/>
        </w:rPr>
        <w:t>parts</w:t>
      </w:r>
      <w:r>
        <w:rPr>
          <w:spacing w:val="-7"/>
          <w:w w:val="110"/>
        </w:rPr>
        <w:t xml:space="preserve"> </w:t>
      </w:r>
      <w:r>
        <w:rPr>
          <w:w w:val="110"/>
        </w:rPr>
        <w:t>of</w:t>
      </w:r>
      <w:r>
        <w:rPr>
          <w:spacing w:val="-11"/>
          <w:w w:val="110"/>
        </w:rPr>
        <w:t xml:space="preserve"> </w:t>
      </w:r>
      <w:r>
        <w:rPr>
          <w:w w:val="110"/>
        </w:rPr>
        <w:t>the</w:t>
      </w:r>
      <w:r>
        <w:rPr>
          <w:spacing w:val="-9"/>
          <w:w w:val="110"/>
        </w:rPr>
        <w:t xml:space="preserve"> </w:t>
      </w:r>
      <w:r>
        <w:rPr>
          <w:w w:val="110"/>
        </w:rPr>
        <w:t>weapon</w:t>
      </w:r>
      <w:r>
        <w:rPr>
          <w:spacing w:val="3"/>
          <w:w w:val="110"/>
        </w:rPr>
        <w:t xml:space="preserve"> </w:t>
      </w:r>
      <w:r>
        <w:rPr>
          <w:w w:val="110"/>
        </w:rPr>
        <w:t>is</w:t>
      </w:r>
      <w:r>
        <w:rPr>
          <w:spacing w:val="-14"/>
          <w:w w:val="110"/>
        </w:rPr>
        <w:t xml:space="preserve"> </w:t>
      </w:r>
      <w:r>
        <w:rPr>
          <w:w w:val="110"/>
        </w:rPr>
        <w:t>necessary</w:t>
      </w:r>
      <w:r>
        <w:rPr>
          <w:spacing w:val="7"/>
          <w:w w:val="110"/>
        </w:rPr>
        <w:t xml:space="preserve"> </w:t>
      </w:r>
      <w:r>
        <w:rPr>
          <w:w w:val="110"/>
        </w:rPr>
        <w:t>to</w:t>
      </w:r>
      <w:r>
        <w:rPr>
          <w:spacing w:val="-13"/>
          <w:w w:val="110"/>
        </w:rPr>
        <w:t xml:space="preserve"> </w:t>
      </w:r>
      <w:proofErr w:type="gramStart"/>
      <w:r>
        <w:rPr>
          <w:w w:val="110"/>
        </w:rPr>
        <w:t>be</w:t>
      </w:r>
      <w:r>
        <w:rPr>
          <w:spacing w:val="-19"/>
          <w:w w:val="110"/>
        </w:rPr>
        <w:t xml:space="preserve"> </w:t>
      </w:r>
      <w:r>
        <w:rPr>
          <w:w w:val="110"/>
        </w:rPr>
        <w:t>.well</w:t>
      </w:r>
      <w:proofErr w:type="gramEnd"/>
      <w:r>
        <w:rPr>
          <w:spacing w:val="-24"/>
          <w:w w:val="110"/>
        </w:rPr>
        <w:t xml:space="preserve"> </w:t>
      </w:r>
      <w:r>
        <w:rPr>
          <w:w w:val="110"/>
        </w:rPr>
        <w:t>versed</w:t>
      </w:r>
      <w:r>
        <w:rPr>
          <w:w w:val="107"/>
        </w:rPr>
        <w:t xml:space="preserve"> </w:t>
      </w:r>
      <w:r>
        <w:rPr>
          <w:w w:val="110"/>
        </w:rPr>
        <w:t>in</w:t>
      </w:r>
      <w:r>
        <w:rPr>
          <w:spacing w:val="-3"/>
          <w:w w:val="110"/>
        </w:rPr>
        <w:t xml:space="preserve"> </w:t>
      </w:r>
      <w:r>
        <w:rPr>
          <w:w w:val="110"/>
        </w:rPr>
        <w:t>the</w:t>
      </w:r>
      <w:r>
        <w:rPr>
          <w:spacing w:val="-3"/>
          <w:w w:val="110"/>
        </w:rPr>
        <w:t xml:space="preserve"> </w:t>
      </w:r>
      <w:r>
        <w:rPr>
          <w:w w:val="110"/>
        </w:rPr>
        <w:t>weapons</w:t>
      </w:r>
      <w:r>
        <w:rPr>
          <w:spacing w:val="10"/>
          <w:w w:val="110"/>
        </w:rPr>
        <w:t xml:space="preserve"> </w:t>
      </w:r>
      <w:r>
        <w:rPr>
          <w:w w:val="110"/>
        </w:rPr>
        <w:t>system.</w:t>
      </w:r>
    </w:p>
    <w:p w14:paraId="5172C15F" w14:textId="77777777" w:rsidR="00EA4615" w:rsidRDefault="00EA4615">
      <w:pPr>
        <w:spacing w:before="9"/>
        <w:rPr>
          <w:rFonts w:ascii="Times New Roman" w:eastAsia="Times New Roman" w:hAnsi="Times New Roman" w:cs="Times New Roman"/>
        </w:rPr>
      </w:pPr>
    </w:p>
    <w:p w14:paraId="3A7132FA" w14:textId="77777777" w:rsidR="00EA4615" w:rsidRDefault="00333243">
      <w:pPr>
        <w:pStyle w:val="BodyText"/>
        <w:numPr>
          <w:ilvl w:val="1"/>
          <w:numId w:val="68"/>
        </w:numPr>
        <w:tabs>
          <w:tab w:val="left" w:pos="1804"/>
        </w:tabs>
        <w:ind w:left="1803" w:hanging="720"/>
      </w:pPr>
      <w:r>
        <w:rPr>
          <w:w w:val="105"/>
        </w:rPr>
        <w:t>Questions</w:t>
      </w:r>
      <w:r>
        <w:rPr>
          <w:spacing w:val="31"/>
          <w:w w:val="105"/>
        </w:rPr>
        <w:t xml:space="preserve"> </w:t>
      </w:r>
      <w:r>
        <w:rPr>
          <w:w w:val="105"/>
        </w:rPr>
        <w:t>from</w:t>
      </w:r>
      <w:r>
        <w:rPr>
          <w:spacing w:val="36"/>
          <w:w w:val="105"/>
        </w:rPr>
        <w:t xml:space="preserve"> </w:t>
      </w:r>
      <w:r>
        <w:rPr>
          <w:w w:val="105"/>
        </w:rPr>
        <w:t>Class</w:t>
      </w:r>
    </w:p>
    <w:p w14:paraId="23BD7604" w14:textId="77777777" w:rsidR="00EA4615" w:rsidRDefault="00EA4615">
      <w:pPr>
        <w:spacing w:before="11"/>
        <w:rPr>
          <w:rFonts w:ascii="Times New Roman" w:eastAsia="Times New Roman" w:hAnsi="Times New Roman" w:cs="Times New Roman"/>
        </w:rPr>
      </w:pPr>
    </w:p>
    <w:p w14:paraId="36653F16" w14:textId="77777777" w:rsidR="00EA4615" w:rsidRDefault="00333243">
      <w:pPr>
        <w:pStyle w:val="BodyText"/>
        <w:numPr>
          <w:ilvl w:val="0"/>
          <w:numId w:val="53"/>
        </w:numPr>
        <w:tabs>
          <w:tab w:val="left" w:pos="1804"/>
        </w:tabs>
      </w:pPr>
      <w:r>
        <w:rPr>
          <w:w w:val="110"/>
        </w:rPr>
        <w:t>Closing</w:t>
      </w:r>
      <w:r>
        <w:rPr>
          <w:spacing w:val="5"/>
          <w:w w:val="110"/>
        </w:rPr>
        <w:t xml:space="preserve"> </w:t>
      </w:r>
      <w:r>
        <w:rPr>
          <w:w w:val="110"/>
        </w:rPr>
        <w:t>Statement</w:t>
      </w:r>
    </w:p>
    <w:p w14:paraId="6531FB58" w14:textId="77777777" w:rsidR="00EA4615" w:rsidRDefault="00EA4615">
      <w:pPr>
        <w:spacing w:before="11"/>
        <w:rPr>
          <w:rFonts w:ascii="Times New Roman" w:eastAsia="Times New Roman" w:hAnsi="Times New Roman" w:cs="Times New Roman"/>
        </w:rPr>
      </w:pPr>
    </w:p>
    <w:p w14:paraId="49843C54" w14:textId="77777777" w:rsidR="00EA4615" w:rsidRDefault="00333243">
      <w:pPr>
        <w:pStyle w:val="BodyText"/>
        <w:ind w:left="1793" w:right="206"/>
      </w:pPr>
      <w:r>
        <w:rPr>
          <w:w w:val="105"/>
        </w:rPr>
        <w:t>Each</w:t>
      </w:r>
      <w:r>
        <w:rPr>
          <w:spacing w:val="30"/>
          <w:w w:val="105"/>
        </w:rPr>
        <w:t xml:space="preserve"> </w:t>
      </w:r>
      <w:r>
        <w:rPr>
          <w:w w:val="105"/>
        </w:rPr>
        <w:t>time</w:t>
      </w:r>
      <w:r>
        <w:rPr>
          <w:spacing w:val="30"/>
          <w:w w:val="105"/>
        </w:rPr>
        <w:t xml:space="preserve"> </w:t>
      </w:r>
      <w:r>
        <w:rPr>
          <w:w w:val="105"/>
        </w:rPr>
        <w:t>a</w:t>
      </w:r>
      <w:r>
        <w:rPr>
          <w:spacing w:val="1"/>
          <w:w w:val="105"/>
        </w:rPr>
        <w:t xml:space="preserve"> </w:t>
      </w:r>
      <w:r>
        <w:rPr>
          <w:w w:val="105"/>
        </w:rPr>
        <w:t>weapon</w:t>
      </w:r>
      <w:r>
        <w:rPr>
          <w:spacing w:val="27"/>
          <w:w w:val="105"/>
        </w:rPr>
        <w:t xml:space="preserve"> </w:t>
      </w:r>
      <w:r>
        <w:rPr>
          <w:w w:val="105"/>
        </w:rPr>
        <w:t>is</w:t>
      </w:r>
      <w:r>
        <w:rPr>
          <w:spacing w:val="10"/>
          <w:w w:val="105"/>
        </w:rPr>
        <w:t xml:space="preserve"> </w:t>
      </w:r>
      <w:r>
        <w:rPr>
          <w:w w:val="105"/>
        </w:rPr>
        <w:t>used</w:t>
      </w:r>
      <w:r>
        <w:rPr>
          <w:spacing w:val="32"/>
          <w:w w:val="105"/>
        </w:rPr>
        <w:t xml:space="preserve"> </w:t>
      </w:r>
      <w:r>
        <w:rPr>
          <w:w w:val="105"/>
        </w:rPr>
        <w:t>it</w:t>
      </w:r>
      <w:r>
        <w:rPr>
          <w:spacing w:val="21"/>
          <w:w w:val="105"/>
        </w:rPr>
        <w:t xml:space="preserve"> </w:t>
      </w:r>
      <w:r>
        <w:rPr>
          <w:w w:val="105"/>
        </w:rPr>
        <w:t>should</w:t>
      </w:r>
      <w:r>
        <w:rPr>
          <w:spacing w:val="21"/>
          <w:w w:val="105"/>
        </w:rPr>
        <w:t xml:space="preserve"> </w:t>
      </w:r>
      <w:r>
        <w:rPr>
          <w:w w:val="105"/>
        </w:rPr>
        <w:t>be</w:t>
      </w:r>
      <w:r>
        <w:rPr>
          <w:spacing w:val="25"/>
          <w:w w:val="105"/>
        </w:rPr>
        <w:t xml:space="preserve"> </w:t>
      </w:r>
      <w:r>
        <w:rPr>
          <w:w w:val="105"/>
        </w:rPr>
        <w:t>properly</w:t>
      </w:r>
      <w:r>
        <w:rPr>
          <w:spacing w:val="23"/>
          <w:w w:val="105"/>
        </w:rPr>
        <w:t xml:space="preserve"> </w:t>
      </w:r>
      <w:r>
        <w:rPr>
          <w:w w:val="105"/>
        </w:rPr>
        <w:t>cleaned</w:t>
      </w:r>
      <w:r>
        <w:rPr>
          <w:spacing w:val="25"/>
          <w:w w:val="105"/>
        </w:rPr>
        <w:t xml:space="preserve"> </w:t>
      </w:r>
      <w:r>
        <w:rPr>
          <w:w w:val="105"/>
        </w:rPr>
        <w:t>and</w:t>
      </w:r>
      <w:r>
        <w:rPr>
          <w:spacing w:val="13"/>
          <w:w w:val="105"/>
        </w:rPr>
        <w:t xml:space="preserve"> </w:t>
      </w:r>
      <w:r>
        <w:rPr>
          <w:w w:val="105"/>
        </w:rPr>
        <w:t>serviced</w:t>
      </w:r>
      <w:r>
        <w:rPr>
          <w:w w:val="104"/>
        </w:rPr>
        <w:t xml:space="preserve"> </w:t>
      </w:r>
      <w:proofErr w:type="gramStart"/>
      <w:r>
        <w:rPr>
          <w:w w:val="105"/>
        </w:rPr>
        <w:t>in</w:t>
      </w:r>
      <w:r>
        <w:rPr>
          <w:spacing w:val="23"/>
          <w:w w:val="105"/>
        </w:rPr>
        <w:t xml:space="preserve"> </w:t>
      </w:r>
      <w:r>
        <w:rPr>
          <w:w w:val="105"/>
        </w:rPr>
        <w:t>order</w:t>
      </w:r>
      <w:r>
        <w:rPr>
          <w:spacing w:val="31"/>
          <w:w w:val="105"/>
        </w:rPr>
        <w:t xml:space="preserve"> </w:t>
      </w:r>
      <w:r>
        <w:rPr>
          <w:w w:val="105"/>
        </w:rPr>
        <w:t>to</w:t>
      </w:r>
      <w:proofErr w:type="gramEnd"/>
      <w:r>
        <w:rPr>
          <w:spacing w:val="17"/>
          <w:w w:val="105"/>
        </w:rPr>
        <w:t xml:space="preserve"> </w:t>
      </w:r>
      <w:r>
        <w:rPr>
          <w:w w:val="105"/>
        </w:rPr>
        <w:t>ensure</w:t>
      </w:r>
      <w:r>
        <w:rPr>
          <w:spacing w:val="25"/>
          <w:w w:val="105"/>
        </w:rPr>
        <w:t xml:space="preserve"> </w:t>
      </w:r>
      <w:r>
        <w:rPr>
          <w:w w:val="105"/>
        </w:rPr>
        <w:t>that</w:t>
      </w:r>
      <w:r>
        <w:rPr>
          <w:spacing w:val="31"/>
          <w:w w:val="105"/>
        </w:rPr>
        <w:t xml:space="preserve"> </w:t>
      </w:r>
      <w:r>
        <w:rPr>
          <w:w w:val="105"/>
        </w:rPr>
        <w:t>the</w:t>
      </w:r>
      <w:r>
        <w:rPr>
          <w:spacing w:val="26"/>
          <w:w w:val="105"/>
        </w:rPr>
        <w:t xml:space="preserve"> </w:t>
      </w:r>
      <w:r>
        <w:rPr>
          <w:w w:val="105"/>
        </w:rPr>
        <w:t>weapon</w:t>
      </w:r>
      <w:r>
        <w:rPr>
          <w:spacing w:val="28"/>
          <w:w w:val="105"/>
        </w:rPr>
        <w:t xml:space="preserve"> </w:t>
      </w:r>
      <w:r>
        <w:rPr>
          <w:w w:val="105"/>
        </w:rPr>
        <w:t>will</w:t>
      </w:r>
      <w:r>
        <w:rPr>
          <w:spacing w:val="21"/>
          <w:w w:val="105"/>
        </w:rPr>
        <w:t xml:space="preserve"> </w:t>
      </w:r>
      <w:r>
        <w:rPr>
          <w:w w:val="105"/>
        </w:rPr>
        <w:t>function</w:t>
      </w:r>
      <w:r>
        <w:rPr>
          <w:spacing w:val="23"/>
          <w:w w:val="105"/>
        </w:rPr>
        <w:t xml:space="preserve"> </w:t>
      </w:r>
      <w:r>
        <w:rPr>
          <w:w w:val="105"/>
        </w:rPr>
        <w:t xml:space="preserve">properly. </w:t>
      </w:r>
      <w:r>
        <w:rPr>
          <w:spacing w:val="46"/>
          <w:w w:val="105"/>
        </w:rPr>
        <w:t xml:space="preserve"> </w:t>
      </w:r>
      <w:r>
        <w:rPr>
          <w:w w:val="105"/>
        </w:rPr>
        <w:t>Armed officers</w:t>
      </w:r>
      <w:r>
        <w:rPr>
          <w:spacing w:val="21"/>
          <w:w w:val="105"/>
        </w:rPr>
        <w:t xml:space="preserve"> </w:t>
      </w:r>
      <w:r>
        <w:rPr>
          <w:w w:val="105"/>
        </w:rPr>
        <w:t>should</w:t>
      </w:r>
      <w:r>
        <w:rPr>
          <w:spacing w:val="7"/>
          <w:w w:val="105"/>
        </w:rPr>
        <w:t xml:space="preserve"> </w:t>
      </w:r>
      <w:r>
        <w:rPr>
          <w:w w:val="105"/>
        </w:rPr>
        <w:t>be</w:t>
      </w:r>
      <w:r>
        <w:rPr>
          <w:spacing w:val="26"/>
          <w:w w:val="105"/>
        </w:rPr>
        <w:t xml:space="preserve"> </w:t>
      </w:r>
      <w:r>
        <w:rPr>
          <w:w w:val="105"/>
        </w:rPr>
        <w:t>thoroughly</w:t>
      </w:r>
      <w:r>
        <w:rPr>
          <w:spacing w:val="27"/>
          <w:w w:val="105"/>
        </w:rPr>
        <w:t xml:space="preserve"> </w:t>
      </w:r>
      <w:r>
        <w:rPr>
          <w:w w:val="105"/>
        </w:rPr>
        <w:t>versed</w:t>
      </w:r>
      <w:r>
        <w:rPr>
          <w:spacing w:val="32"/>
          <w:w w:val="105"/>
        </w:rPr>
        <w:t xml:space="preserve"> </w:t>
      </w:r>
      <w:r>
        <w:rPr>
          <w:w w:val="105"/>
        </w:rPr>
        <w:t>in</w:t>
      </w:r>
      <w:r>
        <w:rPr>
          <w:spacing w:val="10"/>
          <w:w w:val="105"/>
        </w:rPr>
        <w:t xml:space="preserve"> </w:t>
      </w:r>
      <w:r>
        <w:rPr>
          <w:w w:val="105"/>
        </w:rPr>
        <w:t>cleaning</w:t>
      </w:r>
      <w:r>
        <w:rPr>
          <w:spacing w:val="16"/>
          <w:w w:val="105"/>
        </w:rPr>
        <w:t xml:space="preserve"> </w:t>
      </w:r>
      <w:r>
        <w:rPr>
          <w:w w:val="105"/>
        </w:rPr>
        <w:t>the</w:t>
      </w:r>
      <w:r>
        <w:rPr>
          <w:spacing w:val="22"/>
          <w:w w:val="105"/>
        </w:rPr>
        <w:t xml:space="preserve"> </w:t>
      </w:r>
      <w:r>
        <w:rPr>
          <w:w w:val="105"/>
        </w:rPr>
        <w:t>weapon</w:t>
      </w:r>
      <w:r>
        <w:rPr>
          <w:spacing w:val="53"/>
          <w:w w:val="105"/>
        </w:rPr>
        <w:t xml:space="preserve"> </w:t>
      </w:r>
      <w:r>
        <w:rPr>
          <w:w w:val="105"/>
        </w:rPr>
        <w:t>and</w:t>
      </w:r>
      <w:r>
        <w:rPr>
          <w:w w:val="108"/>
        </w:rPr>
        <w:t xml:space="preserve"> </w:t>
      </w:r>
      <w:r>
        <w:rPr>
          <w:w w:val="105"/>
        </w:rPr>
        <w:t>making</w:t>
      </w:r>
      <w:r>
        <w:rPr>
          <w:spacing w:val="23"/>
          <w:w w:val="105"/>
        </w:rPr>
        <w:t xml:space="preserve"> </w:t>
      </w:r>
      <w:r>
        <w:rPr>
          <w:w w:val="105"/>
        </w:rPr>
        <w:t>the</w:t>
      </w:r>
      <w:r>
        <w:rPr>
          <w:spacing w:val="30"/>
          <w:w w:val="105"/>
        </w:rPr>
        <w:t xml:space="preserve"> </w:t>
      </w:r>
      <w:r>
        <w:rPr>
          <w:w w:val="105"/>
        </w:rPr>
        <w:t>weapon</w:t>
      </w:r>
      <w:r>
        <w:rPr>
          <w:spacing w:val="46"/>
          <w:w w:val="105"/>
        </w:rPr>
        <w:t xml:space="preserve"> </w:t>
      </w:r>
      <w:r>
        <w:rPr>
          <w:w w:val="105"/>
        </w:rPr>
        <w:t>safe.</w:t>
      </w:r>
    </w:p>
    <w:p w14:paraId="710B48CA" w14:textId="77777777" w:rsidR="00EA4615" w:rsidRDefault="00EA4615">
      <w:pPr>
        <w:sectPr w:rsidR="00EA4615">
          <w:pgSz w:w="12240" w:h="15840"/>
          <w:pgMar w:top="1860" w:right="1360" w:bottom="1380" w:left="1720" w:header="1474" w:footer="1184" w:gutter="0"/>
          <w:cols w:space="720"/>
        </w:sectPr>
      </w:pPr>
    </w:p>
    <w:p w14:paraId="58F46B43" w14:textId="77777777" w:rsidR="00EA4615" w:rsidRDefault="00EA4615">
      <w:pPr>
        <w:rPr>
          <w:rFonts w:ascii="Times New Roman" w:eastAsia="Times New Roman" w:hAnsi="Times New Roman" w:cs="Times New Roman"/>
          <w:sz w:val="20"/>
          <w:szCs w:val="20"/>
        </w:rPr>
      </w:pPr>
    </w:p>
    <w:p w14:paraId="33C3C92D" w14:textId="77777777" w:rsidR="00EA4615" w:rsidRDefault="00EA4615">
      <w:pPr>
        <w:spacing w:before="1"/>
        <w:rPr>
          <w:rFonts w:ascii="Times New Roman" w:eastAsia="Times New Roman" w:hAnsi="Times New Roman" w:cs="Times New Roman"/>
          <w:sz w:val="21"/>
          <w:szCs w:val="21"/>
        </w:rPr>
      </w:pPr>
    </w:p>
    <w:p w14:paraId="79098309" w14:textId="77777777" w:rsidR="00EA4615" w:rsidRDefault="00333243">
      <w:pPr>
        <w:pStyle w:val="BodyText"/>
        <w:spacing w:before="70"/>
        <w:ind w:left="170"/>
        <w:jc w:val="center"/>
      </w:pPr>
      <w:r>
        <w:rPr>
          <w:w w:val="110"/>
        </w:rPr>
        <w:t>END</w:t>
      </w:r>
      <w:r>
        <w:rPr>
          <w:spacing w:val="-8"/>
          <w:w w:val="110"/>
        </w:rPr>
        <w:t xml:space="preserve"> </w:t>
      </w:r>
      <w:r>
        <w:rPr>
          <w:w w:val="110"/>
        </w:rPr>
        <w:t>NOTES</w:t>
      </w:r>
    </w:p>
    <w:p w14:paraId="7CF4D93E" w14:textId="77777777" w:rsidR="00EA4615" w:rsidRDefault="00EA4615">
      <w:pPr>
        <w:spacing w:before="8"/>
        <w:rPr>
          <w:rFonts w:ascii="Times New Roman" w:eastAsia="Times New Roman" w:hAnsi="Times New Roman" w:cs="Times New Roman"/>
          <w:sz w:val="14"/>
          <w:szCs w:val="14"/>
        </w:rPr>
      </w:pPr>
    </w:p>
    <w:p w14:paraId="583F0BCB" w14:textId="77777777" w:rsidR="00EA4615" w:rsidRDefault="00333243">
      <w:pPr>
        <w:spacing w:line="20" w:lineRule="atLeast"/>
        <w:ind w:left="38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C796EA5" wp14:editId="5996BB75">
                <wp:extent cx="1824990" cy="10795"/>
                <wp:effectExtent l="1270" t="635" r="2540" b="7620"/>
                <wp:docPr id="43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0795"/>
                          <a:chOff x="0" y="0"/>
                          <a:chExt cx="2874" cy="17"/>
                        </a:xfrm>
                      </wpg:grpSpPr>
                      <wpg:grpSp>
                        <wpg:cNvPr id="434" name="Group 219"/>
                        <wpg:cNvGrpSpPr>
                          <a:grpSpLocks/>
                        </wpg:cNvGrpSpPr>
                        <wpg:grpSpPr bwMode="auto">
                          <a:xfrm>
                            <a:off x="8" y="8"/>
                            <a:ext cx="2857" cy="2"/>
                            <a:chOff x="8" y="8"/>
                            <a:chExt cx="2857" cy="2"/>
                          </a:xfrm>
                        </wpg:grpSpPr>
                        <wps:wsp>
                          <wps:cNvPr id="435" name="Freeform 220"/>
                          <wps:cNvSpPr>
                            <a:spLocks/>
                          </wps:cNvSpPr>
                          <wps:spPr bwMode="auto">
                            <a:xfrm>
                              <a:off x="8" y="8"/>
                              <a:ext cx="2857" cy="2"/>
                            </a:xfrm>
                            <a:custGeom>
                              <a:avLst/>
                              <a:gdLst>
                                <a:gd name="T0" fmla="+- 0 8 8"/>
                                <a:gd name="T1" fmla="*/ T0 w 2857"/>
                                <a:gd name="T2" fmla="+- 0 2865 8"/>
                                <a:gd name="T3" fmla="*/ T2 w 2857"/>
                              </a:gdLst>
                              <a:ahLst/>
                              <a:cxnLst>
                                <a:cxn ang="0">
                                  <a:pos x="T1" y="0"/>
                                </a:cxn>
                                <a:cxn ang="0">
                                  <a:pos x="T3" y="0"/>
                                </a:cxn>
                              </a:cxnLst>
                              <a:rect l="0" t="0" r="r" b="b"/>
                              <a:pathLst>
                                <a:path w="2857">
                                  <a:moveTo>
                                    <a:pt x="0" y="0"/>
                                  </a:moveTo>
                                  <a:lnTo>
                                    <a:pt x="2857" y="0"/>
                                  </a:lnTo>
                                </a:path>
                              </a:pathLst>
                            </a:custGeom>
                            <a:noFill/>
                            <a:ln w="10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8A1B32" id="Group 218" o:spid="_x0000_s1026" style="width:143.7pt;height:.85pt;mso-position-horizontal-relative:char;mso-position-vertical-relative:line" coordsize="28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">
                <v:group id="Group 219" o:spid="_x0000_s1027" style="position:absolute;left:8;top:8;width:2857;height:2" coordorigin="8,8"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20" o:spid="_x0000_s1028" style="position:absolute;left:8;top:8;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" path="m,l2857,e" filled="f" strokeweight=".29489mm">
                    <v:path arrowok="t" o:connecttype="custom" o:connectlocs="0,0;2857,0" o:connectangles="0,0"/>
                  </v:shape>
                </v:group>
                <w10:anchorlock/>
              </v:group>
            </w:pict>
          </mc:Fallback>
        </mc:AlternateContent>
      </w:r>
    </w:p>
    <w:p w14:paraId="05B456B9" w14:textId="77777777" w:rsidR="00EA4615" w:rsidRDefault="00333243">
      <w:pPr>
        <w:pStyle w:val="BodyText"/>
        <w:numPr>
          <w:ilvl w:val="1"/>
          <w:numId w:val="53"/>
        </w:numPr>
        <w:tabs>
          <w:tab w:val="left" w:pos="1820"/>
        </w:tabs>
        <w:spacing w:before="87" w:line="243" w:lineRule="auto"/>
        <w:ind w:right="458" w:firstLine="712"/>
        <w:rPr>
          <w:sz w:val="22"/>
          <w:szCs w:val="22"/>
        </w:rPr>
      </w:pPr>
      <w:r>
        <w:rPr>
          <w:w w:val="105"/>
        </w:rPr>
        <w:t>International</w:t>
      </w:r>
      <w:r>
        <w:rPr>
          <w:spacing w:val="34"/>
          <w:w w:val="105"/>
        </w:rPr>
        <w:t xml:space="preserve"> </w:t>
      </w:r>
      <w:r>
        <w:rPr>
          <w:w w:val="105"/>
        </w:rPr>
        <w:t>Association</w:t>
      </w:r>
      <w:r>
        <w:rPr>
          <w:spacing w:val="44"/>
          <w:w w:val="105"/>
        </w:rPr>
        <w:t xml:space="preserve"> </w:t>
      </w:r>
      <w:r>
        <w:rPr>
          <w:w w:val="105"/>
        </w:rPr>
        <w:t>of</w:t>
      </w:r>
      <w:r>
        <w:rPr>
          <w:spacing w:val="29"/>
          <w:w w:val="105"/>
        </w:rPr>
        <w:t xml:space="preserve"> </w:t>
      </w:r>
      <w:r>
        <w:rPr>
          <w:w w:val="105"/>
        </w:rPr>
        <w:t>Law</w:t>
      </w:r>
      <w:r>
        <w:rPr>
          <w:spacing w:val="50"/>
          <w:w w:val="105"/>
        </w:rPr>
        <w:t xml:space="preserve"> </w:t>
      </w:r>
      <w:r>
        <w:rPr>
          <w:w w:val="105"/>
        </w:rPr>
        <w:t>Enforcement</w:t>
      </w:r>
      <w:r>
        <w:rPr>
          <w:spacing w:val="50"/>
          <w:w w:val="105"/>
        </w:rPr>
        <w:t xml:space="preserve"> </w:t>
      </w:r>
      <w:r>
        <w:rPr>
          <w:w w:val="105"/>
        </w:rPr>
        <w:t>Firearms</w:t>
      </w:r>
      <w:r>
        <w:rPr>
          <w:spacing w:val="56"/>
          <w:w w:val="105"/>
        </w:rPr>
        <w:t xml:space="preserve"> </w:t>
      </w:r>
      <w:r>
        <w:rPr>
          <w:w w:val="105"/>
        </w:rPr>
        <w:t>Instructors,</w:t>
      </w:r>
      <w:r>
        <w:rPr>
          <w:w w:val="111"/>
        </w:rPr>
        <w:t xml:space="preserve"> </w:t>
      </w:r>
      <w:r>
        <w:rPr>
          <w:spacing w:val="-35"/>
          <w:w w:val="105"/>
        </w:rPr>
        <w:t>1</w:t>
      </w:r>
      <w:r>
        <w:rPr>
          <w:w w:val="105"/>
        </w:rPr>
        <w:t>995),</w:t>
      </w:r>
      <w:r>
        <w:rPr>
          <w:spacing w:val="7"/>
          <w:w w:val="105"/>
        </w:rPr>
        <w:t xml:space="preserve"> </w:t>
      </w:r>
      <w:r>
        <w:rPr>
          <w:w w:val="105"/>
          <w:sz w:val="22"/>
        </w:rPr>
        <w:t>p.</w:t>
      </w:r>
      <w:r>
        <w:rPr>
          <w:spacing w:val="18"/>
          <w:w w:val="105"/>
          <w:sz w:val="22"/>
        </w:rPr>
        <w:t xml:space="preserve"> </w:t>
      </w:r>
      <w:r>
        <w:rPr>
          <w:w w:val="105"/>
          <w:sz w:val="22"/>
        </w:rPr>
        <w:t>76.</w:t>
      </w:r>
    </w:p>
    <w:p w14:paraId="726FA0DD" w14:textId="77777777" w:rsidR="00EA4615" w:rsidRDefault="00EA4615">
      <w:pPr>
        <w:spacing w:before="11"/>
        <w:rPr>
          <w:rFonts w:ascii="Times New Roman" w:eastAsia="Times New Roman" w:hAnsi="Times New Roman" w:cs="Times New Roman"/>
          <w:sz w:val="19"/>
          <w:szCs w:val="19"/>
        </w:rPr>
      </w:pPr>
    </w:p>
    <w:p w14:paraId="3F7B3E30" w14:textId="77777777" w:rsidR="00EA4615" w:rsidRDefault="00333243">
      <w:pPr>
        <w:pStyle w:val="BodyText"/>
        <w:numPr>
          <w:ilvl w:val="1"/>
          <w:numId w:val="53"/>
        </w:numPr>
        <w:tabs>
          <w:tab w:val="left" w:pos="1820"/>
        </w:tabs>
        <w:ind w:left="1819" w:hanging="693"/>
      </w:pPr>
      <w:r>
        <w:rPr>
          <w:w w:val="105"/>
        </w:rPr>
        <w:t>Parts</w:t>
      </w:r>
      <w:r>
        <w:rPr>
          <w:spacing w:val="17"/>
          <w:w w:val="105"/>
        </w:rPr>
        <w:t xml:space="preserve"> </w:t>
      </w:r>
      <w:r>
        <w:rPr>
          <w:w w:val="105"/>
        </w:rPr>
        <w:t>List</w:t>
      </w:r>
      <w:r>
        <w:rPr>
          <w:spacing w:val="8"/>
          <w:w w:val="105"/>
        </w:rPr>
        <w:t xml:space="preserve"> </w:t>
      </w:r>
      <w:r>
        <w:rPr>
          <w:w w:val="105"/>
        </w:rPr>
        <w:t>Manual</w:t>
      </w:r>
      <w:r>
        <w:rPr>
          <w:spacing w:val="13"/>
          <w:w w:val="105"/>
        </w:rPr>
        <w:t xml:space="preserve"> </w:t>
      </w:r>
      <w:r>
        <w:rPr>
          <w:w w:val="105"/>
        </w:rPr>
        <w:t>(Springfield,</w:t>
      </w:r>
      <w:r>
        <w:rPr>
          <w:spacing w:val="21"/>
          <w:w w:val="105"/>
        </w:rPr>
        <w:t xml:space="preserve"> </w:t>
      </w:r>
      <w:r>
        <w:rPr>
          <w:w w:val="105"/>
        </w:rPr>
        <w:t>MA:</w:t>
      </w:r>
      <w:r>
        <w:rPr>
          <w:spacing w:val="10"/>
          <w:w w:val="105"/>
        </w:rPr>
        <w:t xml:space="preserve"> </w:t>
      </w:r>
      <w:r>
        <w:rPr>
          <w:w w:val="105"/>
        </w:rPr>
        <w:t>Smith</w:t>
      </w:r>
      <w:r>
        <w:rPr>
          <w:spacing w:val="12"/>
          <w:w w:val="105"/>
        </w:rPr>
        <w:t xml:space="preserve"> </w:t>
      </w:r>
      <w:r>
        <w:rPr>
          <w:w w:val="105"/>
          <w:sz w:val="21"/>
        </w:rPr>
        <w:t>&amp;</w:t>
      </w:r>
      <w:r>
        <w:rPr>
          <w:spacing w:val="8"/>
          <w:w w:val="105"/>
          <w:sz w:val="21"/>
        </w:rPr>
        <w:t xml:space="preserve"> </w:t>
      </w:r>
      <w:r>
        <w:rPr>
          <w:w w:val="105"/>
        </w:rPr>
        <w:t>Wesson),</w:t>
      </w:r>
      <w:r>
        <w:rPr>
          <w:spacing w:val="24"/>
          <w:w w:val="105"/>
        </w:rPr>
        <w:t xml:space="preserve"> </w:t>
      </w:r>
      <w:r>
        <w:rPr>
          <w:w w:val="105"/>
        </w:rPr>
        <w:t>p.</w:t>
      </w:r>
      <w:r>
        <w:rPr>
          <w:spacing w:val="-35"/>
          <w:w w:val="105"/>
        </w:rPr>
        <w:t xml:space="preserve"> </w:t>
      </w:r>
      <w:r>
        <w:rPr>
          <w:w w:val="105"/>
        </w:rPr>
        <w:t>4.</w:t>
      </w:r>
    </w:p>
    <w:p w14:paraId="760D93AC" w14:textId="77777777" w:rsidR="00EA4615" w:rsidRDefault="00EA4615">
      <w:pPr>
        <w:spacing w:before="9"/>
        <w:rPr>
          <w:rFonts w:ascii="Times New Roman" w:eastAsia="Times New Roman" w:hAnsi="Times New Roman" w:cs="Times New Roman"/>
        </w:rPr>
      </w:pPr>
    </w:p>
    <w:p w14:paraId="01E71E55" w14:textId="77777777" w:rsidR="00EA4615" w:rsidRDefault="00333243">
      <w:pPr>
        <w:pStyle w:val="BodyText"/>
        <w:numPr>
          <w:ilvl w:val="1"/>
          <w:numId w:val="53"/>
        </w:numPr>
        <w:tabs>
          <w:tab w:val="left" w:pos="1815"/>
        </w:tabs>
        <w:spacing w:line="456" w:lineRule="auto"/>
        <w:ind w:left="1122" w:right="591" w:firstLine="0"/>
      </w:pPr>
      <w:r>
        <w:rPr>
          <w:w w:val="105"/>
        </w:rPr>
        <w:t>The</w:t>
      </w:r>
      <w:r>
        <w:rPr>
          <w:spacing w:val="7"/>
          <w:w w:val="105"/>
        </w:rPr>
        <w:t xml:space="preserve"> </w:t>
      </w:r>
      <w:r>
        <w:rPr>
          <w:w w:val="105"/>
        </w:rPr>
        <w:t>Basics</w:t>
      </w:r>
      <w:r>
        <w:rPr>
          <w:spacing w:val="12"/>
          <w:w w:val="105"/>
        </w:rPr>
        <w:t xml:space="preserve"> </w:t>
      </w:r>
      <w:r>
        <w:rPr>
          <w:w w:val="105"/>
        </w:rPr>
        <w:t>of</w:t>
      </w:r>
      <w:r>
        <w:rPr>
          <w:spacing w:val="4"/>
          <w:w w:val="105"/>
        </w:rPr>
        <w:t xml:space="preserve"> </w:t>
      </w:r>
      <w:r>
        <w:rPr>
          <w:w w:val="105"/>
        </w:rPr>
        <w:t>Pistol</w:t>
      </w:r>
      <w:r>
        <w:rPr>
          <w:spacing w:val="6"/>
          <w:w w:val="105"/>
        </w:rPr>
        <w:t xml:space="preserve"> </w:t>
      </w:r>
      <w:r>
        <w:rPr>
          <w:w w:val="105"/>
        </w:rPr>
        <w:t>Shooting</w:t>
      </w:r>
      <w:r>
        <w:rPr>
          <w:spacing w:val="-2"/>
          <w:w w:val="105"/>
        </w:rPr>
        <w:t xml:space="preserve"> </w:t>
      </w:r>
      <w:r>
        <w:rPr>
          <w:w w:val="105"/>
        </w:rPr>
        <w:t>(Washington,</w:t>
      </w:r>
      <w:r>
        <w:rPr>
          <w:spacing w:val="20"/>
          <w:w w:val="105"/>
        </w:rPr>
        <w:t xml:space="preserve"> </w:t>
      </w:r>
      <w:r>
        <w:rPr>
          <w:w w:val="105"/>
        </w:rPr>
        <w:t>DC:</w:t>
      </w:r>
      <w:r>
        <w:rPr>
          <w:spacing w:val="56"/>
          <w:w w:val="105"/>
        </w:rPr>
        <w:t xml:space="preserve"> </w:t>
      </w:r>
      <w:r>
        <w:rPr>
          <w:w w:val="105"/>
        </w:rPr>
        <w:t>NRA,</w:t>
      </w:r>
      <w:r>
        <w:rPr>
          <w:spacing w:val="37"/>
          <w:w w:val="105"/>
        </w:rPr>
        <w:t xml:space="preserve"> </w:t>
      </w:r>
      <w:r>
        <w:rPr>
          <w:spacing w:val="-42"/>
          <w:w w:val="105"/>
        </w:rPr>
        <w:t>1</w:t>
      </w:r>
      <w:r>
        <w:rPr>
          <w:w w:val="105"/>
        </w:rPr>
        <w:t>99</w:t>
      </w:r>
      <w:r>
        <w:rPr>
          <w:spacing w:val="-21"/>
          <w:w w:val="105"/>
        </w:rPr>
        <w:t>1</w:t>
      </w:r>
      <w:r>
        <w:rPr>
          <w:w w:val="105"/>
        </w:rPr>
        <w:t>),</w:t>
      </w:r>
      <w:r>
        <w:rPr>
          <w:spacing w:val="5"/>
          <w:w w:val="105"/>
        </w:rPr>
        <w:t xml:space="preserve"> </w:t>
      </w:r>
      <w:r>
        <w:rPr>
          <w:w w:val="105"/>
        </w:rPr>
        <w:t>p.</w:t>
      </w:r>
      <w:r>
        <w:rPr>
          <w:spacing w:val="11"/>
          <w:w w:val="105"/>
        </w:rPr>
        <w:t xml:space="preserve"> </w:t>
      </w:r>
      <w:r>
        <w:rPr>
          <w:w w:val="105"/>
        </w:rPr>
        <w:t>39.</w:t>
      </w:r>
      <w:r>
        <w:rPr>
          <w:w w:val="102"/>
        </w:rPr>
        <w:t xml:space="preserve"> </w:t>
      </w:r>
      <w:r>
        <w:rPr>
          <w:w w:val="95"/>
        </w:rPr>
        <w:t>4.</w:t>
      </w:r>
      <w:r>
        <w:rPr>
          <w:w w:val="95"/>
        </w:rPr>
        <w:tab/>
      </w:r>
      <w:r>
        <w:rPr>
          <w:w w:val="105"/>
        </w:rPr>
        <w:t>Ibid.,</w:t>
      </w:r>
      <w:r>
        <w:rPr>
          <w:spacing w:val="-6"/>
          <w:w w:val="105"/>
        </w:rPr>
        <w:t xml:space="preserve"> </w:t>
      </w:r>
      <w:r>
        <w:rPr>
          <w:w w:val="105"/>
        </w:rPr>
        <w:t>pp.</w:t>
      </w:r>
      <w:r>
        <w:rPr>
          <w:spacing w:val="-1"/>
          <w:w w:val="105"/>
        </w:rPr>
        <w:t xml:space="preserve"> </w:t>
      </w:r>
      <w:r>
        <w:rPr>
          <w:w w:val="105"/>
        </w:rPr>
        <w:t>37-38, 40-41.</w:t>
      </w:r>
    </w:p>
    <w:p w14:paraId="1A834546" w14:textId="77777777" w:rsidR="00EA4615" w:rsidRDefault="00333243">
      <w:pPr>
        <w:pStyle w:val="BodyText"/>
        <w:numPr>
          <w:ilvl w:val="0"/>
          <w:numId w:val="52"/>
        </w:numPr>
        <w:tabs>
          <w:tab w:val="left" w:pos="1820"/>
        </w:tabs>
        <w:spacing w:before="31" w:line="264" w:lineRule="exact"/>
        <w:ind w:right="1068" w:firstLine="722"/>
      </w:pPr>
      <w:r>
        <w:rPr>
          <w:w w:val="105"/>
        </w:rPr>
        <w:t>Brian</w:t>
      </w:r>
      <w:r>
        <w:rPr>
          <w:spacing w:val="16"/>
          <w:w w:val="105"/>
        </w:rPr>
        <w:t xml:space="preserve"> </w:t>
      </w:r>
      <w:r>
        <w:rPr>
          <w:w w:val="105"/>
          <w:sz w:val="24"/>
        </w:rPr>
        <w:t>A</w:t>
      </w:r>
      <w:r>
        <w:rPr>
          <w:spacing w:val="40"/>
          <w:w w:val="105"/>
          <w:sz w:val="24"/>
        </w:rPr>
        <w:t xml:space="preserve"> </w:t>
      </w:r>
      <w:proofErr w:type="spellStart"/>
      <w:r>
        <w:rPr>
          <w:w w:val="105"/>
        </w:rPr>
        <w:t>Felter</w:t>
      </w:r>
      <w:proofErr w:type="spellEnd"/>
      <w:r>
        <w:rPr>
          <w:w w:val="105"/>
        </w:rPr>
        <w:t>,</w:t>
      </w:r>
      <w:r>
        <w:rPr>
          <w:spacing w:val="43"/>
          <w:w w:val="105"/>
        </w:rPr>
        <w:t xml:space="preserve"> </w:t>
      </w:r>
      <w:r>
        <w:rPr>
          <w:w w:val="105"/>
          <w:u w:val="thick" w:color="000000"/>
        </w:rPr>
        <w:t>Police</w:t>
      </w:r>
      <w:r>
        <w:rPr>
          <w:spacing w:val="18"/>
          <w:w w:val="105"/>
          <w:u w:val="thick" w:color="000000"/>
        </w:rPr>
        <w:t xml:space="preserve"> </w:t>
      </w:r>
      <w:r>
        <w:rPr>
          <w:w w:val="105"/>
          <w:u w:val="thick" w:color="000000"/>
        </w:rPr>
        <w:t>Defensive</w:t>
      </w:r>
      <w:r>
        <w:rPr>
          <w:spacing w:val="31"/>
          <w:w w:val="105"/>
          <w:u w:val="thick" w:color="000000"/>
        </w:rPr>
        <w:t xml:space="preserve"> </w:t>
      </w:r>
      <w:r>
        <w:rPr>
          <w:w w:val="105"/>
          <w:u w:val="thick" w:color="000000"/>
        </w:rPr>
        <w:t>Handgun</w:t>
      </w:r>
      <w:r>
        <w:rPr>
          <w:spacing w:val="34"/>
          <w:w w:val="105"/>
          <w:u w:val="thick" w:color="000000"/>
        </w:rPr>
        <w:t xml:space="preserve"> </w:t>
      </w:r>
      <w:r>
        <w:rPr>
          <w:w w:val="105"/>
          <w:u w:val="thick" w:color="000000"/>
        </w:rPr>
        <w:t>Use</w:t>
      </w:r>
      <w:r>
        <w:rPr>
          <w:spacing w:val="32"/>
          <w:w w:val="105"/>
          <w:u w:val="thick" w:color="000000"/>
        </w:rPr>
        <w:t xml:space="preserve"> </w:t>
      </w:r>
      <w:r>
        <w:rPr>
          <w:w w:val="105"/>
          <w:u w:val="thick" w:color="000000"/>
        </w:rPr>
        <w:t>and</w:t>
      </w:r>
      <w:r>
        <w:rPr>
          <w:spacing w:val="11"/>
          <w:w w:val="105"/>
          <w:u w:val="thick" w:color="000000"/>
        </w:rPr>
        <w:t xml:space="preserve"> </w:t>
      </w:r>
      <w:r>
        <w:rPr>
          <w:w w:val="105"/>
          <w:u w:val="thick" w:color="000000"/>
        </w:rPr>
        <w:t>Encounter</w:t>
      </w:r>
      <w:r>
        <w:rPr>
          <w:w w:val="108"/>
        </w:rPr>
        <w:t xml:space="preserve"> </w:t>
      </w:r>
      <w:proofErr w:type="spellStart"/>
      <w:r>
        <w:rPr>
          <w:w w:val="105"/>
        </w:rPr>
        <w:t>Techniq</w:t>
      </w:r>
      <w:proofErr w:type="spellEnd"/>
      <w:r>
        <w:rPr>
          <w:spacing w:val="-38"/>
          <w:w w:val="105"/>
        </w:rPr>
        <w:t xml:space="preserve"> </w:t>
      </w:r>
      <w:proofErr w:type="spellStart"/>
      <w:r>
        <w:rPr>
          <w:w w:val="105"/>
        </w:rPr>
        <w:t>ues</w:t>
      </w:r>
      <w:proofErr w:type="spellEnd"/>
      <w:r>
        <w:rPr>
          <w:spacing w:val="7"/>
          <w:w w:val="105"/>
        </w:rPr>
        <w:t xml:space="preserve"> </w:t>
      </w:r>
      <w:r>
        <w:rPr>
          <w:w w:val="105"/>
        </w:rPr>
        <w:t>(Englewood</w:t>
      </w:r>
      <w:r>
        <w:rPr>
          <w:spacing w:val="18"/>
          <w:w w:val="105"/>
        </w:rPr>
        <w:t xml:space="preserve"> </w:t>
      </w:r>
      <w:r>
        <w:rPr>
          <w:w w:val="105"/>
        </w:rPr>
        <w:t>Cliffs,</w:t>
      </w:r>
      <w:r>
        <w:rPr>
          <w:spacing w:val="6"/>
          <w:w w:val="105"/>
        </w:rPr>
        <w:t xml:space="preserve"> </w:t>
      </w:r>
      <w:r>
        <w:rPr>
          <w:w w:val="105"/>
        </w:rPr>
        <w:t>NJ:</w:t>
      </w:r>
      <w:r>
        <w:rPr>
          <w:spacing w:val="-1"/>
          <w:w w:val="105"/>
        </w:rPr>
        <w:t xml:space="preserve"> </w:t>
      </w:r>
      <w:r>
        <w:rPr>
          <w:w w:val="105"/>
        </w:rPr>
        <w:t>Prentice-Hall,</w:t>
      </w:r>
      <w:r>
        <w:rPr>
          <w:spacing w:val="16"/>
          <w:w w:val="105"/>
        </w:rPr>
        <w:t xml:space="preserve"> </w:t>
      </w:r>
      <w:r>
        <w:rPr>
          <w:w w:val="105"/>
        </w:rPr>
        <w:t>Inc.,</w:t>
      </w:r>
      <w:r>
        <w:rPr>
          <w:spacing w:val="20"/>
          <w:w w:val="105"/>
        </w:rPr>
        <w:t xml:space="preserve"> </w:t>
      </w:r>
      <w:r>
        <w:rPr>
          <w:spacing w:val="-33"/>
          <w:w w:val="105"/>
        </w:rPr>
        <w:t>1</w:t>
      </w:r>
      <w:r>
        <w:rPr>
          <w:w w:val="105"/>
        </w:rPr>
        <w:t>988), pp.</w:t>
      </w:r>
      <w:r>
        <w:rPr>
          <w:spacing w:val="4"/>
          <w:w w:val="105"/>
        </w:rPr>
        <w:t xml:space="preserve"> </w:t>
      </w:r>
      <w:r>
        <w:rPr>
          <w:w w:val="105"/>
        </w:rPr>
        <w:t>271-278.</w:t>
      </w:r>
    </w:p>
    <w:p w14:paraId="39055038" w14:textId="77777777" w:rsidR="00EA4615" w:rsidRDefault="00EA4615">
      <w:pPr>
        <w:spacing w:before="5"/>
        <w:rPr>
          <w:rFonts w:ascii="Times New Roman" w:eastAsia="Times New Roman" w:hAnsi="Times New Roman" w:cs="Times New Roman"/>
          <w:sz w:val="20"/>
          <w:szCs w:val="20"/>
        </w:rPr>
      </w:pPr>
    </w:p>
    <w:p w14:paraId="1BE35142" w14:textId="77777777" w:rsidR="00EA4615" w:rsidRDefault="00333243">
      <w:pPr>
        <w:pStyle w:val="BodyText"/>
        <w:numPr>
          <w:ilvl w:val="0"/>
          <w:numId w:val="52"/>
        </w:numPr>
        <w:tabs>
          <w:tab w:val="left" w:pos="1825"/>
        </w:tabs>
        <w:ind w:left="1824" w:hanging="702"/>
      </w:pPr>
      <w:r>
        <w:rPr>
          <w:w w:val="105"/>
          <w:u w:val="single" w:color="000000"/>
        </w:rPr>
        <w:t>Parts</w:t>
      </w:r>
      <w:r>
        <w:rPr>
          <w:spacing w:val="21"/>
          <w:w w:val="105"/>
          <w:u w:val="single" w:color="000000"/>
        </w:rPr>
        <w:t xml:space="preserve"> </w:t>
      </w:r>
      <w:r>
        <w:rPr>
          <w:w w:val="105"/>
          <w:u w:val="single" w:color="000000"/>
        </w:rPr>
        <w:t>List</w:t>
      </w:r>
      <w:r>
        <w:rPr>
          <w:spacing w:val="22"/>
          <w:w w:val="105"/>
          <w:u w:val="single" w:color="000000"/>
        </w:rPr>
        <w:t xml:space="preserve"> </w:t>
      </w:r>
      <w:r>
        <w:rPr>
          <w:w w:val="105"/>
          <w:u w:val="single" w:color="000000"/>
        </w:rPr>
        <w:t>Manual,</w:t>
      </w:r>
      <w:r>
        <w:rPr>
          <w:spacing w:val="36"/>
          <w:w w:val="105"/>
          <w:u w:val="single" w:color="000000"/>
        </w:rPr>
        <w:t xml:space="preserve"> </w:t>
      </w:r>
      <w:r>
        <w:rPr>
          <w:w w:val="105"/>
        </w:rPr>
        <w:t>pp.</w:t>
      </w:r>
      <w:r>
        <w:rPr>
          <w:spacing w:val="23"/>
          <w:w w:val="105"/>
        </w:rPr>
        <w:t xml:space="preserve"> </w:t>
      </w:r>
      <w:r>
        <w:rPr>
          <w:w w:val="105"/>
        </w:rPr>
        <w:t>5,</w:t>
      </w:r>
      <w:r>
        <w:rPr>
          <w:spacing w:val="18"/>
          <w:w w:val="105"/>
        </w:rPr>
        <w:t xml:space="preserve"> </w:t>
      </w:r>
      <w:r>
        <w:rPr>
          <w:w w:val="105"/>
        </w:rPr>
        <w:t>24.</w:t>
      </w:r>
    </w:p>
    <w:p w14:paraId="7AB10D71" w14:textId="77777777" w:rsidR="00EA4615" w:rsidRDefault="00EA4615">
      <w:pPr>
        <w:spacing w:before="8"/>
        <w:rPr>
          <w:rFonts w:ascii="Times New Roman" w:eastAsia="Times New Roman" w:hAnsi="Times New Roman" w:cs="Times New Roman"/>
          <w:sz w:val="20"/>
          <w:szCs w:val="20"/>
        </w:rPr>
      </w:pPr>
    </w:p>
    <w:p w14:paraId="755D984A" w14:textId="77777777" w:rsidR="00EA4615" w:rsidRDefault="00333243">
      <w:pPr>
        <w:pStyle w:val="BodyText"/>
        <w:numPr>
          <w:ilvl w:val="0"/>
          <w:numId w:val="52"/>
        </w:numPr>
        <w:tabs>
          <w:tab w:val="left" w:pos="1829"/>
        </w:tabs>
        <w:ind w:left="410" w:right="1165" w:firstLine="721"/>
      </w:pPr>
      <w:r>
        <w:rPr>
          <w:w w:val="105"/>
        </w:rPr>
        <w:t>Gregory</w:t>
      </w:r>
      <w:r>
        <w:rPr>
          <w:spacing w:val="7"/>
          <w:w w:val="105"/>
        </w:rPr>
        <w:t xml:space="preserve"> </w:t>
      </w:r>
      <w:r>
        <w:rPr>
          <w:w w:val="105"/>
        </w:rPr>
        <w:t>Boyce</w:t>
      </w:r>
      <w:r>
        <w:rPr>
          <w:spacing w:val="8"/>
          <w:w w:val="105"/>
        </w:rPr>
        <w:t xml:space="preserve"> </w:t>
      </w:r>
      <w:r>
        <w:rPr>
          <w:w w:val="105"/>
        </w:rPr>
        <w:t>Morrison,</w:t>
      </w:r>
      <w:r>
        <w:rPr>
          <w:spacing w:val="20"/>
          <w:w w:val="105"/>
        </w:rPr>
        <w:t xml:space="preserve"> </w:t>
      </w:r>
      <w:r>
        <w:rPr>
          <w:w w:val="105"/>
          <w:u w:val="thick" w:color="000000"/>
        </w:rPr>
        <w:t>The</w:t>
      </w:r>
      <w:r>
        <w:rPr>
          <w:spacing w:val="-4"/>
          <w:w w:val="105"/>
          <w:u w:val="thick" w:color="000000"/>
        </w:rPr>
        <w:t xml:space="preserve"> </w:t>
      </w:r>
      <w:r>
        <w:rPr>
          <w:w w:val="105"/>
          <w:u w:val="thick" w:color="000000"/>
        </w:rPr>
        <w:t>Modern Technique</w:t>
      </w:r>
      <w:r>
        <w:rPr>
          <w:spacing w:val="10"/>
          <w:w w:val="105"/>
          <w:u w:val="thick" w:color="000000"/>
        </w:rPr>
        <w:t xml:space="preserve"> </w:t>
      </w:r>
      <w:r>
        <w:rPr>
          <w:w w:val="105"/>
          <w:u w:val="thick" w:color="000000"/>
        </w:rPr>
        <w:t>of</w:t>
      </w:r>
      <w:r>
        <w:rPr>
          <w:spacing w:val="-3"/>
          <w:w w:val="105"/>
          <w:u w:val="thick" w:color="000000"/>
        </w:rPr>
        <w:t xml:space="preserve"> </w:t>
      </w:r>
      <w:r>
        <w:rPr>
          <w:w w:val="105"/>
          <w:u w:val="thick" w:color="000000"/>
        </w:rPr>
        <w:t>the</w:t>
      </w:r>
      <w:r>
        <w:rPr>
          <w:spacing w:val="4"/>
          <w:w w:val="105"/>
          <w:u w:val="thick" w:color="000000"/>
        </w:rPr>
        <w:t xml:space="preserve"> </w:t>
      </w:r>
      <w:r>
        <w:rPr>
          <w:w w:val="105"/>
          <w:u w:val="thick" w:color="000000"/>
        </w:rPr>
        <w:t>Pistol</w:t>
      </w:r>
      <w:r>
        <w:rPr>
          <w:w w:val="108"/>
        </w:rPr>
        <w:t xml:space="preserve"> </w:t>
      </w:r>
      <w:r>
        <w:rPr>
          <w:w w:val="105"/>
        </w:rPr>
        <w:t>(Paulden,</w:t>
      </w:r>
      <w:r>
        <w:rPr>
          <w:spacing w:val="12"/>
          <w:w w:val="105"/>
        </w:rPr>
        <w:t xml:space="preserve"> </w:t>
      </w:r>
      <w:r>
        <w:rPr>
          <w:w w:val="105"/>
        </w:rPr>
        <w:t>AZ:</w:t>
      </w:r>
      <w:r>
        <w:rPr>
          <w:spacing w:val="14"/>
          <w:w w:val="105"/>
        </w:rPr>
        <w:t xml:space="preserve"> </w:t>
      </w:r>
      <w:proofErr w:type="spellStart"/>
      <w:r>
        <w:rPr>
          <w:w w:val="105"/>
        </w:rPr>
        <w:t>Gunsite</w:t>
      </w:r>
      <w:proofErr w:type="spellEnd"/>
      <w:r>
        <w:rPr>
          <w:spacing w:val="20"/>
          <w:w w:val="105"/>
        </w:rPr>
        <w:t xml:space="preserve"> </w:t>
      </w:r>
      <w:r>
        <w:rPr>
          <w:w w:val="105"/>
        </w:rPr>
        <w:t>Press,</w:t>
      </w:r>
      <w:r>
        <w:rPr>
          <w:spacing w:val="44"/>
          <w:w w:val="105"/>
        </w:rPr>
        <w:t xml:space="preserve"> </w:t>
      </w:r>
      <w:r>
        <w:rPr>
          <w:spacing w:val="-44"/>
          <w:w w:val="105"/>
        </w:rPr>
        <w:t>1</w:t>
      </w:r>
      <w:r>
        <w:rPr>
          <w:w w:val="105"/>
        </w:rPr>
        <w:t>99</w:t>
      </w:r>
      <w:r>
        <w:rPr>
          <w:spacing w:val="-20"/>
          <w:w w:val="105"/>
        </w:rPr>
        <w:t>1</w:t>
      </w:r>
      <w:r>
        <w:rPr>
          <w:w w:val="105"/>
        </w:rPr>
        <w:t>),</w:t>
      </w:r>
      <w:r>
        <w:rPr>
          <w:spacing w:val="1"/>
          <w:w w:val="105"/>
        </w:rPr>
        <w:t xml:space="preserve"> </w:t>
      </w:r>
      <w:r>
        <w:rPr>
          <w:w w:val="105"/>
        </w:rPr>
        <w:t>pp.</w:t>
      </w:r>
      <w:r>
        <w:rPr>
          <w:spacing w:val="26"/>
          <w:w w:val="105"/>
        </w:rPr>
        <w:t xml:space="preserve"> </w:t>
      </w:r>
      <w:r>
        <w:rPr>
          <w:w w:val="105"/>
        </w:rPr>
        <w:t>32-33.</w:t>
      </w:r>
    </w:p>
    <w:p w14:paraId="22A852FC" w14:textId="77777777" w:rsidR="00EA4615" w:rsidRDefault="00EA4615">
      <w:pPr>
        <w:spacing w:before="8"/>
        <w:rPr>
          <w:rFonts w:ascii="Times New Roman" w:eastAsia="Times New Roman" w:hAnsi="Times New Roman" w:cs="Times New Roman"/>
          <w:sz w:val="20"/>
          <w:szCs w:val="20"/>
        </w:rPr>
      </w:pPr>
    </w:p>
    <w:p w14:paraId="2E844A04" w14:textId="77777777" w:rsidR="00EA4615" w:rsidRDefault="00333243">
      <w:pPr>
        <w:pStyle w:val="BodyText"/>
        <w:tabs>
          <w:tab w:val="left" w:pos="1824"/>
        </w:tabs>
        <w:ind w:left="1126"/>
      </w:pPr>
      <w:r>
        <w:t>8.</w:t>
      </w:r>
      <w:r>
        <w:tab/>
      </w:r>
      <w:r>
        <w:rPr>
          <w:w w:val="105"/>
        </w:rPr>
        <w:t>Ibid.,</w:t>
      </w:r>
      <w:r>
        <w:rPr>
          <w:spacing w:val="3"/>
          <w:w w:val="105"/>
        </w:rPr>
        <w:t xml:space="preserve"> </w:t>
      </w:r>
      <w:r>
        <w:rPr>
          <w:w w:val="105"/>
        </w:rPr>
        <w:t>pp.</w:t>
      </w:r>
      <w:r>
        <w:rPr>
          <w:spacing w:val="10"/>
          <w:w w:val="105"/>
        </w:rPr>
        <w:t xml:space="preserve"> </w:t>
      </w:r>
      <w:r>
        <w:rPr>
          <w:w w:val="105"/>
        </w:rPr>
        <w:t>35-36.</w:t>
      </w:r>
    </w:p>
    <w:p w14:paraId="24184556" w14:textId="77777777" w:rsidR="00EA4615" w:rsidRDefault="00EA4615">
      <w:pPr>
        <w:rPr>
          <w:rFonts w:ascii="Times New Roman" w:eastAsia="Times New Roman" w:hAnsi="Times New Roman" w:cs="Times New Roman"/>
          <w:sz w:val="20"/>
          <w:szCs w:val="20"/>
        </w:rPr>
      </w:pPr>
    </w:p>
    <w:p w14:paraId="5228AB77" w14:textId="77777777" w:rsidR="00EA4615" w:rsidRDefault="00EA4615">
      <w:pPr>
        <w:rPr>
          <w:rFonts w:ascii="Times New Roman" w:eastAsia="Times New Roman" w:hAnsi="Times New Roman" w:cs="Times New Roman"/>
          <w:sz w:val="20"/>
          <w:szCs w:val="20"/>
        </w:rPr>
      </w:pPr>
    </w:p>
    <w:p w14:paraId="7D46C90C" w14:textId="77777777" w:rsidR="00EA4615" w:rsidRDefault="00EA4615">
      <w:pPr>
        <w:rPr>
          <w:rFonts w:ascii="Times New Roman" w:eastAsia="Times New Roman" w:hAnsi="Times New Roman" w:cs="Times New Roman"/>
          <w:sz w:val="20"/>
          <w:szCs w:val="20"/>
        </w:rPr>
      </w:pPr>
    </w:p>
    <w:p w14:paraId="1F9BC2E1" w14:textId="77777777" w:rsidR="00EA4615" w:rsidRDefault="00EA4615">
      <w:pPr>
        <w:rPr>
          <w:rFonts w:ascii="Times New Roman" w:eastAsia="Times New Roman" w:hAnsi="Times New Roman" w:cs="Times New Roman"/>
          <w:sz w:val="20"/>
          <w:szCs w:val="20"/>
        </w:rPr>
      </w:pPr>
    </w:p>
    <w:p w14:paraId="358FEC68" w14:textId="77777777" w:rsidR="00EA4615" w:rsidRDefault="00EA4615">
      <w:pPr>
        <w:rPr>
          <w:rFonts w:ascii="Times New Roman" w:eastAsia="Times New Roman" w:hAnsi="Times New Roman" w:cs="Times New Roman"/>
          <w:sz w:val="20"/>
          <w:szCs w:val="20"/>
        </w:rPr>
      </w:pPr>
    </w:p>
    <w:p w14:paraId="6D6D343C" w14:textId="77777777" w:rsidR="00EA4615" w:rsidRDefault="00EA4615">
      <w:pPr>
        <w:rPr>
          <w:rFonts w:ascii="Times New Roman" w:eastAsia="Times New Roman" w:hAnsi="Times New Roman" w:cs="Times New Roman"/>
          <w:sz w:val="20"/>
          <w:szCs w:val="20"/>
        </w:rPr>
      </w:pPr>
    </w:p>
    <w:p w14:paraId="1179D590" w14:textId="77777777" w:rsidR="00EA4615" w:rsidRDefault="00EA4615">
      <w:pPr>
        <w:rPr>
          <w:rFonts w:ascii="Times New Roman" w:eastAsia="Times New Roman" w:hAnsi="Times New Roman" w:cs="Times New Roman"/>
          <w:sz w:val="20"/>
          <w:szCs w:val="20"/>
        </w:rPr>
      </w:pPr>
    </w:p>
    <w:p w14:paraId="0A02C138" w14:textId="77777777" w:rsidR="00EA4615" w:rsidRDefault="00EA4615">
      <w:pPr>
        <w:rPr>
          <w:rFonts w:ascii="Times New Roman" w:eastAsia="Times New Roman" w:hAnsi="Times New Roman" w:cs="Times New Roman"/>
          <w:sz w:val="20"/>
          <w:szCs w:val="20"/>
        </w:rPr>
      </w:pPr>
    </w:p>
    <w:p w14:paraId="26BB34E5" w14:textId="77777777" w:rsidR="00EA4615" w:rsidRDefault="00EA4615">
      <w:pPr>
        <w:rPr>
          <w:rFonts w:ascii="Times New Roman" w:eastAsia="Times New Roman" w:hAnsi="Times New Roman" w:cs="Times New Roman"/>
          <w:sz w:val="20"/>
          <w:szCs w:val="20"/>
        </w:rPr>
      </w:pPr>
    </w:p>
    <w:p w14:paraId="76E90DD4" w14:textId="77777777" w:rsidR="00EA4615" w:rsidRDefault="00EA4615">
      <w:pPr>
        <w:rPr>
          <w:rFonts w:ascii="Times New Roman" w:eastAsia="Times New Roman" w:hAnsi="Times New Roman" w:cs="Times New Roman"/>
          <w:sz w:val="20"/>
          <w:szCs w:val="20"/>
        </w:rPr>
      </w:pPr>
    </w:p>
    <w:p w14:paraId="65C479A5" w14:textId="77777777" w:rsidR="00EA4615" w:rsidRDefault="00EA4615">
      <w:pPr>
        <w:rPr>
          <w:rFonts w:ascii="Times New Roman" w:eastAsia="Times New Roman" w:hAnsi="Times New Roman" w:cs="Times New Roman"/>
          <w:sz w:val="20"/>
          <w:szCs w:val="20"/>
        </w:rPr>
      </w:pPr>
    </w:p>
    <w:p w14:paraId="3D7BA40E" w14:textId="77777777" w:rsidR="00EA4615" w:rsidRDefault="00EA4615">
      <w:pPr>
        <w:rPr>
          <w:rFonts w:ascii="Times New Roman" w:eastAsia="Times New Roman" w:hAnsi="Times New Roman" w:cs="Times New Roman"/>
          <w:sz w:val="20"/>
          <w:szCs w:val="20"/>
        </w:rPr>
      </w:pPr>
    </w:p>
    <w:p w14:paraId="4B518341" w14:textId="77777777" w:rsidR="00EA4615" w:rsidRDefault="00EA4615">
      <w:pPr>
        <w:rPr>
          <w:rFonts w:ascii="Times New Roman" w:eastAsia="Times New Roman" w:hAnsi="Times New Roman" w:cs="Times New Roman"/>
          <w:sz w:val="20"/>
          <w:szCs w:val="20"/>
        </w:rPr>
      </w:pPr>
    </w:p>
    <w:p w14:paraId="11252A1C" w14:textId="77777777" w:rsidR="00EA4615" w:rsidRDefault="00EA4615">
      <w:pPr>
        <w:rPr>
          <w:rFonts w:ascii="Times New Roman" w:eastAsia="Times New Roman" w:hAnsi="Times New Roman" w:cs="Times New Roman"/>
          <w:sz w:val="20"/>
          <w:szCs w:val="20"/>
        </w:rPr>
      </w:pPr>
    </w:p>
    <w:p w14:paraId="59CD3150" w14:textId="77777777" w:rsidR="00EA4615" w:rsidRDefault="00EA4615">
      <w:pPr>
        <w:rPr>
          <w:rFonts w:ascii="Times New Roman" w:eastAsia="Times New Roman" w:hAnsi="Times New Roman" w:cs="Times New Roman"/>
          <w:sz w:val="20"/>
          <w:szCs w:val="20"/>
        </w:rPr>
      </w:pPr>
    </w:p>
    <w:p w14:paraId="2FE9AC4B" w14:textId="77777777" w:rsidR="00EA4615" w:rsidRDefault="00EA4615">
      <w:pPr>
        <w:rPr>
          <w:rFonts w:ascii="Times New Roman" w:eastAsia="Times New Roman" w:hAnsi="Times New Roman" w:cs="Times New Roman"/>
          <w:sz w:val="20"/>
          <w:szCs w:val="20"/>
        </w:rPr>
      </w:pPr>
    </w:p>
    <w:p w14:paraId="3283981B" w14:textId="77777777" w:rsidR="00EA4615" w:rsidRDefault="00EA4615">
      <w:pPr>
        <w:rPr>
          <w:rFonts w:ascii="Times New Roman" w:eastAsia="Times New Roman" w:hAnsi="Times New Roman" w:cs="Times New Roman"/>
          <w:sz w:val="20"/>
          <w:szCs w:val="20"/>
        </w:rPr>
      </w:pPr>
    </w:p>
    <w:p w14:paraId="7D6F1BFF" w14:textId="77777777" w:rsidR="00EA4615" w:rsidRDefault="00EA4615">
      <w:pPr>
        <w:rPr>
          <w:rFonts w:ascii="Times New Roman" w:eastAsia="Times New Roman" w:hAnsi="Times New Roman" w:cs="Times New Roman"/>
          <w:sz w:val="20"/>
          <w:szCs w:val="20"/>
        </w:rPr>
      </w:pPr>
    </w:p>
    <w:p w14:paraId="2A91FDD3" w14:textId="77777777" w:rsidR="00EA4615" w:rsidRDefault="00EA4615">
      <w:pPr>
        <w:rPr>
          <w:rFonts w:ascii="Times New Roman" w:eastAsia="Times New Roman" w:hAnsi="Times New Roman" w:cs="Times New Roman"/>
          <w:sz w:val="20"/>
          <w:szCs w:val="20"/>
        </w:rPr>
      </w:pPr>
    </w:p>
    <w:p w14:paraId="3DC3489E" w14:textId="77777777" w:rsidR="00EA4615" w:rsidRDefault="00EA4615">
      <w:pPr>
        <w:rPr>
          <w:rFonts w:ascii="Times New Roman" w:eastAsia="Times New Roman" w:hAnsi="Times New Roman" w:cs="Times New Roman"/>
          <w:sz w:val="20"/>
          <w:szCs w:val="20"/>
        </w:rPr>
      </w:pPr>
    </w:p>
    <w:p w14:paraId="07C59B63" w14:textId="77777777" w:rsidR="00EA4615" w:rsidRDefault="00EA4615">
      <w:pPr>
        <w:rPr>
          <w:rFonts w:ascii="Times New Roman" w:eastAsia="Times New Roman" w:hAnsi="Times New Roman" w:cs="Times New Roman"/>
          <w:sz w:val="20"/>
          <w:szCs w:val="20"/>
        </w:rPr>
      </w:pPr>
    </w:p>
    <w:p w14:paraId="42E6CB1A" w14:textId="77777777" w:rsidR="00EA4615" w:rsidRDefault="00EA4615">
      <w:pPr>
        <w:rPr>
          <w:rFonts w:ascii="Times New Roman" w:eastAsia="Times New Roman" w:hAnsi="Times New Roman" w:cs="Times New Roman"/>
          <w:sz w:val="20"/>
          <w:szCs w:val="20"/>
        </w:rPr>
      </w:pPr>
    </w:p>
    <w:p w14:paraId="2B0A8FBF" w14:textId="77777777" w:rsidR="00EA4615" w:rsidRDefault="00EA4615">
      <w:pPr>
        <w:rPr>
          <w:rFonts w:ascii="Times New Roman" w:eastAsia="Times New Roman" w:hAnsi="Times New Roman" w:cs="Times New Roman"/>
          <w:sz w:val="20"/>
          <w:szCs w:val="20"/>
        </w:rPr>
      </w:pPr>
    </w:p>
    <w:p w14:paraId="4F394A0F" w14:textId="77777777" w:rsidR="00EA4615" w:rsidRDefault="00EA4615">
      <w:pPr>
        <w:rPr>
          <w:rFonts w:ascii="Times New Roman" w:eastAsia="Times New Roman" w:hAnsi="Times New Roman" w:cs="Times New Roman"/>
          <w:sz w:val="20"/>
          <w:szCs w:val="20"/>
        </w:rPr>
      </w:pPr>
    </w:p>
    <w:p w14:paraId="63DAF9B6" w14:textId="77777777" w:rsidR="00EA4615" w:rsidRDefault="00EA4615">
      <w:pPr>
        <w:rPr>
          <w:rFonts w:ascii="Times New Roman" w:eastAsia="Times New Roman" w:hAnsi="Times New Roman" w:cs="Times New Roman"/>
          <w:sz w:val="20"/>
          <w:szCs w:val="20"/>
        </w:rPr>
      </w:pPr>
    </w:p>
    <w:p w14:paraId="62AABA45" w14:textId="77777777" w:rsidR="00EA4615" w:rsidRDefault="00EA4615">
      <w:pPr>
        <w:rPr>
          <w:rFonts w:ascii="Times New Roman" w:eastAsia="Times New Roman" w:hAnsi="Times New Roman" w:cs="Times New Roman"/>
          <w:sz w:val="20"/>
          <w:szCs w:val="20"/>
        </w:rPr>
      </w:pPr>
    </w:p>
    <w:p w14:paraId="4AB8CC45" w14:textId="77777777" w:rsidR="00EA4615" w:rsidRDefault="00EA4615">
      <w:pPr>
        <w:rPr>
          <w:rFonts w:ascii="Times New Roman" w:eastAsia="Times New Roman" w:hAnsi="Times New Roman" w:cs="Times New Roman"/>
          <w:sz w:val="20"/>
          <w:szCs w:val="20"/>
        </w:rPr>
      </w:pPr>
    </w:p>
    <w:p w14:paraId="2E815FCA" w14:textId="77777777" w:rsidR="00EA4615" w:rsidRDefault="00EA4615">
      <w:pPr>
        <w:rPr>
          <w:rFonts w:ascii="Times New Roman" w:eastAsia="Times New Roman" w:hAnsi="Times New Roman" w:cs="Times New Roman"/>
          <w:sz w:val="20"/>
          <w:szCs w:val="20"/>
        </w:rPr>
      </w:pPr>
    </w:p>
    <w:p w14:paraId="3444915D" w14:textId="77777777" w:rsidR="00EA4615" w:rsidRDefault="00EA4615">
      <w:pPr>
        <w:rPr>
          <w:rFonts w:ascii="Times New Roman" w:eastAsia="Times New Roman" w:hAnsi="Times New Roman" w:cs="Times New Roman"/>
          <w:sz w:val="20"/>
          <w:szCs w:val="20"/>
        </w:rPr>
      </w:pPr>
    </w:p>
    <w:p w14:paraId="4589737A" w14:textId="77777777" w:rsidR="00EA4615" w:rsidRDefault="00EA4615">
      <w:pPr>
        <w:spacing w:before="3"/>
        <w:rPr>
          <w:rFonts w:ascii="Times New Roman" w:eastAsia="Times New Roman" w:hAnsi="Times New Roman" w:cs="Times New Roman"/>
          <w:sz w:val="12"/>
          <w:szCs w:val="12"/>
        </w:rPr>
      </w:pPr>
    </w:p>
    <w:p w14:paraId="451FEF3B" w14:textId="77777777" w:rsidR="00EA4615" w:rsidRDefault="00333243">
      <w:pPr>
        <w:spacing w:line="60" w:lineRule="atLeast"/>
        <w:ind w:left="33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06A259BD" wp14:editId="1D596029">
                <wp:extent cx="5535930" cy="40005"/>
                <wp:effectExtent l="6985" t="1905" r="635" b="5715"/>
                <wp:docPr id="43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930" cy="40005"/>
                          <a:chOff x="0" y="0"/>
                          <a:chExt cx="8718" cy="63"/>
                        </a:xfrm>
                      </wpg:grpSpPr>
                      <wpg:grpSp>
                        <wpg:cNvPr id="431" name="Group 216"/>
                        <wpg:cNvGrpSpPr>
                          <a:grpSpLocks/>
                        </wpg:cNvGrpSpPr>
                        <wpg:grpSpPr bwMode="auto">
                          <a:xfrm>
                            <a:off x="31" y="31"/>
                            <a:ext cx="8656" cy="2"/>
                            <a:chOff x="31" y="31"/>
                            <a:chExt cx="8656" cy="2"/>
                          </a:xfrm>
                        </wpg:grpSpPr>
                        <wps:wsp>
                          <wps:cNvPr id="432" name="Freeform 217"/>
                          <wps:cNvSpPr>
                            <a:spLocks/>
                          </wps:cNvSpPr>
                          <wps:spPr bwMode="auto">
                            <a:xfrm>
                              <a:off x="31" y="31"/>
                              <a:ext cx="8656" cy="2"/>
                            </a:xfrm>
                            <a:custGeom>
                              <a:avLst/>
                              <a:gdLst>
                                <a:gd name="T0" fmla="+- 0 31 31"/>
                                <a:gd name="T1" fmla="*/ T0 w 8656"/>
                                <a:gd name="T2" fmla="+- 0 8686 31"/>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08B0A" id="Group 215" o:spid="_x0000_s1026" style="width:435.9pt;height:3.15pt;mso-position-horizontal-relative:char;mso-position-vertical-relative:line" coordsize="87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">
                <v:group id="Group 216" o:spid="_x0000_s1027" style="position:absolute;left:31;top:31;width:8656;height:2" coordorigin="31,31"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217" o:spid="_x0000_s1028" style="position:absolute;left:31;top:31;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" path="m,l8655,e" filled="f" strokeweight="1.0953mm">
                    <v:path arrowok="t" o:connecttype="custom" o:connectlocs="0,0;8655,0" o:connectangles="0,0"/>
                  </v:shape>
                </v:group>
                <w10:anchorlock/>
              </v:group>
            </w:pict>
          </mc:Fallback>
        </mc:AlternateContent>
      </w:r>
    </w:p>
    <w:p w14:paraId="75297117" w14:textId="77777777" w:rsidR="00EA4615" w:rsidRDefault="00333243">
      <w:pPr>
        <w:tabs>
          <w:tab w:val="left" w:pos="7853"/>
        </w:tabs>
        <w:spacing w:before="15"/>
        <w:ind w:left="224"/>
        <w:jc w:val="center"/>
        <w:rPr>
          <w:rFonts w:ascii="Times New Roman" w:eastAsia="Times New Roman" w:hAnsi="Times New Roman" w:cs="Times New Roman"/>
          <w:sz w:val="27"/>
          <w:szCs w:val="27"/>
        </w:rPr>
      </w:pPr>
      <w:r>
        <w:rPr>
          <w:rFonts w:ascii="Times New Roman"/>
          <w:i/>
          <w:w w:val="110"/>
          <w:sz w:val="27"/>
        </w:rPr>
        <w:t>Mod</w:t>
      </w:r>
      <w:r>
        <w:rPr>
          <w:rFonts w:ascii="Times New Roman"/>
          <w:i/>
          <w:spacing w:val="-31"/>
          <w:w w:val="110"/>
          <w:sz w:val="27"/>
        </w:rPr>
        <w:t xml:space="preserve"> </w:t>
      </w:r>
      <w:r>
        <w:rPr>
          <w:rFonts w:ascii="Times New Roman"/>
          <w:i/>
          <w:w w:val="110"/>
          <w:sz w:val="27"/>
        </w:rPr>
        <w:t>ule</w:t>
      </w:r>
      <w:r>
        <w:rPr>
          <w:rFonts w:ascii="Times New Roman"/>
          <w:i/>
          <w:spacing w:val="-11"/>
          <w:w w:val="110"/>
          <w:sz w:val="27"/>
        </w:rPr>
        <w:t xml:space="preserve"> </w:t>
      </w:r>
      <w:r>
        <w:rPr>
          <w:rFonts w:ascii="Times New Roman"/>
          <w:i/>
          <w:w w:val="110"/>
          <w:sz w:val="27"/>
        </w:rPr>
        <w:t>III:</w:t>
      </w:r>
      <w:r>
        <w:rPr>
          <w:rFonts w:ascii="Times New Roman"/>
          <w:i/>
          <w:spacing w:val="-15"/>
          <w:w w:val="110"/>
          <w:sz w:val="27"/>
        </w:rPr>
        <w:t xml:space="preserve"> </w:t>
      </w:r>
      <w:r>
        <w:rPr>
          <w:rFonts w:ascii="Times New Roman"/>
          <w:i/>
          <w:w w:val="110"/>
          <w:sz w:val="27"/>
        </w:rPr>
        <w:t>Handgun</w:t>
      </w:r>
      <w:r>
        <w:rPr>
          <w:rFonts w:ascii="Times New Roman"/>
          <w:i/>
          <w:spacing w:val="33"/>
          <w:w w:val="110"/>
          <w:sz w:val="27"/>
        </w:rPr>
        <w:t xml:space="preserve"> </w:t>
      </w:r>
      <w:r>
        <w:rPr>
          <w:rFonts w:ascii="Times New Roman"/>
          <w:i/>
          <w:w w:val="110"/>
          <w:sz w:val="27"/>
        </w:rPr>
        <w:t>Operation and</w:t>
      </w:r>
      <w:r>
        <w:rPr>
          <w:rFonts w:ascii="Times New Roman"/>
          <w:i/>
          <w:spacing w:val="9"/>
          <w:w w:val="110"/>
          <w:sz w:val="27"/>
        </w:rPr>
        <w:t xml:space="preserve"> </w:t>
      </w:r>
      <w:r>
        <w:rPr>
          <w:rFonts w:ascii="Times New Roman"/>
          <w:i/>
          <w:w w:val="110"/>
          <w:sz w:val="27"/>
        </w:rPr>
        <w:t>Maintenance</w:t>
      </w:r>
      <w:r>
        <w:rPr>
          <w:rFonts w:ascii="Times New Roman"/>
          <w:i/>
          <w:spacing w:val="31"/>
          <w:w w:val="110"/>
          <w:sz w:val="27"/>
        </w:rPr>
        <w:t xml:space="preserve"> </w:t>
      </w:r>
      <w:r>
        <w:rPr>
          <w:rFonts w:ascii="Times New Roman"/>
          <w:i/>
          <w:w w:val="110"/>
          <w:sz w:val="27"/>
        </w:rPr>
        <w:t>(Stu</w:t>
      </w:r>
      <w:r>
        <w:rPr>
          <w:rFonts w:ascii="Times New Roman"/>
          <w:i/>
          <w:spacing w:val="29"/>
          <w:w w:val="110"/>
          <w:sz w:val="27"/>
        </w:rPr>
        <w:t>d</w:t>
      </w:r>
      <w:r>
        <w:rPr>
          <w:rFonts w:ascii="Times New Roman"/>
          <w:i/>
          <w:w w:val="110"/>
          <w:sz w:val="27"/>
        </w:rPr>
        <w:t>en</w:t>
      </w:r>
      <w:r>
        <w:rPr>
          <w:rFonts w:ascii="Times New Roman"/>
          <w:i/>
          <w:spacing w:val="-1"/>
          <w:w w:val="110"/>
          <w:sz w:val="27"/>
        </w:rPr>
        <w:t>t</w:t>
      </w:r>
      <w:r>
        <w:rPr>
          <w:rFonts w:ascii="Times New Roman"/>
          <w:i/>
          <w:w w:val="110"/>
          <w:sz w:val="27"/>
        </w:rPr>
        <w:t>)</w:t>
      </w:r>
      <w:r>
        <w:rPr>
          <w:rFonts w:ascii="Times New Roman"/>
          <w:i/>
          <w:w w:val="110"/>
          <w:sz w:val="27"/>
        </w:rPr>
        <w:tab/>
        <w:t>Page</w:t>
      </w:r>
      <w:r>
        <w:rPr>
          <w:rFonts w:ascii="Times New Roman"/>
          <w:i/>
          <w:spacing w:val="-22"/>
          <w:w w:val="110"/>
          <w:sz w:val="27"/>
        </w:rPr>
        <w:t xml:space="preserve"> </w:t>
      </w:r>
      <w:r>
        <w:rPr>
          <w:rFonts w:ascii="Times New Roman"/>
          <w:i/>
          <w:w w:val="110"/>
          <w:sz w:val="27"/>
        </w:rPr>
        <w:t>18</w:t>
      </w:r>
    </w:p>
    <w:p w14:paraId="51E46435" w14:textId="77777777" w:rsidR="00EA4615" w:rsidRDefault="00EA4615">
      <w:pPr>
        <w:jc w:val="center"/>
        <w:rPr>
          <w:rFonts w:ascii="Times New Roman" w:eastAsia="Times New Roman" w:hAnsi="Times New Roman" w:cs="Times New Roman"/>
          <w:sz w:val="27"/>
          <w:szCs w:val="27"/>
        </w:rPr>
        <w:sectPr w:rsidR="00EA4615">
          <w:headerReference w:type="default" r:id="rId106"/>
          <w:footerReference w:type="default" r:id="rId107"/>
          <w:pgSz w:w="12240" w:h="15840"/>
          <w:pgMar w:top="1860" w:right="1360" w:bottom="280" w:left="1720" w:header="1474" w:footer="0" w:gutter="0"/>
          <w:cols w:space="720"/>
        </w:sectPr>
      </w:pPr>
    </w:p>
    <w:p w14:paraId="41E531FA" w14:textId="77777777" w:rsidR="00EA4615" w:rsidRDefault="00333243">
      <w:pPr>
        <w:spacing w:before="40"/>
        <w:ind w:left="165"/>
        <w:rPr>
          <w:rFonts w:ascii="Times New Roman" w:eastAsia="Times New Roman" w:hAnsi="Times New Roman" w:cs="Times New Roman"/>
          <w:sz w:val="88"/>
          <w:szCs w:val="88"/>
        </w:rPr>
      </w:pPr>
      <w:r>
        <w:rPr>
          <w:noProof/>
        </w:rPr>
        <w:lastRenderedPageBreak/>
        <mc:AlternateContent>
          <mc:Choice Requires="wpg">
            <w:drawing>
              <wp:anchor distT="0" distB="0" distL="114300" distR="114300" simplePos="0" relativeHeight="503189504" behindDoc="1" locked="0" layoutInCell="1" allowOverlap="1" wp14:anchorId="08CAB6BA" wp14:editId="63D0A907">
                <wp:simplePos x="0" y="0"/>
                <wp:positionH relativeFrom="page">
                  <wp:posOffset>822960</wp:posOffset>
                </wp:positionH>
                <wp:positionV relativeFrom="paragraph">
                  <wp:posOffset>636905</wp:posOffset>
                </wp:positionV>
                <wp:extent cx="8446135" cy="1270"/>
                <wp:effectExtent l="32385" t="27305" r="27305" b="28575"/>
                <wp:wrapNone/>
                <wp:docPr id="428"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6135" cy="1270"/>
                          <a:chOff x="1296" y="1003"/>
                          <a:chExt cx="13301" cy="2"/>
                        </a:xfrm>
                      </wpg:grpSpPr>
                      <wps:wsp>
                        <wps:cNvPr id="429" name="Freeform 214"/>
                        <wps:cNvSpPr>
                          <a:spLocks/>
                        </wps:cNvSpPr>
                        <wps:spPr bwMode="auto">
                          <a:xfrm>
                            <a:off x="1296" y="1003"/>
                            <a:ext cx="13301" cy="2"/>
                          </a:xfrm>
                          <a:custGeom>
                            <a:avLst/>
                            <a:gdLst>
                              <a:gd name="T0" fmla="+- 0 1296 1296"/>
                              <a:gd name="T1" fmla="*/ T0 w 13301"/>
                              <a:gd name="T2" fmla="+- 0 14597 1296"/>
                              <a:gd name="T3" fmla="*/ T2 w 13301"/>
                            </a:gdLst>
                            <a:ahLst/>
                            <a:cxnLst>
                              <a:cxn ang="0">
                                <a:pos x="T1" y="0"/>
                              </a:cxn>
                              <a:cxn ang="0">
                                <a:pos x="T3" y="0"/>
                              </a:cxn>
                            </a:cxnLst>
                            <a:rect l="0" t="0" r="r" b="b"/>
                            <a:pathLst>
                              <a:path w="13301">
                                <a:moveTo>
                                  <a:pt x="0" y="0"/>
                                </a:moveTo>
                                <a:lnTo>
                                  <a:pt x="13301" y="0"/>
                                </a:lnTo>
                              </a:path>
                            </a:pathLst>
                          </a:custGeom>
                          <a:noFill/>
                          <a:ln w="533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0558B" id="Group 213" o:spid="_x0000_s1026" style="position:absolute;margin-left:64.8pt;margin-top:50.15pt;width:665.05pt;height:.1pt;z-index:-126976;mso-position-horizontal-relative:page" coordorigin="1296,1003" coordsize="13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">
                <v:shape id="Freeform 214" o:spid="_x0000_s1027" style="position:absolute;left:1296;top:1003;width:13301;height:2;visibility:visible;mso-wrap-style:square;v-text-anchor:top" coordsize="1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" path="m,l13301,e" filled="f" strokeweight="4.2pt">
                  <v:path arrowok="t" o:connecttype="custom" o:connectlocs="0,0;13301,0" o:connectangles="0,0"/>
                </v:shape>
                <w10:wrap anchorx="page"/>
              </v:group>
            </w:pict>
          </mc:Fallback>
        </mc:AlternateContent>
      </w:r>
      <w:proofErr w:type="gramStart"/>
      <w:r>
        <w:rPr>
          <w:rFonts w:ascii="Times New Roman"/>
          <w:sz w:val="88"/>
        </w:rPr>
        <w:t>RE</w:t>
      </w:r>
      <w:r>
        <w:rPr>
          <w:rFonts w:ascii="Times New Roman"/>
          <w:spacing w:val="32"/>
          <w:sz w:val="88"/>
        </w:rPr>
        <w:t>V</w:t>
      </w:r>
      <w:r>
        <w:rPr>
          <w:rFonts w:ascii="Times New Roman"/>
          <w:sz w:val="88"/>
        </w:rPr>
        <w:t>O</w:t>
      </w:r>
      <w:r>
        <w:rPr>
          <w:rFonts w:ascii="Times New Roman"/>
          <w:spacing w:val="-87"/>
          <w:sz w:val="88"/>
        </w:rPr>
        <w:t>L</w:t>
      </w:r>
      <w:r>
        <w:rPr>
          <w:rFonts w:ascii="Times New Roman"/>
          <w:sz w:val="88"/>
        </w:rPr>
        <w:t xml:space="preserve">VER </w:t>
      </w:r>
      <w:r>
        <w:rPr>
          <w:rFonts w:ascii="Times New Roman"/>
          <w:spacing w:val="114"/>
          <w:sz w:val="88"/>
        </w:rPr>
        <w:t xml:space="preserve"> </w:t>
      </w:r>
      <w:r>
        <w:rPr>
          <w:rFonts w:ascii="Times New Roman"/>
          <w:sz w:val="88"/>
        </w:rPr>
        <w:t>NOM</w:t>
      </w:r>
      <w:r>
        <w:rPr>
          <w:rFonts w:ascii="Times New Roman"/>
          <w:spacing w:val="93"/>
          <w:sz w:val="88"/>
        </w:rPr>
        <w:t>E</w:t>
      </w:r>
      <w:r>
        <w:rPr>
          <w:rFonts w:ascii="Times New Roman"/>
          <w:sz w:val="88"/>
        </w:rPr>
        <w:t>NTCL</w:t>
      </w:r>
      <w:r>
        <w:rPr>
          <w:rFonts w:ascii="Times New Roman"/>
          <w:spacing w:val="23"/>
          <w:sz w:val="88"/>
        </w:rPr>
        <w:t>A</w:t>
      </w:r>
      <w:r>
        <w:rPr>
          <w:rFonts w:ascii="Times New Roman"/>
          <w:sz w:val="88"/>
        </w:rPr>
        <w:t>TURE</w:t>
      </w:r>
      <w:proofErr w:type="gramEnd"/>
    </w:p>
    <w:p w14:paraId="10BB0CCE" w14:textId="77777777" w:rsidR="00EA4615" w:rsidRDefault="00EA4615">
      <w:pPr>
        <w:rPr>
          <w:rFonts w:ascii="Times New Roman" w:eastAsia="Times New Roman" w:hAnsi="Times New Roman" w:cs="Times New Roman"/>
          <w:sz w:val="20"/>
          <w:szCs w:val="20"/>
        </w:rPr>
      </w:pPr>
    </w:p>
    <w:p w14:paraId="72E6EB29" w14:textId="77777777" w:rsidR="00EA4615" w:rsidRDefault="00EA4615">
      <w:pPr>
        <w:rPr>
          <w:rFonts w:ascii="Times New Roman" w:eastAsia="Times New Roman" w:hAnsi="Times New Roman" w:cs="Times New Roman"/>
          <w:sz w:val="20"/>
          <w:szCs w:val="20"/>
        </w:rPr>
      </w:pPr>
    </w:p>
    <w:p w14:paraId="1FD88A2B" w14:textId="77777777" w:rsidR="00EA4615" w:rsidRDefault="00EA4615">
      <w:pPr>
        <w:rPr>
          <w:rFonts w:ascii="Times New Roman" w:eastAsia="Times New Roman" w:hAnsi="Times New Roman" w:cs="Times New Roman"/>
          <w:sz w:val="20"/>
          <w:szCs w:val="20"/>
        </w:rPr>
        <w:sectPr w:rsidR="00EA4615">
          <w:headerReference w:type="default" r:id="rId108"/>
          <w:footerReference w:type="default" r:id="rId109"/>
          <w:pgSz w:w="15840" w:h="12240" w:orient="landscape"/>
          <w:pgMar w:top="1140" w:right="1100" w:bottom="280" w:left="1140" w:header="0" w:footer="0" w:gutter="0"/>
          <w:cols w:space="720"/>
        </w:sectPr>
      </w:pPr>
    </w:p>
    <w:p w14:paraId="51395A47" w14:textId="77777777" w:rsidR="00EA4615" w:rsidRDefault="00EA4615">
      <w:pPr>
        <w:rPr>
          <w:rFonts w:ascii="Times New Roman" w:eastAsia="Times New Roman" w:hAnsi="Times New Roman" w:cs="Times New Roman"/>
          <w:sz w:val="46"/>
          <w:szCs w:val="46"/>
        </w:rPr>
      </w:pPr>
    </w:p>
    <w:p w14:paraId="20493AA6" w14:textId="77777777" w:rsidR="00EA4615" w:rsidRDefault="00EA4615">
      <w:pPr>
        <w:spacing w:before="7"/>
        <w:rPr>
          <w:rFonts w:ascii="Times New Roman" w:eastAsia="Times New Roman" w:hAnsi="Times New Roman" w:cs="Times New Roman"/>
          <w:sz w:val="54"/>
          <w:szCs w:val="54"/>
        </w:rPr>
      </w:pPr>
    </w:p>
    <w:p w14:paraId="345BB883" w14:textId="77777777" w:rsidR="00EA4615" w:rsidRDefault="00333243">
      <w:pPr>
        <w:spacing w:line="383" w:lineRule="auto"/>
        <w:ind w:left="127" w:right="2084"/>
        <w:rPr>
          <w:rFonts w:ascii="Times New Roman" w:eastAsia="Times New Roman" w:hAnsi="Times New Roman" w:cs="Times New Roman"/>
          <w:sz w:val="47"/>
          <w:szCs w:val="47"/>
        </w:rPr>
      </w:pPr>
      <w:r>
        <w:rPr>
          <w:rFonts w:ascii="Times New Roman"/>
          <w:w w:val="110"/>
          <w:sz w:val="47"/>
        </w:rPr>
        <w:t>Barrel Front</w:t>
      </w:r>
      <w:r>
        <w:rPr>
          <w:rFonts w:ascii="Times New Roman"/>
          <w:spacing w:val="7"/>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w w:val="110"/>
          <w:sz w:val="47"/>
        </w:rPr>
        <w:t>Re</w:t>
      </w:r>
      <w:r>
        <w:rPr>
          <w:rFonts w:ascii="Times New Roman"/>
          <w:spacing w:val="34"/>
          <w:w w:val="110"/>
          <w:sz w:val="47"/>
        </w:rPr>
        <w:t>a</w:t>
      </w:r>
      <w:r>
        <w:rPr>
          <w:rFonts w:ascii="Times New Roman"/>
          <w:w w:val="110"/>
          <w:sz w:val="47"/>
        </w:rPr>
        <w:t>r</w:t>
      </w:r>
      <w:r>
        <w:rPr>
          <w:rFonts w:ascii="Times New Roman"/>
          <w:spacing w:val="-38"/>
          <w:w w:val="110"/>
          <w:sz w:val="47"/>
        </w:rPr>
        <w:t xml:space="preserve"> </w:t>
      </w:r>
      <w:r>
        <w:rPr>
          <w:rFonts w:ascii="Times New Roman"/>
          <w:spacing w:val="-36"/>
          <w:w w:val="110"/>
          <w:sz w:val="47"/>
        </w:rPr>
        <w:t>S</w:t>
      </w:r>
      <w:r>
        <w:rPr>
          <w:rFonts w:ascii="Times New Roman"/>
          <w:w w:val="110"/>
          <w:sz w:val="47"/>
        </w:rPr>
        <w:t>ight</w:t>
      </w:r>
      <w:r>
        <w:rPr>
          <w:rFonts w:ascii="Times New Roman"/>
          <w:w w:val="107"/>
          <w:sz w:val="47"/>
        </w:rPr>
        <w:t xml:space="preserve"> </w:t>
      </w:r>
      <w:r>
        <w:rPr>
          <w:rFonts w:ascii="Times New Roman"/>
          <w:spacing w:val="-34"/>
          <w:w w:val="110"/>
          <w:sz w:val="47"/>
        </w:rPr>
        <w:t>T</w:t>
      </w:r>
      <w:r>
        <w:rPr>
          <w:rFonts w:ascii="Times New Roman"/>
          <w:w w:val="110"/>
          <w:sz w:val="47"/>
        </w:rPr>
        <w:t>op</w:t>
      </w:r>
      <w:r>
        <w:rPr>
          <w:rFonts w:ascii="Times New Roman"/>
          <w:spacing w:val="15"/>
          <w:w w:val="110"/>
          <w:sz w:val="47"/>
        </w:rPr>
        <w:t xml:space="preserve"> </w:t>
      </w:r>
      <w:r>
        <w:rPr>
          <w:rFonts w:ascii="Times New Roman"/>
          <w:w w:val="110"/>
          <w:sz w:val="47"/>
        </w:rPr>
        <w:t>Strap</w:t>
      </w:r>
    </w:p>
    <w:p w14:paraId="3DC25AFF" w14:textId="77777777" w:rsidR="00EA4615" w:rsidRDefault="00333243">
      <w:pPr>
        <w:spacing w:before="7"/>
        <w:ind w:left="146" w:hanging="15"/>
        <w:rPr>
          <w:rFonts w:ascii="Times New Roman"/>
          <w:w w:val="110"/>
          <w:sz w:val="47"/>
        </w:rPr>
      </w:pPr>
      <w:r>
        <w:rPr>
          <w:rFonts w:ascii="Times New Roman"/>
          <w:w w:val="110"/>
          <w:sz w:val="47"/>
        </w:rPr>
        <w:t>Ha</w:t>
      </w:r>
      <w:r>
        <w:rPr>
          <w:rFonts w:ascii="Times New Roman"/>
          <w:spacing w:val="31"/>
          <w:w w:val="110"/>
          <w:sz w:val="47"/>
        </w:rPr>
        <w:t>m</w:t>
      </w:r>
      <w:r>
        <w:rPr>
          <w:rFonts w:ascii="Times New Roman"/>
          <w:w w:val="110"/>
          <w:sz w:val="47"/>
        </w:rPr>
        <w:t>mer</w:t>
      </w:r>
      <w:r>
        <w:rPr>
          <w:rFonts w:ascii="Times New Roman"/>
          <w:spacing w:val="-9"/>
          <w:w w:val="110"/>
          <w:sz w:val="47"/>
        </w:rPr>
        <w:t xml:space="preserve"> </w:t>
      </w:r>
      <w:r>
        <w:rPr>
          <w:rFonts w:ascii="Times New Roman"/>
          <w:w w:val="110"/>
          <w:sz w:val="47"/>
        </w:rPr>
        <w:t>spur</w:t>
      </w:r>
    </w:p>
    <w:p w14:paraId="6429C792" w14:textId="77777777" w:rsidR="005D09F5" w:rsidRDefault="005D09F5">
      <w:pPr>
        <w:spacing w:before="7"/>
        <w:ind w:left="146" w:hanging="15"/>
        <w:rPr>
          <w:rFonts w:ascii="Times New Roman" w:eastAsia="Times New Roman" w:hAnsi="Times New Roman" w:cs="Times New Roman"/>
          <w:sz w:val="47"/>
          <w:szCs w:val="47"/>
        </w:rPr>
      </w:pPr>
    </w:p>
    <w:p w14:paraId="31DA0B33" w14:textId="77777777" w:rsidR="00EA4615" w:rsidRDefault="00333243">
      <w:pPr>
        <w:ind w:left="146"/>
        <w:rPr>
          <w:rFonts w:ascii="Times New Roman" w:eastAsia="Times New Roman" w:hAnsi="Times New Roman" w:cs="Times New Roman"/>
          <w:sz w:val="47"/>
          <w:szCs w:val="47"/>
        </w:rPr>
      </w:pPr>
      <w:r>
        <w:rPr>
          <w:rFonts w:ascii="Times New Roman"/>
          <w:w w:val="110"/>
          <w:sz w:val="47"/>
        </w:rPr>
        <w:t>Cylinder/thumb</w:t>
      </w:r>
      <w:r>
        <w:rPr>
          <w:rFonts w:ascii="Times New Roman"/>
          <w:spacing w:val="-46"/>
          <w:w w:val="110"/>
          <w:sz w:val="47"/>
        </w:rPr>
        <w:t xml:space="preserve"> </w:t>
      </w:r>
      <w:r>
        <w:rPr>
          <w:rFonts w:ascii="Times New Roman"/>
          <w:w w:val="110"/>
          <w:sz w:val="47"/>
        </w:rPr>
        <w:t>latch</w:t>
      </w:r>
    </w:p>
    <w:p w14:paraId="14EC713B" w14:textId="77777777" w:rsidR="00EA4615" w:rsidRDefault="00333243" w:rsidP="005D09F5">
      <w:pPr>
        <w:spacing w:before="207" w:line="398" w:lineRule="auto"/>
        <w:ind w:left="450" w:right="1147" w:firstLine="10"/>
        <w:rPr>
          <w:rFonts w:ascii="Times New Roman" w:eastAsia="Times New Roman" w:hAnsi="Times New Roman" w:cs="Times New Roman"/>
          <w:sz w:val="47"/>
          <w:szCs w:val="47"/>
        </w:rPr>
      </w:pPr>
      <w:r>
        <w:rPr>
          <w:w w:val="110"/>
        </w:rPr>
        <w:br w:type="column"/>
      </w:r>
      <w:r>
        <w:rPr>
          <w:rFonts w:ascii="Times New Roman"/>
          <w:w w:val="110"/>
          <w:sz w:val="47"/>
        </w:rPr>
        <w:t>Extractor</w:t>
      </w:r>
      <w:r>
        <w:rPr>
          <w:rFonts w:ascii="Times New Roman"/>
          <w:spacing w:val="1"/>
          <w:w w:val="110"/>
          <w:sz w:val="47"/>
        </w:rPr>
        <w:t xml:space="preserve"> </w:t>
      </w:r>
      <w:r>
        <w:rPr>
          <w:rFonts w:ascii="Times New Roman"/>
          <w:w w:val="110"/>
          <w:sz w:val="47"/>
        </w:rPr>
        <w:t>Rod</w:t>
      </w:r>
      <w:r>
        <w:rPr>
          <w:rFonts w:ascii="Times New Roman"/>
          <w:w w:val="104"/>
          <w:sz w:val="47"/>
        </w:rPr>
        <w:t xml:space="preserve"> </w:t>
      </w:r>
      <w:r w:rsidR="005D09F5">
        <w:rPr>
          <w:rFonts w:ascii="Times New Roman"/>
          <w:w w:val="104"/>
          <w:sz w:val="47"/>
        </w:rPr>
        <w:t xml:space="preserve">    T</w:t>
      </w:r>
      <w:r w:rsidR="005D09F5">
        <w:rPr>
          <w:rFonts w:ascii="Times New Roman"/>
          <w:w w:val="110"/>
          <w:sz w:val="47"/>
        </w:rPr>
        <w:t>rigger</w:t>
      </w:r>
      <w:r>
        <w:rPr>
          <w:rFonts w:ascii="Times New Roman"/>
          <w:spacing w:val="-16"/>
          <w:w w:val="110"/>
          <w:sz w:val="47"/>
        </w:rPr>
        <w:t xml:space="preserve"> </w:t>
      </w:r>
      <w:r>
        <w:rPr>
          <w:rFonts w:ascii="Times New Roman"/>
          <w:w w:val="110"/>
          <w:sz w:val="47"/>
        </w:rPr>
        <w:t>Guard</w:t>
      </w:r>
    </w:p>
    <w:p w14:paraId="4DC0A5C5" w14:textId="77777777" w:rsidR="005D09F5" w:rsidRDefault="005D09F5" w:rsidP="005D09F5">
      <w:pPr>
        <w:ind w:left="450" w:hanging="450"/>
        <w:rPr>
          <w:rFonts w:ascii="Times New Roman" w:eastAsia="Times New Roman" w:hAnsi="Times New Roman" w:cs="Times New Roman"/>
          <w:sz w:val="46"/>
          <w:szCs w:val="46"/>
        </w:rPr>
      </w:pPr>
    </w:p>
    <w:p w14:paraId="72A45F63" w14:textId="77777777" w:rsidR="00EA4615" w:rsidRDefault="00333243">
      <w:pPr>
        <w:ind w:left="475"/>
        <w:rPr>
          <w:rFonts w:ascii="Times New Roman" w:eastAsia="Times New Roman" w:hAnsi="Times New Roman" w:cs="Times New Roman"/>
          <w:sz w:val="47"/>
          <w:szCs w:val="47"/>
        </w:rPr>
      </w:pPr>
      <w:r>
        <w:rPr>
          <w:rFonts w:ascii="Times New Roman"/>
          <w:w w:val="110"/>
          <w:sz w:val="47"/>
        </w:rPr>
        <w:t>Grips</w:t>
      </w:r>
    </w:p>
    <w:p w14:paraId="26EC5D97" w14:textId="77777777" w:rsidR="00EA4615" w:rsidRDefault="00333243">
      <w:pPr>
        <w:spacing w:before="318" w:line="381" w:lineRule="auto"/>
        <w:ind w:left="460" w:right="1338"/>
        <w:rPr>
          <w:rFonts w:ascii="Times New Roman" w:eastAsia="Times New Roman" w:hAnsi="Times New Roman" w:cs="Times New Roman"/>
          <w:sz w:val="47"/>
          <w:szCs w:val="47"/>
        </w:rPr>
      </w:pPr>
      <w:r>
        <w:rPr>
          <w:rFonts w:ascii="Times New Roman"/>
          <w:w w:val="110"/>
          <w:sz w:val="47"/>
        </w:rPr>
        <w:t>Fro</w:t>
      </w:r>
      <w:r>
        <w:rPr>
          <w:rFonts w:ascii="Times New Roman"/>
          <w:spacing w:val="31"/>
          <w:w w:val="110"/>
          <w:sz w:val="47"/>
        </w:rPr>
        <w:t>n</w:t>
      </w:r>
      <w:r>
        <w:rPr>
          <w:rFonts w:ascii="Times New Roman"/>
          <w:w w:val="110"/>
          <w:sz w:val="47"/>
        </w:rPr>
        <w:t>t</w:t>
      </w:r>
      <w:r>
        <w:rPr>
          <w:rFonts w:ascii="Times New Roman"/>
          <w:spacing w:val="53"/>
          <w:w w:val="110"/>
          <w:sz w:val="47"/>
        </w:rPr>
        <w:t xml:space="preserve"> </w:t>
      </w:r>
      <w:r>
        <w:rPr>
          <w:rFonts w:ascii="Times New Roman"/>
          <w:w w:val="110"/>
          <w:sz w:val="47"/>
        </w:rPr>
        <w:t>Strap</w:t>
      </w:r>
      <w:r>
        <w:rPr>
          <w:rFonts w:ascii="Times New Roman"/>
          <w:spacing w:val="62"/>
          <w:w w:val="114"/>
          <w:sz w:val="47"/>
        </w:rPr>
        <w:t xml:space="preserve"> </w:t>
      </w:r>
      <w:r>
        <w:rPr>
          <w:rFonts w:ascii="Times New Roman"/>
          <w:w w:val="110"/>
          <w:sz w:val="47"/>
        </w:rPr>
        <w:t>Back</w:t>
      </w:r>
      <w:r>
        <w:rPr>
          <w:rFonts w:ascii="Times New Roman"/>
          <w:spacing w:val="20"/>
          <w:w w:val="110"/>
          <w:sz w:val="47"/>
        </w:rPr>
        <w:t xml:space="preserve"> </w:t>
      </w:r>
      <w:r>
        <w:rPr>
          <w:rFonts w:ascii="Times New Roman"/>
          <w:w w:val="110"/>
          <w:sz w:val="47"/>
        </w:rPr>
        <w:t>Strap</w:t>
      </w:r>
      <w:r>
        <w:rPr>
          <w:rFonts w:ascii="Times New Roman"/>
          <w:w w:val="115"/>
          <w:sz w:val="47"/>
        </w:rPr>
        <w:t xml:space="preserve"> </w:t>
      </w:r>
      <w:r>
        <w:rPr>
          <w:rFonts w:ascii="Times New Roman"/>
          <w:w w:val="110"/>
          <w:sz w:val="47"/>
        </w:rPr>
        <w:t>Cylinder</w:t>
      </w:r>
      <w:r>
        <w:rPr>
          <w:rFonts w:ascii="Times New Roman"/>
          <w:w w:val="107"/>
          <w:sz w:val="47"/>
        </w:rPr>
        <w:t xml:space="preserve"> </w:t>
      </w:r>
      <w:proofErr w:type="spellStart"/>
      <w:r>
        <w:rPr>
          <w:rFonts w:ascii="Times New Roman"/>
          <w:w w:val="110"/>
          <w:sz w:val="47"/>
        </w:rPr>
        <w:t>Cylinder</w:t>
      </w:r>
      <w:proofErr w:type="spellEnd"/>
      <w:r>
        <w:rPr>
          <w:rFonts w:ascii="Times New Roman"/>
          <w:spacing w:val="-24"/>
          <w:w w:val="110"/>
          <w:sz w:val="47"/>
        </w:rPr>
        <w:t xml:space="preserve"> </w:t>
      </w:r>
      <w:r>
        <w:rPr>
          <w:rFonts w:ascii="Times New Roman"/>
          <w:w w:val="110"/>
          <w:sz w:val="47"/>
        </w:rPr>
        <w:t>St</w:t>
      </w:r>
      <w:r>
        <w:rPr>
          <w:rFonts w:ascii="Times New Roman"/>
          <w:spacing w:val="8"/>
          <w:w w:val="110"/>
          <w:sz w:val="47"/>
        </w:rPr>
        <w:t>a</w:t>
      </w:r>
      <w:r>
        <w:rPr>
          <w:rFonts w:ascii="Times New Roman"/>
          <w:w w:val="110"/>
          <w:sz w:val="47"/>
        </w:rPr>
        <w:t>r</w:t>
      </w:r>
    </w:p>
    <w:p w14:paraId="54CF30D0" w14:textId="77777777" w:rsidR="00EA4615" w:rsidRDefault="00EA4615">
      <w:pPr>
        <w:spacing w:line="381" w:lineRule="auto"/>
        <w:rPr>
          <w:rFonts w:ascii="Times New Roman" w:eastAsia="Times New Roman" w:hAnsi="Times New Roman" w:cs="Times New Roman"/>
          <w:sz w:val="47"/>
          <w:szCs w:val="47"/>
        </w:rPr>
        <w:sectPr w:rsidR="00EA4615">
          <w:type w:val="continuous"/>
          <w:pgSz w:w="15840" w:h="12240" w:orient="landscape"/>
          <w:pgMar w:top="1440" w:right="1100" w:bottom="280" w:left="1140" w:header="720" w:footer="720" w:gutter="0"/>
          <w:cols w:num="2" w:space="720" w:equalWidth="0">
            <w:col w:w="4544" w:space="4463"/>
            <w:col w:w="4593"/>
          </w:cols>
        </w:sectPr>
      </w:pPr>
    </w:p>
    <w:p w14:paraId="2B9075ED" w14:textId="77777777" w:rsidR="00EA4615" w:rsidRDefault="00333243">
      <w:pPr>
        <w:spacing w:line="938" w:lineRule="exact"/>
        <w:ind w:left="5257" w:hanging="2004"/>
        <w:rPr>
          <w:rFonts w:ascii="Times New Roman" w:eastAsia="Times New Roman" w:hAnsi="Times New Roman" w:cs="Times New Roman"/>
          <w:sz w:val="85"/>
          <w:szCs w:val="85"/>
        </w:rPr>
      </w:pPr>
      <w:r>
        <w:rPr>
          <w:rFonts w:ascii="Times New Roman"/>
          <w:b/>
          <w:sz w:val="85"/>
        </w:rPr>
        <w:lastRenderedPageBreak/>
        <w:t>Semiautomatic</w:t>
      </w:r>
      <w:r>
        <w:rPr>
          <w:rFonts w:ascii="Times New Roman"/>
          <w:b/>
          <w:spacing w:val="149"/>
          <w:sz w:val="85"/>
        </w:rPr>
        <w:t xml:space="preserve"> </w:t>
      </w:r>
      <w:r>
        <w:rPr>
          <w:rFonts w:ascii="Times New Roman"/>
          <w:b/>
          <w:sz w:val="85"/>
        </w:rPr>
        <w:t>Hand</w:t>
      </w:r>
      <w:r>
        <w:rPr>
          <w:rFonts w:ascii="Times New Roman"/>
          <w:b/>
          <w:spacing w:val="43"/>
          <w:sz w:val="85"/>
        </w:rPr>
        <w:t>g</w:t>
      </w:r>
      <w:r>
        <w:rPr>
          <w:rFonts w:ascii="Times New Roman"/>
          <w:b/>
          <w:sz w:val="85"/>
        </w:rPr>
        <w:t>un</w:t>
      </w:r>
    </w:p>
    <w:p w14:paraId="6008E12F" w14:textId="77777777" w:rsidR="00EA4615" w:rsidRDefault="00333243">
      <w:pPr>
        <w:spacing w:before="85" w:line="892" w:lineRule="exact"/>
        <w:ind w:left="5257"/>
        <w:rPr>
          <w:rFonts w:ascii="Times New Roman" w:eastAsia="Times New Roman" w:hAnsi="Times New Roman" w:cs="Times New Roman"/>
          <w:sz w:val="85"/>
          <w:szCs w:val="85"/>
        </w:rPr>
      </w:pPr>
      <w:r>
        <w:rPr>
          <w:rFonts w:ascii="Times New Roman"/>
          <w:b/>
          <w:i/>
          <w:sz w:val="85"/>
        </w:rPr>
        <w:t>Nomenclature</w:t>
      </w:r>
    </w:p>
    <w:p w14:paraId="4FB3AAFB" w14:textId="77777777" w:rsidR="00EA4615" w:rsidRDefault="00EA4615">
      <w:pPr>
        <w:spacing w:line="892" w:lineRule="exact"/>
        <w:rPr>
          <w:rFonts w:ascii="Times New Roman" w:eastAsia="Times New Roman" w:hAnsi="Times New Roman" w:cs="Times New Roman"/>
          <w:sz w:val="85"/>
          <w:szCs w:val="85"/>
        </w:rPr>
        <w:sectPr w:rsidR="00EA4615">
          <w:headerReference w:type="default" r:id="rId110"/>
          <w:footerReference w:type="default" r:id="rId111"/>
          <w:pgSz w:w="15840" w:h="12240" w:orient="landscape"/>
          <w:pgMar w:top="620" w:right="1060" w:bottom="0" w:left="0" w:header="0" w:footer="0" w:gutter="0"/>
          <w:cols w:space="720"/>
        </w:sectPr>
      </w:pPr>
    </w:p>
    <w:p w14:paraId="3AB33008" w14:textId="77777777" w:rsidR="00EA4615" w:rsidRDefault="005D09F5">
      <w:pPr>
        <w:spacing w:line="981" w:lineRule="exact"/>
        <w:ind w:left="1409"/>
        <w:rPr>
          <w:rFonts w:ascii="Arial" w:eastAsia="Arial" w:hAnsi="Arial" w:cs="Arial"/>
          <w:sz w:val="72"/>
          <w:szCs w:val="72"/>
        </w:rPr>
      </w:pPr>
      <w:r>
        <w:rPr>
          <w:noProof/>
        </w:rPr>
        <mc:AlternateContent>
          <mc:Choice Requires="wpg">
            <w:drawing>
              <wp:anchor distT="0" distB="0" distL="114300" distR="114300" simplePos="0" relativeHeight="503189552" behindDoc="1" locked="0" layoutInCell="1" allowOverlap="1" wp14:anchorId="56F158DE" wp14:editId="03EB2900">
                <wp:simplePos x="0" y="0"/>
                <wp:positionH relativeFrom="page">
                  <wp:posOffset>1038225</wp:posOffset>
                </wp:positionH>
                <wp:positionV relativeFrom="paragraph">
                  <wp:posOffset>247650</wp:posOffset>
                </wp:positionV>
                <wp:extent cx="8166735" cy="4958715"/>
                <wp:effectExtent l="0" t="0" r="5715" b="0"/>
                <wp:wrapNone/>
                <wp:docPr id="4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735" cy="4958715"/>
                          <a:chOff x="1773" y="489"/>
                          <a:chExt cx="12846" cy="7584"/>
                        </a:xfrm>
                      </wpg:grpSpPr>
                      <pic:pic xmlns:pic="http://schemas.openxmlformats.org/drawingml/2006/picture">
                        <pic:nvPicPr>
                          <pic:cNvPr id="418"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293" y="489"/>
                            <a:ext cx="12326" cy="7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9" name="Group 209"/>
                        <wpg:cNvGrpSpPr>
                          <a:grpSpLocks/>
                        </wpg:cNvGrpSpPr>
                        <wpg:grpSpPr bwMode="auto">
                          <a:xfrm>
                            <a:off x="4879" y="603"/>
                            <a:ext cx="2641" cy="2"/>
                            <a:chOff x="4879" y="603"/>
                            <a:chExt cx="2641" cy="2"/>
                          </a:xfrm>
                        </wpg:grpSpPr>
                        <wps:wsp>
                          <wps:cNvPr id="420" name="Freeform 210"/>
                          <wps:cNvSpPr>
                            <a:spLocks/>
                          </wps:cNvSpPr>
                          <wps:spPr bwMode="auto">
                            <a:xfrm>
                              <a:off x="4879" y="603"/>
                              <a:ext cx="2641" cy="2"/>
                            </a:xfrm>
                            <a:custGeom>
                              <a:avLst/>
                              <a:gdLst>
                                <a:gd name="T0" fmla="+- 0 4879 4879"/>
                                <a:gd name="T1" fmla="*/ T0 w 2641"/>
                                <a:gd name="T2" fmla="+- 0 7520 4879"/>
                                <a:gd name="T3" fmla="*/ T2 w 2641"/>
                              </a:gdLst>
                              <a:ahLst/>
                              <a:cxnLst>
                                <a:cxn ang="0">
                                  <a:pos x="T1" y="0"/>
                                </a:cxn>
                                <a:cxn ang="0">
                                  <a:pos x="T3" y="0"/>
                                </a:cxn>
                              </a:cxnLst>
                              <a:rect l="0" t="0" r="r" b="b"/>
                              <a:pathLst>
                                <a:path w="2641">
                                  <a:moveTo>
                                    <a:pt x="0" y="0"/>
                                  </a:moveTo>
                                  <a:lnTo>
                                    <a:pt x="2641"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07"/>
                        <wpg:cNvGrpSpPr>
                          <a:grpSpLocks/>
                        </wpg:cNvGrpSpPr>
                        <wpg:grpSpPr bwMode="auto">
                          <a:xfrm>
                            <a:off x="11586" y="1084"/>
                            <a:ext cx="2423" cy="2"/>
                            <a:chOff x="11586" y="1084"/>
                            <a:chExt cx="2423" cy="2"/>
                          </a:xfrm>
                        </wpg:grpSpPr>
                        <wps:wsp>
                          <wps:cNvPr id="422" name="Freeform 208"/>
                          <wps:cNvSpPr>
                            <a:spLocks/>
                          </wps:cNvSpPr>
                          <wps:spPr bwMode="auto">
                            <a:xfrm>
                              <a:off x="11586" y="1084"/>
                              <a:ext cx="2423" cy="2"/>
                            </a:xfrm>
                            <a:custGeom>
                              <a:avLst/>
                              <a:gdLst>
                                <a:gd name="T0" fmla="+- 0 11586 11586"/>
                                <a:gd name="T1" fmla="*/ T0 w 2423"/>
                                <a:gd name="T2" fmla="+- 0 14009 11586"/>
                                <a:gd name="T3" fmla="*/ T2 w 2423"/>
                              </a:gdLst>
                              <a:ahLst/>
                              <a:cxnLst>
                                <a:cxn ang="0">
                                  <a:pos x="T1" y="0"/>
                                </a:cxn>
                                <a:cxn ang="0">
                                  <a:pos x="T3" y="0"/>
                                </a:cxn>
                              </a:cxnLst>
                              <a:rect l="0" t="0" r="r" b="b"/>
                              <a:pathLst>
                                <a:path w="2423">
                                  <a:moveTo>
                                    <a:pt x="0" y="0"/>
                                  </a:moveTo>
                                  <a:lnTo>
                                    <a:pt x="2423"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205"/>
                        <wpg:cNvGrpSpPr>
                          <a:grpSpLocks/>
                        </wpg:cNvGrpSpPr>
                        <wpg:grpSpPr bwMode="auto">
                          <a:xfrm>
                            <a:off x="1783" y="1659"/>
                            <a:ext cx="2" cy="999"/>
                            <a:chOff x="1783" y="1659"/>
                            <a:chExt cx="2" cy="999"/>
                          </a:xfrm>
                        </wpg:grpSpPr>
                        <wps:wsp>
                          <wps:cNvPr id="424" name="Freeform 206"/>
                          <wps:cNvSpPr>
                            <a:spLocks/>
                          </wps:cNvSpPr>
                          <wps:spPr bwMode="auto">
                            <a:xfrm>
                              <a:off x="1783" y="1659"/>
                              <a:ext cx="2" cy="999"/>
                            </a:xfrm>
                            <a:custGeom>
                              <a:avLst/>
                              <a:gdLst>
                                <a:gd name="T0" fmla="+- 0 2657 1659"/>
                                <a:gd name="T1" fmla="*/ 2657 h 999"/>
                                <a:gd name="T2" fmla="+- 0 1659 1659"/>
                                <a:gd name="T3" fmla="*/ 1659 h 999"/>
                              </a:gdLst>
                              <a:ahLst/>
                              <a:cxnLst>
                                <a:cxn ang="0">
                                  <a:pos x="0" y="T1"/>
                                </a:cxn>
                                <a:cxn ang="0">
                                  <a:pos x="0" y="T3"/>
                                </a:cxn>
                              </a:cxnLst>
                              <a:rect l="0" t="0" r="r" b="b"/>
                              <a:pathLst>
                                <a:path h="999">
                                  <a:moveTo>
                                    <a:pt x="0" y="998"/>
                                  </a:moveTo>
                                  <a:lnTo>
                                    <a:pt x="0" y="0"/>
                                  </a:lnTo>
                                </a:path>
                              </a:pathLst>
                            </a:custGeom>
                            <a:noFill/>
                            <a:ln w="15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203"/>
                        <wpg:cNvGrpSpPr>
                          <a:grpSpLocks/>
                        </wpg:cNvGrpSpPr>
                        <wpg:grpSpPr bwMode="auto">
                          <a:xfrm>
                            <a:off x="1773" y="1671"/>
                            <a:ext cx="1664" cy="2"/>
                            <a:chOff x="1773" y="1671"/>
                            <a:chExt cx="1664" cy="2"/>
                          </a:xfrm>
                        </wpg:grpSpPr>
                        <wps:wsp>
                          <wps:cNvPr id="426" name="Freeform 204"/>
                          <wps:cNvSpPr>
                            <a:spLocks/>
                          </wps:cNvSpPr>
                          <wps:spPr bwMode="auto">
                            <a:xfrm>
                              <a:off x="1773" y="1671"/>
                              <a:ext cx="1664" cy="2"/>
                            </a:xfrm>
                            <a:custGeom>
                              <a:avLst/>
                              <a:gdLst>
                                <a:gd name="T0" fmla="+- 0 1773 1773"/>
                                <a:gd name="T1" fmla="*/ T0 w 1664"/>
                                <a:gd name="T2" fmla="+- 0 3436 1773"/>
                                <a:gd name="T3" fmla="*/ T2 w 1664"/>
                              </a:gdLst>
                              <a:ahLst/>
                              <a:cxnLst>
                                <a:cxn ang="0">
                                  <a:pos x="T1" y="0"/>
                                </a:cxn>
                                <a:cxn ang="0">
                                  <a:pos x="T3" y="0"/>
                                </a:cxn>
                              </a:cxnLst>
                              <a:rect l="0" t="0" r="r" b="b"/>
                              <a:pathLst>
                                <a:path w="1664">
                                  <a:moveTo>
                                    <a:pt x="0" y="0"/>
                                  </a:moveTo>
                                  <a:lnTo>
                                    <a:pt x="1663" y="0"/>
                                  </a:lnTo>
                                </a:path>
                              </a:pathLst>
                            </a:custGeom>
                            <a:noFill/>
                            <a:ln w="182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7BB485" id="Group 202" o:spid="_x0000_s1026" style="position:absolute;margin-left:81.75pt;margin-top:19.5pt;width:643.05pt;height:390.45pt;z-index:-126928;mso-position-horizontal-relative:page" coordorigin="1773,489" coordsize="12846,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">
                <v:shape id="Picture 211" o:spid="_x0000_s1027" type="#_x0000_t75" style="position:absolute;left:2293;top:489;width:12326;height: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">
                  <v:imagedata r:id="rId113" o:title=""/>
                </v:shape>
                <v:group id="Group 209" o:spid="_x0000_s1028" style="position:absolute;left:4879;top:603;width:2641;height:2" coordorigin="4879,603"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210" o:spid="_x0000_s1029" style="position:absolute;left:4879;top:603;width:2641;height:2;visibility:visible;mso-wrap-style:square;v-text-anchor:top" coordsize="2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" path="m,l2641,e" filled="f" strokeweight=".42269mm">
                    <v:path arrowok="t" o:connecttype="custom" o:connectlocs="0,0;2641,0" o:connectangles="0,0"/>
                  </v:shape>
                </v:group>
                <v:group id="Group 207" o:spid="_x0000_s1030" style="position:absolute;left:11586;top:1084;width:2423;height:2" coordorigin="11586,1084"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08" o:spid="_x0000_s1031" style="position:absolute;left:11586;top:1084;width:2423;height:2;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" path="m,l2423,e" filled="f" strokeweight=".42269mm">
                    <v:path arrowok="t" o:connecttype="custom" o:connectlocs="0,0;2423,0" o:connectangles="0,0"/>
                  </v:shape>
                </v:group>
                <v:group id="Group 205" o:spid="_x0000_s1032" style="position:absolute;left:1783;top:1659;width:2;height:999" coordorigin="1783,1659"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206" o:spid="_x0000_s1033" style="position:absolute;left:1783;top:1659;width:2;height:999;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" path="m,998l,e" filled="f" strokeweight=".42269mm">
                    <v:path arrowok="t" o:connecttype="custom" o:connectlocs="0,2657;0,1659" o:connectangles="0,0"/>
                  </v:shape>
                </v:group>
                <v:group id="Group 203" o:spid="_x0000_s1034" style="position:absolute;left:1773;top:1671;width:1664;height:2" coordorigin="1773,1671"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4" o:spid="_x0000_s1035" style="position:absolute;left:1773;top:1671;width:1664;height:2;visibility:visible;mso-wrap-style:square;v-text-anchor:top" coordsize="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" path="m,l1663,e" filled="f" strokeweight=".50722mm">
                    <v:path arrowok="t" o:connecttype="custom" o:connectlocs="0,0;1663,0" o:connectangles="0,0"/>
                  </v:shape>
                </v:group>
                <w10:wrap anchorx="page"/>
              </v:group>
            </w:pict>
          </mc:Fallback>
        </mc:AlternateContent>
      </w:r>
    </w:p>
    <w:p w14:paraId="07467C60" w14:textId="77777777" w:rsidR="00EA4615" w:rsidRPr="005D09F5" w:rsidRDefault="005D09F5">
      <w:pPr>
        <w:spacing w:before="585"/>
        <w:ind w:left="1969"/>
        <w:rPr>
          <w:rFonts w:ascii="Arial" w:eastAsia="Arial" w:hAnsi="Arial" w:cs="Arial"/>
          <w:sz w:val="36"/>
          <w:szCs w:val="36"/>
        </w:rPr>
      </w:pPr>
      <w:r>
        <w:rPr>
          <w:rFonts w:ascii="Arial" w:eastAsia="Arial" w:hAnsi="Arial" w:cs="Arial"/>
          <w:sz w:val="36"/>
          <w:szCs w:val="36"/>
        </w:rPr>
        <w:t>Frame</w:t>
      </w:r>
    </w:p>
    <w:p w14:paraId="361E1DB5" w14:textId="77777777" w:rsidR="00EA4615" w:rsidRDefault="00333243">
      <w:pPr>
        <w:rPr>
          <w:rFonts w:ascii="Arial" w:eastAsia="Arial" w:hAnsi="Arial" w:cs="Arial"/>
          <w:sz w:val="36"/>
          <w:szCs w:val="36"/>
        </w:rPr>
      </w:pPr>
      <w:r>
        <w:br w:type="column"/>
      </w:r>
    </w:p>
    <w:p w14:paraId="3C667063" w14:textId="77777777" w:rsidR="00EA4615" w:rsidRDefault="005D09F5">
      <w:pPr>
        <w:tabs>
          <w:tab w:val="left" w:pos="2876"/>
        </w:tabs>
        <w:spacing w:before="229"/>
        <w:ind w:left="1112"/>
        <w:rPr>
          <w:rFonts w:ascii="Arial" w:eastAsia="Arial" w:hAnsi="Arial" w:cs="Arial"/>
          <w:sz w:val="28"/>
          <w:szCs w:val="28"/>
        </w:rPr>
      </w:pPr>
      <w:r>
        <w:rPr>
          <w:rFonts w:ascii="Times New Roman" w:hAnsi="Times New Roman"/>
          <w:spacing w:val="-11"/>
          <w:w w:val="85"/>
          <w:sz w:val="36"/>
        </w:rPr>
        <w:t>Sl</w:t>
      </w:r>
      <w:r w:rsidR="00333243">
        <w:rPr>
          <w:rFonts w:ascii="Times New Roman" w:hAnsi="Times New Roman"/>
          <w:sz w:val="36"/>
        </w:rPr>
        <w:t>ide</w:t>
      </w:r>
      <w:r w:rsidR="00333243">
        <w:rPr>
          <w:rFonts w:ascii="Times New Roman" w:hAnsi="Times New Roman"/>
          <w:spacing w:val="-61"/>
          <w:sz w:val="36"/>
        </w:rPr>
        <w:t xml:space="preserve"> </w:t>
      </w:r>
      <w:r>
        <w:rPr>
          <w:rFonts w:ascii="Arial" w:hAnsi="Arial"/>
          <w:spacing w:val="-3"/>
          <w:sz w:val="28"/>
        </w:rPr>
        <w:t>Stop Notch</w:t>
      </w:r>
    </w:p>
    <w:p w14:paraId="40F25251" w14:textId="77777777" w:rsidR="00EA4615" w:rsidRDefault="00333243">
      <w:pPr>
        <w:rPr>
          <w:rFonts w:ascii="Arial" w:eastAsia="Arial" w:hAnsi="Arial" w:cs="Arial"/>
          <w:sz w:val="30"/>
          <w:szCs w:val="30"/>
        </w:rPr>
      </w:pPr>
      <w:r>
        <w:br w:type="column"/>
      </w:r>
    </w:p>
    <w:p w14:paraId="2B4CCACA" w14:textId="77777777" w:rsidR="00EA4615" w:rsidRDefault="00EA4615">
      <w:pPr>
        <w:rPr>
          <w:rFonts w:ascii="Arial" w:eastAsia="Arial" w:hAnsi="Arial" w:cs="Arial"/>
          <w:sz w:val="30"/>
          <w:szCs w:val="30"/>
        </w:rPr>
      </w:pPr>
    </w:p>
    <w:p w14:paraId="3C0C674C" w14:textId="77777777" w:rsidR="00EA4615" w:rsidRDefault="00EA4615">
      <w:pPr>
        <w:spacing w:before="7"/>
        <w:rPr>
          <w:rFonts w:ascii="Arial" w:eastAsia="Arial" w:hAnsi="Arial" w:cs="Arial"/>
          <w:sz w:val="41"/>
          <w:szCs w:val="41"/>
        </w:rPr>
      </w:pPr>
    </w:p>
    <w:p w14:paraId="42E3A620" w14:textId="77777777" w:rsidR="00EA4615" w:rsidRPr="005D09F5" w:rsidRDefault="005D09F5">
      <w:pPr>
        <w:tabs>
          <w:tab w:val="left" w:pos="2314"/>
        </w:tabs>
        <w:ind w:left="1409"/>
        <w:rPr>
          <w:rFonts w:ascii="Times New Roman" w:eastAsia="Times New Roman" w:hAnsi="Times New Roman" w:cs="Times New Roman"/>
          <w:sz w:val="36"/>
          <w:szCs w:val="36"/>
        </w:rPr>
      </w:pPr>
      <w:r w:rsidRPr="005D09F5">
        <w:rPr>
          <w:rFonts w:ascii="Times New Roman" w:hAnsi="Times New Roman" w:cs="Times New Roman"/>
          <w:w w:val="75"/>
          <w:sz w:val="36"/>
          <w:szCs w:val="36"/>
        </w:rPr>
        <w:t>Rear Sight</w:t>
      </w:r>
    </w:p>
    <w:p w14:paraId="3268F976" w14:textId="77777777" w:rsidR="00EA4615" w:rsidRDefault="00EA4615">
      <w:pPr>
        <w:rPr>
          <w:rFonts w:ascii="Times New Roman" w:eastAsia="Times New Roman" w:hAnsi="Times New Roman" w:cs="Times New Roman"/>
          <w:sz w:val="30"/>
          <w:szCs w:val="30"/>
        </w:rPr>
        <w:sectPr w:rsidR="00EA4615">
          <w:type w:val="continuous"/>
          <w:pgSz w:w="15840" w:h="12240" w:orient="landscape"/>
          <w:pgMar w:top="1440" w:right="1060" w:bottom="280" w:left="0" w:header="720" w:footer="720" w:gutter="0"/>
          <w:cols w:num="3" w:space="720" w:equalWidth="0">
            <w:col w:w="3832" w:space="40"/>
            <w:col w:w="3611" w:space="2817"/>
            <w:col w:w="4480"/>
          </w:cols>
        </w:sectPr>
      </w:pPr>
    </w:p>
    <w:p w14:paraId="0036E38F" w14:textId="77777777" w:rsidR="00EA4615" w:rsidRDefault="00EA4615">
      <w:pPr>
        <w:rPr>
          <w:rFonts w:ascii="Times New Roman" w:eastAsia="Times New Roman" w:hAnsi="Times New Roman" w:cs="Times New Roman"/>
          <w:sz w:val="20"/>
          <w:szCs w:val="20"/>
        </w:rPr>
      </w:pPr>
    </w:p>
    <w:p w14:paraId="54C4A78F" w14:textId="77777777" w:rsidR="00EA4615" w:rsidRDefault="00EA4615">
      <w:pPr>
        <w:rPr>
          <w:rFonts w:ascii="Times New Roman" w:eastAsia="Times New Roman" w:hAnsi="Times New Roman" w:cs="Times New Roman"/>
          <w:sz w:val="20"/>
          <w:szCs w:val="20"/>
        </w:rPr>
      </w:pPr>
    </w:p>
    <w:p w14:paraId="175D0526" w14:textId="77777777" w:rsidR="00EA4615" w:rsidRDefault="00EA4615">
      <w:pPr>
        <w:rPr>
          <w:rFonts w:ascii="Times New Roman" w:eastAsia="Times New Roman" w:hAnsi="Times New Roman" w:cs="Times New Roman"/>
          <w:sz w:val="20"/>
          <w:szCs w:val="20"/>
        </w:rPr>
      </w:pPr>
    </w:p>
    <w:p w14:paraId="669B4FC1" w14:textId="77777777" w:rsidR="00EA4615" w:rsidRDefault="00EA4615">
      <w:pPr>
        <w:rPr>
          <w:rFonts w:ascii="Times New Roman" w:eastAsia="Times New Roman" w:hAnsi="Times New Roman" w:cs="Times New Roman"/>
          <w:sz w:val="20"/>
          <w:szCs w:val="20"/>
        </w:rPr>
      </w:pPr>
    </w:p>
    <w:p w14:paraId="6F4F8DDB" w14:textId="77777777" w:rsidR="00EA4615" w:rsidRDefault="005D09F5" w:rsidP="005D09F5">
      <w:pPr>
        <w:tabs>
          <w:tab w:val="left" w:pos="2940"/>
          <w:tab w:val="left" w:pos="471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5A01F63B" w14:textId="77777777" w:rsidR="00EA4615" w:rsidRDefault="00EA4615">
      <w:pPr>
        <w:rPr>
          <w:rFonts w:ascii="Times New Roman" w:eastAsia="Times New Roman" w:hAnsi="Times New Roman" w:cs="Times New Roman"/>
          <w:sz w:val="20"/>
          <w:szCs w:val="20"/>
        </w:rPr>
      </w:pPr>
    </w:p>
    <w:p w14:paraId="18501006" w14:textId="77777777" w:rsidR="00EA4615" w:rsidRDefault="00EA4615">
      <w:pPr>
        <w:rPr>
          <w:rFonts w:ascii="Times New Roman" w:eastAsia="Times New Roman" w:hAnsi="Times New Roman" w:cs="Times New Roman"/>
          <w:sz w:val="20"/>
          <w:szCs w:val="20"/>
        </w:rPr>
      </w:pPr>
    </w:p>
    <w:p w14:paraId="528380CF" w14:textId="77777777" w:rsidR="00EA4615" w:rsidRDefault="00EA4615">
      <w:pPr>
        <w:rPr>
          <w:rFonts w:ascii="Times New Roman" w:eastAsia="Times New Roman" w:hAnsi="Times New Roman" w:cs="Times New Roman"/>
          <w:sz w:val="20"/>
          <w:szCs w:val="20"/>
        </w:rPr>
      </w:pPr>
    </w:p>
    <w:p w14:paraId="19F15BBE" w14:textId="77777777" w:rsidR="00EA4615" w:rsidRDefault="00EA4615">
      <w:pPr>
        <w:rPr>
          <w:rFonts w:ascii="Times New Roman" w:eastAsia="Times New Roman" w:hAnsi="Times New Roman" w:cs="Times New Roman"/>
          <w:sz w:val="20"/>
          <w:szCs w:val="20"/>
        </w:rPr>
      </w:pPr>
    </w:p>
    <w:p w14:paraId="5B5959FE" w14:textId="77777777" w:rsidR="00EA4615" w:rsidRDefault="00EA4615">
      <w:pPr>
        <w:rPr>
          <w:rFonts w:ascii="Times New Roman" w:eastAsia="Times New Roman" w:hAnsi="Times New Roman" w:cs="Times New Roman"/>
          <w:sz w:val="20"/>
          <w:szCs w:val="20"/>
        </w:rPr>
      </w:pPr>
    </w:p>
    <w:p w14:paraId="0DDE5A8A" w14:textId="77777777" w:rsidR="00EA4615" w:rsidRDefault="00EA4615">
      <w:pPr>
        <w:rPr>
          <w:rFonts w:ascii="Times New Roman" w:eastAsia="Times New Roman" w:hAnsi="Times New Roman" w:cs="Times New Roman"/>
          <w:sz w:val="20"/>
          <w:szCs w:val="20"/>
        </w:rPr>
      </w:pPr>
    </w:p>
    <w:p w14:paraId="26441DE0" w14:textId="77777777" w:rsidR="00EA4615" w:rsidRDefault="00EA4615">
      <w:pPr>
        <w:rPr>
          <w:rFonts w:ascii="Times New Roman" w:eastAsia="Times New Roman" w:hAnsi="Times New Roman" w:cs="Times New Roman"/>
          <w:sz w:val="20"/>
          <w:szCs w:val="20"/>
        </w:rPr>
      </w:pPr>
    </w:p>
    <w:p w14:paraId="1E3AE7A1" w14:textId="77777777" w:rsidR="00EA4615" w:rsidRDefault="00EA4615">
      <w:pPr>
        <w:rPr>
          <w:rFonts w:ascii="Times New Roman" w:eastAsia="Times New Roman" w:hAnsi="Times New Roman" w:cs="Times New Roman"/>
          <w:sz w:val="20"/>
          <w:szCs w:val="20"/>
        </w:rPr>
      </w:pPr>
    </w:p>
    <w:p w14:paraId="54D4C961" w14:textId="77777777" w:rsidR="00EA4615" w:rsidRDefault="00EA4615">
      <w:pPr>
        <w:rPr>
          <w:rFonts w:ascii="Times New Roman" w:eastAsia="Times New Roman" w:hAnsi="Times New Roman" w:cs="Times New Roman"/>
          <w:sz w:val="20"/>
          <w:szCs w:val="20"/>
        </w:rPr>
      </w:pPr>
    </w:p>
    <w:p w14:paraId="023E696E" w14:textId="77777777" w:rsidR="00EA4615" w:rsidRDefault="00EA4615">
      <w:pPr>
        <w:rPr>
          <w:rFonts w:ascii="Times New Roman" w:eastAsia="Times New Roman" w:hAnsi="Times New Roman" w:cs="Times New Roman"/>
          <w:sz w:val="20"/>
          <w:szCs w:val="20"/>
        </w:rPr>
      </w:pPr>
    </w:p>
    <w:p w14:paraId="2F5F569C" w14:textId="77777777" w:rsidR="00EA4615" w:rsidRDefault="00EA4615">
      <w:pPr>
        <w:rPr>
          <w:rFonts w:ascii="Times New Roman" w:eastAsia="Times New Roman" w:hAnsi="Times New Roman" w:cs="Times New Roman"/>
          <w:sz w:val="20"/>
          <w:szCs w:val="20"/>
        </w:rPr>
      </w:pPr>
    </w:p>
    <w:p w14:paraId="778A7A9C" w14:textId="77777777" w:rsidR="00EA4615" w:rsidRDefault="00EA4615">
      <w:pPr>
        <w:rPr>
          <w:rFonts w:ascii="Times New Roman" w:eastAsia="Times New Roman" w:hAnsi="Times New Roman" w:cs="Times New Roman"/>
          <w:sz w:val="20"/>
          <w:szCs w:val="20"/>
        </w:rPr>
      </w:pPr>
    </w:p>
    <w:p w14:paraId="168E9EA5" w14:textId="77777777" w:rsidR="00EA4615" w:rsidRDefault="00EA4615">
      <w:pPr>
        <w:rPr>
          <w:rFonts w:ascii="Times New Roman" w:eastAsia="Times New Roman" w:hAnsi="Times New Roman" w:cs="Times New Roman"/>
          <w:sz w:val="20"/>
          <w:szCs w:val="20"/>
        </w:rPr>
      </w:pPr>
    </w:p>
    <w:p w14:paraId="7868F009" w14:textId="77777777" w:rsidR="00EA4615" w:rsidRDefault="00EA4615">
      <w:pPr>
        <w:rPr>
          <w:rFonts w:ascii="Times New Roman" w:eastAsia="Times New Roman" w:hAnsi="Times New Roman" w:cs="Times New Roman"/>
          <w:sz w:val="20"/>
          <w:szCs w:val="20"/>
        </w:rPr>
      </w:pPr>
    </w:p>
    <w:p w14:paraId="6CCD9023" w14:textId="77777777" w:rsidR="00EA4615" w:rsidRDefault="00EA4615">
      <w:pPr>
        <w:rPr>
          <w:rFonts w:ascii="Times New Roman" w:eastAsia="Times New Roman" w:hAnsi="Times New Roman" w:cs="Times New Roman"/>
          <w:sz w:val="20"/>
          <w:szCs w:val="20"/>
        </w:rPr>
      </w:pPr>
    </w:p>
    <w:p w14:paraId="251F8D1F" w14:textId="77777777" w:rsidR="00EA4615" w:rsidRDefault="00EA4615">
      <w:pPr>
        <w:rPr>
          <w:rFonts w:ascii="Times New Roman" w:eastAsia="Times New Roman" w:hAnsi="Times New Roman" w:cs="Times New Roman"/>
          <w:sz w:val="20"/>
          <w:szCs w:val="20"/>
        </w:rPr>
      </w:pPr>
    </w:p>
    <w:p w14:paraId="4675A239" w14:textId="77777777" w:rsidR="00EA4615" w:rsidRDefault="00EA4615">
      <w:pPr>
        <w:rPr>
          <w:rFonts w:ascii="Times New Roman" w:eastAsia="Times New Roman" w:hAnsi="Times New Roman" w:cs="Times New Roman"/>
          <w:sz w:val="20"/>
          <w:szCs w:val="20"/>
        </w:rPr>
      </w:pPr>
    </w:p>
    <w:p w14:paraId="29DD34E2" w14:textId="77777777" w:rsidR="00EA4615" w:rsidRDefault="00EA4615">
      <w:pPr>
        <w:rPr>
          <w:rFonts w:ascii="Times New Roman" w:eastAsia="Times New Roman" w:hAnsi="Times New Roman" w:cs="Times New Roman"/>
          <w:sz w:val="20"/>
          <w:szCs w:val="20"/>
        </w:rPr>
      </w:pPr>
    </w:p>
    <w:p w14:paraId="26428337" w14:textId="77777777" w:rsidR="00EA4615" w:rsidRDefault="00EA4615">
      <w:pPr>
        <w:rPr>
          <w:rFonts w:ascii="Times New Roman" w:eastAsia="Times New Roman" w:hAnsi="Times New Roman" w:cs="Times New Roman"/>
          <w:sz w:val="20"/>
          <w:szCs w:val="20"/>
        </w:rPr>
      </w:pPr>
    </w:p>
    <w:p w14:paraId="60B0A8E6" w14:textId="77777777" w:rsidR="00EA4615" w:rsidRDefault="00EA4615">
      <w:pPr>
        <w:rPr>
          <w:rFonts w:ascii="Times New Roman" w:eastAsia="Times New Roman" w:hAnsi="Times New Roman" w:cs="Times New Roman"/>
          <w:sz w:val="20"/>
          <w:szCs w:val="20"/>
        </w:rPr>
      </w:pPr>
    </w:p>
    <w:p w14:paraId="744C6A2D" w14:textId="77777777" w:rsidR="00EA4615" w:rsidRDefault="00EA4615">
      <w:pPr>
        <w:rPr>
          <w:rFonts w:ascii="Times New Roman" w:eastAsia="Times New Roman" w:hAnsi="Times New Roman" w:cs="Times New Roman"/>
          <w:sz w:val="20"/>
          <w:szCs w:val="20"/>
        </w:rPr>
      </w:pPr>
    </w:p>
    <w:p w14:paraId="32922C65" w14:textId="77777777" w:rsidR="00EA4615" w:rsidRDefault="00EA4615">
      <w:pPr>
        <w:rPr>
          <w:rFonts w:ascii="Times New Roman" w:eastAsia="Times New Roman" w:hAnsi="Times New Roman" w:cs="Times New Roman"/>
          <w:sz w:val="20"/>
          <w:szCs w:val="20"/>
        </w:rPr>
      </w:pPr>
    </w:p>
    <w:p w14:paraId="2CBDF5D6" w14:textId="77777777" w:rsidR="00EA4615" w:rsidRDefault="00EA4615">
      <w:pPr>
        <w:rPr>
          <w:rFonts w:ascii="Times New Roman" w:eastAsia="Times New Roman" w:hAnsi="Times New Roman" w:cs="Times New Roman"/>
          <w:sz w:val="20"/>
          <w:szCs w:val="20"/>
        </w:rPr>
      </w:pPr>
    </w:p>
    <w:p w14:paraId="0E8CCFBD" w14:textId="77777777" w:rsidR="00EA4615" w:rsidRDefault="00EA4615">
      <w:pPr>
        <w:rPr>
          <w:rFonts w:ascii="Times New Roman" w:eastAsia="Times New Roman" w:hAnsi="Times New Roman" w:cs="Times New Roman"/>
          <w:sz w:val="20"/>
          <w:szCs w:val="20"/>
        </w:rPr>
      </w:pPr>
    </w:p>
    <w:p w14:paraId="4B0A3397" w14:textId="77777777" w:rsidR="00EA4615" w:rsidRDefault="00EA4615">
      <w:pPr>
        <w:spacing w:before="3"/>
        <w:rPr>
          <w:rFonts w:ascii="Times New Roman" w:eastAsia="Times New Roman" w:hAnsi="Times New Roman" w:cs="Times New Roman"/>
          <w:sz w:val="21"/>
          <w:szCs w:val="21"/>
        </w:rPr>
      </w:pPr>
    </w:p>
    <w:p w14:paraId="616A0EF5" w14:textId="77777777" w:rsidR="00EA4615" w:rsidRDefault="00333243">
      <w:pPr>
        <w:spacing w:line="20" w:lineRule="atLeast"/>
        <w:ind w:left="8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908B23" wp14:editId="1736A904">
                <wp:extent cx="1074420" cy="3175"/>
                <wp:effectExtent l="8255" t="8255" r="3175" b="7620"/>
                <wp:docPr id="4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420" cy="3175"/>
                          <a:chOff x="0" y="0"/>
                          <a:chExt cx="1692" cy="5"/>
                        </a:xfrm>
                      </wpg:grpSpPr>
                      <wpg:grpSp>
                        <wpg:cNvPr id="415" name="Group 200"/>
                        <wpg:cNvGrpSpPr>
                          <a:grpSpLocks/>
                        </wpg:cNvGrpSpPr>
                        <wpg:grpSpPr bwMode="auto">
                          <a:xfrm>
                            <a:off x="2" y="2"/>
                            <a:ext cx="1688" cy="2"/>
                            <a:chOff x="2" y="2"/>
                            <a:chExt cx="1688" cy="2"/>
                          </a:xfrm>
                        </wpg:grpSpPr>
                        <wps:wsp>
                          <wps:cNvPr id="416" name="Freeform 201"/>
                          <wps:cNvSpPr>
                            <a:spLocks/>
                          </wps:cNvSpPr>
                          <wps:spPr bwMode="auto">
                            <a:xfrm>
                              <a:off x="2" y="2"/>
                              <a:ext cx="1688" cy="2"/>
                            </a:xfrm>
                            <a:custGeom>
                              <a:avLst/>
                              <a:gdLst>
                                <a:gd name="T0" fmla="+- 0 2 2"/>
                                <a:gd name="T1" fmla="*/ T0 w 1688"/>
                                <a:gd name="T2" fmla="+- 0 1689 2"/>
                                <a:gd name="T3" fmla="*/ T2 w 1688"/>
                              </a:gdLst>
                              <a:ahLst/>
                              <a:cxnLst>
                                <a:cxn ang="0">
                                  <a:pos x="T1" y="0"/>
                                </a:cxn>
                                <a:cxn ang="0">
                                  <a:pos x="T3" y="0"/>
                                </a:cxn>
                              </a:cxnLst>
                              <a:rect l="0" t="0" r="r" b="b"/>
                              <a:pathLst>
                                <a:path w="1688">
                                  <a:moveTo>
                                    <a:pt x="0" y="0"/>
                                  </a:moveTo>
                                  <a:lnTo>
                                    <a:pt x="1687" y="0"/>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7C026D" id="Group 199" o:spid="_x0000_s1026" style="width:84.6pt;height:.25pt;mso-position-horizontal-relative:char;mso-position-vertical-relative:line" coordsize="1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">
                <v:group id="Group 200" o:spid="_x0000_s1027" style="position:absolute;left:2;top:2;width:1688;height:2" coordorigin="2,2"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201" o:spid="_x0000_s1028" style="position:absolute;left:2;top:2;width:1688;height: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" path="m,l1687,e" filled="f" strokeweight=".08453mm">
                    <v:path arrowok="t" o:connecttype="custom" o:connectlocs="0,0;1687,0" o:connectangles="0,0"/>
                  </v:shape>
                </v:group>
                <w10:anchorlock/>
              </v:group>
            </w:pict>
          </mc:Fallback>
        </mc:AlternateContent>
      </w:r>
    </w:p>
    <w:p w14:paraId="3CCCA472" w14:textId="77777777" w:rsidR="00EA4615" w:rsidRDefault="00EA4615">
      <w:pPr>
        <w:spacing w:line="20" w:lineRule="atLeast"/>
        <w:rPr>
          <w:rFonts w:ascii="Times New Roman" w:eastAsia="Times New Roman" w:hAnsi="Times New Roman" w:cs="Times New Roman"/>
          <w:sz w:val="2"/>
          <w:szCs w:val="2"/>
        </w:rPr>
        <w:sectPr w:rsidR="00EA4615">
          <w:type w:val="continuous"/>
          <w:pgSz w:w="15840" w:h="12240" w:orient="landscape"/>
          <w:pgMar w:top="1440" w:right="1060" w:bottom="280" w:left="0" w:header="720" w:footer="720" w:gutter="0"/>
          <w:cols w:space="720"/>
        </w:sectPr>
      </w:pPr>
    </w:p>
    <w:p w14:paraId="11CD8248" w14:textId="77777777" w:rsidR="00EA4615" w:rsidRDefault="00333243">
      <w:pPr>
        <w:spacing w:line="862" w:lineRule="exact"/>
        <w:ind w:left="582" w:right="630"/>
        <w:jc w:val="center"/>
        <w:rPr>
          <w:rFonts w:ascii="Arial" w:eastAsia="Arial" w:hAnsi="Arial" w:cs="Arial"/>
          <w:sz w:val="76"/>
          <w:szCs w:val="76"/>
        </w:rPr>
      </w:pPr>
      <w:r>
        <w:rPr>
          <w:rFonts w:ascii="Arial"/>
          <w:sz w:val="76"/>
        </w:rPr>
        <w:lastRenderedPageBreak/>
        <w:t>NC</w:t>
      </w:r>
      <w:r>
        <w:rPr>
          <w:rFonts w:ascii="Arial"/>
          <w:spacing w:val="107"/>
          <w:sz w:val="76"/>
        </w:rPr>
        <w:t xml:space="preserve"> </w:t>
      </w:r>
      <w:r>
        <w:rPr>
          <w:rFonts w:ascii="Arial"/>
          <w:sz w:val="76"/>
        </w:rPr>
        <w:t>Private</w:t>
      </w:r>
      <w:r>
        <w:rPr>
          <w:rFonts w:ascii="Arial"/>
          <w:spacing w:val="146"/>
          <w:sz w:val="76"/>
        </w:rPr>
        <w:t xml:space="preserve"> </w:t>
      </w:r>
      <w:r>
        <w:rPr>
          <w:rFonts w:ascii="Arial"/>
          <w:sz w:val="76"/>
        </w:rPr>
        <w:t>Protective</w:t>
      </w:r>
    </w:p>
    <w:p w14:paraId="140BC7F8" w14:textId="77777777" w:rsidR="00EA4615" w:rsidRDefault="00333243">
      <w:pPr>
        <w:tabs>
          <w:tab w:val="left" w:pos="4481"/>
        </w:tabs>
        <w:spacing w:before="86" w:line="264" w:lineRule="auto"/>
        <w:ind w:left="2652" w:right="1229" w:hanging="1498"/>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pacing w:val="-1"/>
          <w:w w:val="105"/>
          <w:sz w:val="76"/>
        </w:rPr>
        <w:t>Traini</w:t>
      </w:r>
      <w:r>
        <w:rPr>
          <w:rFonts w:ascii="Arial"/>
          <w:spacing w:val="-2"/>
          <w:w w:val="105"/>
          <w:sz w:val="76"/>
        </w:rPr>
        <w:t>ng</w:t>
      </w:r>
    </w:p>
    <w:p w14:paraId="23033755" w14:textId="77777777" w:rsidR="00EA4615" w:rsidRDefault="00EA4615">
      <w:pPr>
        <w:rPr>
          <w:rFonts w:ascii="Arial" w:eastAsia="Arial" w:hAnsi="Arial" w:cs="Arial"/>
          <w:sz w:val="20"/>
          <w:szCs w:val="20"/>
        </w:rPr>
      </w:pPr>
    </w:p>
    <w:p w14:paraId="4D6E813C" w14:textId="77777777" w:rsidR="00EA4615" w:rsidRDefault="00EA4615">
      <w:pPr>
        <w:rPr>
          <w:rFonts w:ascii="Arial" w:eastAsia="Arial" w:hAnsi="Arial" w:cs="Arial"/>
          <w:sz w:val="20"/>
          <w:szCs w:val="20"/>
        </w:rPr>
      </w:pPr>
    </w:p>
    <w:p w14:paraId="2360ADF8" w14:textId="77777777" w:rsidR="00EA4615" w:rsidRDefault="00EA4615">
      <w:pPr>
        <w:rPr>
          <w:rFonts w:ascii="Arial" w:eastAsia="Arial" w:hAnsi="Arial" w:cs="Arial"/>
          <w:sz w:val="20"/>
          <w:szCs w:val="20"/>
        </w:rPr>
      </w:pPr>
    </w:p>
    <w:p w14:paraId="4EFECE65" w14:textId="77777777" w:rsidR="00EA4615" w:rsidRDefault="00EA4615">
      <w:pPr>
        <w:rPr>
          <w:rFonts w:ascii="Arial" w:eastAsia="Arial" w:hAnsi="Arial" w:cs="Arial"/>
          <w:sz w:val="20"/>
          <w:szCs w:val="20"/>
        </w:rPr>
      </w:pPr>
    </w:p>
    <w:p w14:paraId="2040E796" w14:textId="77777777" w:rsidR="00EA4615" w:rsidRDefault="00EA4615">
      <w:pPr>
        <w:rPr>
          <w:rFonts w:ascii="Arial" w:eastAsia="Arial" w:hAnsi="Arial" w:cs="Arial"/>
          <w:sz w:val="20"/>
          <w:szCs w:val="20"/>
        </w:rPr>
      </w:pPr>
    </w:p>
    <w:p w14:paraId="750138BC" w14:textId="77777777" w:rsidR="00EA4615" w:rsidRDefault="00EA4615">
      <w:pPr>
        <w:rPr>
          <w:rFonts w:ascii="Arial" w:eastAsia="Arial" w:hAnsi="Arial" w:cs="Arial"/>
          <w:sz w:val="20"/>
          <w:szCs w:val="20"/>
        </w:rPr>
      </w:pPr>
    </w:p>
    <w:p w14:paraId="4AEA7CEE" w14:textId="77777777" w:rsidR="00EA4615" w:rsidRDefault="00EA4615">
      <w:pPr>
        <w:rPr>
          <w:rFonts w:ascii="Arial" w:eastAsia="Arial" w:hAnsi="Arial" w:cs="Arial"/>
          <w:sz w:val="20"/>
          <w:szCs w:val="20"/>
        </w:rPr>
      </w:pPr>
    </w:p>
    <w:p w14:paraId="20C7A163" w14:textId="77777777" w:rsidR="00EA4615" w:rsidRDefault="00EA4615">
      <w:pPr>
        <w:rPr>
          <w:rFonts w:ascii="Arial" w:eastAsia="Arial" w:hAnsi="Arial" w:cs="Arial"/>
          <w:sz w:val="20"/>
          <w:szCs w:val="20"/>
        </w:rPr>
      </w:pPr>
    </w:p>
    <w:p w14:paraId="25870E29" w14:textId="77777777" w:rsidR="00EA4615" w:rsidRDefault="00EA4615">
      <w:pPr>
        <w:spacing w:before="1"/>
        <w:rPr>
          <w:rFonts w:ascii="Arial" w:eastAsia="Arial" w:hAnsi="Arial" w:cs="Arial"/>
          <w:sz w:val="24"/>
          <w:szCs w:val="24"/>
        </w:rPr>
      </w:pPr>
    </w:p>
    <w:p w14:paraId="49370167" w14:textId="77777777" w:rsidR="00EA4615" w:rsidRDefault="00333243">
      <w:pPr>
        <w:spacing w:line="200" w:lineRule="atLeast"/>
        <w:ind w:left="1947"/>
        <w:rPr>
          <w:rFonts w:ascii="Arial" w:eastAsia="Arial" w:hAnsi="Arial" w:cs="Arial"/>
          <w:sz w:val="20"/>
          <w:szCs w:val="20"/>
        </w:rPr>
      </w:pPr>
      <w:r>
        <w:rPr>
          <w:rFonts w:ascii="Arial" w:eastAsia="Arial" w:hAnsi="Arial" w:cs="Arial"/>
          <w:noProof/>
          <w:sz w:val="20"/>
          <w:szCs w:val="20"/>
        </w:rPr>
        <w:drawing>
          <wp:inline distT="0" distB="0" distL="0" distR="0" wp14:anchorId="26FEB620" wp14:editId="149DC1E5">
            <wp:extent cx="2987040" cy="119481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114" cstate="print"/>
                    <a:stretch>
                      <a:fillRect/>
                    </a:stretch>
                  </pic:blipFill>
                  <pic:spPr>
                    <a:xfrm>
                      <a:off x="0" y="0"/>
                      <a:ext cx="2987040" cy="1194815"/>
                    </a:xfrm>
                    <a:prstGeom prst="rect">
                      <a:avLst/>
                    </a:prstGeom>
                  </pic:spPr>
                </pic:pic>
              </a:graphicData>
            </a:graphic>
          </wp:inline>
        </w:drawing>
      </w:r>
    </w:p>
    <w:p w14:paraId="5E3DA355" w14:textId="77777777" w:rsidR="00EA4615" w:rsidRDefault="00333243">
      <w:pPr>
        <w:pStyle w:val="Heading9"/>
        <w:spacing w:before="455"/>
        <w:ind w:left="1910" w:right="1887"/>
        <w:jc w:val="center"/>
      </w:pPr>
      <w:r>
        <w:rPr>
          <w:spacing w:val="-30"/>
          <w:w w:val="105"/>
        </w:rPr>
        <w:t>M</w:t>
      </w:r>
      <w:r>
        <w:rPr>
          <w:w w:val="105"/>
        </w:rPr>
        <w:t>ODULE</w:t>
      </w:r>
      <w:r>
        <w:rPr>
          <w:spacing w:val="31"/>
          <w:w w:val="105"/>
        </w:rPr>
        <w:t xml:space="preserve"> </w:t>
      </w:r>
      <w:r>
        <w:rPr>
          <w:spacing w:val="-91"/>
          <w:w w:val="105"/>
        </w:rPr>
        <w:t>I</w:t>
      </w:r>
      <w:r>
        <w:rPr>
          <w:w w:val="105"/>
        </w:rPr>
        <w:t>V</w:t>
      </w:r>
    </w:p>
    <w:p w14:paraId="7DAFE8B0" w14:textId="77777777" w:rsidR="00EA4615" w:rsidRDefault="00333243">
      <w:pPr>
        <w:spacing w:before="161" w:line="696" w:lineRule="exact"/>
        <w:ind w:left="582" w:right="515"/>
        <w:jc w:val="center"/>
        <w:rPr>
          <w:rFonts w:ascii="Arial" w:eastAsia="Arial" w:hAnsi="Arial" w:cs="Arial"/>
          <w:sz w:val="62"/>
          <w:szCs w:val="62"/>
        </w:rPr>
      </w:pPr>
      <w:r>
        <w:rPr>
          <w:rFonts w:ascii="Arial"/>
          <w:w w:val="105"/>
          <w:sz w:val="62"/>
        </w:rPr>
        <w:t>MARKSMA</w:t>
      </w:r>
      <w:r>
        <w:rPr>
          <w:rFonts w:ascii="Arial"/>
          <w:spacing w:val="21"/>
          <w:w w:val="105"/>
          <w:sz w:val="62"/>
        </w:rPr>
        <w:t>N</w:t>
      </w:r>
      <w:r>
        <w:rPr>
          <w:rFonts w:ascii="Arial"/>
          <w:w w:val="105"/>
          <w:sz w:val="62"/>
        </w:rPr>
        <w:t>S</w:t>
      </w:r>
      <w:r>
        <w:rPr>
          <w:rFonts w:ascii="Arial"/>
          <w:spacing w:val="17"/>
          <w:w w:val="105"/>
          <w:sz w:val="62"/>
        </w:rPr>
        <w:t>H</w:t>
      </w:r>
      <w:r>
        <w:rPr>
          <w:rFonts w:ascii="Arial"/>
          <w:spacing w:val="-73"/>
          <w:w w:val="105"/>
          <w:sz w:val="62"/>
        </w:rPr>
        <w:t>I</w:t>
      </w:r>
      <w:r>
        <w:rPr>
          <w:rFonts w:ascii="Arial"/>
          <w:w w:val="105"/>
          <w:sz w:val="62"/>
        </w:rPr>
        <w:t>P</w:t>
      </w:r>
      <w:r>
        <w:rPr>
          <w:rFonts w:ascii="Arial"/>
          <w:w w:val="102"/>
          <w:sz w:val="62"/>
        </w:rPr>
        <w:t xml:space="preserve"> </w:t>
      </w:r>
      <w:r>
        <w:rPr>
          <w:rFonts w:ascii="Arial"/>
          <w:sz w:val="62"/>
        </w:rPr>
        <w:t>FUNDAMEN</w:t>
      </w:r>
      <w:r>
        <w:rPr>
          <w:rFonts w:ascii="Arial"/>
          <w:spacing w:val="-22"/>
          <w:sz w:val="62"/>
        </w:rPr>
        <w:t>T</w:t>
      </w:r>
      <w:r>
        <w:rPr>
          <w:rFonts w:ascii="Arial"/>
          <w:sz w:val="62"/>
        </w:rPr>
        <w:t>A</w:t>
      </w:r>
      <w:r>
        <w:rPr>
          <w:rFonts w:ascii="Arial"/>
          <w:spacing w:val="19"/>
          <w:sz w:val="62"/>
        </w:rPr>
        <w:t>L</w:t>
      </w:r>
      <w:r>
        <w:rPr>
          <w:rFonts w:ascii="Arial"/>
          <w:sz w:val="62"/>
        </w:rPr>
        <w:t>S</w:t>
      </w:r>
    </w:p>
    <w:p w14:paraId="607EAEF5" w14:textId="77777777" w:rsidR="00EA4615" w:rsidRDefault="00EA4615">
      <w:pPr>
        <w:spacing w:line="696" w:lineRule="exact"/>
        <w:jc w:val="center"/>
        <w:rPr>
          <w:rFonts w:ascii="Arial" w:eastAsia="Arial" w:hAnsi="Arial" w:cs="Arial"/>
          <w:sz w:val="62"/>
          <w:szCs w:val="62"/>
        </w:rPr>
        <w:sectPr w:rsidR="00EA4615">
          <w:headerReference w:type="default" r:id="rId115"/>
          <w:footerReference w:type="default" r:id="rId116"/>
          <w:pgSz w:w="12240" w:h="15840"/>
          <w:pgMar w:top="1440" w:right="1720" w:bottom="280" w:left="1720" w:header="0" w:footer="0" w:gutter="0"/>
          <w:cols w:space="720"/>
        </w:sectPr>
      </w:pPr>
    </w:p>
    <w:p w14:paraId="770AD321" w14:textId="77777777" w:rsidR="00EA4615" w:rsidRDefault="00EA4615">
      <w:pPr>
        <w:spacing w:before="1"/>
        <w:rPr>
          <w:rFonts w:ascii="Arial" w:eastAsia="Arial" w:hAnsi="Arial" w:cs="Arial"/>
          <w:sz w:val="19"/>
          <w:szCs w:val="19"/>
        </w:rPr>
      </w:pPr>
    </w:p>
    <w:p w14:paraId="755288EE" w14:textId="77777777" w:rsidR="00EA4615" w:rsidRDefault="00333243">
      <w:pPr>
        <w:pStyle w:val="BodyText"/>
        <w:spacing w:before="70"/>
        <w:ind w:left="281"/>
      </w:pPr>
      <w:r>
        <w:rPr>
          <w:w w:val="110"/>
        </w:rPr>
        <w:t xml:space="preserve">Title: </w:t>
      </w:r>
      <w:r>
        <w:rPr>
          <w:spacing w:val="42"/>
          <w:w w:val="110"/>
        </w:rPr>
        <w:t xml:space="preserve"> </w:t>
      </w:r>
      <w:r>
        <w:rPr>
          <w:w w:val="110"/>
        </w:rPr>
        <w:t>Marksmanship</w:t>
      </w:r>
      <w:r>
        <w:rPr>
          <w:spacing w:val="31"/>
          <w:w w:val="110"/>
        </w:rPr>
        <w:t xml:space="preserve"> </w:t>
      </w:r>
      <w:r>
        <w:rPr>
          <w:w w:val="110"/>
        </w:rPr>
        <w:t>Fundamentals</w:t>
      </w:r>
    </w:p>
    <w:p w14:paraId="7A5BFAAF" w14:textId="77777777" w:rsidR="00EA4615" w:rsidRDefault="00EA4615">
      <w:pPr>
        <w:rPr>
          <w:rFonts w:ascii="Times New Roman" w:eastAsia="Times New Roman" w:hAnsi="Times New Roman" w:cs="Times New Roman"/>
          <w:sz w:val="23"/>
          <w:szCs w:val="23"/>
        </w:rPr>
      </w:pPr>
    </w:p>
    <w:p w14:paraId="35ACFEE4" w14:textId="77777777" w:rsidR="00EA4615" w:rsidRDefault="00333243">
      <w:pPr>
        <w:pStyle w:val="BodyText"/>
        <w:tabs>
          <w:tab w:val="left" w:pos="3868"/>
        </w:tabs>
        <w:spacing w:line="237" w:lineRule="auto"/>
        <w:ind w:left="3868" w:right="262" w:hanging="3582"/>
      </w:pPr>
      <w:r>
        <w:rPr>
          <w:w w:val="105"/>
        </w:rPr>
        <w:t>Lesson</w:t>
      </w:r>
      <w:r>
        <w:rPr>
          <w:spacing w:val="17"/>
          <w:w w:val="105"/>
        </w:rPr>
        <w:t xml:space="preserve"> </w:t>
      </w:r>
      <w:r>
        <w:rPr>
          <w:w w:val="105"/>
        </w:rPr>
        <w:t>Purpose:</w:t>
      </w:r>
      <w:r>
        <w:rPr>
          <w:w w:val="105"/>
        </w:rPr>
        <w:tab/>
      </w:r>
      <w:r>
        <w:rPr>
          <w:w w:val="110"/>
        </w:rPr>
        <w:t>To</w:t>
      </w:r>
      <w:r>
        <w:rPr>
          <w:spacing w:val="-6"/>
          <w:w w:val="110"/>
        </w:rPr>
        <w:t xml:space="preserve"> </w:t>
      </w:r>
      <w:r>
        <w:rPr>
          <w:w w:val="110"/>
        </w:rPr>
        <w:t>familiarize the</w:t>
      </w:r>
      <w:r>
        <w:rPr>
          <w:spacing w:val="-2"/>
          <w:w w:val="110"/>
        </w:rPr>
        <w:t xml:space="preserve"> </w:t>
      </w:r>
      <w:r>
        <w:rPr>
          <w:w w:val="110"/>
        </w:rPr>
        <w:t>participant</w:t>
      </w:r>
      <w:r>
        <w:rPr>
          <w:spacing w:val="15"/>
          <w:w w:val="110"/>
        </w:rPr>
        <w:t xml:space="preserve"> </w:t>
      </w:r>
      <w:r>
        <w:rPr>
          <w:w w:val="110"/>
        </w:rPr>
        <w:t>with</w:t>
      </w:r>
      <w:r>
        <w:rPr>
          <w:spacing w:val="4"/>
          <w:w w:val="110"/>
        </w:rPr>
        <w:t xml:space="preserve"> </w:t>
      </w:r>
      <w:r>
        <w:rPr>
          <w:w w:val="110"/>
        </w:rPr>
        <w:t>the basic</w:t>
      </w:r>
      <w:r>
        <w:rPr>
          <w:w w:val="105"/>
        </w:rPr>
        <w:t xml:space="preserve"> </w:t>
      </w:r>
      <w:r>
        <w:rPr>
          <w:w w:val="110"/>
        </w:rPr>
        <w:t>elements</w:t>
      </w:r>
      <w:r>
        <w:rPr>
          <w:spacing w:val="3"/>
          <w:w w:val="110"/>
        </w:rPr>
        <w:t xml:space="preserve"> </w:t>
      </w:r>
      <w:r>
        <w:rPr>
          <w:w w:val="110"/>
        </w:rPr>
        <w:t>of</w:t>
      </w:r>
      <w:r>
        <w:rPr>
          <w:spacing w:val="7"/>
          <w:w w:val="110"/>
        </w:rPr>
        <w:t xml:space="preserve"> </w:t>
      </w:r>
      <w:r>
        <w:rPr>
          <w:w w:val="110"/>
        </w:rPr>
        <w:t>marksmanship</w:t>
      </w:r>
      <w:r>
        <w:rPr>
          <w:spacing w:val="24"/>
          <w:w w:val="110"/>
        </w:rPr>
        <w:t xml:space="preserve"> </w:t>
      </w:r>
      <w:r>
        <w:rPr>
          <w:w w:val="110"/>
        </w:rPr>
        <w:t>fundamentals</w:t>
      </w:r>
      <w:r>
        <w:rPr>
          <w:spacing w:val="11"/>
          <w:w w:val="110"/>
        </w:rPr>
        <w:t xml:space="preserve"> </w:t>
      </w:r>
      <w:r>
        <w:rPr>
          <w:w w:val="110"/>
        </w:rPr>
        <w:t>and</w:t>
      </w:r>
      <w:r>
        <w:rPr>
          <w:w w:val="112"/>
        </w:rPr>
        <w:t xml:space="preserve"> </w:t>
      </w:r>
      <w:r>
        <w:rPr>
          <w:w w:val="110"/>
        </w:rPr>
        <w:t>how</w:t>
      </w:r>
      <w:r>
        <w:rPr>
          <w:spacing w:val="-4"/>
          <w:w w:val="110"/>
        </w:rPr>
        <w:t xml:space="preserve"> </w:t>
      </w:r>
      <w:r>
        <w:rPr>
          <w:w w:val="110"/>
        </w:rPr>
        <w:t>they</w:t>
      </w:r>
      <w:r>
        <w:rPr>
          <w:spacing w:val="-1"/>
          <w:w w:val="110"/>
        </w:rPr>
        <w:t xml:space="preserve"> </w:t>
      </w:r>
      <w:r>
        <w:rPr>
          <w:w w:val="110"/>
        </w:rPr>
        <w:t>may</w:t>
      </w:r>
      <w:r>
        <w:rPr>
          <w:spacing w:val="-1"/>
          <w:w w:val="110"/>
        </w:rPr>
        <w:t xml:space="preserve"> </w:t>
      </w:r>
      <w:r>
        <w:rPr>
          <w:w w:val="110"/>
        </w:rPr>
        <w:t>enhance</w:t>
      </w:r>
      <w:r>
        <w:rPr>
          <w:spacing w:val="-6"/>
          <w:w w:val="110"/>
        </w:rPr>
        <w:t xml:space="preserve"> </w:t>
      </w:r>
      <w:r>
        <w:rPr>
          <w:w w:val="110"/>
        </w:rPr>
        <w:t>the</w:t>
      </w:r>
      <w:r>
        <w:rPr>
          <w:spacing w:val="-7"/>
          <w:w w:val="110"/>
        </w:rPr>
        <w:t xml:space="preserve"> </w:t>
      </w:r>
      <w:r>
        <w:rPr>
          <w:w w:val="110"/>
        </w:rPr>
        <w:t>performance</w:t>
      </w:r>
      <w:r>
        <w:rPr>
          <w:spacing w:val="-3"/>
          <w:w w:val="110"/>
        </w:rPr>
        <w:t xml:space="preserve"> </w:t>
      </w:r>
      <w:r>
        <w:rPr>
          <w:w w:val="110"/>
        </w:rPr>
        <w:t>with</w:t>
      </w:r>
      <w:r>
        <w:rPr>
          <w:spacing w:val="-4"/>
          <w:w w:val="110"/>
        </w:rPr>
        <w:t xml:space="preserve"> </w:t>
      </w:r>
      <w:r>
        <w:rPr>
          <w:w w:val="110"/>
        </w:rPr>
        <w:t>the</w:t>
      </w:r>
      <w:r>
        <w:rPr>
          <w:w w:val="111"/>
        </w:rPr>
        <w:t xml:space="preserve"> </w:t>
      </w:r>
      <w:r>
        <w:rPr>
          <w:w w:val="110"/>
        </w:rPr>
        <w:t>handgun.</w:t>
      </w:r>
    </w:p>
    <w:p w14:paraId="48BB3949" w14:textId="77777777" w:rsidR="00EA4615" w:rsidRDefault="00EA4615">
      <w:pPr>
        <w:spacing w:before="10"/>
        <w:rPr>
          <w:rFonts w:ascii="Times New Roman" w:eastAsia="Times New Roman" w:hAnsi="Times New Roman" w:cs="Times New Roman"/>
        </w:rPr>
      </w:pPr>
    </w:p>
    <w:p w14:paraId="519171CC" w14:textId="77777777" w:rsidR="00EA4615" w:rsidRDefault="00333243">
      <w:pPr>
        <w:pStyle w:val="BodyText"/>
        <w:tabs>
          <w:tab w:val="left" w:pos="3854"/>
        </w:tabs>
        <w:spacing w:line="264" w:lineRule="exact"/>
        <w:ind w:left="281"/>
      </w:pPr>
      <w:r>
        <w:rPr>
          <w:w w:val="105"/>
        </w:rPr>
        <w:t>Student</w:t>
      </w:r>
      <w:r>
        <w:rPr>
          <w:spacing w:val="37"/>
          <w:w w:val="105"/>
        </w:rPr>
        <w:t xml:space="preserve"> </w:t>
      </w:r>
      <w:r>
        <w:rPr>
          <w:w w:val="105"/>
        </w:rPr>
        <w:t>Performance</w:t>
      </w:r>
      <w:r>
        <w:rPr>
          <w:spacing w:val="58"/>
          <w:w w:val="105"/>
        </w:rPr>
        <w:t xml:space="preserve"> </w:t>
      </w:r>
      <w:r>
        <w:rPr>
          <w:w w:val="105"/>
        </w:rPr>
        <w:t>Objectives:</w:t>
      </w:r>
      <w:r>
        <w:rPr>
          <w:w w:val="105"/>
        </w:rPr>
        <w:tab/>
        <w:t>At</w:t>
      </w:r>
      <w:r>
        <w:rPr>
          <w:spacing w:val="23"/>
          <w:w w:val="105"/>
        </w:rPr>
        <w:t xml:space="preserve"> </w:t>
      </w:r>
      <w:r>
        <w:rPr>
          <w:w w:val="105"/>
        </w:rPr>
        <w:t>the</w:t>
      </w:r>
      <w:r>
        <w:rPr>
          <w:spacing w:val="15"/>
          <w:w w:val="105"/>
        </w:rPr>
        <w:t xml:space="preserve"> </w:t>
      </w:r>
      <w:r>
        <w:rPr>
          <w:w w:val="105"/>
        </w:rPr>
        <w:t>end</w:t>
      </w:r>
      <w:r>
        <w:rPr>
          <w:spacing w:val="7"/>
          <w:w w:val="105"/>
        </w:rPr>
        <w:t xml:space="preserve"> </w:t>
      </w:r>
      <w:r>
        <w:rPr>
          <w:w w:val="105"/>
        </w:rPr>
        <w:t>of</w:t>
      </w:r>
      <w:r>
        <w:rPr>
          <w:spacing w:val="20"/>
          <w:w w:val="105"/>
        </w:rPr>
        <w:t xml:space="preserve"> </w:t>
      </w:r>
      <w:r>
        <w:rPr>
          <w:w w:val="105"/>
        </w:rPr>
        <w:t>this</w:t>
      </w:r>
      <w:r>
        <w:rPr>
          <w:spacing w:val="14"/>
          <w:w w:val="105"/>
        </w:rPr>
        <w:t xml:space="preserve"> </w:t>
      </w:r>
      <w:r>
        <w:rPr>
          <w:w w:val="105"/>
        </w:rPr>
        <w:t>block</w:t>
      </w:r>
      <w:r>
        <w:rPr>
          <w:spacing w:val="23"/>
          <w:w w:val="105"/>
        </w:rPr>
        <w:t xml:space="preserve"> </w:t>
      </w:r>
      <w:r>
        <w:rPr>
          <w:w w:val="105"/>
        </w:rPr>
        <w:t>of</w:t>
      </w:r>
      <w:r>
        <w:rPr>
          <w:spacing w:val="9"/>
          <w:w w:val="105"/>
        </w:rPr>
        <w:t xml:space="preserve"> </w:t>
      </w:r>
      <w:r>
        <w:rPr>
          <w:w w:val="105"/>
        </w:rPr>
        <w:t>instruction,</w:t>
      </w:r>
      <w:r>
        <w:rPr>
          <w:spacing w:val="25"/>
          <w:w w:val="105"/>
        </w:rPr>
        <w:t xml:space="preserve"> </w:t>
      </w:r>
      <w:r>
        <w:rPr>
          <w:w w:val="105"/>
        </w:rPr>
        <w:t>the</w:t>
      </w:r>
    </w:p>
    <w:p w14:paraId="53C77580" w14:textId="77777777" w:rsidR="00EA4615" w:rsidRDefault="00333243">
      <w:pPr>
        <w:pStyle w:val="BodyText"/>
        <w:ind w:left="3863" w:right="262" w:firstLine="4"/>
      </w:pPr>
      <w:r>
        <w:rPr>
          <w:w w:val="105"/>
        </w:rPr>
        <w:t>student</w:t>
      </w:r>
      <w:r>
        <w:rPr>
          <w:spacing w:val="11"/>
          <w:w w:val="105"/>
        </w:rPr>
        <w:t xml:space="preserve"> </w:t>
      </w:r>
      <w:r>
        <w:rPr>
          <w:w w:val="105"/>
        </w:rPr>
        <w:t>will</w:t>
      </w:r>
      <w:r>
        <w:rPr>
          <w:spacing w:val="15"/>
          <w:w w:val="105"/>
        </w:rPr>
        <w:t xml:space="preserve"> </w:t>
      </w:r>
      <w:r>
        <w:rPr>
          <w:w w:val="105"/>
        </w:rPr>
        <w:t>be</w:t>
      </w:r>
      <w:r>
        <w:rPr>
          <w:spacing w:val="17"/>
          <w:w w:val="105"/>
        </w:rPr>
        <w:t xml:space="preserve"> </w:t>
      </w:r>
      <w:r>
        <w:rPr>
          <w:w w:val="105"/>
        </w:rPr>
        <w:t>able</w:t>
      </w:r>
      <w:r>
        <w:rPr>
          <w:spacing w:val="8"/>
          <w:w w:val="105"/>
        </w:rPr>
        <w:t xml:space="preserve"> </w:t>
      </w:r>
      <w:r>
        <w:rPr>
          <w:w w:val="105"/>
        </w:rPr>
        <w:t>to</w:t>
      </w:r>
      <w:r>
        <w:rPr>
          <w:spacing w:val="11"/>
          <w:w w:val="105"/>
        </w:rPr>
        <w:t xml:space="preserve"> </w:t>
      </w:r>
      <w:r>
        <w:rPr>
          <w:w w:val="105"/>
        </w:rPr>
        <w:t>achieve</w:t>
      </w:r>
      <w:r>
        <w:rPr>
          <w:spacing w:val="25"/>
          <w:w w:val="105"/>
        </w:rPr>
        <w:t xml:space="preserve"> </w:t>
      </w:r>
      <w:r>
        <w:rPr>
          <w:w w:val="105"/>
        </w:rPr>
        <w:t>the</w:t>
      </w:r>
      <w:r>
        <w:rPr>
          <w:spacing w:val="13"/>
          <w:w w:val="105"/>
        </w:rPr>
        <w:t xml:space="preserve"> </w:t>
      </w:r>
      <w:r>
        <w:rPr>
          <w:w w:val="105"/>
        </w:rPr>
        <w:t>following</w:t>
      </w:r>
      <w:r>
        <w:rPr>
          <w:w w:val="101"/>
        </w:rPr>
        <w:t xml:space="preserve"> </w:t>
      </w:r>
      <w:r>
        <w:rPr>
          <w:w w:val="105"/>
        </w:rPr>
        <w:t>objectives</w:t>
      </w:r>
      <w:r>
        <w:rPr>
          <w:spacing w:val="17"/>
          <w:w w:val="105"/>
        </w:rPr>
        <w:t xml:space="preserve"> </w:t>
      </w:r>
      <w:r>
        <w:rPr>
          <w:w w:val="105"/>
        </w:rPr>
        <w:t>in</w:t>
      </w:r>
      <w:r>
        <w:rPr>
          <w:spacing w:val="12"/>
          <w:w w:val="105"/>
        </w:rPr>
        <w:t xml:space="preserve"> </w:t>
      </w:r>
      <w:r>
        <w:rPr>
          <w:w w:val="105"/>
        </w:rPr>
        <w:t>accordance</w:t>
      </w:r>
      <w:r>
        <w:rPr>
          <w:spacing w:val="20"/>
          <w:w w:val="105"/>
        </w:rPr>
        <w:t xml:space="preserve"> </w:t>
      </w:r>
      <w:r>
        <w:rPr>
          <w:w w:val="105"/>
        </w:rPr>
        <w:t>with</w:t>
      </w:r>
      <w:r>
        <w:rPr>
          <w:spacing w:val="21"/>
          <w:w w:val="105"/>
        </w:rPr>
        <w:t xml:space="preserve"> </w:t>
      </w:r>
      <w:r>
        <w:rPr>
          <w:w w:val="105"/>
        </w:rPr>
        <w:t>information</w:t>
      </w:r>
      <w:r>
        <w:rPr>
          <w:w w:val="106"/>
        </w:rPr>
        <w:t xml:space="preserve"> </w:t>
      </w:r>
      <w:r>
        <w:rPr>
          <w:w w:val="105"/>
        </w:rPr>
        <w:t>received</w:t>
      </w:r>
      <w:r>
        <w:rPr>
          <w:spacing w:val="58"/>
          <w:w w:val="105"/>
        </w:rPr>
        <w:t xml:space="preserve"> </w:t>
      </w:r>
      <w:r>
        <w:rPr>
          <w:w w:val="105"/>
        </w:rPr>
        <w:t>during</w:t>
      </w:r>
      <w:r>
        <w:rPr>
          <w:spacing w:val="27"/>
          <w:w w:val="105"/>
        </w:rPr>
        <w:t xml:space="preserve"> </w:t>
      </w:r>
      <w:r>
        <w:rPr>
          <w:w w:val="105"/>
        </w:rPr>
        <w:t>the</w:t>
      </w:r>
      <w:r>
        <w:rPr>
          <w:spacing w:val="39"/>
          <w:w w:val="105"/>
        </w:rPr>
        <w:t xml:space="preserve"> </w:t>
      </w:r>
      <w:r>
        <w:rPr>
          <w:w w:val="105"/>
        </w:rPr>
        <w:t>instructional</w:t>
      </w:r>
      <w:r>
        <w:rPr>
          <w:spacing w:val="46"/>
          <w:w w:val="105"/>
        </w:rPr>
        <w:t xml:space="preserve"> </w:t>
      </w:r>
      <w:r>
        <w:rPr>
          <w:w w:val="105"/>
        </w:rPr>
        <w:t>period.</w:t>
      </w:r>
    </w:p>
    <w:p w14:paraId="25F399E6" w14:textId="77777777" w:rsidR="00EA4615" w:rsidRDefault="00EA4615">
      <w:pPr>
        <w:spacing w:before="10"/>
        <w:rPr>
          <w:rFonts w:ascii="Times New Roman" w:eastAsia="Times New Roman" w:hAnsi="Times New Roman" w:cs="Times New Roman"/>
        </w:rPr>
      </w:pPr>
    </w:p>
    <w:p w14:paraId="0D63E3B3" w14:textId="77777777" w:rsidR="00EA4615" w:rsidRDefault="00333243">
      <w:pPr>
        <w:pStyle w:val="BodyText"/>
        <w:numPr>
          <w:ilvl w:val="1"/>
          <w:numId w:val="52"/>
        </w:numPr>
        <w:tabs>
          <w:tab w:val="left" w:pos="4592"/>
        </w:tabs>
        <w:ind w:hanging="699"/>
      </w:pPr>
      <w:r>
        <w:rPr>
          <w:w w:val="110"/>
        </w:rPr>
        <w:t>List</w:t>
      </w:r>
      <w:r>
        <w:rPr>
          <w:spacing w:val="-2"/>
          <w:w w:val="110"/>
        </w:rPr>
        <w:t xml:space="preserve"> </w:t>
      </w:r>
      <w:r>
        <w:rPr>
          <w:w w:val="110"/>
        </w:rPr>
        <w:t>the</w:t>
      </w:r>
      <w:r>
        <w:rPr>
          <w:spacing w:val="-7"/>
          <w:w w:val="110"/>
        </w:rPr>
        <w:t xml:space="preserve"> </w:t>
      </w:r>
      <w:r>
        <w:rPr>
          <w:w w:val="110"/>
        </w:rPr>
        <w:t>four steps</w:t>
      </w:r>
      <w:r>
        <w:rPr>
          <w:spacing w:val="-5"/>
          <w:w w:val="110"/>
        </w:rPr>
        <w:t xml:space="preserve"> </w:t>
      </w:r>
      <w:r>
        <w:rPr>
          <w:w w:val="110"/>
        </w:rPr>
        <w:t>of</w:t>
      </w:r>
      <w:r>
        <w:rPr>
          <w:spacing w:val="-4"/>
          <w:w w:val="110"/>
        </w:rPr>
        <w:t xml:space="preserve"> </w:t>
      </w:r>
      <w:r>
        <w:rPr>
          <w:w w:val="110"/>
        </w:rPr>
        <w:t>the</w:t>
      </w:r>
      <w:r>
        <w:rPr>
          <w:spacing w:val="6"/>
          <w:w w:val="110"/>
        </w:rPr>
        <w:t xml:space="preserve"> </w:t>
      </w:r>
      <w:r>
        <w:rPr>
          <w:w w:val="110"/>
        </w:rPr>
        <w:t>draw.</w:t>
      </w:r>
    </w:p>
    <w:p w14:paraId="4C230705" w14:textId="77777777" w:rsidR="00EA4615" w:rsidRDefault="00EA4615">
      <w:pPr>
        <w:spacing w:before="5"/>
        <w:rPr>
          <w:rFonts w:ascii="Times New Roman" w:eastAsia="Times New Roman" w:hAnsi="Times New Roman" w:cs="Times New Roman"/>
        </w:rPr>
      </w:pPr>
    </w:p>
    <w:p w14:paraId="76D11F1C" w14:textId="77777777" w:rsidR="00EA4615" w:rsidRDefault="00333243">
      <w:pPr>
        <w:pStyle w:val="BodyText"/>
        <w:numPr>
          <w:ilvl w:val="1"/>
          <w:numId w:val="52"/>
        </w:numPr>
        <w:tabs>
          <w:tab w:val="left" w:pos="4582"/>
        </w:tabs>
        <w:ind w:right="605" w:hanging="723"/>
      </w:pPr>
      <w:r>
        <w:rPr>
          <w:w w:val="110"/>
        </w:rPr>
        <w:t>Demonstrate</w:t>
      </w:r>
      <w:r>
        <w:rPr>
          <w:spacing w:val="7"/>
          <w:w w:val="110"/>
        </w:rPr>
        <w:t xml:space="preserve"> </w:t>
      </w:r>
      <w:r>
        <w:rPr>
          <w:w w:val="110"/>
        </w:rPr>
        <w:t>the</w:t>
      </w:r>
      <w:r>
        <w:rPr>
          <w:spacing w:val="-6"/>
          <w:w w:val="110"/>
        </w:rPr>
        <w:t xml:space="preserve"> </w:t>
      </w:r>
      <w:r>
        <w:rPr>
          <w:w w:val="110"/>
        </w:rPr>
        <w:t>proper</w:t>
      </w:r>
      <w:r>
        <w:rPr>
          <w:spacing w:val="3"/>
          <w:w w:val="110"/>
        </w:rPr>
        <w:t xml:space="preserve"> </w:t>
      </w:r>
      <w:r>
        <w:rPr>
          <w:w w:val="110"/>
        </w:rPr>
        <w:t>one-hand</w:t>
      </w:r>
      <w:r>
        <w:rPr>
          <w:spacing w:val="12"/>
          <w:w w:val="110"/>
        </w:rPr>
        <w:t xml:space="preserve"> </w:t>
      </w:r>
      <w:r>
        <w:rPr>
          <w:w w:val="110"/>
        </w:rPr>
        <w:t>and</w:t>
      </w:r>
      <w:r>
        <w:rPr>
          <w:w w:val="109"/>
        </w:rPr>
        <w:t xml:space="preserve"> </w:t>
      </w:r>
      <w:r>
        <w:rPr>
          <w:w w:val="110"/>
        </w:rPr>
        <w:t>two-hand</w:t>
      </w:r>
      <w:r>
        <w:rPr>
          <w:spacing w:val="-22"/>
          <w:w w:val="110"/>
        </w:rPr>
        <w:t xml:space="preserve"> </w:t>
      </w:r>
      <w:r>
        <w:rPr>
          <w:w w:val="110"/>
        </w:rPr>
        <w:t>grip.</w:t>
      </w:r>
    </w:p>
    <w:p w14:paraId="4FA35C46" w14:textId="77777777" w:rsidR="00EA4615" w:rsidRDefault="00EA4615">
      <w:pPr>
        <w:spacing w:before="3"/>
        <w:rPr>
          <w:rFonts w:ascii="Times New Roman" w:eastAsia="Times New Roman" w:hAnsi="Times New Roman" w:cs="Times New Roman"/>
          <w:sz w:val="23"/>
          <w:szCs w:val="23"/>
        </w:rPr>
      </w:pPr>
    </w:p>
    <w:p w14:paraId="4917C0DF" w14:textId="77777777" w:rsidR="00EA4615" w:rsidRDefault="00333243">
      <w:pPr>
        <w:pStyle w:val="BodyText"/>
        <w:numPr>
          <w:ilvl w:val="1"/>
          <w:numId w:val="52"/>
        </w:numPr>
        <w:tabs>
          <w:tab w:val="left" w:pos="4587"/>
        </w:tabs>
        <w:ind w:hanging="718"/>
      </w:pPr>
      <w:r>
        <w:rPr>
          <w:w w:val="110"/>
        </w:rPr>
        <w:t>Demonstrate two</w:t>
      </w:r>
      <w:r>
        <w:rPr>
          <w:spacing w:val="-9"/>
          <w:w w:val="110"/>
        </w:rPr>
        <w:t xml:space="preserve"> </w:t>
      </w:r>
      <w:r>
        <w:rPr>
          <w:w w:val="110"/>
        </w:rPr>
        <w:t>stances.</w:t>
      </w:r>
    </w:p>
    <w:p w14:paraId="2F4F03E1" w14:textId="77777777" w:rsidR="00EA4615" w:rsidRDefault="00EA4615">
      <w:pPr>
        <w:spacing w:before="5"/>
        <w:rPr>
          <w:rFonts w:ascii="Times New Roman" w:eastAsia="Times New Roman" w:hAnsi="Times New Roman" w:cs="Times New Roman"/>
        </w:rPr>
      </w:pPr>
    </w:p>
    <w:p w14:paraId="0554928D" w14:textId="77777777" w:rsidR="00EA4615" w:rsidRDefault="00333243">
      <w:pPr>
        <w:pStyle w:val="BodyText"/>
        <w:numPr>
          <w:ilvl w:val="1"/>
          <w:numId w:val="52"/>
        </w:numPr>
        <w:tabs>
          <w:tab w:val="left" w:pos="4578"/>
        </w:tabs>
        <w:ind w:left="4577" w:hanging="719"/>
      </w:pPr>
      <w:r>
        <w:rPr>
          <w:w w:val="105"/>
        </w:rPr>
        <w:t>Define</w:t>
      </w:r>
      <w:r>
        <w:rPr>
          <w:spacing w:val="17"/>
          <w:w w:val="105"/>
        </w:rPr>
        <w:t xml:space="preserve"> </w:t>
      </w:r>
      <w:r>
        <w:rPr>
          <w:w w:val="105"/>
        </w:rPr>
        <w:t>Sight</w:t>
      </w:r>
      <w:r>
        <w:rPr>
          <w:spacing w:val="-8"/>
          <w:w w:val="105"/>
        </w:rPr>
        <w:t xml:space="preserve"> </w:t>
      </w:r>
      <w:r>
        <w:rPr>
          <w:w w:val="105"/>
        </w:rPr>
        <w:t>Alignment.</w:t>
      </w:r>
    </w:p>
    <w:p w14:paraId="1886ED76" w14:textId="77777777" w:rsidR="00EA4615" w:rsidRDefault="00EA4615">
      <w:pPr>
        <w:spacing w:before="10"/>
        <w:rPr>
          <w:rFonts w:ascii="Times New Roman" w:eastAsia="Times New Roman" w:hAnsi="Times New Roman" w:cs="Times New Roman"/>
        </w:rPr>
      </w:pPr>
    </w:p>
    <w:p w14:paraId="0B50913A" w14:textId="77777777" w:rsidR="00EA4615" w:rsidRDefault="00333243">
      <w:pPr>
        <w:pStyle w:val="BodyText"/>
        <w:numPr>
          <w:ilvl w:val="1"/>
          <w:numId w:val="52"/>
        </w:numPr>
        <w:tabs>
          <w:tab w:val="left" w:pos="4582"/>
        </w:tabs>
        <w:ind w:left="4581" w:hanging="718"/>
      </w:pPr>
      <w:r>
        <w:rPr>
          <w:w w:val="105"/>
        </w:rPr>
        <w:t>Define</w:t>
      </w:r>
      <w:r>
        <w:rPr>
          <w:spacing w:val="47"/>
          <w:w w:val="105"/>
        </w:rPr>
        <w:t xml:space="preserve"> </w:t>
      </w:r>
      <w:r>
        <w:rPr>
          <w:w w:val="105"/>
        </w:rPr>
        <w:t>Sight</w:t>
      </w:r>
      <w:r>
        <w:rPr>
          <w:spacing w:val="14"/>
          <w:w w:val="105"/>
        </w:rPr>
        <w:t xml:space="preserve"> </w:t>
      </w:r>
      <w:r>
        <w:rPr>
          <w:w w:val="105"/>
        </w:rPr>
        <w:t>Picture.</w:t>
      </w:r>
    </w:p>
    <w:p w14:paraId="2CE00AE1" w14:textId="77777777" w:rsidR="00EA4615" w:rsidRDefault="00EA4615">
      <w:pPr>
        <w:spacing w:before="5"/>
        <w:rPr>
          <w:rFonts w:ascii="Times New Roman" w:eastAsia="Times New Roman" w:hAnsi="Times New Roman" w:cs="Times New Roman"/>
        </w:rPr>
      </w:pPr>
    </w:p>
    <w:p w14:paraId="2A0E250B" w14:textId="77777777" w:rsidR="00EA4615" w:rsidRDefault="00333243">
      <w:pPr>
        <w:pStyle w:val="BodyText"/>
        <w:numPr>
          <w:ilvl w:val="1"/>
          <w:numId w:val="52"/>
        </w:numPr>
        <w:tabs>
          <w:tab w:val="left" w:pos="4582"/>
        </w:tabs>
        <w:ind w:left="4581" w:right="761" w:hanging="718"/>
      </w:pPr>
      <w:r>
        <w:rPr>
          <w:w w:val="105"/>
        </w:rPr>
        <w:t>Describe</w:t>
      </w:r>
      <w:r>
        <w:rPr>
          <w:spacing w:val="18"/>
          <w:w w:val="105"/>
        </w:rPr>
        <w:t xml:space="preserve"> </w:t>
      </w:r>
      <w:r>
        <w:rPr>
          <w:w w:val="105"/>
        </w:rPr>
        <w:t>in</w:t>
      </w:r>
      <w:r>
        <w:rPr>
          <w:spacing w:val="6"/>
          <w:w w:val="105"/>
        </w:rPr>
        <w:t xml:space="preserve"> </w:t>
      </w:r>
      <w:r>
        <w:rPr>
          <w:w w:val="105"/>
        </w:rPr>
        <w:t>writing</w:t>
      </w:r>
      <w:r>
        <w:rPr>
          <w:spacing w:val="6"/>
          <w:w w:val="105"/>
        </w:rPr>
        <w:t xml:space="preserve"> </w:t>
      </w:r>
      <w:r>
        <w:rPr>
          <w:w w:val="105"/>
        </w:rPr>
        <w:t>how</w:t>
      </w:r>
      <w:r>
        <w:rPr>
          <w:spacing w:val="20"/>
          <w:w w:val="105"/>
        </w:rPr>
        <w:t xml:space="preserve"> </w:t>
      </w:r>
      <w:r>
        <w:rPr>
          <w:w w:val="105"/>
        </w:rPr>
        <w:t>to</w:t>
      </w:r>
      <w:r>
        <w:rPr>
          <w:spacing w:val="7"/>
          <w:w w:val="105"/>
        </w:rPr>
        <w:t xml:space="preserve"> </w:t>
      </w:r>
      <w:r>
        <w:rPr>
          <w:w w:val="105"/>
        </w:rPr>
        <w:t>perform</w:t>
      </w:r>
      <w:r>
        <w:rPr>
          <w:spacing w:val="34"/>
          <w:w w:val="105"/>
        </w:rPr>
        <w:t xml:space="preserve"> </w:t>
      </w:r>
      <w:r>
        <w:rPr>
          <w:w w:val="105"/>
        </w:rPr>
        <w:t>a</w:t>
      </w:r>
      <w:r>
        <w:rPr>
          <w:w w:val="110"/>
        </w:rPr>
        <w:t xml:space="preserve"> </w:t>
      </w:r>
      <w:proofErr w:type="gramStart"/>
      <w:r>
        <w:rPr>
          <w:w w:val="105"/>
        </w:rPr>
        <w:t xml:space="preserve">malfunction </w:t>
      </w:r>
      <w:r>
        <w:rPr>
          <w:spacing w:val="3"/>
          <w:w w:val="105"/>
        </w:rPr>
        <w:t xml:space="preserve"> </w:t>
      </w:r>
      <w:r>
        <w:rPr>
          <w:w w:val="105"/>
        </w:rPr>
        <w:t>drill</w:t>
      </w:r>
      <w:proofErr w:type="gramEnd"/>
      <w:r>
        <w:rPr>
          <w:w w:val="105"/>
        </w:rPr>
        <w:t>.</w:t>
      </w:r>
    </w:p>
    <w:p w14:paraId="7BAFDF86" w14:textId="77777777" w:rsidR="00EA4615" w:rsidRDefault="00EA4615">
      <w:pPr>
        <w:spacing w:before="5"/>
        <w:rPr>
          <w:rFonts w:ascii="Times New Roman" w:eastAsia="Times New Roman" w:hAnsi="Times New Roman" w:cs="Times New Roman"/>
        </w:rPr>
      </w:pPr>
    </w:p>
    <w:p w14:paraId="251F114A" w14:textId="77777777" w:rsidR="00EA4615" w:rsidRDefault="00333243">
      <w:pPr>
        <w:pStyle w:val="BodyText"/>
        <w:tabs>
          <w:tab w:val="left" w:pos="3858"/>
        </w:tabs>
        <w:ind w:left="267"/>
      </w:pPr>
      <w:r>
        <w:rPr>
          <w:w w:val="105"/>
        </w:rPr>
        <w:t>Hours:</w:t>
      </w:r>
      <w:r>
        <w:rPr>
          <w:w w:val="105"/>
        </w:rPr>
        <w:tab/>
        <w:t>Eight</w:t>
      </w:r>
      <w:r>
        <w:rPr>
          <w:spacing w:val="14"/>
          <w:w w:val="105"/>
        </w:rPr>
        <w:t xml:space="preserve"> </w:t>
      </w:r>
      <w:r>
        <w:rPr>
          <w:w w:val="105"/>
        </w:rPr>
        <w:t>(8)</w:t>
      </w:r>
    </w:p>
    <w:p w14:paraId="33E7163B" w14:textId="77777777" w:rsidR="00EA4615" w:rsidRDefault="00EA4615">
      <w:pPr>
        <w:spacing w:before="3"/>
        <w:rPr>
          <w:rFonts w:ascii="Times New Roman" w:eastAsia="Times New Roman" w:hAnsi="Times New Roman" w:cs="Times New Roman"/>
          <w:sz w:val="23"/>
          <w:szCs w:val="23"/>
        </w:rPr>
      </w:pPr>
    </w:p>
    <w:p w14:paraId="434CA0D0" w14:textId="77777777" w:rsidR="00EA4615" w:rsidRDefault="00333243">
      <w:pPr>
        <w:pStyle w:val="BodyText"/>
        <w:tabs>
          <w:tab w:val="left" w:pos="3858"/>
        </w:tabs>
        <w:ind w:left="267"/>
      </w:pPr>
      <w:r>
        <w:rPr>
          <w:w w:val="110"/>
        </w:rPr>
        <w:t>Instructional</w:t>
      </w:r>
      <w:r>
        <w:rPr>
          <w:spacing w:val="6"/>
          <w:w w:val="110"/>
        </w:rPr>
        <w:t xml:space="preserve"> </w:t>
      </w:r>
      <w:r>
        <w:rPr>
          <w:w w:val="110"/>
        </w:rPr>
        <w:t>Method:</w:t>
      </w:r>
      <w:r>
        <w:rPr>
          <w:w w:val="110"/>
        </w:rPr>
        <w:tab/>
        <w:t>Lecture/Demonstration</w:t>
      </w:r>
    </w:p>
    <w:p w14:paraId="6DC21B0F" w14:textId="77777777" w:rsidR="00EA4615" w:rsidRDefault="00EA4615">
      <w:pPr>
        <w:spacing w:before="10"/>
        <w:rPr>
          <w:rFonts w:ascii="Times New Roman" w:eastAsia="Times New Roman" w:hAnsi="Times New Roman" w:cs="Times New Roman"/>
        </w:rPr>
      </w:pPr>
    </w:p>
    <w:p w14:paraId="4A9503F0" w14:textId="77777777" w:rsidR="00EA4615" w:rsidRDefault="00333243">
      <w:pPr>
        <w:pStyle w:val="BodyText"/>
        <w:tabs>
          <w:tab w:val="left" w:pos="3854"/>
        </w:tabs>
        <w:spacing w:line="264" w:lineRule="exact"/>
        <w:ind w:left="262"/>
      </w:pPr>
      <w:r>
        <w:rPr>
          <w:w w:val="110"/>
        </w:rPr>
        <w:t>Materials</w:t>
      </w:r>
      <w:r>
        <w:rPr>
          <w:spacing w:val="-10"/>
          <w:w w:val="110"/>
        </w:rPr>
        <w:t xml:space="preserve"> </w:t>
      </w:r>
      <w:r>
        <w:rPr>
          <w:w w:val="110"/>
        </w:rPr>
        <w:t>Required</w:t>
      </w:r>
      <w:r>
        <w:rPr>
          <w:w w:val="110"/>
        </w:rPr>
        <w:tab/>
        <w:t>Handgun</w:t>
      </w:r>
    </w:p>
    <w:p w14:paraId="51C4E0D5" w14:textId="77777777" w:rsidR="00EA4615" w:rsidRDefault="00333243">
      <w:pPr>
        <w:pStyle w:val="BodyText"/>
        <w:ind w:left="3844" w:right="3365" w:firstLine="9"/>
      </w:pPr>
      <w:r>
        <w:rPr>
          <w:w w:val="110"/>
        </w:rPr>
        <w:t>Belt</w:t>
      </w:r>
      <w:r>
        <w:rPr>
          <w:spacing w:val="-5"/>
          <w:w w:val="110"/>
        </w:rPr>
        <w:t xml:space="preserve"> </w:t>
      </w:r>
      <w:r>
        <w:rPr>
          <w:w w:val="110"/>
        </w:rPr>
        <w:t>with</w:t>
      </w:r>
      <w:r>
        <w:rPr>
          <w:spacing w:val="4"/>
          <w:w w:val="110"/>
        </w:rPr>
        <w:t xml:space="preserve"> </w:t>
      </w:r>
      <w:r>
        <w:rPr>
          <w:w w:val="110"/>
        </w:rPr>
        <w:t>holster Ammunition</w:t>
      </w:r>
      <w:r>
        <w:rPr>
          <w:w w:val="107"/>
        </w:rPr>
        <w:t xml:space="preserve"> </w:t>
      </w:r>
      <w:r>
        <w:rPr>
          <w:w w:val="110"/>
        </w:rPr>
        <w:t>Targets</w:t>
      </w:r>
    </w:p>
    <w:p w14:paraId="08F232A2" w14:textId="77777777" w:rsidR="00EA4615" w:rsidRDefault="00333243">
      <w:pPr>
        <w:pStyle w:val="BodyText"/>
        <w:spacing w:line="263" w:lineRule="exact"/>
        <w:ind w:left="3854"/>
      </w:pPr>
      <w:r>
        <w:rPr>
          <w:w w:val="105"/>
        </w:rPr>
        <w:t>Hearing</w:t>
      </w:r>
      <w:r>
        <w:rPr>
          <w:spacing w:val="37"/>
          <w:w w:val="105"/>
        </w:rPr>
        <w:t xml:space="preserve"> </w:t>
      </w:r>
      <w:r>
        <w:rPr>
          <w:w w:val="105"/>
        </w:rPr>
        <w:t>and</w:t>
      </w:r>
      <w:r>
        <w:rPr>
          <w:spacing w:val="33"/>
          <w:w w:val="105"/>
        </w:rPr>
        <w:t xml:space="preserve"> </w:t>
      </w:r>
      <w:r>
        <w:rPr>
          <w:w w:val="105"/>
        </w:rPr>
        <w:t>eye</w:t>
      </w:r>
      <w:r>
        <w:rPr>
          <w:spacing w:val="21"/>
          <w:w w:val="105"/>
        </w:rPr>
        <w:t xml:space="preserve"> </w:t>
      </w:r>
      <w:r>
        <w:rPr>
          <w:w w:val="105"/>
        </w:rPr>
        <w:t>protection</w:t>
      </w:r>
    </w:p>
    <w:p w14:paraId="4E8D2FDE" w14:textId="77777777" w:rsidR="00EA4615" w:rsidRDefault="00333243">
      <w:pPr>
        <w:pStyle w:val="BodyText"/>
        <w:ind w:left="3854" w:right="262"/>
      </w:pPr>
      <w:r>
        <w:rPr>
          <w:w w:val="110"/>
        </w:rPr>
        <w:t>Range</w:t>
      </w:r>
      <w:r>
        <w:rPr>
          <w:spacing w:val="-1"/>
          <w:w w:val="110"/>
        </w:rPr>
        <w:t xml:space="preserve"> </w:t>
      </w:r>
      <w:r>
        <w:rPr>
          <w:w w:val="110"/>
        </w:rPr>
        <w:t>equipment</w:t>
      </w:r>
      <w:r>
        <w:rPr>
          <w:spacing w:val="9"/>
          <w:w w:val="110"/>
        </w:rPr>
        <w:t xml:space="preserve"> </w:t>
      </w:r>
      <w:r>
        <w:rPr>
          <w:w w:val="110"/>
        </w:rPr>
        <w:t>(i.e.,</w:t>
      </w:r>
      <w:r>
        <w:rPr>
          <w:spacing w:val="-6"/>
          <w:w w:val="110"/>
        </w:rPr>
        <w:t xml:space="preserve"> </w:t>
      </w:r>
      <w:r>
        <w:rPr>
          <w:w w:val="110"/>
        </w:rPr>
        <w:t>staple</w:t>
      </w:r>
      <w:r>
        <w:rPr>
          <w:spacing w:val="-5"/>
          <w:w w:val="110"/>
        </w:rPr>
        <w:t xml:space="preserve"> </w:t>
      </w:r>
      <w:r>
        <w:rPr>
          <w:w w:val="110"/>
        </w:rPr>
        <w:t>guns</w:t>
      </w:r>
      <w:r>
        <w:rPr>
          <w:spacing w:val="-12"/>
          <w:w w:val="110"/>
        </w:rPr>
        <w:t xml:space="preserve"> </w:t>
      </w:r>
      <w:r>
        <w:rPr>
          <w:w w:val="110"/>
        </w:rPr>
        <w:t>with</w:t>
      </w:r>
      <w:r>
        <w:rPr>
          <w:spacing w:val="4"/>
          <w:w w:val="110"/>
        </w:rPr>
        <w:t xml:space="preserve"> </w:t>
      </w:r>
      <w:r>
        <w:rPr>
          <w:w w:val="110"/>
        </w:rPr>
        <w:t>staples, PA</w:t>
      </w:r>
      <w:r>
        <w:rPr>
          <w:spacing w:val="-18"/>
          <w:w w:val="110"/>
        </w:rPr>
        <w:t xml:space="preserve"> </w:t>
      </w:r>
      <w:r>
        <w:rPr>
          <w:w w:val="110"/>
        </w:rPr>
        <w:t>system,</w:t>
      </w:r>
      <w:r>
        <w:rPr>
          <w:spacing w:val="-18"/>
          <w:w w:val="110"/>
        </w:rPr>
        <w:t xml:space="preserve"> </w:t>
      </w:r>
      <w:r>
        <w:rPr>
          <w:w w:val="110"/>
        </w:rPr>
        <w:t>chalk,</w:t>
      </w:r>
      <w:r>
        <w:rPr>
          <w:spacing w:val="-19"/>
          <w:w w:val="110"/>
        </w:rPr>
        <w:t xml:space="preserve"> </w:t>
      </w:r>
      <w:r>
        <w:rPr>
          <w:w w:val="110"/>
        </w:rPr>
        <w:t>etc.)</w:t>
      </w:r>
    </w:p>
    <w:p w14:paraId="19722846" w14:textId="77777777" w:rsidR="00EA4615" w:rsidRDefault="00EA4615">
      <w:pPr>
        <w:spacing w:before="10"/>
        <w:rPr>
          <w:rFonts w:ascii="Times New Roman" w:eastAsia="Times New Roman" w:hAnsi="Times New Roman" w:cs="Times New Roman"/>
        </w:rPr>
      </w:pPr>
    </w:p>
    <w:p w14:paraId="4B7FC9FD" w14:textId="77777777" w:rsidR="00EA4615" w:rsidRDefault="00333243">
      <w:pPr>
        <w:pStyle w:val="BodyText"/>
        <w:tabs>
          <w:tab w:val="left" w:pos="3854"/>
        </w:tabs>
        <w:ind w:left="267"/>
      </w:pPr>
      <w:r>
        <w:t>References:</w:t>
      </w:r>
      <w:r>
        <w:tab/>
      </w:r>
      <w:r>
        <w:rPr>
          <w:w w:val="105"/>
        </w:rPr>
        <w:t>See</w:t>
      </w:r>
      <w:r>
        <w:rPr>
          <w:spacing w:val="4"/>
          <w:w w:val="105"/>
        </w:rPr>
        <w:t xml:space="preserve"> </w:t>
      </w:r>
      <w:r>
        <w:rPr>
          <w:w w:val="105"/>
        </w:rPr>
        <w:t>Bibliography</w:t>
      </w:r>
    </w:p>
    <w:p w14:paraId="0074D079" w14:textId="77777777" w:rsidR="00EA4615" w:rsidRDefault="00EA4615">
      <w:pPr>
        <w:spacing w:before="5"/>
        <w:rPr>
          <w:rFonts w:ascii="Times New Roman" w:eastAsia="Times New Roman" w:hAnsi="Times New Roman" w:cs="Times New Roman"/>
        </w:rPr>
      </w:pPr>
    </w:p>
    <w:p w14:paraId="1C6E521B" w14:textId="77777777" w:rsidR="00EA4615" w:rsidRDefault="00333243">
      <w:pPr>
        <w:pStyle w:val="BodyText"/>
        <w:tabs>
          <w:tab w:val="left" w:pos="3849"/>
        </w:tabs>
        <w:ind w:left="3849" w:right="2935" w:hanging="3587"/>
      </w:pPr>
      <w:r>
        <w:rPr>
          <w:w w:val="105"/>
        </w:rPr>
        <w:t>Prepared</w:t>
      </w:r>
      <w:r>
        <w:rPr>
          <w:spacing w:val="34"/>
          <w:w w:val="105"/>
        </w:rPr>
        <w:t xml:space="preserve"> </w:t>
      </w:r>
      <w:r>
        <w:rPr>
          <w:w w:val="105"/>
        </w:rPr>
        <w:t>by:</w:t>
      </w:r>
      <w:r>
        <w:rPr>
          <w:w w:val="105"/>
        </w:rPr>
        <w:tab/>
      </w:r>
      <w:r>
        <w:rPr>
          <w:rFonts w:ascii="Arial"/>
          <w:w w:val="105"/>
          <w:sz w:val="22"/>
        </w:rPr>
        <w:t>R.</w:t>
      </w:r>
      <w:r>
        <w:rPr>
          <w:rFonts w:ascii="Arial"/>
          <w:spacing w:val="17"/>
          <w:w w:val="105"/>
          <w:sz w:val="22"/>
        </w:rPr>
        <w:t xml:space="preserve"> </w:t>
      </w:r>
      <w:r>
        <w:rPr>
          <w:w w:val="105"/>
        </w:rPr>
        <w:t>Steven</w:t>
      </w:r>
      <w:r>
        <w:rPr>
          <w:spacing w:val="36"/>
          <w:w w:val="105"/>
        </w:rPr>
        <w:t xml:space="preserve"> </w:t>
      </w:r>
      <w:r>
        <w:rPr>
          <w:w w:val="105"/>
        </w:rPr>
        <w:t>Johnson</w:t>
      </w:r>
      <w:r>
        <w:rPr>
          <w:w w:val="109"/>
        </w:rPr>
        <w:t xml:space="preserve"> </w:t>
      </w:r>
      <w:r>
        <w:rPr>
          <w:w w:val="105"/>
        </w:rPr>
        <w:t>Instructor/Coordinator</w:t>
      </w:r>
    </w:p>
    <w:p w14:paraId="4F50865D" w14:textId="77777777" w:rsidR="00EA4615" w:rsidRDefault="00333243">
      <w:pPr>
        <w:pStyle w:val="BodyText"/>
        <w:spacing w:before="4"/>
        <w:ind w:left="3849"/>
      </w:pPr>
      <w:r>
        <w:rPr>
          <w:w w:val="105"/>
        </w:rPr>
        <w:t>North</w:t>
      </w:r>
      <w:r>
        <w:rPr>
          <w:spacing w:val="48"/>
          <w:w w:val="105"/>
        </w:rPr>
        <w:t xml:space="preserve"> </w:t>
      </w:r>
      <w:r>
        <w:rPr>
          <w:w w:val="105"/>
        </w:rPr>
        <w:t>Carolina</w:t>
      </w:r>
      <w:r>
        <w:rPr>
          <w:spacing w:val="35"/>
          <w:w w:val="105"/>
        </w:rPr>
        <w:t xml:space="preserve"> </w:t>
      </w:r>
      <w:r>
        <w:rPr>
          <w:w w:val="105"/>
        </w:rPr>
        <w:t>Justice</w:t>
      </w:r>
      <w:r>
        <w:rPr>
          <w:spacing w:val="23"/>
          <w:w w:val="105"/>
        </w:rPr>
        <w:t xml:space="preserve"> </w:t>
      </w:r>
      <w:r>
        <w:rPr>
          <w:w w:val="105"/>
        </w:rPr>
        <w:t>Academy</w:t>
      </w:r>
    </w:p>
    <w:p w14:paraId="5F3F77BC" w14:textId="77777777" w:rsidR="00EA4615" w:rsidRDefault="00EA4615">
      <w:pPr>
        <w:spacing w:before="5"/>
        <w:rPr>
          <w:rFonts w:ascii="Times New Roman" w:eastAsia="Times New Roman" w:hAnsi="Times New Roman" w:cs="Times New Roman"/>
        </w:rPr>
      </w:pPr>
    </w:p>
    <w:p w14:paraId="20E156A4" w14:textId="77777777" w:rsidR="00EA4615" w:rsidRDefault="00333243">
      <w:pPr>
        <w:pStyle w:val="BodyText"/>
        <w:tabs>
          <w:tab w:val="left" w:pos="3854"/>
        </w:tabs>
        <w:ind w:left="262"/>
      </w:pPr>
      <w:r>
        <w:rPr>
          <w:w w:val="110"/>
        </w:rPr>
        <w:t>Date</w:t>
      </w:r>
      <w:r>
        <w:rPr>
          <w:spacing w:val="-13"/>
          <w:w w:val="110"/>
        </w:rPr>
        <w:t xml:space="preserve"> </w:t>
      </w:r>
      <w:r>
        <w:rPr>
          <w:w w:val="110"/>
        </w:rPr>
        <w:t>prepared:</w:t>
      </w:r>
      <w:r>
        <w:rPr>
          <w:w w:val="110"/>
        </w:rPr>
        <w:tab/>
        <w:t>Spring,</w:t>
      </w:r>
      <w:r>
        <w:rPr>
          <w:spacing w:val="29"/>
          <w:w w:val="110"/>
        </w:rPr>
        <w:t xml:space="preserve"> </w:t>
      </w:r>
      <w:r>
        <w:rPr>
          <w:spacing w:val="-44"/>
          <w:w w:val="110"/>
        </w:rPr>
        <w:t>1</w:t>
      </w:r>
      <w:r>
        <w:rPr>
          <w:w w:val="110"/>
        </w:rPr>
        <w:t>998</w:t>
      </w:r>
    </w:p>
    <w:p w14:paraId="7FC5A844" w14:textId="77777777" w:rsidR="00EA4615" w:rsidRDefault="00EA4615">
      <w:pPr>
        <w:sectPr w:rsidR="00EA4615">
          <w:headerReference w:type="default" r:id="rId117"/>
          <w:footerReference w:type="default" r:id="rId118"/>
          <w:pgSz w:w="12240" w:h="15840"/>
          <w:pgMar w:top="1820" w:right="1460" w:bottom="1300" w:left="1720" w:header="1498" w:footer="1110" w:gutter="0"/>
          <w:pgNumType w:start="1"/>
          <w:cols w:space="720"/>
        </w:sectPr>
      </w:pPr>
    </w:p>
    <w:p w14:paraId="5CD53EF9" w14:textId="77777777" w:rsidR="00EA4615" w:rsidRDefault="00EA4615">
      <w:pPr>
        <w:rPr>
          <w:rFonts w:ascii="Times New Roman" w:eastAsia="Times New Roman" w:hAnsi="Times New Roman" w:cs="Times New Roman"/>
          <w:sz w:val="20"/>
          <w:szCs w:val="20"/>
        </w:rPr>
      </w:pPr>
    </w:p>
    <w:p w14:paraId="7BDDC379" w14:textId="77777777" w:rsidR="00EA4615" w:rsidRDefault="00EA4615">
      <w:pPr>
        <w:spacing w:before="3"/>
        <w:rPr>
          <w:rFonts w:ascii="Times New Roman" w:eastAsia="Times New Roman" w:hAnsi="Times New Roman" w:cs="Times New Roman"/>
          <w:sz w:val="20"/>
          <w:szCs w:val="20"/>
        </w:rPr>
      </w:pPr>
    </w:p>
    <w:p w14:paraId="05A1042D" w14:textId="77777777" w:rsidR="00EA4615" w:rsidRDefault="00333243">
      <w:pPr>
        <w:pStyle w:val="BodyText"/>
        <w:tabs>
          <w:tab w:val="left" w:pos="3820"/>
        </w:tabs>
        <w:spacing w:before="70"/>
        <w:ind w:left="3806" w:right="3365" w:hanging="3568"/>
      </w:pPr>
      <w:r>
        <w:rPr>
          <w:w w:val="105"/>
        </w:rPr>
        <w:t>Revised</w:t>
      </w:r>
      <w:r>
        <w:rPr>
          <w:spacing w:val="-12"/>
          <w:w w:val="105"/>
        </w:rPr>
        <w:t xml:space="preserve"> </w:t>
      </w:r>
      <w:r>
        <w:rPr>
          <w:w w:val="105"/>
        </w:rPr>
        <w:t>By:</w:t>
      </w:r>
      <w:r>
        <w:rPr>
          <w:w w:val="105"/>
        </w:rPr>
        <w:tab/>
      </w:r>
      <w:r>
        <w:rPr>
          <w:w w:val="105"/>
        </w:rPr>
        <w:tab/>
      </w:r>
      <w:r>
        <w:rPr>
          <w:rFonts w:ascii="Arial"/>
          <w:w w:val="105"/>
          <w:sz w:val="22"/>
        </w:rPr>
        <w:t>R.</w:t>
      </w:r>
      <w:r>
        <w:rPr>
          <w:rFonts w:ascii="Arial"/>
          <w:spacing w:val="16"/>
          <w:w w:val="105"/>
          <w:sz w:val="22"/>
        </w:rPr>
        <w:t xml:space="preserve"> </w:t>
      </w:r>
      <w:r>
        <w:rPr>
          <w:w w:val="105"/>
        </w:rPr>
        <w:t>Steven</w:t>
      </w:r>
      <w:r>
        <w:rPr>
          <w:spacing w:val="27"/>
          <w:w w:val="105"/>
        </w:rPr>
        <w:t xml:space="preserve"> </w:t>
      </w:r>
      <w:r>
        <w:rPr>
          <w:w w:val="105"/>
        </w:rPr>
        <w:t>Johnson</w:t>
      </w:r>
      <w:r>
        <w:rPr>
          <w:w w:val="109"/>
        </w:rPr>
        <w:t xml:space="preserve"> </w:t>
      </w:r>
      <w:proofErr w:type="gramStart"/>
      <w:r>
        <w:rPr>
          <w:w w:val="105"/>
        </w:rPr>
        <w:t xml:space="preserve">Adjunct </w:t>
      </w:r>
      <w:r>
        <w:rPr>
          <w:spacing w:val="33"/>
          <w:w w:val="105"/>
        </w:rPr>
        <w:t xml:space="preserve"> </w:t>
      </w:r>
      <w:r>
        <w:rPr>
          <w:w w:val="105"/>
        </w:rPr>
        <w:t>Instructor</w:t>
      </w:r>
      <w:proofErr w:type="gramEnd"/>
    </w:p>
    <w:p w14:paraId="0D29F8B5" w14:textId="77777777" w:rsidR="00EA4615" w:rsidRDefault="00333243">
      <w:pPr>
        <w:pStyle w:val="BodyText"/>
        <w:spacing w:line="264" w:lineRule="exact"/>
        <w:ind w:left="3820"/>
      </w:pPr>
      <w:r>
        <w:rPr>
          <w:w w:val="105"/>
        </w:rPr>
        <w:t>North</w:t>
      </w:r>
      <w:r>
        <w:rPr>
          <w:spacing w:val="44"/>
          <w:w w:val="105"/>
        </w:rPr>
        <w:t xml:space="preserve"> </w:t>
      </w:r>
      <w:r>
        <w:rPr>
          <w:w w:val="105"/>
        </w:rPr>
        <w:t>Carolina</w:t>
      </w:r>
      <w:r>
        <w:rPr>
          <w:spacing w:val="32"/>
          <w:w w:val="105"/>
        </w:rPr>
        <w:t xml:space="preserve"> </w:t>
      </w:r>
      <w:r>
        <w:rPr>
          <w:w w:val="105"/>
        </w:rPr>
        <w:t>Justice</w:t>
      </w:r>
      <w:r>
        <w:rPr>
          <w:spacing w:val="20"/>
          <w:w w:val="105"/>
        </w:rPr>
        <w:t xml:space="preserve"> </w:t>
      </w:r>
      <w:r>
        <w:rPr>
          <w:w w:val="105"/>
        </w:rPr>
        <w:t>Academy</w:t>
      </w:r>
    </w:p>
    <w:p w14:paraId="1E3700BD" w14:textId="77777777" w:rsidR="00EA4615" w:rsidRDefault="00EA4615">
      <w:pPr>
        <w:spacing w:before="10"/>
        <w:rPr>
          <w:rFonts w:ascii="Times New Roman" w:eastAsia="Times New Roman" w:hAnsi="Times New Roman" w:cs="Times New Roman"/>
        </w:rPr>
      </w:pPr>
    </w:p>
    <w:p w14:paraId="3F2402FD" w14:textId="77777777" w:rsidR="00EA4615" w:rsidRDefault="00333243">
      <w:pPr>
        <w:pStyle w:val="BodyText"/>
        <w:tabs>
          <w:tab w:val="left" w:pos="3820"/>
        </w:tabs>
        <w:ind w:left="238"/>
      </w:pPr>
      <w:r>
        <w:rPr>
          <w:w w:val="105"/>
        </w:rPr>
        <w:t>Date</w:t>
      </w:r>
      <w:r>
        <w:rPr>
          <w:spacing w:val="17"/>
          <w:w w:val="105"/>
        </w:rPr>
        <w:t xml:space="preserve"> </w:t>
      </w:r>
      <w:r>
        <w:rPr>
          <w:w w:val="105"/>
        </w:rPr>
        <w:t>Revised:</w:t>
      </w:r>
      <w:r>
        <w:rPr>
          <w:w w:val="105"/>
        </w:rPr>
        <w:tab/>
      </w:r>
      <w:proofErr w:type="gramStart"/>
      <w:r>
        <w:rPr>
          <w:w w:val="105"/>
        </w:rPr>
        <w:t xml:space="preserve">February </w:t>
      </w:r>
      <w:r>
        <w:rPr>
          <w:spacing w:val="20"/>
          <w:w w:val="105"/>
        </w:rPr>
        <w:t xml:space="preserve"> </w:t>
      </w:r>
      <w:r>
        <w:rPr>
          <w:spacing w:val="-1"/>
          <w:w w:val="105"/>
        </w:rPr>
        <w:t>201</w:t>
      </w:r>
      <w:r>
        <w:rPr>
          <w:spacing w:val="-2"/>
          <w:w w:val="105"/>
        </w:rPr>
        <w:t>4</w:t>
      </w:r>
      <w:proofErr w:type="gramEnd"/>
    </w:p>
    <w:p w14:paraId="639383D1" w14:textId="77777777" w:rsidR="00EA4615" w:rsidRDefault="00EA4615">
      <w:pPr>
        <w:sectPr w:rsidR="00EA4615">
          <w:pgSz w:w="12240" w:h="15840"/>
          <w:pgMar w:top="1880" w:right="1460" w:bottom="1420" w:left="1720" w:header="1498" w:footer="1110" w:gutter="0"/>
          <w:cols w:space="720"/>
        </w:sectPr>
      </w:pPr>
    </w:p>
    <w:p w14:paraId="2D34D5F3"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0324209F" wp14:editId="1C04309B">
                <wp:extent cx="5537835" cy="40005"/>
                <wp:effectExtent l="8255" t="6350" r="6985" b="1270"/>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40005"/>
                          <a:chOff x="0" y="0"/>
                          <a:chExt cx="8721" cy="63"/>
                        </a:xfrm>
                      </wpg:grpSpPr>
                      <wpg:grpSp>
                        <wpg:cNvPr id="412" name="Group 197"/>
                        <wpg:cNvGrpSpPr>
                          <a:grpSpLocks/>
                        </wpg:cNvGrpSpPr>
                        <wpg:grpSpPr bwMode="auto">
                          <a:xfrm>
                            <a:off x="31" y="31"/>
                            <a:ext cx="8659" cy="2"/>
                            <a:chOff x="31" y="31"/>
                            <a:chExt cx="8659" cy="2"/>
                          </a:xfrm>
                        </wpg:grpSpPr>
                        <wps:wsp>
                          <wps:cNvPr id="413" name="Freeform 198"/>
                          <wps:cNvSpPr>
                            <a:spLocks/>
                          </wps:cNvSpPr>
                          <wps:spPr bwMode="auto">
                            <a:xfrm>
                              <a:off x="31" y="31"/>
                              <a:ext cx="8659" cy="2"/>
                            </a:xfrm>
                            <a:custGeom>
                              <a:avLst/>
                              <a:gdLst>
                                <a:gd name="T0" fmla="+- 0 31 31"/>
                                <a:gd name="T1" fmla="*/ T0 w 8659"/>
                                <a:gd name="T2" fmla="+- 0 8689 31"/>
                                <a:gd name="T3" fmla="*/ T2 w 8659"/>
                              </a:gdLst>
                              <a:ahLst/>
                              <a:cxnLst>
                                <a:cxn ang="0">
                                  <a:pos x="T1" y="0"/>
                                </a:cxn>
                                <a:cxn ang="0">
                                  <a:pos x="T3" y="0"/>
                                </a:cxn>
                              </a:cxnLst>
                              <a:rect l="0" t="0" r="r" b="b"/>
                              <a:pathLst>
                                <a:path w="8659">
                                  <a:moveTo>
                                    <a:pt x="0" y="0"/>
                                  </a:moveTo>
                                  <a:lnTo>
                                    <a:pt x="8658"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21B9E" id="Group 196" o:spid="_x0000_s1026" style="width:436.05pt;height:3.15pt;mso-position-horizontal-relative:char;mso-position-vertical-relative:line" coordsize="8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cCjw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">
                <v:group id="Group 197" o:spid="_x0000_s1027" style="position:absolute;left:31;top:31;width:8659;height:2" coordorigin="31,31"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98" o:spid="_x0000_s1028" style="position:absolute;left:31;top:31;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" path="m,l8658,e" filled="f" strokeweight="1.0981mm">
                    <v:path arrowok="t" o:connecttype="custom" o:connectlocs="0,0;8658,0" o:connectangles="0,0"/>
                  </v:shape>
                </v:group>
                <w10:anchorlock/>
              </v:group>
            </w:pict>
          </mc:Fallback>
        </mc:AlternateContent>
      </w:r>
    </w:p>
    <w:p w14:paraId="5F0089C4" w14:textId="77777777" w:rsidR="00EA4615" w:rsidRDefault="00EA4615">
      <w:pPr>
        <w:spacing w:before="1"/>
        <w:rPr>
          <w:rFonts w:ascii="Times New Roman" w:eastAsia="Times New Roman" w:hAnsi="Times New Roman" w:cs="Times New Roman"/>
          <w:sz w:val="13"/>
          <w:szCs w:val="13"/>
        </w:rPr>
      </w:pPr>
    </w:p>
    <w:p w14:paraId="32B210C6" w14:textId="77777777" w:rsidR="00EA4615" w:rsidRDefault="00333243">
      <w:pPr>
        <w:pStyle w:val="BodyText"/>
        <w:spacing w:before="70"/>
        <w:ind w:left="248"/>
      </w:pPr>
      <w:r>
        <w:rPr>
          <w:noProof/>
        </w:rPr>
        <mc:AlternateContent>
          <mc:Choice Requires="wpg">
            <w:drawing>
              <wp:anchor distT="0" distB="0" distL="114300" distR="114300" simplePos="0" relativeHeight="2800" behindDoc="0" locked="0" layoutInCell="1" allowOverlap="1" wp14:anchorId="67C970AB" wp14:editId="35F4301B">
                <wp:simplePos x="0" y="0"/>
                <wp:positionH relativeFrom="page">
                  <wp:posOffset>7656830</wp:posOffset>
                </wp:positionH>
                <wp:positionV relativeFrom="paragraph">
                  <wp:posOffset>-236220</wp:posOffset>
                </wp:positionV>
                <wp:extent cx="1270" cy="901065"/>
                <wp:effectExtent l="8255" t="8255" r="9525" b="5080"/>
                <wp:wrapNone/>
                <wp:docPr id="40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1065"/>
                          <a:chOff x="12058" y="-372"/>
                          <a:chExt cx="2" cy="1419"/>
                        </a:xfrm>
                      </wpg:grpSpPr>
                      <wps:wsp>
                        <wps:cNvPr id="410" name="Freeform 195"/>
                        <wps:cNvSpPr>
                          <a:spLocks/>
                        </wps:cNvSpPr>
                        <wps:spPr bwMode="auto">
                          <a:xfrm>
                            <a:off x="12058" y="-372"/>
                            <a:ext cx="2" cy="1419"/>
                          </a:xfrm>
                          <a:custGeom>
                            <a:avLst/>
                            <a:gdLst>
                              <a:gd name="T0" fmla="+- 0 1047 -372"/>
                              <a:gd name="T1" fmla="*/ 1047 h 1419"/>
                              <a:gd name="T2" fmla="+- 0 -372 -372"/>
                              <a:gd name="T3" fmla="*/ -372 h 1419"/>
                            </a:gdLst>
                            <a:ahLst/>
                            <a:cxnLst>
                              <a:cxn ang="0">
                                <a:pos x="0" y="T1"/>
                              </a:cxn>
                              <a:cxn ang="0">
                                <a:pos x="0" y="T3"/>
                              </a:cxn>
                            </a:cxnLst>
                            <a:rect l="0" t="0" r="r" b="b"/>
                            <a:pathLst>
                              <a:path h="1419">
                                <a:moveTo>
                                  <a:pt x="0" y="1419"/>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AAA27" id="Group 194" o:spid="_x0000_s1026" style="position:absolute;margin-left:602.9pt;margin-top:-18.6pt;width:.1pt;height:70.95pt;z-index:2800;mso-position-horizontal-relative:page" coordorigin="12058,-372" coordsize="2,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">
                <v:shape id="Freeform 195" o:spid="_x0000_s1027" style="position:absolute;left:12058;top:-372;width:2;height:1419;visibility:visible;mso-wrap-style:square;v-text-anchor:top" coordsize="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" path="m,1419l,e" filled="f" strokeweight=".08447mm">
                  <v:path arrowok="t" o:connecttype="custom" o:connectlocs="0,1047;0,-372" o:connectangles="0,0"/>
                </v:shape>
                <w10:wrap anchorx="page"/>
              </v:group>
            </w:pict>
          </mc:Fallback>
        </mc:AlternateContent>
      </w:r>
      <w:r>
        <w:rPr>
          <w:w w:val="110"/>
        </w:rPr>
        <w:t xml:space="preserve">Title: </w:t>
      </w:r>
      <w:r>
        <w:rPr>
          <w:spacing w:val="43"/>
          <w:w w:val="110"/>
        </w:rPr>
        <w:t xml:space="preserve"> </w:t>
      </w:r>
      <w:r>
        <w:rPr>
          <w:w w:val="110"/>
        </w:rPr>
        <w:t>Marksmanship</w:t>
      </w:r>
      <w:r>
        <w:rPr>
          <w:spacing w:val="28"/>
          <w:w w:val="110"/>
        </w:rPr>
        <w:t xml:space="preserve"> </w:t>
      </w:r>
      <w:r>
        <w:rPr>
          <w:w w:val="110"/>
        </w:rPr>
        <w:t>Fundamentals</w:t>
      </w:r>
    </w:p>
    <w:p w14:paraId="743A5D55" w14:textId="77777777" w:rsidR="00EA4615" w:rsidRDefault="00EA4615">
      <w:pPr>
        <w:spacing w:before="5"/>
        <w:rPr>
          <w:rFonts w:ascii="Times New Roman" w:eastAsia="Times New Roman" w:hAnsi="Times New Roman" w:cs="Times New Roman"/>
        </w:rPr>
      </w:pPr>
    </w:p>
    <w:p w14:paraId="7E1B8B2C" w14:textId="77777777" w:rsidR="00EA4615" w:rsidRDefault="00333243">
      <w:pPr>
        <w:pStyle w:val="BodyText"/>
        <w:numPr>
          <w:ilvl w:val="0"/>
          <w:numId w:val="51"/>
        </w:numPr>
        <w:tabs>
          <w:tab w:val="left" w:pos="962"/>
        </w:tabs>
      </w:pPr>
      <w:r>
        <w:rPr>
          <w:w w:val="110"/>
        </w:rPr>
        <w:t>Introduction</w:t>
      </w:r>
    </w:p>
    <w:p w14:paraId="01B71C96" w14:textId="77777777" w:rsidR="00EA4615" w:rsidRDefault="00EA4615">
      <w:pPr>
        <w:spacing w:before="10"/>
        <w:rPr>
          <w:rFonts w:ascii="Times New Roman" w:eastAsia="Times New Roman" w:hAnsi="Times New Roman" w:cs="Times New Roman"/>
        </w:rPr>
      </w:pPr>
    </w:p>
    <w:p w14:paraId="68D054DF" w14:textId="77777777" w:rsidR="00EA4615" w:rsidRDefault="00333243">
      <w:pPr>
        <w:pStyle w:val="BodyText"/>
        <w:numPr>
          <w:ilvl w:val="1"/>
          <w:numId w:val="51"/>
        </w:numPr>
        <w:tabs>
          <w:tab w:val="left" w:pos="1685"/>
        </w:tabs>
        <w:ind w:hanging="747"/>
      </w:pPr>
      <w:r>
        <w:rPr>
          <w:w w:val="110"/>
        </w:rPr>
        <w:t>Opening</w:t>
      </w:r>
      <w:r>
        <w:rPr>
          <w:spacing w:val="-6"/>
          <w:w w:val="110"/>
        </w:rPr>
        <w:t xml:space="preserve"> </w:t>
      </w:r>
      <w:r>
        <w:rPr>
          <w:w w:val="110"/>
        </w:rPr>
        <w:t>Statement</w:t>
      </w:r>
    </w:p>
    <w:p w14:paraId="1B54D991" w14:textId="77777777" w:rsidR="00EA4615" w:rsidRDefault="00EA4615">
      <w:pPr>
        <w:spacing w:before="11"/>
        <w:rPr>
          <w:rFonts w:ascii="Times New Roman" w:eastAsia="Times New Roman" w:hAnsi="Times New Roman" w:cs="Times New Roman"/>
        </w:rPr>
      </w:pPr>
    </w:p>
    <w:p w14:paraId="212B3F08" w14:textId="77777777" w:rsidR="00EA4615" w:rsidRDefault="00333243">
      <w:pPr>
        <w:pStyle w:val="BodyText"/>
        <w:spacing w:line="238" w:lineRule="auto"/>
        <w:ind w:left="1670" w:right="1693" w:firstLine="9"/>
      </w:pPr>
      <w:r>
        <w:rPr>
          <w:w w:val="105"/>
        </w:rPr>
        <w:t>Learning</w:t>
      </w:r>
      <w:r>
        <w:rPr>
          <w:spacing w:val="36"/>
          <w:w w:val="105"/>
        </w:rPr>
        <w:t xml:space="preserve"> </w:t>
      </w:r>
      <w:r>
        <w:rPr>
          <w:w w:val="105"/>
        </w:rPr>
        <w:t>to</w:t>
      </w:r>
      <w:r>
        <w:rPr>
          <w:spacing w:val="13"/>
          <w:w w:val="105"/>
        </w:rPr>
        <w:t xml:space="preserve"> </w:t>
      </w:r>
      <w:r>
        <w:rPr>
          <w:w w:val="105"/>
        </w:rPr>
        <w:t>effectively</w:t>
      </w:r>
      <w:r>
        <w:rPr>
          <w:spacing w:val="51"/>
          <w:w w:val="105"/>
        </w:rPr>
        <w:t xml:space="preserve"> </w:t>
      </w:r>
      <w:r>
        <w:rPr>
          <w:w w:val="105"/>
        </w:rPr>
        <w:t>fire</w:t>
      </w:r>
      <w:r>
        <w:rPr>
          <w:spacing w:val="28"/>
          <w:w w:val="105"/>
        </w:rPr>
        <w:t xml:space="preserve"> </w:t>
      </w:r>
      <w:r>
        <w:rPr>
          <w:w w:val="105"/>
        </w:rPr>
        <w:t>a</w:t>
      </w:r>
      <w:r>
        <w:rPr>
          <w:spacing w:val="18"/>
          <w:w w:val="105"/>
        </w:rPr>
        <w:t xml:space="preserve"> </w:t>
      </w:r>
      <w:r>
        <w:rPr>
          <w:w w:val="105"/>
        </w:rPr>
        <w:t>handgun</w:t>
      </w:r>
      <w:r>
        <w:rPr>
          <w:spacing w:val="36"/>
          <w:w w:val="105"/>
        </w:rPr>
        <w:t xml:space="preserve"> </w:t>
      </w:r>
      <w:r>
        <w:rPr>
          <w:w w:val="105"/>
        </w:rPr>
        <w:t>using</w:t>
      </w:r>
      <w:r>
        <w:rPr>
          <w:spacing w:val="32"/>
          <w:w w:val="105"/>
        </w:rPr>
        <w:t xml:space="preserve"> </w:t>
      </w:r>
      <w:r>
        <w:rPr>
          <w:w w:val="105"/>
        </w:rPr>
        <w:t>the</w:t>
      </w:r>
      <w:r>
        <w:rPr>
          <w:spacing w:val="30"/>
          <w:w w:val="105"/>
        </w:rPr>
        <w:t xml:space="preserve"> </w:t>
      </w:r>
      <w:r>
        <w:rPr>
          <w:w w:val="105"/>
        </w:rPr>
        <w:t>proper</w:t>
      </w:r>
      <w:r>
        <w:rPr>
          <w:spacing w:val="39"/>
          <w:w w:val="105"/>
        </w:rPr>
        <w:t xml:space="preserve"> </w:t>
      </w:r>
      <w:r>
        <w:rPr>
          <w:w w:val="105"/>
        </w:rPr>
        <w:t>fundamentals</w:t>
      </w:r>
      <w:r>
        <w:rPr>
          <w:w w:val="111"/>
        </w:rPr>
        <w:t xml:space="preserve"> </w:t>
      </w:r>
      <w:r>
        <w:rPr>
          <w:w w:val="105"/>
        </w:rPr>
        <w:t>should</w:t>
      </w:r>
      <w:r>
        <w:rPr>
          <w:spacing w:val="12"/>
          <w:w w:val="105"/>
        </w:rPr>
        <w:t xml:space="preserve"> </w:t>
      </w:r>
      <w:r>
        <w:rPr>
          <w:w w:val="105"/>
        </w:rPr>
        <w:t>be</w:t>
      </w:r>
      <w:r>
        <w:rPr>
          <w:spacing w:val="13"/>
          <w:w w:val="105"/>
        </w:rPr>
        <w:t xml:space="preserve"> </w:t>
      </w:r>
      <w:r>
        <w:rPr>
          <w:w w:val="105"/>
        </w:rPr>
        <w:t>done</w:t>
      </w:r>
      <w:r>
        <w:rPr>
          <w:spacing w:val="9"/>
          <w:w w:val="105"/>
        </w:rPr>
        <w:t xml:space="preserve"> </w:t>
      </w:r>
      <w:r>
        <w:rPr>
          <w:w w:val="105"/>
        </w:rPr>
        <w:t>to</w:t>
      </w:r>
      <w:r>
        <w:rPr>
          <w:spacing w:val="7"/>
          <w:w w:val="105"/>
        </w:rPr>
        <w:t xml:space="preserve"> </w:t>
      </w:r>
      <w:r>
        <w:rPr>
          <w:w w:val="105"/>
        </w:rPr>
        <w:t>save</w:t>
      </w:r>
      <w:r>
        <w:rPr>
          <w:spacing w:val="1"/>
          <w:w w:val="105"/>
        </w:rPr>
        <w:t xml:space="preserve"> </w:t>
      </w:r>
      <w:r>
        <w:rPr>
          <w:w w:val="105"/>
        </w:rPr>
        <w:t>one's</w:t>
      </w:r>
      <w:r>
        <w:rPr>
          <w:spacing w:val="8"/>
          <w:w w:val="105"/>
        </w:rPr>
        <w:t xml:space="preserve"> </w:t>
      </w:r>
      <w:r>
        <w:rPr>
          <w:w w:val="105"/>
        </w:rPr>
        <w:t>own</w:t>
      </w:r>
      <w:r>
        <w:rPr>
          <w:spacing w:val="8"/>
          <w:w w:val="105"/>
        </w:rPr>
        <w:t xml:space="preserve"> </w:t>
      </w:r>
      <w:r>
        <w:rPr>
          <w:w w:val="105"/>
        </w:rPr>
        <w:t>life</w:t>
      </w:r>
      <w:r>
        <w:rPr>
          <w:spacing w:val="7"/>
          <w:w w:val="105"/>
        </w:rPr>
        <w:t xml:space="preserve"> </w:t>
      </w:r>
      <w:r>
        <w:rPr>
          <w:w w:val="105"/>
        </w:rPr>
        <w:t>or</w:t>
      </w:r>
      <w:r>
        <w:rPr>
          <w:spacing w:val="7"/>
          <w:w w:val="105"/>
        </w:rPr>
        <w:t xml:space="preserve"> </w:t>
      </w:r>
      <w:r>
        <w:rPr>
          <w:w w:val="105"/>
        </w:rPr>
        <w:t>the</w:t>
      </w:r>
      <w:r>
        <w:rPr>
          <w:spacing w:val="12"/>
          <w:w w:val="105"/>
        </w:rPr>
        <w:t xml:space="preserve"> </w:t>
      </w:r>
      <w:r>
        <w:rPr>
          <w:w w:val="105"/>
        </w:rPr>
        <w:t>life</w:t>
      </w:r>
      <w:r>
        <w:rPr>
          <w:spacing w:val="7"/>
          <w:w w:val="105"/>
        </w:rPr>
        <w:t xml:space="preserve"> </w:t>
      </w:r>
      <w:r>
        <w:rPr>
          <w:w w:val="105"/>
        </w:rPr>
        <w:t>of</w:t>
      </w:r>
      <w:r>
        <w:rPr>
          <w:spacing w:val="3"/>
          <w:w w:val="105"/>
        </w:rPr>
        <w:t xml:space="preserve"> </w:t>
      </w:r>
      <w:r>
        <w:rPr>
          <w:w w:val="105"/>
        </w:rPr>
        <w:t>others,</w:t>
      </w:r>
      <w:r>
        <w:rPr>
          <w:spacing w:val="17"/>
          <w:w w:val="105"/>
        </w:rPr>
        <w:t xml:space="preserve"> </w:t>
      </w:r>
      <w:r>
        <w:rPr>
          <w:w w:val="105"/>
        </w:rPr>
        <w:t>not</w:t>
      </w:r>
      <w:r>
        <w:rPr>
          <w:spacing w:val="12"/>
          <w:w w:val="105"/>
        </w:rPr>
        <w:t xml:space="preserve"> </w:t>
      </w:r>
      <w:r>
        <w:rPr>
          <w:w w:val="105"/>
        </w:rPr>
        <w:t>merely</w:t>
      </w:r>
      <w:r>
        <w:rPr>
          <w:spacing w:val="22"/>
          <w:w w:val="105"/>
        </w:rPr>
        <w:t xml:space="preserve"> </w:t>
      </w:r>
      <w:r>
        <w:rPr>
          <w:w w:val="105"/>
        </w:rPr>
        <w:t>to meet</w:t>
      </w:r>
      <w:r>
        <w:rPr>
          <w:spacing w:val="27"/>
          <w:w w:val="105"/>
        </w:rPr>
        <w:t xml:space="preserve"> </w:t>
      </w:r>
      <w:r>
        <w:rPr>
          <w:w w:val="105"/>
        </w:rPr>
        <w:t>a</w:t>
      </w:r>
      <w:r>
        <w:rPr>
          <w:spacing w:val="12"/>
          <w:w w:val="105"/>
        </w:rPr>
        <w:t xml:space="preserve"> </w:t>
      </w:r>
      <w:r>
        <w:rPr>
          <w:w w:val="105"/>
        </w:rPr>
        <w:t>qualification</w:t>
      </w:r>
      <w:r>
        <w:rPr>
          <w:spacing w:val="41"/>
          <w:w w:val="105"/>
        </w:rPr>
        <w:t xml:space="preserve"> </w:t>
      </w:r>
      <w:r>
        <w:rPr>
          <w:w w:val="105"/>
        </w:rPr>
        <w:t xml:space="preserve">standard. </w:t>
      </w:r>
      <w:r>
        <w:rPr>
          <w:spacing w:val="9"/>
          <w:w w:val="105"/>
        </w:rPr>
        <w:t xml:space="preserve"> </w:t>
      </w:r>
      <w:r>
        <w:rPr>
          <w:w w:val="105"/>
        </w:rPr>
        <w:t>Armed</w:t>
      </w:r>
      <w:r>
        <w:rPr>
          <w:spacing w:val="26"/>
          <w:w w:val="105"/>
        </w:rPr>
        <w:t xml:space="preserve"> </w:t>
      </w:r>
      <w:r>
        <w:rPr>
          <w:w w:val="105"/>
        </w:rPr>
        <w:t>officers</w:t>
      </w:r>
      <w:r>
        <w:rPr>
          <w:spacing w:val="17"/>
          <w:w w:val="105"/>
        </w:rPr>
        <w:t xml:space="preserve"> </w:t>
      </w:r>
      <w:r>
        <w:rPr>
          <w:w w:val="105"/>
        </w:rPr>
        <w:t>should</w:t>
      </w:r>
      <w:r>
        <w:rPr>
          <w:spacing w:val="22"/>
          <w:w w:val="105"/>
        </w:rPr>
        <w:t xml:space="preserve"> </w:t>
      </w:r>
      <w:r>
        <w:rPr>
          <w:w w:val="105"/>
        </w:rPr>
        <w:t>be</w:t>
      </w:r>
      <w:r>
        <w:rPr>
          <w:spacing w:val="19"/>
          <w:w w:val="105"/>
        </w:rPr>
        <w:t xml:space="preserve"> </w:t>
      </w:r>
      <w:r>
        <w:rPr>
          <w:w w:val="105"/>
        </w:rPr>
        <w:t>concerned</w:t>
      </w:r>
      <w:r>
        <w:rPr>
          <w:w w:val="104"/>
        </w:rPr>
        <w:t xml:space="preserve"> </w:t>
      </w:r>
      <w:r>
        <w:rPr>
          <w:w w:val="105"/>
        </w:rPr>
        <w:t>with</w:t>
      </w:r>
      <w:r>
        <w:rPr>
          <w:spacing w:val="44"/>
          <w:w w:val="105"/>
        </w:rPr>
        <w:t xml:space="preserve"> </w:t>
      </w:r>
      <w:r>
        <w:rPr>
          <w:w w:val="105"/>
        </w:rPr>
        <w:t>learning</w:t>
      </w:r>
      <w:r>
        <w:rPr>
          <w:spacing w:val="44"/>
          <w:w w:val="105"/>
        </w:rPr>
        <w:t xml:space="preserve"> </w:t>
      </w:r>
      <w:r>
        <w:rPr>
          <w:w w:val="105"/>
        </w:rPr>
        <w:t>the</w:t>
      </w:r>
      <w:r>
        <w:rPr>
          <w:spacing w:val="39"/>
          <w:w w:val="105"/>
        </w:rPr>
        <w:t xml:space="preserve"> </w:t>
      </w:r>
      <w:r>
        <w:rPr>
          <w:w w:val="105"/>
        </w:rPr>
        <w:t>basic</w:t>
      </w:r>
      <w:r>
        <w:rPr>
          <w:spacing w:val="40"/>
          <w:w w:val="105"/>
        </w:rPr>
        <w:t xml:space="preserve"> </w:t>
      </w:r>
      <w:proofErr w:type="gramStart"/>
      <w:r>
        <w:rPr>
          <w:w w:val="105"/>
        </w:rPr>
        <w:t>marksmanship  fundamentals</w:t>
      </w:r>
      <w:proofErr w:type="gramEnd"/>
      <w:r>
        <w:rPr>
          <w:spacing w:val="57"/>
          <w:w w:val="105"/>
        </w:rPr>
        <w:t xml:space="preserve"> </w:t>
      </w:r>
      <w:r>
        <w:rPr>
          <w:w w:val="105"/>
        </w:rPr>
        <w:t>to</w:t>
      </w:r>
      <w:r>
        <w:rPr>
          <w:spacing w:val="33"/>
          <w:w w:val="105"/>
        </w:rPr>
        <w:t xml:space="preserve"> </w:t>
      </w:r>
      <w:r>
        <w:rPr>
          <w:w w:val="105"/>
        </w:rPr>
        <w:t>increase</w:t>
      </w:r>
      <w:r>
        <w:rPr>
          <w:spacing w:val="55"/>
          <w:w w:val="105"/>
        </w:rPr>
        <w:t xml:space="preserve"> </w:t>
      </w:r>
      <w:r>
        <w:rPr>
          <w:w w:val="105"/>
        </w:rPr>
        <w:t>not only</w:t>
      </w:r>
      <w:r>
        <w:rPr>
          <w:spacing w:val="9"/>
          <w:w w:val="105"/>
        </w:rPr>
        <w:t xml:space="preserve"> </w:t>
      </w:r>
      <w:r>
        <w:rPr>
          <w:w w:val="105"/>
        </w:rPr>
        <w:t>their</w:t>
      </w:r>
      <w:r>
        <w:rPr>
          <w:spacing w:val="30"/>
          <w:w w:val="105"/>
        </w:rPr>
        <w:t xml:space="preserve"> </w:t>
      </w:r>
      <w:r>
        <w:rPr>
          <w:w w:val="105"/>
        </w:rPr>
        <w:t>ability</w:t>
      </w:r>
      <w:r>
        <w:rPr>
          <w:spacing w:val="21"/>
          <w:w w:val="105"/>
        </w:rPr>
        <w:t xml:space="preserve"> </w:t>
      </w:r>
      <w:r>
        <w:rPr>
          <w:w w:val="105"/>
        </w:rPr>
        <w:t>to</w:t>
      </w:r>
      <w:r>
        <w:rPr>
          <w:spacing w:val="14"/>
          <w:w w:val="105"/>
        </w:rPr>
        <w:t xml:space="preserve"> </w:t>
      </w:r>
      <w:r>
        <w:rPr>
          <w:w w:val="105"/>
        </w:rPr>
        <w:t>use</w:t>
      </w:r>
      <w:r>
        <w:rPr>
          <w:spacing w:val="19"/>
          <w:w w:val="105"/>
        </w:rPr>
        <w:t xml:space="preserve"> </w:t>
      </w:r>
      <w:r>
        <w:rPr>
          <w:w w:val="105"/>
        </w:rPr>
        <w:t>the</w:t>
      </w:r>
      <w:r>
        <w:rPr>
          <w:spacing w:val="23"/>
          <w:w w:val="105"/>
        </w:rPr>
        <w:t xml:space="preserve"> </w:t>
      </w:r>
      <w:r>
        <w:rPr>
          <w:w w:val="105"/>
        </w:rPr>
        <w:t>weapon,</w:t>
      </w:r>
      <w:r>
        <w:rPr>
          <w:spacing w:val="33"/>
          <w:w w:val="105"/>
        </w:rPr>
        <w:t xml:space="preserve"> </w:t>
      </w:r>
      <w:r>
        <w:rPr>
          <w:w w:val="105"/>
        </w:rPr>
        <w:t>but</w:t>
      </w:r>
      <w:r>
        <w:rPr>
          <w:spacing w:val="36"/>
          <w:w w:val="105"/>
        </w:rPr>
        <w:t xml:space="preserve"> </w:t>
      </w:r>
      <w:r>
        <w:rPr>
          <w:w w:val="105"/>
        </w:rPr>
        <w:t>also</w:t>
      </w:r>
      <w:r>
        <w:rPr>
          <w:spacing w:val="7"/>
          <w:w w:val="105"/>
        </w:rPr>
        <w:t xml:space="preserve"> </w:t>
      </w:r>
      <w:r>
        <w:rPr>
          <w:w w:val="105"/>
        </w:rPr>
        <w:t>their</w:t>
      </w:r>
      <w:r>
        <w:rPr>
          <w:spacing w:val="24"/>
          <w:w w:val="105"/>
        </w:rPr>
        <w:t xml:space="preserve"> </w:t>
      </w:r>
      <w:r>
        <w:rPr>
          <w:w w:val="105"/>
        </w:rPr>
        <w:t>confidence</w:t>
      </w:r>
      <w:r>
        <w:rPr>
          <w:spacing w:val="28"/>
          <w:w w:val="105"/>
        </w:rPr>
        <w:t xml:space="preserve"> </w:t>
      </w:r>
      <w:r>
        <w:rPr>
          <w:w w:val="105"/>
        </w:rPr>
        <w:t>is</w:t>
      </w:r>
      <w:r>
        <w:rPr>
          <w:spacing w:val="7"/>
          <w:w w:val="105"/>
        </w:rPr>
        <w:t xml:space="preserve"> </w:t>
      </w:r>
      <w:r>
        <w:rPr>
          <w:w w:val="105"/>
        </w:rPr>
        <w:t>using</w:t>
      </w:r>
      <w:r>
        <w:rPr>
          <w:w w:val="108"/>
        </w:rPr>
        <w:t xml:space="preserve"> </w:t>
      </w:r>
      <w:r>
        <w:rPr>
          <w:w w:val="105"/>
        </w:rPr>
        <w:t xml:space="preserve">the </w:t>
      </w:r>
      <w:r>
        <w:rPr>
          <w:spacing w:val="8"/>
          <w:w w:val="105"/>
        </w:rPr>
        <w:t xml:space="preserve"> </w:t>
      </w:r>
      <w:r>
        <w:rPr>
          <w:w w:val="105"/>
        </w:rPr>
        <w:t>handgun.</w:t>
      </w:r>
    </w:p>
    <w:p w14:paraId="131DE7F5" w14:textId="77777777" w:rsidR="00EA4615" w:rsidRDefault="00EA4615">
      <w:pPr>
        <w:spacing w:before="3"/>
        <w:rPr>
          <w:rFonts w:ascii="Times New Roman" w:eastAsia="Times New Roman" w:hAnsi="Times New Roman" w:cs="Times New Roman"/>
          <w:sz w:val="23"/>
          <w:szCs w:val="23"/>
        </w:rPr>
      </w:pPr>
    </w:p>
    <w:p w14:paraId="7D585181" w14:textId="77777777" w:rsidR="00EA4615" w:rsidRDefault="00333243">
      <w:pPr>
        <w:pStyle w:val="BodyText"/>
        <w:numPr>
          <w:ilvl w:val="1"/>
          <w:numId w:val="51"/>
        </w:numPr>
        <w:tabs>
          <w:tab w:val="left" w:pos="1676"/>
        </w:tabs>
        <w:ind w:left="1675" w:hanging="733"/>
      </w:pPr>
      <w:r>
        <w:rPr>
          <w:w w:val="105"/>
        </w:rPr>
        <w:t>Student</w:t>
      </w:r>
      <w:r>
        <w:rPr>
          <w:spacing w:val="41"/>
          <w:w w:val="105"/>
        </w:rPr>
        <w:t xml:space="preserve"> </w:t>
      </w:r>
      <w:proofErr w:type="gramStart"/>
      <w:r>
        <w:rPr>
          <w:w w:val="105"/>
        </w:rPr>
        <w:t xml:space="preserve">Performance </w:t>
      </w:r>
      <w:r>
        <w:rPr>
          <w:spacing w:val="5"/>
          <w:w w:val="105"/>
        </w:rPr>
        <w:t xml:space="preserve"> </w:t>
      </w:r>
      <w:r>
        <w:rPr>
          <w:w w:val="105"/>
        </w:rPr>
        <w:t>Objectives</w:t>
      </w:r>
      <w:proofErr w:type="gramEnd"/>
    </w:p>
    <w:p w14:paraId="403BC836" w14:textId="77777777" w:rsidR="00EA4615" w:rsidRDefault="00EA4615">
      <w:pPr>
        <w:spacing w:before="5"/>
        <w:rPr>
          <w:rFonts w:ascii="Times New Roman" w:eastAsia="Times New Roman" w:hAnsi="Times New Roman" w:cs="Times New Roman"/>
        </w:rPr>
      </w:pPr>
    </w:p>
    <w:p w14:paraId="507C8D51" w14:textId="77777777" w:rsidR="00EA4615" w:rsidRDefault="00333243">
      <w:pPr>
        <w:pStyle w:val="BodyText"/>
        <w:numPr>
          <w:ilvl w:val="1"/>
          <w:numId w:val="51"/>
        </w:numPr>
        <w:tabs>
          <w:tab w:val="left" w:pos="1671"/>
        </w:tabs>
        <w:ind w:left="1670" w:hanging="718"/>
      </w:pPr>
      <w:r>
        <w:rPr>
          <w:w w:val="105"/>
        </w:rPr>
        <w:t>Reasons</w:t>
      </w:r>
    </w:p>
    <w:p w14:paraId="55464420" w14:textId="77777777" w:rsidR="00EA4615" w:rsidRDefault="00EA4615">
      <w:pPr>
        <w:spacing w:before="5"/>
        <w:rPr>
          <w:rFonts w:ascii="Times New Roman" w:eastAsia="Times New Roman" w:hAnsi="Times New Roman" w:cs="Times New Roman"/>
        </w:rPr>
      </w:pPr>
    </w:p>
    <w:p w14:paraId="03B06874" w14:textId="77777777" w:rsidR="00EA4615" w:rsidRDefault="00333243">
      <w:pPr>
        <w:pStyle w:val="BodyText"/>
        <w:numPr>
          <w:ilvl w:val="0"/>
          <w:numId w:val="50"/>
        </w:numPr>
        <w:tabs>
          <w:tab w:val="left" w:pos="948"/>
        </w:tabs>
      </w:pPr>
      <w:r>
        <w:t>Body</w:t>
      </w:r>
    </w:p>
    <w:p w14:paraId="21A3E20A" w14:textId="77777777" w:rsidR="00EA4615" w:rsidRDefault="00EA4615">
      <w:pPr>
        <w:spacing w:before="3"/>
        <w:rPr>
          <w:rFonts w:ascii="Times New Roman" w:eastAsia="Times New Roman" w:hAnsi="Times New Roman" w:cs="Times New Roman"/>
          <w:sz w:val="23"/>
          <w:szCs w:val="23"/>
        </w:rPr>
      </w:pPr>
    </w:p>
    <w:p w14:paraId="27236071" w14:textId="77777777" w:rsidR="00EA4615" w:rsidRDefault="00333243">
      <w:pPr>
        <w:pStyle w:val="BodyText"/>
        <w:tabs>
          <w:tab w:val="left" w:pos="2388"/>
        </w:tabs>
        <w:ind w:left="1660"/>
      </w:pPr>
      <w:r>
        <w:rPr>
          <w:w w:val="110"/>
        </w:rPr>
        <w:t>A</w:t>
      </w:r>
      <w:r>
        <w:rPr>
          <w:w w:val="110"/>
        </w:rPr>
        <w:tab/>
        <w:t>Drawing</w:t>
      </w:r>
      <w:r>
        <w:rPr>
          <w:spacing w:val="-21"/>
          <w:w w:val="110"/>
        </w:rPr>
        <w:t xml:space="preserve"> </w:t>
      </w:r>
      <w:r>
        <w:rPr>
          <w:w w:val="110"/>
        </w:rPr>
        <w:t>the</w:t>
      </w:r>
      <w:r>
        <w:rPr>
          <w:spacing w:val="-25"/>
          <w:w w:val="110"/>
        </w:rPr>
        <w:t xml:space="preserve"> </w:t>
      </w:r>
      <w:r>
        <w:rPr>
          <w:w w:val="110"/>
        </w:rPr>
        <w:t>weapon</w:t>
      </w:r>
    </w:p>
    <w:p w14:paraId="13379B7B" w14:textId="77777777" w:rsidR="00EA4615" w:rsidRDefault="00EA4615">
      <w:pPr>
        <w:spacing w:before="6"/>
        <w:rPr>
          <w:rFonts w:ascii="Times New Roman" w:eastAsia="Times New Roman" w:hAnsi="Times New Roman" w:cs="Times New Roman"/>
        </w:rPr>
      </w:pPr>
    </w:p>
    <w:p w14:paraId="57547BA6" w14:textId="77777777" w:rsidR="00EA4615" w:rsidRDefault="00333243">
      <w:pPr>
        <w:pStyle w:val="BodyText"/>
        <w:spacing w:line="239" w:lineRule="auto"/>
        <w:ind w:left="2383" w:right="1830" w:firstLine="4"/>
      </w:pPr>
      <w:r>
        <w:rPr>
          <w:w w:val="110"/>
        </w:rPr>
        <w:t>When</w:t>
      </w:r>
      <w:r>
        <w:rPr>
          <w:spacing w:val="-3"/>
          <w:w w:val="110"/>
        </w:rPr>
        <w:t xml:space="preserve"> </w:t>
      </w:r>
      <w:r>
        <w:rPr>
          <w:w w:val="110"/>
        </w:rPr>
        <w:t>drawing</w:t>
      </w:r>
      <w:r>
        <w:rPr>
          <w:spacing w:val="-9"/>
          <w:w w:val="110"/>
        </w:rPr>
        <w:t xml:space="preserve"> </w:t>
      </w:r>
      <w:r>
        <w:rPr>
          <w:w w:val="110"/>
        </w:rPr>
        <w:t>the</w:t>
      </w:r>
      <w:r>
        <w:rPr>
          <w:spacing w:val="-7"/>
          <w:w w:val="110"/>
        </w:rPr>
        <w:t xml:space="preserve"> </w:t>
      </w:r>
      <w:r>
        <w:rPr>
          <w:w w:val="110"/>
        </w:rPr>
        <w:t>weapon</w:t>
      </w:r>
      <w:r>
        <w:rPr>
          <w:spacing w:val="3"/>
          <w:w w:val="110"/>
        </w:rPr>
        <w:t xml:space="preserve"> </w:t>
      </w:r>
      <w:r>
        <w:rPr>
          <w:w w:val="110"/>
        </w:rPr>
        <w:t>from</w:t>
      </w:r>
      <w:r>
        <w:rPr>
          <w:spacing w:val="-6"/>
          <w:w w:val="110"/>
        </w:rPr>
        <w:t xml:space="preserve"> </w:t>
      </w:r>
      <w:r>
        <w:rPr>
          <w:w w:val="110"/>
        </w:rPr>
        <w:t>the</w:t>
      </w:r>
      <w:r>
        <w:rPr>
          <w:spacing w:val="-8"/>
          <w:w w:val="110"/>
        </w:rPr>
        <w:t xml:space="preserve"> </w:t>
      </w:r>
      <w:r>
        <w:rPr>
          <w:w w:val="110"/>
        </w:rPr>
        <w:t>holster,</w:t>
      </w:r>
      <w:r>
        <w:rPr>
          <w:spacing w:val="8"/>
          <w:w w:val="110"/>
        </w:rPr>
        <w:t xml:space="preserve"> </w:t>
      </w:r>
      <w:r>
        <w:rPr>
          <w:w w:val="110"/>
        </w:rPr>
        <w:t>the</w:t>
      </w:r>
      <w:r>
        <w:rPr>
          <w:spacing w:val="-8"/>
          <w:w w:val="110"/>
        </w:rPr>
        <w:t xml:space="preserve"> </w:t>
      </w:r>
      <w:r>
        <w:rPr>
          <w:w w:val="110"/>
        </w:rPr>
        <w:t>trigger</w:t>
      </w:r>
      <w:r>
        <w:rPr>
          <w:spacing w:val="-7"/>
          <w:w w:val="110"/>
        </w:rPr>
        <w:t xml:space="preserve"> </w:t>
      </w:r>
      <w:r>
        <w:rPr>
          <w:w w:val="110"/>
        </w:rPr>
        <w:t>finger</w:t>
      </w:r>
      <w:r>
        <w:rPr>
          <w:w w:val="106"/>
        </w:rPr>
        <w:t xml:space="preserve"> </w:t>
      </w:r>
      <w:r>
        <w:rPr>
          <w:w w:val="110"/>
        </w:rPr>
        <w:t>should</w:t>
      </w:r>
      <w:r>
        <w:rPr>
          <w:spacing w:val="-2"/>
          <w:w w:val="110"/>
        </w:rPr>
        <w:t xml:space="preserve"> </w:t>
      </w:r>
      <w:r>
        <w:rPr>
          <w:w w:val="110"/>
        </w:rPr>
        <w:t>stay</w:t>
      </w:r>
      <w:r>
        <w:rPr>
          <w:spacing w:val="-11"/>
          <w:w w:val="110"/>
        </w:rPr>
        <w:t xml:space="preserve"> </w:t>
      </w:r>
      <w:r>
        <w:rPr>
          <w:w w:val="110"/>
        </w:rPr>
        <w:t>outside the</w:t>
      </w:r>
      <w:r>
        <w:rPr>
          <w:spacing w:val="-1"/>
          <w:w w:val="110"/>
        </w:rPr>
        <w:t xml:space="preserve"> </w:t>
      </w:r>
      <w:r>
        <w:rPr>
          <w:w w:val="110"/>
        </w:rPr>
        <w:t>trigger</w:t>
      </w:r>
      <w:r>
        <w:rPr>
          <w:spacing w:val="13"/>
          <w:w w:val="110"/>
        </w:rPr>
        <w:t xml:space="preserve"> </w:t>
      </w:r>
      <w:r>
        <w:rPr>
          <w:w w:val="110"/>
        </w:rPr>
        <w:t>guard</w:t>
      </w:r>
      <w:r>
        <w:rPr>
          <w:spacing w:val="5"/>
          <w:w w:val="110"/>
        </w:rPr>
        <w:t xml:space="preserve"> </w:t>
      </w:r>
      <w:r>
        <w:rPr>
          <w:w w:val="110"/>
        </w:rPr>
        <w:t>and</w:t>
      </w:r>
      <w:r>
        <w:rPr>
          <w:spacing w:val="-4"/>
          <w:w w:val="110"/>
        </w:rPr>
        <w:t xml:space="preserve"> </w:t>
      </w:r>
      <w:r>
        <w:rPr>
          <w:w w:val="110"/>
        </w:rPr>
        <w:t>should</w:t>
      </w:r>
      <w:r>
        <w:rPr>
          <w:spacing w:val="1"/>
          <w:w w:val="110"/>
        </w:rPr>
        <w:t xml:space="preserve"> </w:t>
      </w:r>
      <w:r>
        <w:rPr>
          <w:w w:val="110"/>
        </w:rPr>
        <w:t>not</w:t>
      </w:r>
      <w:r>
        <w:rPr>
          <w:spacing w:val="-4"/>
          <w:w w:val="110"/>
        </w:rPr>
        <w:t xml:space="preserve"> </w:t>
      </w:r>
      <w:r>
        <w:rPr>
          <w:w w:val="110"/>
        </w:rPr>
        <w:t>engage</w:t>
      </w:r>
      <w:r>
        <w:rPr>
          <w:w w:val="106"/>
        </w:rPr>
        <w:t xml:space="preserve"> </w:t>
      </w:r>
      <w:r>
        <w:rPr>
          <w:w w:val="110"/>
        </w:rPr>
        <w:t>the</w:t>
      </w:r>
      <w:r>
        <w:rPr>
          <w:spacing w:val="8"/>
          <w:w w:val="110"/>
        </w:rPr>
        <w:t xml:space="preserve"> </w:t>
      </w:r>
      <w:r>
        <w:rPr>
          <w:w w:val="110"/>
        </w:rPr>
        <w:t>trigger</w:t>
      </w:r>
      <w:r>
        <w:rPr>
          <w:spacing w:val="16"/>
          <w:w w:val="110"/>
        </w:rPr>
        <w:t xml:space="preserve"> </w:t>
      </w:r>
      <w:r>
        <w:rPr>
          <w:w w:val="110"/>
        </w:rPr>
        <w:t>until</w:t>
      </w:r>
      <w:r>
        <w:rPr>
          <w:spacing w:val="6"/>
          <w:w w:val="110"/>
        </w:rPr>
        <w:t xml:space="preserve"> </w:t>
      </w:r>
      <w:r>
        <w:rPr>
          <w:w w:val="110"/>
        </w:rPr>
        <w:t>the</w:t>
      </w:r>
      <w:r>
        <w:rPr>
          <w:spacing w:val="5"/>
          <w:w w:val="110"/>
        </w:rPr>
        <w:t xml:space="preserve"> </w:t>
      </w:r>
      <w:r>
        <w:rPr>
          <w:w w:val="110"/>
        </w:rPr>
        <w:t>barrel</w:t>
      </w:r>
      <w:r>
        <w:rPr>
          <w:spacing w:val="11"/>
          <w:w w:val="110"/>
        </w:rPr>
        <w:t xml:space="preserve"> </w:t>
      </w:r>
      <w:r>
        <w:rPr>
          <w:w w:val="110"/>
        </w:rPr>
        <w:t>is</w:t>
      </w:r>
      <w:r>
        <w:rPr>
          <w:spacing w:val="-10"/>
          <w:w w:val="110"/>
        </w:rPr>
        <w:t xml:space="preserve"> </w:t>
      </w:r>
      <w:r>
        <w:rPr>
          <w:w w:val="110"/>
        </w:rPr>
        <w:t>in</w:t>
      </w:r>
      <w:r>
        <w:rPr>
          <w:spacing w:val="-7"/>
          <w:w w:val="110"/>
        </w:rPr>
        <w:t xml:space="preserve"> </w:t>
      </w:r>
      <w:r>
        <w:rPr>
          <w:w w:val="110"/>
        </w:rPr>
        <w:t>the</w:t>
      </w:r>
      <w:r>
        <w:rPr>
          <w:spacing w:val="5"/>
          <w:w w:val="110"/>
        </w:rPr>
        <w:t xml:space="preserve"> </w:t>
      </w:r>
      <w:r>
        <w:rPr>
          <w:w w:val="110"/>
        </w:rPr>
        <w:t>direction</w:t>
      </w:r>
      <w:r>
        <w:rPr>
          <w:spacing w:val="6"/>
          <w:w w:val="110"/>
        </w:rPr>
        <w:t xml:space="preserve"> </w:t>
      </w:r>
      <w:r>
        <w:rPr>
          <w:w w:val="110"/>
        </w:rPr>
        <w:t>of</w:t>
      </w:r>
      <w:r>
        <w:rPr>
          <w:spacing w:val="-2"/>
          <w:w w:val="110"/>
        </w:rPr>
        <w:t xml:space="preserve"> </w:t>
      </w:r>
      <w:r>
        <w:rPr>
          <w:w w:val="110"/>
        </w:rPr>
        <w:t>the</w:t>
      </w:r>
      <w:r>
        <w:rPr>
          <w:spacing w:val="13"/>
          <w:w w:val="110"/>
        </w:rPr>
        <w:t xml:space="preserve"> </w:t>
      </w:r>
      <w:r>
        <w:rPr>
          <w:w w:val="110"/>
        </w:rPr>
        <w:t>intended</w:t>
      </w:r>
      <w:r>
        <w:rPr>
          <w:w w:val="109"/>
        </w:rPr>
        <w:t xml:space="preserve"> </w:t>
      </w:r>
      <w:r>
        <w:rPr>
          <w:w w:val="110"/>
        </w:rPr>
        <w:t>target.</w:t>
      </w:r>
    </w:p>
    <w:p w14:paraId="5F187176" w14:textId="77777777" w:rsidR="00EA4615" w:rsidRDefault="00EA4615">
      <w:pPr>
        <w:spacing w:before="5"/>
        <w:rPr>
          <w:rFonts w:ascii="Times New Roman" w:eastAsia="Times New Roman" w:hAnsi="Times New Roman" w:cs="Times New Roman"/>
        </w:rPr>
      </w:pPr>
    </w:p>
    <w:p w14:paraId="47C593C2" w14:textId="77777777" w:rsidR="00EA4615" w:rsidRDefault="00333243">
      <w:pPr>
        <w:pStyle w:val="BodyText"/>
        <w:numPr>
          <w:ilvl w:val="1"/>
          <w:numId w:val="50"/>
        </w:numPr>
        <w:tabs>
          <w:tab w:val="left" w:pos="3098"/>
        </w:tabs>
      </w:pPr>
      <w:r>
        <w:rPr>
          <w:w w:val="110"/>
        </w:rPr>
        <w:t>Four</w:t>
      </w:r>
      <w:r>
        <w:rPr>
          <w:spacing w:val="12"/>
          <w:w w:val="110"/>
        </w:rPr>
        <w:t xml:space="preserve"> </w:t>
      </w:r>
      <w:r>
        <w:rPr>
          <w:w w:val="110"/>
        </w:rPr>
        <w:t>steps</w:t>
      </w:r>
      <w:r>
        <w:rPr>
          <w:spacing w:val="-3"/>
          <w:w w:val="110"/>
        </w:rPr>
        <w:t xml:space="preserve"> </w:t>
      </w:r>
      <w:r>
        <w:rPr>
          <w:w w:val="110"/>
        </w:rPr>
        <w:t>to</w:t>
      </w:r>
      <w:r>
        <w:rPr>
          <w:spacing w:val="-4"/>
          <w:w w:val="110"/>
        </w:rPr>
        <w:t xml:space="preserve"> </w:t>
      </w:r>
      <w:r>
        <w:rPr>
          <w:w w:val="110"/>
        </w:rPr>
        <w:t>drawl</w:t>
      </w:r>
    </w:p>
    <w:p w14:paraId="01C255CB" w14:textId="77777777" w:rsidR="00EA4615" w:rsidRDefault="00EA4615">
      <w:pPr>
        <w:spacing w:before="3"/>
        <w:rPr>
          <w:rFonts w:ascii="Times New Roman" w:eastAsia="Times New Roman" w:hAnsi="Times New Roman" w:cs="Times New Roman"/>
          <w:sz w:val="23"/>
          <w:szCs w:val="23"/>
        </w:rPr>
      </w:pPr>
    </w:p>
    <w:p w14:paraId="1761F7D5" w14:textId="77777777" w:rsidR="00EA4615" w:rsidRDefault="00333243">
      <w:pPr>
        <w:pStyle w:val="BodyText"/>
        <w:numPr>
          <w:ilvl w:val="2"/>
          <w:numId w:val="50"/>
        </w:numPr>
        <w:tabs>
          <w:tab w:val="left" w:pos="3807"/>
        </w:tabs>
        <w:ind w:hanging="714"/>
      </w:pPr>
      <w:r>
        <w:rPr>
          <w:w w:val="110"/>
        </w:rPr>
        <w:t>Establish</w:t>
      </w:r>
      <w:r>
        <w:rPr>
          <w:spacing w:val="15"/>
          <w:w w:val="110"/>
        </w:rPr>
        <w:t xml:space="preserve"> </w:t>
      </w:r>
      <w:r>
        <w:rPr>
          <w:w w:val="110"/>
        </w:rPr>
        <w:t>the</w:t>
      </w:r>
      <w:r>
        <w:rPr>
          <w:spacing w:val="15"/>
          <w:w w:val="110"/>
        </w:rPr>
        <w:t xml:space="preserve"> </w:t>
      </w:r>
      <w:r>
        <w:rPr>
          <w:w w:val="110"/>
        </w:rPr>
        <w:t>master</w:t>
      </w:r>
      <w:r>
        <w:rPr>
          <w:spacing w:val="32"/>
          <w:w w:val="110"/>
        </w:rPr>
        <w:t xml:space="preserve"> </w:t>
      </w:r>
      <w:r>
        <w:rPr>
          <w:w w:val="110"/>
        </w:rPr>
        <w:t>grip</w:t>
      </w:r>
    </w:p>
    <w:p w14:paraId="246D6ADE" w14:textId="77777777" w:rsidR="00EA4615" w:rsidRDefault="00EA4615">
      <w:pPr>
        <w:spacing w:before="10"/>
        <w:rPr>
          <w:rFonts w:ascii="Times New Roman" w:eastAsia="Times New Roman" w:hAnsi="Times New Roman" w:cs="Times New Roman"/>
        </w:rPr>
      </w:pPr>
    </w:p>
    <w:p w14:paraId="14A991E1" w14:textId="77777777" w:rsidR="00EA4615" w:rsidRDefault="00333243">
      <w:pPr>
        <w:pStyle w:val="BodyText"/>
        <w:numPr>
          <w:ilvl w:val="2"/>
          <w:numId w:val="50"/>
        </w:numPr>
        <w:tabs>
          <w:tab w:val="left" w:pos="3816"/>
        </w:tabs>
        <w:ind w:left="3815" w:hanging="723"/>
      </w:pPr>
      <w:r>
        <w:rPr>
          <w:w w:val="110"/>
        </w:rPr>
        <w:t>Clear</w:t>
      </w:r>
      <w:r>
        <w:rPr>
          <w:spacing w:val="6"/>
          <w:w w:val="110"/>
        </w:rPr>
        <w:t xml:space="preserve"> </w:t>
      </w:r>
      <w:r>
        <w:rPr>
          <w:w w:val="110"/>
        </w:rPr>
        <w:t>the</w:t>
      </w:r>
      <w:r>
        <w:rPr>
          <w:spacing w:val="-1"/>
          <w:w w:val="110"/>
        </w:rPr>
        <w:t xml:space="preserve"> </w:t>
      </w:r>
      <w:r>
        <w:rPr>
          <w:w w:val="110"/>
        </w:rPr>
        <w:t>holster</w:t>
      </w:r>
    </w:p>
    <w:p w14:paraId="484E264D" w14:textId="77777777" w:rsidR="00EA4615" w:rsidRDefault="00EA4615">
      <w:pPr>
        <w:spacing w:before="10"/>
        <w:rPr>
          <w:rFonts w:ascii="Times New Roman" w:eastAsia="Times New Roman" w:hAnsi="Times New Roman" w:cs="Times New Roman"/>
        </w:rPr>
      </w:pPr>
    </w:p>
    <w:p w14:paraId="79202F56" w14:textId="77777777" w:rsidR="00EA4615" w:rsidRDefault="00333243">
      <w:pPr>
        <w:pStyle w:val="BodyText"/>
        <w:numPr>
          <w:ilvl w:val="2"/>
          <w:numId w:val="50"/>
        </w:numPr>
        <w:tabs>
          <w:tab w:val="left" w:pos="3811"/>
        </w:tabs>
        <w:ind w:right="1810" w:hanging="719"/>
      </w:pPr>
      <w:r>
        <w:rPr>
          <w:w w:val="105"/>
        </w:rPr>
        <w:t>Weapon</w:t>
      </w:r>
      <w:r>
        <w:rPr>
          <w:spacing w:val="22"/>
          <w:w w:val="105"/>
        </w:rPr>
        <w:t xml:space="preserve"> </w:t>
      </w:r>
      <w:r>
        <w:rPr>
          <w:w w:val="105"/>
        </w:rPr>
        <w:t>is</w:t>
      </w:r>
      <w:r>
        <w:rPr>
          <w:spacing w:val="-4"/>
          <w:w w:val="105"/>
        </w:rPr>
        <w:t xml:space="preserve"> </w:t>
      </w:r>
      <w:r>
        <w:rPr>
          <w:w w:val="105"/>
        </w:rPr>
        <w:t>brought</w:t>
      </w:r>
      <w:r>
        <w:rPr>
          <w:spacing w:val="36"/>
          <w:w w:val="105"/>
        </w:rPr>
        <w:t xml:space="preserve"> </w:t>
      </w:r>
      <w:r>
        <w:rPr>
          <w:w w:val="105"/>
        </w:rPr>
        <w:t>to</w:t>
      </w:r>
      <w:r>
        <w:rPr>
          <w:spacing w:val="5"/>
          <w:w w:val="105"/>
        </w:rPr>
        <w:t xml:space="preserve"> </w:t>
      </w:r>
      <w:r>
        <w:rPr>
          <w:w w:val="105"/>
        </w:rPr>
        <w:t>the</w:t>
      </w:r>
      <w:r>
        <w:rPr>
          <w:spacing w:val="19"/>
          <w:w w:val="105"/>
        </w:rPr>
        <w:t xml:space="preserve"> </w:t>
      </w:r>
      <w:r>
        <w:rPr>
          <w:w w:val="105"/>
        </w:rPr>
        <w:t>center</w:t>
      </w:r>
      <w:r>
        <w:rPr>
          <w:spacing w:val="18"/>
          <w:w w:val="105"/>
        </w:rPr>
        <w:t xml:space="preserve"> </w:t>
      </w:r>
      <w:r>
        <w:rPr>
          <w:w w:val="105"/>
        </w:rPr>
        <w:t>line</w:t>
      </w:r>
      <w:r>
        <w:rPr>
          <w:spacing w:val="16"/>
          <w:w w:val="105"/>
        </w:rPr>
        <w:t xml:space="preserve"> </w:t>
      </w:r>
      <w:r>
        <w:rPr>
          <w:w w:val="105"/>
        </w:rPr>
        <w:t>of</w:t>
      </w:r>
      <w:r>
        <w:rPr>
          <w:spacing w:val="10"/>
          <w:w w:val="105"/>
        </w:rPr>
        <w:t xml:space="preserve"> </w:t>
      </w:r>
      <w:r>
        <w:rPr>
          <w:w w:val="105"/>
        </w:rPr>
        <w:t>the</w:t>
      </w:r>
      <w:r>
        <w:rPr>
          <w:spacing w:val="7"/>
          <w:w w:val="105"/>
        </w:rPr>
        <w:t xml:space="preserve"> </w:t>
      </w:r>
      <w:r>
        <w:rPr>
          <w:w w:val="105"/>
        </w:rPr>
        <w:t>body</w:t>
      </w:r>
      <w:r>
        <w:t xml:space="preserve"> </w:t>
      </w:r>
      <w:r>
        <w:rPr>
          <w:w w:val="105"/>
        </w:rPr>
        <w:t>as</w:t>
      </w:r>
      <w:r>
        <w:rPr>
          <w:spacing w:val="14"/>
          <w:w w:val="105"/>
        </w:rPr>
        <w:t xml:space="preserve"> </w:t>
      </w:r>
      <w:r>
        <w:rPr>
          <w:w w:val="105"/>
        </w:rPr>
        <w:t>two</w:t>
      </w:r>
      <w:r>
        <w:rPr>
          <w:spacing w:val="16"/>
          <w:w w:val="105"/>
        </w:rPr>
        <w:t xml:space="preserve"> </w:t>
      </w:r>
      <w:r>
        <w:rPr>
          <w:w w:val="105"/>
        </w:rPr>
        <w:t>hands</w:t>
      </w:r>
      <w:r>
        <w:rPr>
          <w:spacing w:val="19"/>
          <w:w w:val="105"/>
        </w:rPr>
        <w:t xml:space="preserve"> </w:t>
      </w:r>
      <w:r>
        <w:rPr>
          <w:w w:val="105"/>
        </w:rPr>
        <w:t>come</w:t>
      </w:r>
      <w:r>
        <w:rPr>
          <w:spacing w:val="21"/>
          <w:w w:val="105"/>
        </w:rPr>
        <w:t xml:space="preserve"> </w:t>
      </w:r>
      <w:r>
        <w:rPr>
          <w:w w:val="105"/>
        </w:rPr>
        <w:t>together</w:t>
      </w:r>
    </w:p>
    <w:p w14:paraId="62C4EE80" w14:textId="77777777" w:rsidR="00EA4615" w:rsidRDefault="00EA4615">
      <w:pPr>
        <w:spacing w:before="3"/>
        <w:rPr>
          <w:rFonts w:ascii="Times New Roman" w:eastAsia="Times New Roman" w:hAnsi="Times New Roman" w:cs="Times New Roman"/>
          <w:sz w:val="23"/>
          <w:szCs w:val="23"/>
        </w:rPr>
      </w:pPr>
    </w:p>
    <w:p w14:paraId="37FE92DF" w14:textId="77777777" w:rsidR="00EA4615" w:rsidRDefault="00333243">
      <w:pPr>
        <w:pStyle w:val="BodyText"/>
        <w:numPr>
          <w:ilvl w:val="2"/>
          <w:numId w:val="50"/>
        </w:numPr>
        <w:tabs>
          <w:tab w:val="left" w:pos="3807"/>
        </w:tabs>
        <w:ind w:left="3806" w:hanging="714"/>
      </w:pPr>
      <w:r>
        <w:rPr>
          <w:w w:val="110"/>
        </w:rPr>
        <w:t>Extend</w:t>
      </w:r>
      <w:r>
        <w:rPr>
          <w:spacing w:val="21"/>
          <w:w w:val="110"/>
        </w:rPr>
        <w:t xml:space="preserve"> </w:t>
      </w:r>
      <w:r>
        <w:rPr>
          <w:w w:val="110"/>
        </w:rPr>
        <w:t>to</w:t>
      </w:r>
      <w:r>
        <w:rPr>
          <w:spacing w:val="9"/>
          <w:w w:val="110"/>
        </w:rPr>
        <w:t xml:space="preserve"> </w:t>
      </w:r>
      <w:r>
        <w:rPr>
          <w:w w:val="110"/>
        </w:rPr>
        <w:t>target</w:t>
      </w:r>
    </w:p>
    <w:p w14:paraId="3C553DD8" w14:textId="77777777" w:rsidR="00EA4615" w:rsidRDefault="00EA4615">
      <w:pPr>
        <w:spacing w:before="1"/>
        <w:rPr>
          <w:rFonts w:ascii="Times New Roman" w:eastAsia="Times New Roman" w:hAnsi="Times New Roman" w:cs="Times New Roman"/>
          <w:sz w:val="23"/>
          <w:szCs w:val="23"/>
        </w:rPr>
      </w:pPr>
    </w:p>
    <w:p w14:paraId="2D32503A" w14:textId="77777777" w:rsidR="00EA4615" w:rsidRDefault="00333243">
      <w:pPr>
        <w:pStyle w:val="BodyText"/>
        <w:numPr>
          <w:ilvl w:val="0"/>
          <w:numId w:val="49"/>
        </w:numPr>
        <w:tabs>
          <w:tab w:val="left" w:pos="3088"/>
        </w:tabs>
        <w:spacing w:line="237" w:lineRule="auto"/>
        <w:ind w:right="1830"/>
      </w:pPr>
      <w:r>
        <w:rPr>
          <w:w w:val="110"/>
        </w:rPr>
        <w:t>For</w:t>
      </w:r>
      <w:r>
        <w:rPr>
          <w:spacing w:val="-16"/>
          <w:w w:val="110"/>
        </w:rPr>
        <w:t xml:space="preserve"> </w:t>
      </w:r>
      <w:r>
        <w:rPr>
          <w:w w:val="110"/>
        </w:rPr>
        <w:t>good</w:t>
      </w:r>
      <w:r>
        <w:rPr>
          <w:spacing w:val="-18"/>
          <w:w w:val="110"/>
        </w:rPr>
        <w:t xml:space="preserve"> </w:t>
      </w:r>
      <w:r>
        <w:rPr>
          <w:w w:val="110"/>
        </w:rPr>
        <w:t>shooting,</w:t>
      </w:r>
      <w:r>
        <w:rPr>
          <w:spacing w:val="-22"/>
          <w:w w:val="110"/>
        </w:rPr>
        <w:t xml:space="preserve"> </w:t>
      </w:r>
      <w:r>
        <w:rPr>
          <w:w w:val="110"/>
        </w:rPr>
        <w:t>your</w:t>
      </w:r>
      <w:r>
        <w:rPr>
          <w:spacing w:val="-12"/>
          <w:w w:val="110"/>
        </w:rPr>
        <w:t xml:space="preserve"> </w:t>
      </w:r>
      <w:r>
        <w:rPr>
          <w:w w:val="110"/>
        </w:rPr>
        <w:t>draw</w:t>
      </w:r>
      <w:r>
        <w:rPr>
          <w:spacing w:val="-16"/>
          <w:w w:val="110"/>
        </w:rPr>
        <w:t xml:space="preserve"> </w:t>
      </w:r>
      <w:r>
        <w:rPr>
          <w:w w:val="110"/>
        </w:rPr>
        <w:t>should</w:t>
      </w:r>
      <w:r>
        <w:rPr>
          <w:spacing w:val="-21"/>
          <w:w w:val="110"/>
        </w:rPr>
        <w:t xml:space="preserve"> </w:t>
      </w:r>
      <w:r>
        <w:rPr>
          <w:w w:val="110"/>
        </w:rPr>
        <w:t>be</w:t>
      </w:r>
      <w:r>
        <w:rPr>
          <w:spacing w:val="-14"/>
          <w:w w:val="110"/>
        </w:rPr>
        <w:t xml:space="preserve"> </w:t>
      </w:r>
      <w:r>
        <w:rPr>
          <w:w w:val="110"/>
        </w:rPr>
        <w:t>one</w:t>
      </w:r>
      <w:r>
        <w:rPr>
          <w:spacing w:val="-26"/>
          <w:w w:val="110"/>
        </w:rPr>
        <w:t xml:space="preserve"> </w:t>
      </w:r>
      <w:r>
        <w:rPr>
          <w:w w:val="110"/>
        </w:rPr>
        <w:t>continuous</w:t>
      </w:r>
      <w:r>
        <w:rPr>
          <w:w w:val="108"/>
        </w:rPr>
        <w:t xml:space="preserve"> </w:t>
      </w:r>
      <w:r>
        <w:rPr>
          <w:w w:val="110"/>
        </w:rPr>
        <w:t xml:space="preserve">motion. </w:t>
      </w:r>
      <w:r>
        <w:rPr>
          <w:spacing w:val="46"/>
          <w:w w:val="110"/>
        </w:rPr>
        <w:t xml:space="preserve"> </w:t>
      </w:r>
      <w:r>
        <w:rPr>
          <w:w w:val="110"/>
        </w:rPr>
        <w:t>Smoothness</w:t>
      </w:r>
      <w:r>
        <w:rPr>
          <w:spacing w:val="-1"/>
          <w:w w:val="110"/>
        </w:rPr>
        <w:t xml:space="preserve"> </w:t>
      </w:r>
      <w:r>
        <w:rPr>
          <w:w w:val="110"/>
        </w:rPr>
        <w:t>is more</w:t>
      </w:r>
      <w:r>
        <w:rPr>
          <w:spacing w:val="6"/>
          <w:w w:val="110"/>
        </w:rPr>
        <w:t xml:space="preserve"> </w:t>
      </w:r>
      <w:r>
        <w:rPr>
          <w:w w:val="110"/>
        </w:rPr>
        <w:t>important</w:t>
      </w:r>
      <w:r>
        <w:rPr>
          <w:spacing w:val="8"/>
          <w:w w:val="110"/>
        </w:rPr>
        <w:t xml:space="preserve"> </w:t>
      </w:r>
      <w:r>
        <w:rPr>
          <w:w w:val="110"/>
        </w:rPr>
        <w:t>than</w:t>
      </w:r>
      <w:r>
        <w:rPr>
          <w:spacing w:val="9"/>
          <w:w w:val="110"/>
        </w:rPr>
        <w:t xml:space="preserve"> </w:t>
      </w:r>
      <w:r>
        <w:rPr>
          <w:w w:val="110"/>
        </w:rPr>
        <w:t>an</w:t>
      </w:r>
      <w:r>
        <w:rPr>
          <w:w w:val="112"/>
        </w:rPr>
        <w:t xml:space="preserve"> </w:t>
      </w:r>
      <w:r>
        <w:rPr>
          <w:w w:val="110"/>
        </w:rPr>
        <w:t>attempt</w:t>
      </w:r>
      <w:r>
        <w:rPr>
          <w:spacing w:val="23"/>
          <w:w w:val="110"/>
        </w:rPr>
        <w:t xml:space="preserve"> </w:t>
      </w:r>
      <w:r>
        <w:rPr>
          <w:w w:val="110"/>
        </w:rPr>
        <w:t>at</w:t>
      </w:r>
      <w:r>
        <w:rPr>
          <w:spacing w:val="4"/>
          <w:w w:val="110"/>
        </w:rPr>
        <w:t xml:space="preserve"> </w:t>
      </w:r>
      <w:r>
        <w:rPr>
          <w:w w:val="110"/>
        </w:rPr>
        <w:t>speed</w:t>
      </w:r>
      <w:r>
        <w:rPr>
          <w:spacing w:val="6"/>
          <w:w w:val="110"/>
        </w:rPr>
        <w:t xml:space="preserve"> </w:t>
      </w:r>
      <w:r>
        <w:rPr>
          <w:w w:val="110"/>
        </w:rPr>
        <w:t>alone.</w:t>
      </w:r>
    </w:p>
    <w:p w14:paraId="7E3C82DB" w14:textId="77777777" w:rsidR="00EA4615" w:rsidRDefault="00EA4615">
      <w:pPr>
        <w:spacing w:before="10"/>
        <w:rPr>
          <w:rFonts w:ascii="Times New Roman" w:eastAsia="Times New Roman" w:hAnsi="Times New Roman" w:cs="Times New Roman"/>
        </w:rPr>
      </w:pPr>
    </w:p>
    <w:p w14:paraId="7274F7D4" w14:textId="77777777" w:rsidR="00EA4615" w:rsidRDefault="00333243">
      <w:pPr>
        <w:pStyle w:val="BodyText"/>
        <w:numPr>
          <w:ilvl w:val="0"/>
          <w:numId w:val="49"/>
        </w:numPr>
        <w:tabs>
          <w:tab w:val="left" w:pos="3084"/>
        </w:tabs>
        <w:ind w:right="1916" w:hanging="708"/>
      </w:pPr>
      <w:r>
        <w:rPr>
          <w:w w:val="105"/>
        </w:rPr>
        <w:t>The</w:t>
      </w:r>
      <w:r>
        <w:rPr>
          <w:spacing w:val="28"/>
          <w:w w:val="105"/>
        </w:rPr>
        <w:t xml:space="preserve"> </w:t>
      </w:r>
      <w:r>
        <w:rPr>
          <w:w w:val="105"/>
        </w:rPr>
        <w:t>snap</w:t>
      </w:r>
      <w:r>
        <w:rPr>
          <w:spacing w:val="12"/>
          <w:w w:val="105"/>
        </w:rPr>
        <w:t xml:space="preserve"> </w:t>
      </w:r>
      <w:r>
        <w:rPr>
          <w:w w:val="105"/>
        </w:rPr>
        <w:t>or</w:t>
      </w:r>
      <w:r>
        <w:rPr>
          <w:spacing w:val="12"/>
          <w:w w:val="105"/>
        </w:rPr>
        <w:t xml:space="preserve"> </w:t>
      </w:r>
      <w:r>
        <w:rPr>
          <w:w w:val="105"/>
        </w:rPr>
        <w:t>strap</w:t>
      </w:r>
      <w:r>
        <w:rPr>
          <w:spacing w:val="11"/>
          <w:w w:val="105"/>
        </w:rPr>
        <w:t xml:space="preserve"> </w:t>
      </w:r>
      <w:r>
        <w:rPr>
          <w:w w:val="105"/>
        </w:rPr>
        <w:t>of</w:t>
      </w:r>
      <w:r>
        <w:rPr>
          <w:spacing w:val="25"/>
          <w:w w:val="105"/>
        </w:rPr>
        <w:t xml:space="preserve"> </w:t>
      </w:r>
      <w:r>
        <w:rPr>
          <w:w w:val="105"/>
        </w:rPr>
        <w:t>a</w:t>
      </w:r>
      <w:r>
        <w:rPr>
          <w:spacing w:val="19"/>
          <w:w w:val="105"/>
        </w:rPr>
        <w:t xml:space="preserve"> </w:t>
      </w:r>
      <w:r>
        <w:rPr>
          <w:w w:val="105"/>
        </w:rPr>
        <w:t>holster,</w:t>
      </w:r>
      <w:r>
        <w:rPr>
          <w:spacing w:val="31"/>
          <w:w w:val="105"/>
        </w:rPr>
        <w:t xml:space="preserve"> </w:t>
      </w:r>
      <w:r>
        <w:rPr>
          <w:w w:val="105"/>
        </w:rPr>
        <w:t>if</w:t>
      </w:r>
      <w:r>
        <w:rPr>
          <w:spacing w:val="17"/>
          <w:w w:val="105"/>
        </w:rPr>
        <w:t xml:space="preserve"> </w:t>
      </w:r>
      <w:r>
        <w:rPr>
          <w:w w:val="105"/>
        </w:rPr>
        <w:t>so</w:t>
      </w:r>
      <w:r>
        <w:rPr>
          <w:spacing w:val="-3"/>
          <w:w w:val="105"/>
        </w:rPr>
        <w:t xml:space="preserve"> </w:t>
      </w:r>
      <w:r>
        <w:rPr>
          <w:w w:val="105"/>
        </w:rPr>
        <w:t>equipped,</w:t>
      </w:r>
      <w:r>
        <w:rPr>
          <w:spacing w:val="37"/>
          <w:w w:val="105"/>
        </w:rPr>
        <w:t xml:space="preserve"> </w:t>
      </w:r>
      <w:r>
        <w:rPr>
          <w:w w:val="105"/>
        </w:rPr>
        <w:t>should</w:t>
      </w:r>
      <w:r>
        <w:rPr>
          <w:w w:val="107"/>
        </w:rPr>
        <w:t xml:space="preserve"> </w:t>
      </w:r>
      <w:r>
        <w:rPr>
          <w:w w:val="105"/>
        </w:rPr>
        <w:t>always</w:t>
      </w:r>
      <w:r>
        <w:rPr>
          <w:spacing w:val="23"/>
          <w:w w:val="105"/>
        </w:rPr>
        <w:t xml:space="preserve"> </w:t>
      </w:r>
      <w:r>
        <w:rPr>
          <w:w w:val="105"/>
        </w:rPr>
        <w:t>be</w:t>
      </w:r>
      <w:r>
        <w:rPr>
          <w:spacing w:val="28"/>
          <w:w w:val="105"/>
        </w:rPr>
        <w:t xml:space="preserve"> </w:t>
      </w:r>
      <w:r>
        <w:rPr>
          <w:w w:val="105"/>
        </w:rPr>
        <w:t>fastened,</w:t>
      </w:r>
      <w:r>
        <w:rPr>
          <w:spacing w:val="29"/>
          <w:w w:val="105"/>
        </w:rPr>
        <w:t xml:space="preserve"> </w:t>
      </w:r>
      <w:r>
        <w:rPr>
          <w:w w:val="105"/>
        </w:rPr>
        <w:t>even</w:t>
      </w:r>
      <w:r>
        <w:rPr>
          <w:spacing w:val="23"/>
          <w:w w:val="105"/>
        </w:rPr>
        <w:t xml:space="preserve"> </w:t>
      </w:r>
      <w:r>
        <w:rPr>
          <w:w w:val="105"/>
        </w:rPr>
        <w:t>in</w:t>
      </w:r>
      <w:r>
        <w:rPr>
          <w:spacing w:val="18"/>
          <w:w w:val="105"/>
        </w:rPr>
        <w:t xml:space="preserve"> </w:t>
      </w:r>
      <w:r>
        <w:rPr>
          <w:w w:val="105"/>
        </w:rPr>
        <w:t>practice</w:t>
      </w:r>
      <w:r>
        <w:rPr>
          <w:spacing w:val="44"/>
          <w:w w:val="105"/>
        </w:rPr>
        <w:t xml:space="preserve"> </w:t>
      </w:r>
      <w:r>
        <w:rPr>
          <w:w w:val="105"/>
        </w:rPr>
        <w:t>and</w:t>
      </w:r>
      <w:r>
        <w:rPr>
          <w:spacing w:val="20"/>
          <w:w w:val="105"/>
        </w:rPr>
        <w:t xml:space="preserve"> </w:t>
      </w:r>
      <w:r>
        <w:rPr>
          <w:w w:val="105"/>
        </w:rPr>
        <w:t>qualification.</w:t>
      </w:r>
    </w:p>
    <w:p w14:paraId="0C546BFE" w14:textId="77777777" w:rsidR="00EA4615" w:rsidRDefault="00EA4615">
      <w:pPr>
        <w:spacing w:before="7"/>
        <w:rPr>
          <w:rFonts w:ascii="Times New Roman" w:eastAsia="Times New Roman" w:hAnsi="Times New Roman" w:cs="Times New Roman"/>
          <w:sz w:val="23"/>
          <w:szCs w:val="23"/>
        </w:rPr>
      </w:pPr>
    </w:p>
    <w:p w14:paraId="1DBF9903" w14:textId="77777777" w:rsidR="00EA4615" w:rsidRDefault="00333243">
      <w:pPr>
        <w:pStyle w:val="BodyText"/>
        <w:numPr>
          <w:ilvl w:val="0"/>
          <w:numId w:val="49"/>
        </w:numPr>
        <w:tabs>
          <w:tab w:val="left" w:pos="3079"/>
        </w:tabs>
        <w:spacing w:line="258" w:lineRule="exact"/>
        <w:ind w:left="3083" w:right="1810"/>
      </w:pPr>
      <w:r>
        <w:rPr>
          <w:w w:val="110"/>
        </w:rPr>
        <w:t>The</w:t>
      </w:r>
      <w:r>
        <w:rPr>
          <w:spacing w:val="-18"/>
          <w:w w:val="110"/>
        </w:rPr>
        <w:t xml:space="preserve"> </w:t>
      </w:r>
      <w:r>
        <w:rPr>
          <w:w w:val="110"/>
        </w:rPr>
        <w:t>weapon</w:t>
      </w:r>
      <w:r>
        <w:rPr>
          <w:spacing w:val="-3"/>
          <w:w w:val="110"/>
        </w:rPr>
        <w:t xml:space="preserve"> </w:t>
      </w:r>
      <w:r>
        <w:rPr>
          <w:w w:val="110"/>
        </w:rPr>
        <w:t>should</w:t>
      </w:r>
      <w:r>
        <w:rPr>
          <w:spacing w:val="-16"/>
          <w:w w:val="110"/>
        </w:rPr>
        <w:t xml:space="preserve"> </w:t>
      </w:r>
      <w:r>
        <w:rPr>
          <w:w w:val="110"/>
        </w:rPr>
        <w:t>be</w:t>
      </w:r>
      <w:r>
        <w:rPr>
          <w:spacing w:val="-6"/>
          <w:w w:val="110"/>
        </w:rPr>
        <w:t xml:space="preserve"> </w:t>
      </w:r>
      <w:r>
        <w:rPr>
          <w:w w:val="110"/>
        </w:rPr>
        <w:t>drawn</w:t>
      </w:r>
      <w:r>
        <w:rPr>
          <w:spacing w:val="-15"/>
          <w:w w:val="110"/>
        </w:rPr>
        <w:t xml:space="preserve"> </w:t>
      </w:r>
      <w:r>
        <w:rPr>
          <w:w w:val="110"/>
        </w:rPr>
        <w:t>and</w:t>
      </w:r>
      <w:r>
        <w:rPr>
          <w:spacing w:val="-20"/>
          <w:w w:val="110"/>
        </w:rPr>
        <w:t xml:space="preserve"> </w:t>
      </w:r>
      <w:r>
        <w:rPr>
          <w:w w:val="110"/>
        </w:rPr>
        <w:t>moved</w:t>
      </w:r>
      <w:r>
        <w:rPr>
          <w:spacing w:val="-5"/>
          <w:w w:val="110"/>
        </w:rPr>
        <w:t xml:space="preserve"> </w:t>
      </w:r>
      <w:r>
        <w:rPr>
          <w:w w:val="110"/>
        </w:rPr>
        <w:t>upward</w:t>
      </w:r>
      <w:r>
        <w:rPr>
          <w:w w:val="108"/>
        </w:rPr>
        <w:t xml:space="preserve"> </w:t>
      </w:r>
      <w:r>
        <w:rPr>
          <w:w w:val="110"/>
        </w:rPr>
        <w:t>towards</w:t>
      </w:r>
      <w:r>
        <w:rPr>
          <w:spacing w:val="8"/>
          <w:w w:val="110"/>
        </w:rPr>
        <w:t xml:space="preserve"> </w:t>
      </w:r>
      <w:r>
        <w:rPr>
          <w:w w:val="110"/>
        </w:rPr>
        <w:t>the</w:t>
      </w:r>
      <w:r>
        <w:rPr>
          <w:spacing w:val="-1"/>
          <w:w w:val="110"/>
        </w:rPr>
        <w:t xml:space="preserve"> </w:t>
      </w:r>
      <w:r>
        <w:rPr>
          <w:w w:val="110"/>
        </w:rPr>
        <w:t>target as</w:t>
      </w:r>
      <w:r>
        <w:rPr>
          <w:spacing w:val="-10"/>
          <w:w w:val="110"/>
        </w:rPr>
        <w:t xml:space="preserve"> </w:t>
      </w:r>
      <w:r>
        <w:rPr>
          <w:w w:val="110"/>
        </w:rPr>
        <w:t>if</w:t>
      </w:r>
      <w:r>
        <w:rPr>
          <w:spacing w:val="-6"/>
          <w:w w:val="110"/>
        </w:rPr>
        <w:t xml:space="preserve"> </w:t>
      </w:r>
      <w:r>
        <w:rPr>
          <w:w w:val="110"/>
        </w:rPr>
        <w:t>the officer</w:t>
      </w:r>
      <w:r>
        <w:rPr>
          <w:spacing w:val="-6"/>
          <w:w w:val="110"/>
        </w:rPr>
        <w:t xml:space="preserve"> </w:t>
      </w:r>
      <w:r>
        <w:rPr>
          <w:w w:val="110"/>
        </w:rPr>
        <w:t>is</w:t>
      </w:r>
      <w:r>
        <w:rPr>
          <w:spacing w:val="-9"/>
          <w:w w:val="110"/>
        </w:rPr>
        <w:t xml:space="preserve"> </w:t>
      </w:r>
      <w:r>
        <w:rPr>
          <w:w w:val="110"/>
        </w:rPr>
        <w:t>throwing</w:t>
      </w:r>
      <w:r>
        <w:rPr>
          <w:spacing w:val="-2"/>
          <w:w w:val="110"/>
        </w:rPr>
        <w:t xml:space="preserve"> </w:t>
      </w:r>
      <w:r>
        <w:rPr>
          <w:w w:val="110"/>
        </w:rPr>
        <w:t>a</w:t>
      </w:r>
      <w:r>
        <w:rPr>
          <w:spacing w:val="-8"/>
          <w:w w:val="110"/>
        </w:rPr>
        <w:t xml:space="preserve"> </w:t>
      </w:r>
      <w:r>
        <w:rPr>
          <w:w w:val="110"/>
        </w:rPr>
        <w:t>punch!</w:t>
      </w:r>
    </w:p>
    <w:p w14:paraId="5A5DC23C" w14:textId="77777777" w:rsidR="00EA4615" w:rsidRDefault="00EA4615">
      <w:pPr>
        <w:spacing w:line="258" w:lineRule="exact"/>
        <w:sectPr w:rsidR="00EA4615">
          <w:pgSz w:w="12240" w:h="15840"/>
          <w:pgMar w:top="1840" w:right="60" w:bottom="1380" w:left="1720" w:header="1498" w:footer="1110" w:gutter="0"/>
          <w:cols w:space="720"/>
        </w:sectPr>
      </w:pPr>
    </w:p>
    <w:p w14:paraId="59F14FD6" w14:textId="77777777" w:rsidR="00EA4615" w:rsidRDefault="00EA4615">
      <w:pPr>
        <w:spacing w:before="5"/>
        <w:rPr>
          <w:rFonts w:ascii="Times New Roman" w:eastAsia="Times New Roman" w:hAnsi="Times New Roman" w:cs="Times New Roman"/>
          <w:sz w:val="2"/>
          <w:szCs w:val="2"/>
        </w:rPr>
      </w:pPr>
    </w:p>
    <w:p w14:paraId="1990AEFE"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73E6496E" wp14:editId="649C080E">
                <wp:extent cx="5520690" cy="36830"/>
                <wp:effectExtent l="0" t="1905" r="3810" b="8890"/>
                <wp:docPr id="406"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7" name="Group 192"/>
                        <wpg:cNvGrpSpPr>
                          <a:grpSpLocks/>
                        </wpg:cNvGrpSpPr>
                        <wpg:grpSpPr bwMode="auto">
                          <a:xfrm>
                            <a:off x="29" y="29"/>
                            <a:ext cx="8637" cy="2"/>
                            <a:chOff x="29" y="29"/>
                            <a:chExt cx="8637" cy="2"/>
                          </a:xfrm>
                        </wpg:grpSpPr>
                        <wps:wsp>
                          <wps:cNvPr id="408" name="Freeform 193"/>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4A8F5" id="Group 191"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DEYemGjwMAAOYIAAAOAAAAAAAAAAAA&#10;AAAAAC4CAABkcnMvZTJvRG9jLnhtbFBLAQItABQABgAIAAAAIQAbLh2x3AAAAAMBAAAPAAAAAAAA&#10;AAAAAAAAAOkFAABkcnMvZG93bnJldi54bWxQSwUGAAAAAAQABADzAAAA8gYAAAAA&#10;">
                <v:group id="Group 192"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93"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" path="m,l8636,e" filled="f" strokeweight="1.0111mm">
                    <v:path arrowok="t" o:connecttype="custom" o:connectlocs="0,0;8636,0" o:connectangles="0,0"/>
                  </v:shape>
                </v:group>
                <w10:anchorlock/>
              </v:group>
            </w:pict>
          </mc:Fallback>
        </mc:AlternateContent>
      </w:r>
    </w:p>
    <w:p w14:paraId="5E960F7A" w14:textId="77777777" w:rsidR="00EA4615" w:rsidRDefault="00EA4615">
      <w:pPr>
        <w:spacing w:before="2"/>
        <w:rPr>
          <w:rFonts w:ascii="Times New Roman" w:eastAsia="Times New Roman" w:hAnsi="Times New Roman" w:cs="Times New Roman"/>
          <w:sz w:val="14"/>
          <w:szCs w:val="14"/>
        </w:rPr>
      </w:pPr>
    </w:p>
    <w:p w14:paraId="3DDCA6EB" w14:textId="77777777" w:rsidR="00EA4615" w:rsidRDefault="00333243">
      <w:pPr>
        <w:pStyle w:val="BodyText"/>
        <w:numPr>
          <w:ilvl w:val="2"/>
          <w:numId w:val="51"/>
        </w:numPr>
        <w:tabs>
          <w:tab w:val="left" w:pos="2427"/>
        </w:tabs>
        <w:spacing w:before="70"/>
      </w:pPr>
      <w:r>
        <w:rPr>
          <w:w w:val="110"/>
        </w:rPr>
        <w:t>Marksmanship F</w:t>
      </w:r>
      <w:r>
        <w:rPr>
          <w:spacing w:val="24"/>
          <w:w w:val="110"/>
        </w:rPr>
        <w:t>u</w:t>
      </w:r>
      <w:r>
        <w:rPr>
          <w:w w:val="110"/>
        </w:rPr>
        <w:t>ndamentals</w:t>
      </w:r>
    </w:p>
    <w:p w14:paraId="54FC58EA" w14:textId="77777777" w:rsidR="00EA4615" w:rsidRDefault="00EA4615">
      <w:pPr>
        <w:rPr>
          <w:rFonts w:ascii="Times New Roman" w:eastAsia="Times New Roman" w:hAnsi="Times New Roman" w:cs="Times New Roman"/>
        </w:rPr>
      </w:pPr>
    </w:p>
    <w:p w14:paraId="6FEBF726" w14:textId="77777777" w:rsidR="00EA4615" w:rsidRDefault="00EA4615">
      <w:pPr>
        <w:spacing w:before="3"/>
        <w:rPr>
          <w:rFonts w:ascii="Times New Roman" w:eastAsia="Times New Roman" w:hAnsi="Times New Roman" w:cs="Times New Roman"/>
          <w:sz w:val="23"/>
          <w:szCs w:val="23"/>
        </w:rPr>
      </w:pPr>
    </w:p>
    <w:p w14:paraId="4A756D75" w14:textId="77777777" w:rsidR="00EA4615" w:rsidRDefault="00333243">
      <w:pPr>
        <w:numPr>
          <w:ilvl w:val="3"/>
          <w:numId w:val="51"/>
        </w:numPr>
        <w:tabs>
          <w:tab w:val="left" w:pos="3133"/>
        </w:tabs>
        <w:rPr>
          <w:rFonts w:ascii="Times New Roman" w:eastAsia="Times New Roman" w:hAnsi="Times New Roman" w:cs="Times New Roman"/>
          <w:sz w:val="14"/>
          <w:szCs w:val="14"/>
        </w:rPr>
      </w:pPr>
      <w:r>
        <w:rPr>
          <w:rFonts w:ascii="Times New Roman"/>
          <w:w w:val="105"/>
          <w:sz w:val="23"/>
        </w:rPr>
        <w:t>The</w:t>
      </w:r>
      <w:r>
        <w:rPr>
          <w:rFonts w:ascii="Times New Roman"/>
          <w:spacing w:val="11"/>
          <w:w w:val="105"/>
          <w:sz w:val="23"/>
        </w:rPr>
        <w:t xml:space="preserve"> </w:t>
      </w:r>
      <w:r>
        <w:rPr>
          <w:rFonts w:ascii="Times New Roman"/>
          <w:spacing w:val="3"/>
          <w:w w:val="105"/>
          <w:sz w:val="23"/>
        </w:rPr>
        <w:t>grip</w:t>
      </w:r>
      <w:r>
        <w:rPr>
          <w:rFonts w:ascii="Times New Roman"/>
          <w:spacing w:val="3"/>
          <w:w w:val="105"/>
          <w:position w:val="3"/>
          <w:sz w:val="14"/>
        </w:rPr>
        <w:t>2</w:t>
      </w:r>
      <w:r>
        <w:rPr>
          <w:rFonts w:ascii="Times New Roman"/>
          <w:spacing w:val="30"/>
          <w:w w:val="105"/>
          <w:position w:val="3"/>
          <w:sz w:val="14"/>
        </w:rPr>
        <w:t xml:space="preserve"> </w:t>
      </w:r>
      <w:r>
        <w:rPr>
          <w:rFonts w:ascii="Times New Roman"/>
          <w:w w:val="105"/>
          <w:position w:val="3"/>
          <w:sz w:val="14"/>
        </w:rPr>
        <w:t>3</w:t>
      </w:r>
    </w:p>
    <w:p w14:paraId="15F4F6B3" w14:textId="77777777" w:rsidR="00EA4615" w:rsidRDefault="00EA4615">
      <w:pPr>
        <w:spacing w:before="9"/>
        <w:rPr>
          <w:rFonts w:ascii="Times New Roman" w:eastAsia="Times New Roman" w:hAnsi="Times New Roman" w:cs="Times New Roman"/>
        </w:rPr>
      </w:pPr>
    </w:p>
    <w:p w14:paraId="71A8F8A8" w14:textId="77777777" w:rsidR="00EA4615" w:rsidRDefault="00333243">
      <w:pPr>
        <w:pStyle w:val="BodyText"/>
        <w:numPr>
          <w:ilvl w:val="4"/>
          <w:numId w:val="51"/>
        </w:numPr>
        <w:tabs>
          <w:tab w:val="left" w:pos="3850"/>
        </w:tabs>
        <w:ind w:right="427" w:hanging="697"/>
      </w:pPr>
      <w:r>
        <w:rPr>
          <w:w w:val="105"/>
        </w:rPr>
        <w:t>The</w:t>
      </w:r>
      <w:r>
        <w:rPr>
          <w:spacing w:val="26"/>
          <w:w w:val="105"/>
        </w:rPr>
        <w:t xml:space="preserve"> </w:t>
      </w:r>
      <w:r>
        <w:rPr>
          <w:w w:val="105"/>
        </w:rPr>
        <w:t>stock</w:t>
      </w:r>
      <w:r>
        <w:rPr>
          <w:spacing w:val="17"/>
          <w:w w:val="105"/>
        </w:rPr>
        <w:t xml:space="preserve"> </w:t>
      </w:r>
      <w:r>
        <w:rPr>
          <w:w w:val="105"/>
        </w:rPr>
        <w:t>should</w:t>
      </w:r>
      <w:r>
        <w:rPr>
          <w:spacing w:val="11"/>
          <w:w w:val="105"/>
        </w:rPr>
        <w:t xml:space="preserve"> </w:t>
      </w:r>
      <w:r>
        <w:rPr>
          <w:w w:val="105"/>
        </w:rPr>
        <w:t>be</w:t>
      </w:r>
      <w:r>
        <w:rPr>
          <w:spacing w:val="34"/>
          <w:w w:val="105"/>
        </w:rPr>
        <w:t xml:space="preserve"> </w:t>
      </w:r>
      <w:r>
        <w:rPr>
          <w:w w:val="105"/>
        </w:rPr>
        <w:t>gripped</w:t>
      </w:r>
      <w:r>
        <w:rPr>
          <w:spacing w:val="20"/>
          <w:w w:val="105"/>
        </w:rPr>
        <w:t xml:space="preserve"> </w:t>
      </w:r>
      <w:r>
        <w:rPr>
          <w:w w:val="105"/>
        </w:rPr>
        <w:t>with</w:t>
      </w:r>
      <w:r>
        <w:rPr>
          <w:spacing w:val="25"/>
          <w:w w:val="105"/>
        </w:rPr>
        <w:t xml:space="preserve"> </w:t>
      </w:r>
      <w:r>
        <w:rPr>
          <w:w w:val="105"/>
        </w:rPr>
        <w:t>the</w:t>
      </w:r>
      <w:r>
        <w:rPr>
          <w:spacing w:val="17"/>
          <w:w w:val="105"/>
        </w:rPr>
        <w:t xml:space="preserve"> </w:t>
      </w:r>
      <w:r>
        <w:rPr>
          <w:w w:val="105"/>
        </w:rPr>
        <w:t>last</w:t>
      </w:r>
      <w:r>
        <w:rPr>
          <w:spacing w:val="19"/>
          <w:w w:val="105"/>
        </w:rPr>
        <w:t xml:space="preserve"> </w:t>
      </w:r>
      <w:r>
        <w:rPr>
          <w:w w:val="105"/>
        </w:rPr>
        <w:t>three</w:t>
      </w:r>
      <w:r>
        <w:rPr>
          <w:w w:val="109"/>
        </w:rPr>
        <w:t xml:space="preserve"> </w:t>
      </w:r>
      <w:r>
        <w:rPr>
          <w:w w:val="105"/>
        </w:rPr>
        <w:t>fingers</w:t>
      </w:r>
      <w:r>
        <w:rPr>
          <w:spacing w:val="19"/>
          <w:w w:val="105"/>
        </w:rPr>
        <w:t xml:space="preserve"> </w:t>
      </w:r>
      <w:r>
        <w:rPr>
          <w:w w:val="105"/>
        </w:rPr>
        <w:t>and</w:t>
      </w:r>
      <w:r>
        <w:rPr>
          <w:spacing w:val="16"/>
          <w:w w:val="105"/>
        </w:rPr>
        <w:t xml:space="preserve"> </w:t>
      </w:r>
      <w:r>
        <w:rPr>
          <w:w w:val="105"/>
        </w:rPr>
        <w:t>the</w:t>
      </w:r>
      <w:r>
        <w:rPr>
          <w:spacing w:val="25"/>
          <w:w w:val="105"/>
        </w:rPr>
        <w:t xml:space="preserve"> </w:t>
      </w:r>
      <w:r>
        <w:rPr>
          <w:w w:val="105"/>
        </w:rPr>
        <w:t>heel</w:t>
      </w:r>
      <w:r>
        <w:rPr>
          <w:spacing w:val="21"/>
          <w:w w:val="105"/>
        </w:rPr>
        <w:t xml:space="preserve"> </w:t>
      </w:r>
      <w:r>
        <w:rPr>
          <w:w w:val="105"/>
        </w:rPr>
        <w:t>of</w:t>
      </w:r>
      <w:r>
        <w:rPr>
          <w:spacing w:val="17"/>
          <w:w w:val="105"/>
        </w:rPr>
        <w:t xml:space="preserve"> </w:t>
      </w:r>
      <w:r>
        <w:rPr>
          <w:w w:val="105"/>
        </w:rPr>
        <w:t>the</w:t>
      </w:r>
      <w:r>
        <w:rPr>
          <w:spacing w:val="25"/>
          <w:w w:val="105"/>
        </w:rPr>
        <w:t xml:space="preserve"> </w:t>
      </w:r>
      <w:r>
        <w:rPr>
          <w:w w:val="105"/>
        </w:rPr>
        <w:t>hand,</w:t>
      </w:r>
      <w:r>
        <w:rPr>
          <w:spacing w:val="34"/>
          <w:w w:val="105"/>
        </w:rPr>
        <w:t xml:space="preserve"> </w:t>
      </w:r>
      <w:r>
        <w:rPr>
          <w:w w:val="105"/>
        </w:rPr>
        <w:t>thumb</w:t>
      </w:r>
      <w:r>
        <w:rPr>
          <w:spacing w:val="16"/>
          <w:w w:val="105"/>
        </w:rPr>
        <w:t xml:space="preserve"> </w:t>
      </w:r>
      <w:r>
        <w:rPr>
          <w:w w:val="105"/>
        </w:rPr>
        <w:t>placed</w:t>
      </w:r>
      <w:r>
        <w:rPr>
          <w:w w:val="103"/>
        </w:rPr>
        <w:t xml:space="preserve"> </w:t>
      </w:r>
      <w:r>
        <w:rPr>
          <w:w w:val="105"/>
        </w:rPr>
        <w:t>lightly</w:t>
      </w:r>
      <w:r>
        <w:rPr>
          <w:spacing w:val="22"/>
          <w:w w:val="105"/>
        </w:rPr>
        <w:t xml:space="preserve"> </w:t>
      </w:r>
      <w:r>
        <w:rPr>
          <w:w w:val="105"/>
        </w:rPr>
        <w:t>against</w:t>
      </w:r>
      <w:r>
        <w:rPr>
          <w:spacing w:val="30"/>
          <w:w w:val="105"/>
        </w:rPr>
        <w:t xml:space="preserve"> </w:t>
      </w:r>
      <w:r>
        <w:rPr>
          <w:w w:val="105"/>
        </w:rPr>
        <w:t>the</w:t>
      </w:r>
      <w:r>
        <w:rPr>
          <w:spacing w:val="29"/>
          <w:w w:val="105"/>
        </w:rPr>
        <w:t xml:space="preserve"> </w:t>
      </w:r>
      <w:r>
        <w:rPr>
          <w:w w:val="105"/>
        </w:rPr>
        <w:t>support</w:t>
      </w:r>
      <w:r>
        <w:rPr>
          <w:spacing w:val="32"/>
          <w:w w:val="105"/>
        </w:rPr>
        <w:t xml:space="preserve"> </w:t>
      </w:r>
      <w:r>
        <w:rPr>
          <w:w w:val="105"/>
        </w:rPr>
        <w:t>side</w:t>
      </w:r>
      <w:r>
        <w:rPr>
          <w:spacing w:val="20"/>
          <w:w w:val="105"/>
        </w:rPr>
        <w:t xml:space="preserve"> </w:t>
      </w:r>
      <w:r>
        <w:rPr>
          <w:w w:val="105"/>
        </w:rPr>
        <w:t>of</w:t>
      </w:r>
      <w:r>
        <w:rPr>
          <w:spacing w:val="21"/>
          <w:w w:val="105"/>
        </w:rPr>
        <w:t xml:space="preserve"> </w:t>
      </w:r>
      <w:r>
        <w:rPr>
          <w:w w:val="105"/>
        </w:rPr>
        <w:t>the</w:t>
      </w:r>
      <w:r>
        <w:rPr>
          <w:spacing w:val="29"/>
          <w:w w:val="105"/>
        </w:rPr>
        <w:t xml:space="preserve"> </w:t>
      </w:r>
      <w:r>
        <w:rPr>
          <w:w w:val="105"/>
        </w:rPr>
        <w:t>frame, index</w:t>
      </w:r>
      <w:r>
        <w:rPr>
          <w:spacing w:val="19"/>
          <w:w w:val="105"/>
        </w:rPr>
        <w:t xml:space="preserve"> </w:t>
      </w:r>
      <w:r>
        <w:rPr>
          <w:w w:val="105"/>
        </w:rPr>
        <w:t>finger</w:t>
      </w:r>
      <w:r>
        <w:rPr>
          <w:spacing w:val="33"/>
          <w:w w:val="105"/>
        </w:rPr>
        <w:t xml:space="preserve"> </w:t>
      </w:r>
      <w:r>
        <w:rPr>
          <w:w w:val="105"/>
        </w:rPr>
        <w:t>outside</w:t>
      </w:r>
      <w:r>
        <w:rPr>
          <w:spacing w:val="34"/>
          <w:w w:val="105"/>
        </w:rPr>
        <w:t xml:space="preserve"> </w:t>
      </w:r>
      <w:r>
        <w:rPr>
          <w:w w:val="105"/>
        </w:rPr>
        <w:t>the</w:t>
      </w:r>
      <w:r>
        <w:rPr>
          <w:spacing w:val="23"/>
          <w:w w:val="105"/>
        </w:rPr>
        <w:t xml:space="preserve"> </w:t>
      </w:r>
      <w:r>
        <w:rPr>
          <w:w w:val="105"/>
        </w:rPr>
        <w:t>trigger</w:t>
      </w:r>
      <w:r>
        <w:rPr>
          <w:spacing w:val="46"/>
          <w:w w:val="105"/>
        </w:rPr>
        <w:t xml:space="preserve"> </w:t>
      </w:r>
      <w:r>
        <w:rPr>
          <w:w w:val="105"/>
        </w:rPr>
        <w:t>guard.</w:t>
      </w:r>
    </w:p>
    <w:p w14:paraId="7A5837BE" w14:textId="77777777" w:rsidR="00EA4615" w:rsidRDefault="00EA4615">
      <w:pPr>
        <w:spacing w:before="10"/>
        <w:rPr>
          <w:rFonts w:ascii="Times New Roman" w:eastAsia="Times New Roman" w:hAnsi="Times New Roman" w:cs="Times New Roman"/>
        </w:rPr>
      </w:pPr>
    </w:p>
    <w:p w14:paraId="255F77D3" w14:textId="77777777" w:rsidR="00EA4615" w:rsidRDefault="00333243">
      <w:pPr>
        <w:pStyle w:val="BodyText"/>
        <w:numPr>
          <w:ilvl w:val="4"/>
          <w:numId w:val="51"/>
        </w:numPr>
        <w:tabs>
          <w:tab w:val="left" w:pos="3850"/>
        </w:tabs>
        <w:spacing w:line="238" w:lineRule="auto"/>
        <w:ind w:right="231" w:hanging="711"/>
      </w:pPr>
      <w:r>
        <w:rPr>
          <w:w w:val="110"/>
        </w:rPr>
        <w:t>The</w:t>
      </w:r>
      <w:r>
        <w:rPr>
          <w:spacing w:val="-10"/>
          <w:w w:val="110"/>
        </w:rPr>
        <w:t xml:space="preserve"> </w:t>
      </w:r>
      <w:r>
        <w:rPr>
          <w:w w:val="110"/>
        </w:rPr>
        <w:t>grip</w:t>
      </w:r>
      <w:r>
        <w:rPr>
          <w:spacing w:val="-10"/>
          <w:w w:val="110"/>
        </w:rPr>
        <w:t xml:space="preserve"> </w:t>
      </w:r>
      <w:r>
        <w:rPr>
          <w:w w:val="110"/>
        </w:rPr>
        <w:t>should</w:t>
      </w:r>
      <w:r>
        <w:rPr>
          <w:spacing w:val="-11"/>
          <w:w w:val="110"/>
        </w:rPr>
        <w:t xml:space="preserve"> </w:t>
      </w:r>
      <w:r>
        <w:rPr>
          <w:w w:val="110"/>
        </w:rPr>
        <w:t>always</w:t>
      </w:r>
      <w:r>
        <w:rPr>
          <w:spacing w:val="-13"/>
          <w:w w:val="110"/>
        </w:rPr>
        <w:t xml:space="preserve"> </w:t>
      </w:r>
      <w:r>
        <w:rPr>
          <w:w w:val="110"/>
        </w:rPr>
        <w:t>be</w:t>
      </w:r>
      <w:r>
        <w:rPr>
          <w:spacing w:val="-9"/>
          <w:w w:val="110"/>
        </w:rPr>
        <w:t xml:space="preserve"> </w:t>
      </w:r>
      <w:r>
        <w:rPr>
          <w:w w:val="110"/>
        </w:rPr>
        <w:t>high</w:t>
      </w:r>
      <w:r>
        <w:rPr>
          <w:spacing w:val="-8"/>
          <w:w w:val="110"/>
        </w:rPr>
        <w:t xml:space="preserve"> </w:t>
      </w:r>
      <w:r>
        <w:rPr>
          <w:w w:val="110"/>
        </w:rPr>
        <w:t>on</w:t>
      </w:r>
      <w:r>
        <w:rPr>
          <w:spacing w:val="-18"/>
          <w:w w:val="110"/>
        </w:rPr>
        <w:t xml:space="preserve"> </w:t>
      </w:r>
      <w:r>
        <w:rPr>
          <w:w w:val="110"/>
        </w:rPr>
        <w:t>the</w:t>
      </w:r>
      <w:r>
        <w:rPr>
          <w:spacing w:val="-5"/>
          <w:w w:val="110"/>
        </w:rPr>
        <w:t xml:space="preserve"> </w:t>
      </w:r>
      <w:r>
        <w:rPr>
          <w:w w:val="110"/>
        </w:rPr>
        <w:t>stock</w:t>
      </w:r>
      <w:r>
        <w:rPr>
          <w:spacing w:val="-19"/>
          <w:w w:val="110"/>
        </w:rPr>
        <w:t xml:space="preserve"> </w:t>
      </w:r>
      <w:r>
        <w:rPr>
          <w:w w:val="110"/>
        </w:rPr>
        <w:t>or</w:t>
      </w:r>
      <w:r>
        <w:rPr>
          <w:w w:val="101"/>
        </w:rPr>
        <w:t xml:space="preserve"> </w:t>
      </w:r>
      <w:r>
        <w:rPr>
          <w:w w:val="110"/>
        </w:rPr>
        <w:t>backstrap.</w:t>
      </w:r>
      <w:r>
        <w:rPr>
          <w:spacing w:val="61"/>
          <w:w w:val="110"/>
        </w:rPr>
        <w:t xml:space="preserve"> </w:t>
      </w:r>
      <w:r>
        <w:rPr>
          <w:w w:val="110"/>
        </w:rPr>
        <w:t>This</w:t>
      </w:r>
      <w:r>
        <w:rPr>
          <w:spacing w:val="-5"/>
          <w:w w:val="110"/>
        </w:rPr>
        <w:t xml:space="preserve"> </w:t>
      </w:r>
      <w:r>
        <w:rPr>
          <w:w w:val="110"/>
        </w:rPr>
        <w:t>will</w:t>
      </w:r>
      <w:r>
        <w:rPr>
          <w:spacing w:val="-7"/>
          <w:w w:val="110"/>
        </w:rPr>
        <w:t xml:space="preserve"> </w:t>
      </w:r>
      <w:r>
        <w:rPr>
          <w:w w:val="110"/>
        </w:rPr>
        <w:t>cause</w:t>
      </w:r>
      <w:r>
        <w:rPr>
          <w:spacing w:val="-4"/>
          <w:w w:val="110"/>
        </w:rPr>
        <w:t xml:space="preserve"> </w:t>
      </w:r>
      <w:r>
        <w:rPr>
          <w:w w:val="110"/>
        </w:rPr>
        <w:t>the</w:t>
      </w:r>
      <w:r>
        <w:rPr>
          <w:spacing w:val="-2"/>
          <w:w w:val="110"/>
        </w:rPr>
        <w:t xml:space="preserve"> </w:t>
      </w:r>
      <w:r>
        <w:rPr>
          <w:w w:val="110"/>
        </w:rPr>
        <w:t>barrel</w:t>
      </w:r>
      <w:r>
        <w:rPr>
          <w:spacing w:val="-6"/>
          <w:w w:val="110"/>
        </w:rPr>
        <w:t xml:space="preserve"> </w:t>
      </w:r>
      <w:r>
        <w:rPr>
          <w:w w:val="110"/>
        </w:rPr>
        <w:t>to</w:t>
      </w:r>
      <w:r>
        <w:rPr>
          <w:spacing w:val="-9"/>
          <w:w w:val="110"/>
        </w:rPr>
        <w:t xml:space="preserve"> </w:t>
      </w:r>
      <w:r>
        <w:rPr>
          <w:w w:val="110"/>
        </w:rPr>
        <w:t>point</w:t>
      </w:r>
      <w:r>
        <w:rPr>
          <w:w w:val="104"/>
        </w:rPr>
        <w:t xml:space="preserve"> </w:t>
      </w:r>
      <w:r>
        <w:rPr>
          <w:w w:val="110"/>
        </w:rPr>
        <w:t>straight</w:t>
      </w:r>
      <w:r>
        <w:rPr>
          <w:spacing w:val="2"/>
          <w:w w:val="110"/>
        </w:rPr>
        <w:t xml:space="preserve"> </w:t>
      </w:r>
      <w:r>
        <w:rPr>
          <w:w w:val="110"/>
        </w:rPr>
        <w:t>so</w:t>
      </w:r>
      <w:r>
        <w:rPr>
          <w:spacing w:val="-12"/>
          <w:w w:val="110"/>
        </w:rPr>
        <w:t xml:space="preserve"> </w:t>
      </w:r>
      <w:r>
        <w:rPr>
          <w:w w:val="110"/>
        </w:rPr>
        <w:t>that</w:t>
      </w:r>
      <w:r>
        <w:rPr>
          <w:spacing w:val="10"/>
          <w:w w:val="110"/>
        </w:rPr>
        <w:t xml:space="preserve"> </w:t>
      </w:r>
      <w:r>
        <w:rPr>
          <w:w w:val="110"/>
        </w:rPr>
        <w:t>the</w:t>
      </w:r>
      <w:r>
        <w:rPr>
          <w:spacing w:val="14"/>
          <w:w w:val="110"/>
        </w:rPr>
        <w:t xml:space="preserve"> </w:t>
      </w:r>
      <w:r>
        <w:rPr>
          <w:w w:val="110"/>
        </w:rPr>
        <w:t>shooting</w:t>
      </w:r>
      <w:r>
        <w:rPr>
          <w:spacing w:val="2"/>
          <w:w w:val="110"/>
        </w:rPr>
        <w:t xml:space="preserve"> </w:t>
      </w:r>
      <w:r>
        <w:rPr>
          <w:w w:val="110"/>
        </w:rPr>
        <w:t>finger</w:t>
      </w:r>
      <w:r>
        <w:rPr>
          <w:spacing w:val="19"/>
          <w:w w:val="110"/>
        </w:rPr>
        <w:t xml:space="preserve"> </w:t>
      </w:r>
      <w:r>
        <w:rPr>
          <w:w w:val="110"/>
        </w:rPr>
        <w:t>and</w:t>
      </w:r>
      <w:r>
        <w:rPr>
          <w:spacing w:val="3"/>
          <w:w w:val="110"/>
        </w:rPr>
        <w:t xml:space="preserve"> </w:t>
      </w:r>
      <w:r>
        <w:rPr>
          <w:w w:val="110"/>
        </w:rPr>
        <w:t>the</w:t>
      </w:r>
      <w:r>
        <w:rPr>
          <w:w w:val="109"/>
        </w:rPr>
        <w:t xml:space="preserve"> </w:t>
      </w:r>
      <w:r>
        <w:rPr>
          <w:w w:val="110"/>
        </w:rPr>
        <w:t>barrel</w:t>
      </w:r>
      <w:r>
        <w:rPr>
          <w:spacing w:val="-9"/>
          <w:w w:val="110"/>
        </w:rPr>
        <w:t xml:space="preserve"> </w:t>
      </w:r>
      <w:r>
        <w:rPr>
          <w:w w:val="110"/>
        </w:rPr>
        <w:t>will</w:t>
      </w:r>
      <w:r>
        <w:rPr>
          <w:spacing w:val="-8"/>
          <w:w w:val="110"/>
        </w:rPr>
        <w:t xml:space="preserve"> </w:t>
      </w:r>
      <w:r>
        <w:rPr>
          <w:w w:val="110"/>
        </w:rPr>
        <w:t>be</w:t>
      </w:r>
      <w:r>
        <w:rPr>
          <w:spacing w:val="-3"/>
          <w:w w:val="110"/>
        </w:rPr>
        <w:t xml:space="preserve"> </w:t>
      </w:r>
      <w:r>
        <w:rPr>
          <w:w w:val="110"/>
        </w:rPr>
        <w:t>an</w:t>
      </w:r>
      <w:r>
        <w:rPr>
          <w:spacing w:val="-11"/>
          <w:w w:val="110"/>
        </w:rPr>
        <w:t xml:space="preserve"> </w:t>
      </w:r>
      <w:r>
        <w:rPr>
          <w:w w:val="110"/>
        </w:rPr>
        <w:t>extension</w:t>
      </w:r>
      <w:r>
        <w:rPr>
          <w:spacing w:val="3"/>
          <w:w w:val="110"/>
        </w:rPr>
        <w:t xml:space="preserve"> </w:t>
      </w:r>
      <w:r>
        <w:rPr>
          <w:w w:val="110"/>
        </w:rPr>
        <w:t>of</w:t>
      </w:r>
      <w:r>
        <w:rPr>
          <w:spacing w:val="-6"/>
          <w:w w:val="110"/>
        </w:rPr>
        <w:t xml:space="preserve"> </w:t>
      </w:r>
      <w:r>
        <w:rPr>
          <w:w w:val="110"/>
        </w:rPr>
        <w:t>the</w:t>
      </w:r>
      <w:r>
        <w:rPr>
          <w:spacing w:val="4"/>
          <w:w w:val="110"/>
        </w:rPr>
        <w:t xml:space="preserve"> </w:t>
      </w:r>
      <w:r>
        <w:rPr>
          <w:w w:val="110"/>
        </w:rPr>
        <w:t>arm.</w:t>
      </w:r>
      <w:r>
        <w:rPr>
          <w:spacing w:val="40"/>
          <w:w w:val="110"/>
        </w:rPr>
        <w:t xml:space="preserve"> </w:t>
      </w:r>
      <w:r>
        <w:rPr>
          <w:w w:val="110"/>
        </w:rPr>
        <w:t>Grip</w:t>
      </w:r>
      <w:r>
        <w:rPr>
          <w:w w:val="105"/>
        </w:rPr>
        <w:t xml:space="preserve"> </w:t>
      </w:r>
      <w:r>
        <w:rPr>
          <w:w w:val="110"/>
        </w:rPr>
        <w:t>firmly,</w:t>
      </w:r>
      <w:r>
        <w:rPr>
          <w:spacing w:val="7"/>
          <w:w w:val="110"/>
        </w:rPr>
        <w:t xml:space="preserve"> </w:t>
      </w:r>
      <w:r>
        <w:rPr>
          <w:w w:val="110"/>
        </w:rPr>
        <w:t>but</w:t>
      </w:r>
      <w:r>
        <w:rPr>
          <w:spacing w:val="8"/>
          <w:w w:val="110"/>
        </w:rPr>
        <w:t xml:space="preserve"> </w:t>
      </w:r>
      <w:r>
        <w:rPr>
          <w:w w:val="110"/>
        </w:rPr>
        <w:t>not</w:t>
      </w:r>
      <w:r>
        <w:rPr>
          <w:spacing w:val="4"/>
          <w:w w:val="110"/>
        </w:rPr>
        <w:t xml:space="preserve"> </w:t>
      </w:r>
      <w:r>
        <w:rPr>
          <w:w w:val="110"/>
        </w:rPr>
        <w:t>so</w:t>
      </w:r>
      <w:r>
        <w:rPr>
          <w:spacing w:val="-14"/>
          <w:w w:val="110"/>
        </w:rPr>
        <w:t xml:space="preserve"> </w:t>
      </w:r>
      <w:r>
        <w:rPr>
          <w:w w:val="110"/>
        </w:rPr>
        <w:t>tight</w:t>
      </w:r>
      <w:r>
        <w:rPr>
          <w:spacing w:val="6"/>
          <w:w w:val="110"/>
        </w:rPr>
        <w:t xml:space="preserve"> </w:t>
      </w:r>
      <w:r>
        <w:rPr>
          <w:w w:val="110"/>
        </w:rPr>
        <w:t>that</w:t>
      </w:r>
      <w:r>
        <w:rPr>
          <w:spacing w:val="8"/>
          <w:w w:val="110"/>
        </w:rPr>
        <w:t xml:space="preserve"> </w:t>
      </w:r>
      <w:r>
        <w:rPr>
          <w:w w:val="110"/>
        </w:rPr>
        <w:t>the</w:t>
      </w:r>
      <w:r>
        <w:rPr>
          <w:spacing w:val="-3"/>
          <w:w w:val="110"/>
        </w:rPr>
        <w:t xml:space="preserve"> </w:t>
      </w:r>
      <w:r>
        <w:rPr>
          <w:w w:val="110"/>
        </w:rPr>
        <w:t>hand</w:t>
      </w:r>
      <w:r>
        <w:rPr>
          <w:spacing w:val="5"/>
          <w:w w:val="110"/>
        </w:rPr>
        <w:t xml:space="preserve"> </w:t>
      </w:r>
      <w:r>
        <w:rPr>
          <w:w w:val="110"/>
        </w:rPr>
        <w:t>trembles</w:t>
      </w:r>
      <w:r>
        <w:rPr>
          <w:spacing w:val="10"/>
          <w:w w:val="110"/>
        </w:rPr>
        <w:t xml:space="preserve"> </w:t>
      </w:r>
      <w:r>
        <w:rPr>
          <w:w w:val="110"/>
        </w:rPr>
        <w:t>or</w:t>
      </w:r>
      <w:r>
        <w:rPr>
          <w:w w:val="104"/>
        </w:rPr>
        <w:t xml:space="preserve"> </w:t>
      </w:r>
      <w:r>
        <w:rPr>
          <w:w w:val="110"/>
        </w:rPr>
        <w:t>the</w:t>
      </w:r>
      <w:r>
        <w:rPr>
          <w:spacing w:val="-8"/>
          <w:w w:val="110"/>
        </w:rPr>
        <w:t xml:space="preserve"> </w:t>
      </w:r>
      <w:r>
        <w:rPr>
          <w:spacing w:val="27"/>
          <w:w w:val="110"/>
        </w:rPr>
        <w:t>m</w:t>
      </w:r>
      <w:r>
        <w:rPr>
          <w:w w:val="110"/>
        </w:rPr>
        <w:t>uscles</w:t>
      </w:r>
      <w:r>
        <w:rPr>
          <w:spacing w:val="-3"/>
          <w:w w:val="110"/>
        </w:rPr>
        <w:t xml:space="preserve"> </w:t>
      </w:r>
      <w:r>
        <w:rPr>
          <w:w w:val="110"/>
        </w:rPr>
        <w:t>are</w:t>
      </w:r>
      <w:r>
        <w:rPr>
          <w:spacing w:val="-15"/>
          <w:w w:val="110"/>
        </w:rPr>
        <w:t xml:space="preserve"> </w:t>
      </w:r>
      <w:r>
        <w:rPr>
          <w:w w:val="110"/>
        </w:rPr>
        <w:t>too</w:t>
      </w:r>
      <w:r>
        <w:rPr>
          <w:spacing w:val="-11"/>
          <w:w w:val="110"/>
        </w:rPr>
        <w:t xml:space="preserve"> </w:t>
      </w:r>
      <w:r>
        <w:rPr>
          <w:w w:val="110"/>
        </w:rPr>
        <w:t>tense.</w:t>
      </w:r>
      <w:r>
        <w:rPr>
          <w:spacing w:val="39"/>
          <w:w w:val="110"/>
        </w:rPr>
        <w:t xml:space="preserve"> </w:t>
      </w:r>
      <w:r>
        <w:rPr>
          <w:w w:val="110"/>
        </w:rPr>
        <w:t>Pressure</w:t>
      </w:r>
      <w:r>
        <w:rPr>
          <w:spacing w:val="3"/>
          <w:w w:val="110"/>
        </w:rPr>
        <w:t xml:space="preserve"> </w:t>
      </w:r>
      <w:r>
        <w:rPr>
          <w:w w:val="110"/>
        </w:rPr>
        <w:t>should</w:t>
      </w:r>
      <w:r>
        <w:rPr>
          <w:spacing w:val="-13"/>
          <w:w w:val="110"/>
        </w:rPr>
        <w:t xml:space="preserve"> </w:t>
      </w:r>
      <w:r>
        <w:rPr>
          <w:w w:val="110"/>
        </w:rPr>
        <w:t>be</w:t>
      </w:r>
      <w:r>
        <w:rPr>
          <w:spacing w:val="48"/>
          <w:w w:val="94"/>
        </w:rPr>
        <w:t xml:space="preserve"> </w:t>
      </w:r>
      <w:r>
        <w:rPr>
          <w:w w:val="110"/>
        </w:rPr>
        <w:t>exerted</w:t>
      </w:r>
      <w:r>
        <w:rPr>
          <w:spacing w:val="-6"/>
          <w:w w:val="110"/>
        </w:rPr>
        <w:t xml:space="preserve"> </w:t>
      </w:r>
      <w:r>
        <w:rPr>
          <w:w w:val="110"/>
        </w:rPr>
        <w:t>from</w:t>
      </w:r>
      <w:r>
        <w:rPr>
          <w:spacing w:val="-3"/>
          <w:w w:val="110"/>
        </w:rPr>
        <w:t xml:space="preserve"> </w:t>
      </w:r>
      <w:r>
        <w:rPr>
          <w:w w:val="110"/>
        </w:rPr>
        <w:t>the</w:t>
      </w:r>
      <w:r>
        <w:rPr>
          <w:spacing w:val="-3"/>
          <w:w w:val="110"/>
        </w:rPr>
        <w:t xml:space="preserve"> </w:t>
      </w:r>
      <w:r>
        <w:rPr>
          <w:w w:val="110"/>
        </w:rPr>
        <w:t>front</w:t>
      </w:r>
      <w:r>
        <w:rPr>
          <w:spacing w:val="-8"/>
          <w:w w:val="110"/>
        </w:rPr>
        <w:t xml:space="preserve"> </w:t>
      </w:r>
      <w:r>
        <w:rPr>
          <w:w w:val="110"/>
        </w:rPr>
        <w:t>of</w:t>
      </w:r>
      <w:r>
        <w:rPr>
          <w:spacing w:val="-9"/>
          <w:w w:val="110"/>
        </w:rPr>
        <w:t xml:space="preserve"> </w:t>
      </w:r>
      <w:r>
        <w:rPr>
          <w:w w:val="110"/>
        </w:rPr>
        <w:t>the</w:t>
      </w:r>
      <w:r>
        <w:rPr>
          <w:spacing w:val="-11"/>
          <w:w w:val="110"/>
        </w:rPr>
        <w:t xml:space="preserve"> </w:t>
      </w:r>
      <w:r>
        <w:rPr>
          <w:w w:val="110"/>
        </w:rPr>
        <w:t>weapon</w:t>
      </w:r>
      <w:r>
        <w:rPr>
          <w:spacing w:val="1"/>
          <w:w w:val="110"/>
        </w:rPr>
        <w:t xml:space="preserve"> </w:t>
      </w:r>
      <w:r>
        <w:rPr>
          <w:w w:val="110"/>
        </w:rPr>
        <w:t>to</w:t>
      </w:r>
      <w:r>
        <w:rPr>
          <w:spacing w:val="-14"/>
          <w:w w:val="110"/>
        </w:rPr>
        <w:t xml:space="preserve"> </w:t>
      </w:r>
      <w:r>
        <w:rPr>
          <w:w w:val="110"/>
        </w:rPr>
        <w:t>the</w:t>
      </w:r>
      <w:r>
        <w:rPr>
          <w:spacing w:val="-8"/>
          <w:w w:val="110"/>
        </w:rPr>
        <w:t xml:space="preserve"> </w:t>
      </w:r>
      <w:r>
        <w:rPr>
          <w:w w:val="110"/>
        </w:rPr>
        <w:t>rear</w:t>
      </w:r>
      <w:r>
        <w:rPr>
          <w:w w:val="111"/>
        </w:rPr>
        <w:t xml:space="preserve"> </w:t>
      </w:r>
      <w:r>
        <w:rPr>
          <w:w w:val="110"/>
        </w:rPr>
        <w:t>and</w:t>
      </w:r>
      <w:r>
        <w:rPr>
          <w:spacing w:val="-9"/>
          <w:w w:val="110"/>
        </w:rPr>
        <w:t xml:space="preserve"> </w:t>
      </w:r>
      <w:r>
        <w:rPr>
          <w:w w:val="110"/>
        </w:rPr>
        <w:t>not</w:t>
      </w:r>
      <w:r>
        <w:rPr>
          <w:spacing w:val="-5"/>
          <w:w w:val="110"/>
        </w:rPr>
        <w:t xml:space="preserve"> </w:t>
      </w:r>
      <w:r>
        <w:rPr>
          <w:w w:val="110"/>
        </w:rPr>
        <w:t>side</w:t>
      </w:r>
      <w:r>
        <w:rPr>
          <w:spacing w:val="-8"/>
          <w:w w:val="110"/>
        </w:rPr>
        <w:t xml:space="preserve"> </w:t>
      </w:r>
      <w:r>
        <w:rPr>
          <w:w w:val="110"/>
        </w:rPr>
        <w:t>to</w:t>
      </w:r>
      <w:r>
        <w:rPr>
          <w:spacing w:val="-6"/>
          <w:w w:val="110"/>
        </w:rPr>
        <w:t xml:space="preserve"> </w:t>
      </w:r>
      <w:r>
        <w:rPr>
          <w:w w:val="110"/>
        </w:rPr>
        <w:t>side.</w:t>
      </w:r>
    </w:p>
    <w:p w14:paraId="5A84A09C" w14:textId="77777777" w:rsidR="00EA4615" w:rsidRDefault="00EA4615">
      <w:pPr>
        <w:spacing w:before="5"/>
        <w:rPr>
          <w:rFonts w:ascii="Times New Roman" w:eastAsia="Times New Roman" w:hAnsi="Times New Roman" w:cs="Times New Roman"/>
        </w:rPr>
      </w:pPr>
    </w:p>
    <w:p w14:paraId="2D125B09" w14:textId="77777777" w:rsidR="00EA4615" w:rsidRDefault="00333243">
      <w:pPr>
        <w:pStyle w:val="BodyText"/>
        <w:numPr>
          <w:ilvl w:val="4"/>
          <w:numId w:val="51"/>
        </w:numPr>
        <w:tabs>
          <w:tab w:val="left" w:pos="3850"/>
        </w:tabs>
        <w:spacing w:line="264" w:lineRule="exact"/>
        <w:ind w:left="3849" w:hanging="712"/>
      </w:pPr>
      <w:r>
        <w:rPr>
          <w:w w:val="105"/>
        </w:rPr>
        <w:t>When</w:t>
      </w:r>
      <w:r>
        <w:rPr>
          <w:spacing w:val="23"/>
          <w:w w:val="105"/>
        </w:rPr>
        <w:t xml:space="preserve"> </w:t>
      </w:r>
      <w:r>
        <w:rPr>
          <w:w w:val="105"/>
        </w:rPr>
        <w:t>using</w:t>
      </w:r>
      <w:r>
        <w:rPr>
          <w:spacing w:val="21"/>
          <w:w w:val="105"/>
        </w:rPr>
        <w:t xml:space="preserve"> </w:t>
      </w:r>
      <w:r>
        <w:rPr>
          <w:w w:val="105"/>
        </w:rPr>
        <w:t>the</w:t>
      </w:r>
      <w:r>
        <w:rPr>
          <w:spacing w:val="22"/>
          <w:w w:val="105"/>
        </w:rPr>
        <w:t xml:space="preserve"> </w:t>
      </w:r>
      <w:r>
        <w:rPr>
          <w:w w:val="105"/>
        </w:rPr>
        <w:t>one-handed</w:t>
      </w:r>
      <w:r>
        <w:rPr>
          <w:spacing w:val="35"/>
          <w:w w:val="105"/>
        </w:rPr>
        <w:t xml:space="preserve"> </w:t>
      </w:r>
      <w:proofErr w:type="gramStart"/>
      <w:r>
        <w:rPr>
          <w:w w:val="105"/>
        </w:rPr>
        <w:t>grip</w:t>
      </w:r>
      <w:proofErr w:type="gramEnd"/>
      <w:r>
        <w:rPr>
          <w:spacing w:val="15"/>
          <w:w w:val="105"/>
        </w:rPr>
        <w:t xml:space="preserve"> </w:t>
      </w:r>
      <w:r>
        <w:rPr>
          <w:w w:val="105"/>
        </w:rPr>
        <w:t>the</w:t>
      </w:r>
      <w:r>
        <w:rPr>
          <w:spacing w:val="13"/>
          <w:w w:val="105"/>
        </w:rPr>
        <w:t xml:space="preserve"> </w:t>
      </w:r>
      <w:r>
        <w:rPr>
          <w:w w:val="105"/>
        </w:rPr>
        <w:t>weapon</w:t>
      </w:r>
    </w:p>
    <w:p w14:paraId="343B445C" w14:textId="77777777" w:rsidR="00EA4615" w:rsidRDefault="00333243">
      <w:pPr>
        <w:pStyle w:val="BodyText"/>
        <w:spacing w:line="238" w:lineRule="auto"/>
        <w:ind w:left="3844" w:right="181" w:firstLine="9"/>
      </w:pPr>
      <w:r>
        <w:rPr>
          <w:w w:val="105"/>
        </w:rPr>
        <w:t>may</w:t>
      </w:r>
      <w:r>
        <w:rPr>
          <w:spacing w:val="19"/>
          <w:w w:val="105"/>
        </w:rPr>
        <w:t xml:space="preserve"> </w:t>
      </w:r>
      <w:r>
        <w:rPr>
          <w:w w:val="105"/>
        </w:rPr>
        <w:t>be</w:t>
      </w:r>
      <w:r>
        <w:rPr>
          <w:spacing w:val="18"/>
          <w:w w:val="105"/>
        </w:rPr>
        <w:t xml:space="preserve"> </w:t>
      </w:r>
      <w:r>
        <w:rPr>
          <w:w w:val="105"/>
        </w:rPr>
        <w:t>canted</w:t>
      </w:r>
      <w:r>
        <w:rPr>
          <w:spacing w:val="26"/>
          <w:w w:val="105"/>
        </w:rPr>
        <w:t xml:space="preserve"> </w:t>
      </w:r>
      <w:proofErr w:type="gramStart"/>
      <w:r>
        <w:rPr>
          <w:w w:val="105"/>
        </w:rPr>
        <w:t xml:space="preserve">approximately </w:t>
      </w:r>
      <w:r>
        <w:rPr>
          <w:spacing w:val="9"/>
          <w:w w:val="105"/>
        </w:rPr>
        <w:t xml:space="preserve"> </w:t>
      </w:r>
      <w:r>
        <w:rPr>
          <w:w w:val="105"/>
        </w:rPr>
        <w:t>10</w:t>
      </w:r>
      <w:proofErr w:type="gramEnd"/>
      <w:r>
        <w:rPr>
          <w:spacing w:val="-8"/>
          <w:w w:val="105"/>
        </w:rPr>
        <w:t xml:space="preserve"> </w:t>
      </w:r>
      <w:r>
        <w:rPr>
          <w:w w:val="105"/>
        </w:rPr>
        <w:t>degrees</w:t>
      </w:r>
      <w:r>
        <w:rPr>
          <w:spacing w:val="14"/>
          <w:w w:val="105"/>
        </w:rPr>
        <w:t xml:space="preserve"> </w:t>
      </w:r>
      <w:r>
        <w:rPr>
          <w:w w:val="105"/>
        </w:rPr>
        <w:t>towards</w:t>
      </w:r>
      <w:r>
        <w:rPr>
          <w:w w:val="107"/>
        </w:rPr>
        <w:t xml:space="preserve"> </w:t>
      </w:r>
      <w:r>
        <w:rPr>
          <w:w w:val="105"/>
        </w:rPr>
        <w:t>the</w:t>
      </w:r>
      <w:r>
        <w:rPr>
          <w:spacing w:val="25"/>
          <w:w w:val="105"/>
        </w:rPr>
        <w:t xml:space="preserve"> </w:t>
      </w:r>
      <w:r>
        <w:rPr>
          <w:w w:val="105"/>
        </w:rPr>
        <w:t xml:space="preserve">body. </w:t>
      </w:r>
      <w:r>
        <w:rPr>
          <w:spacing w:val="43"/>
          <w:w w:val="105"/>
        </w:rPr>
        <w:t xml:space="preserve"> </w:t>
      </w:r>
      <w:proofErr w:type="gramStart"/>
      <w:r>
        <w:rPr>
          <w:w w:val="105"/>
        </w:rPr>
        <w:t>In</w:t>
      </w:r>
      <w:r>
        <w:rPr>
          <w:spacing w:val="27"/>
          <w:w w:val="105"/>
        </w:rPr>
        <w:t xml:space="preserve"> </w:t>
      </w:r>
      <w:r>
        <w:rPr>
          <w:w w:val="105"/>
        </w:rPr>
        <w:t>reality,</w:t>
      </w:r>
      <w:r>
        <w:rPr>
          <w:spacing w:val="35"/>
          <w:w w:val="105"/>
        </w:rPr>
        <w:t xml:space="preserve"> </w:t>
      </w:r>
      <w:r>
        <w:rPr>
          <w:w w:val="105"/>
        </w:rPr>
        <w:t>this</w:t>
      </w:r>
      <w:proofErr w:type="gramEnd"/>
      <w:r>
        <w:rPr>
          <w:spacing w:val="19"/>
          <w:w w:val="105"/>
        </w:rPr>
        <w:t xml:space="preserve"> </w:t>
      </w:r>
      <w:r>
        <w:rPr>
          <w:w w:val="105"/>
        </w:rPr>
        <w:t>is</w:t>
      </w:r>
      <w:r>
        <w:rPr>
          <w:spacing w:val="20"/>
          <w:w w:val="105"/>
        </w:rPr>
        <w:t xml:space="preserve"> </w:t>
      </w:r>
      <w:r>
        <w:rPr>
          <w:w w:val="105"/>
        </w:rPr>
        <w:t>a</w:t>
      </w:r>
      <w:r>
        <w:rPr>
          <w:spacing w:val="17"/>
          <w:w w:val="105"/>
        </w:rPr>
        <w:t xml:space="preserve"> </w:t>
      </w:r>
      <w:r>
        <w:rPr>
          <w:w w:val="105"/>
        </w:rPr>
        <w:t>more</w:t>
      </w:r>
      <w:r>
        <w:rPr>
          <w:spacing w:val="36"/>
          <w:w w:val="105"/>
        </w:rPr>
        <w:t xml:space="preserve"> </w:t>
      </w:r>
      <w:r>
        <w:rPr>
          <w:w w:val="105"/>
        </w:rPr>
        <w:t>natural</w:t>
      </w:r>
      <w:r>
        <w:rPr>
          <w:w w:val="114"/>
        </w:rPr>
        <w:t xml:space="preserve"> </w:t>
      </w:r>
      <w:r>
        <w:rPr>
          <w:w w:val="105"/>
        </w:rPr>
        <w:t>position</w:t>
      </w:r>
      <w:r>
        <w:rPr>
          <w:spacing w:val="43"/>
          <w:w w:val="105"/>
        </w:rPr>
        <w:t xml:space="preserve"> </w:t>
      </w:r>
      <w:r>
        <w:rPr>
          <w:spacing w:val="5"/>
          <w:w w:val="105"/>
        </w:rPr>
        <w:t>tha</w:t>
      </w:r>
      <w:r>
        <w:rPr>
          <w:spacing w:val="6"/>
          <w:w w:val="105"/>
        </w:rPr>
        <w:t>n</w:t>
      </w:r>
      <w:r>
        <w:rPr>
          <w:spacing w:val="17"/>
          <w:w w:val="105"/>
        </w:rPr>
        <w:t xml:space="preserve"> </w:t>
      </w:r>
      <w:r>
        <w:rPr>
          <w:w w:val="105"/>
        </w:rPr>
        <w:t>holding</w:t>
      </w:r>
      <w:r>
        <w:rPr>
          <w:spacing w:val="24"/>
          <w:w w:val="105"/>
        </w:rPr>
        <w:t xml:space="preserve"> </w:t>
      </w:r>
      <w:r>
        <w:rPr>
          <w:w w:val="105"/>
        </w:rPr>
        <w:t>the</w:t>
      </w:r>
      <w:r>
        <w:rPr>
          <w:spacing w:val="23"/>
          <w:w w:val="105"/>
        </w:rPr>
        <w:t xml:space="preserve"> </w:t>
      </w:r>
      <w:r>
        <w:rPr>
          <w:w w:val="105"/>
        </w:rPr>
        <w:t>weapon</w:t>
      </w:r>
      <w:r>
        <w:rPr>
          <w:spacing w:val="33"/>
          <w:w w:val="105"/>
        </w:rPr>
        <w:t xml:space="preserve"> </w:t>
      </w:r>
      <w:r>
        <w:rPr>
          <w:w w:val="105"/>
        </w:rPr>
        <w:t>straight</w:t>
      </w:r>
      <w:r>
        <w:rPr>
          <w:spacing w:val="32"/>
          <w:w w:val="105"/>
        </w:rPr>
        <w:t xml:space="preserve"> </w:t>
      </w:r>
      <w:r>
        <w:rPr>
          <w:w w:val="105"/>
        </w:rPr>
        <w:t>up.</w:t>
      </w:r>
    </w:p>
    <w:p w14:paraId="60BA39F6" w14:textId="77777777" w:rsidR="00EA4615" w:rsidRDefault="00333243">
      <w:pPr>
        <w:pStyle w:val="BodyText"/>
        <w:ind w:left="3849" w:right="427" w:hanging="5"/>
      </w:pPr>
      <w:r>
        <w:rPr>
          <w:w w:val="110"/>
        </w:rPr>
        <w:t>Think</w:t>
      </w:r>
      <w:r>
        <w:rPr>
          <w:spacing w:val="-5"/>
          <w:w w:val="110"/>
        </w:rPr>
        <w:t xml:space="preserve"> </w:t>
      </w:r>
      <w:r>
        <w:rPr>
          <w:w w:val="110"/>
        </w:rPr>
        <w:t>of</w:t>
      </w:r>
      <w:r>
        <w:rPr>
          <w:spacing w:val="-9"/>
          <w:w w:val="110"/>
        </w:rPr>
        <w:t xml:space="preserve"> </w:t>
      </w:r>
      <w:r>
        <w:rPr>
          <w:w w:val="110"/>
        </w:rPr>
        <w:t>how</w:t>
      </w:r>
      <w:r>
        <w:rPr>
          <w:spacing w:val="4"/>
          <w:w w:val="110"/>
        </w:rPr>
        <w:t xml:space="preserve"> </w:t>
      </w:r>
      <w:r>
        <w:rPr>
          <w:w w:val="110"/>
        </w:rPr>
        <w:t>a</w:t>
      </w:r>
      <w:r>
        <w:rPr>
          <w:spacing w:val="-13"/>
          <w:w w:val="110"/>
        </w:rPr>
        <w:t xml:space="preserve"> </w:t>
      </w:r>
      <w:r>
        <w:rPr>
          <w:w w:val="110"/>
        </w:rPr>
        <w:t>punch</w:t>
      </w:r>
      <w:r>
        <w:rPr>
          <w:spacing w:val="1"/>
          <w:w w:val="110"/>
        </w:rPr>
        <w:t xml:space="preserve"> </w:t>
      </w:r>
      <w:r>
        <w:rPr>
          <w:w w:val="110"/>
        </w:rPr>
        <w:t>is</w:t>
      </w:r>
      <w:r>
        <w:rPr>
          <w:spacing w:val="-15"/>
          <w:w w:val="110"/>
        </w:rPr>
        <w:t xml:space="preserve"> </w:t>
      </w:r>
      <w:r>
        <w:rPr>
          <w:w w:val="110"/>
        </w:rPr>
        <w:t>thrown</w:t>
      </w:r>
      <w:r>
        <w:rPr>
          <w:spacing w:val="5"/>
          <w:w w:val="110"/>
        </w:rPr>
        <w:t xml:space="preserve"> </w:t>
      </w:r>
      <w:r>
        <w:rPr>
          <w:w w:val="110"/>
        </w:rPr>
        <w:t>and</w:t>
      </w:r>
      <w:r>
        <w:rPr>
          <w:spacing w:val="-8"/>
          <w:w w:val="110"/>
        </w:rPr>
        <w:t xml:space="preserve"> </w:t>
      </w:r>
      <w:r>
        <w:rPr>
          <w:w w:val="110"/>
        </w:rPr>
        <w:t>the</w:t>
      </w:r>
      <w:r>
        <w:rPr>
          <w:spacing w:val="1"/>
          <w:w w:val="110"/>
        </w:rPr>
        <w:t xml:space="preserve"> </w:t>
      </w:r>
      <w:r>
        <w:rPr>
          <w:w w:val="110"/>
        </w:rPr>
        <w:t>arm</w:t>
      </w:r>
      <w:r>
        <w:rPr>
          <w:w w:val="108"/>
        </w:rPr>
        <w:t xml:space="preserve"> </w:t>
      </w:r>
      <w:r>
        <w:rPr>
          <w:w w:val="110"/>
        </w:rPr>
        <w:t>naturally</w:t>
      </w:r>
      <w:r>
        <w:rPr>
          <w:spacing w:val="13"/>
          <w:w w:val="110"/>
        </w:rPr>
        <w:t xml:space="preserve"> </w:t>
      </w:r>
      <w:r>
        <w:rPr>
          <w:w w:val="110"/>
        </w:rPr>
        <w:t>rotates</w:t>
      </w:r>
      <w:r>
        <w:rPr>
          <w:spacing w:val="3"/>
          <w:w w:val="110"/>
        </w:rPr>
        <w:t xml:space="preserve"> </w:t>
      </w:r>
      <w:r>
        <w:rPr>
          <w:w w:val="110"/>
        </w:rPr>
        <w:t>in</w:t>
      </w:r>
      <w:r>
        <w:rPr>
          <w:spacing w:val="2"/>
          <w:w w:val="110"/>
        </w:rPr>
        <w:t xml:space="preserve"> </w:t>
      </w:r>
      <w:r>
        <w:rPr>
          <w:w w:val="110"/>
        </w:rPr>
        <w:t>towards</w:t>
      </w:r>
      <w:r>
        <w:rPr>
          <w:spacing w:val="-1"/>
          <w:w w:val="110"/>
        </w:rPr>
        <w:t xml:space="preserve"> </w:t>
      </w:r>
      <w:r>
        <w:rPr>
          <w:w w:val="110"/>
        </w:rPr>
        <w:t>the</w:t>
      </w:r>
      <w:r>
        <w:rPr>
          <w:spacing w:val="-2"/>
          <w:w w:val="110"/>
        </w:rPr>
        <w:t xml:space="preserve"> </w:t>
      </w:r>
      <w:r>
        <w:rPr>
          <w:w w:val="110"/>
        </w:rPr>
        <w:t>body.</w:t>
      </w:r>
    </w:p>
    <w:p w14:paraId="634E8994" w14:textId="77777777" w:rsidR="00EA4615" w:rsidRDefault="00EA4615">
      <w:pPr>
        <w:spacing w:before="10"/>
        <w:rPr>
          <w:rFonts w:ascii="Times New Roman" w:eastAsia="Times New Roman" w:hAnsi="Times New Roman" w:cs="Times New Roman"/>
        </w:rPr>
      </w:pPr>
    </w:p>
    <w:p w14:paraId="5700CC3B" w14:textId="77777777" w:rsidR="00EA4615" w:rsidRDefault="00333243">
      <w:pPr>
        <w:pStyle w:val="BodyText"/>
        <w:numPr>
          <w:ilvl w:val="4"/>
          <w:numId w:val="51"/>
        </w:numPr>
        <w:tabs>
          <w:tab w:val="left" w:pos="3840"/>
        </w:tabs>
        <w:spacing w:line="238" w:lineRule="auto"/>
        <w:ind w:left="3839" w:right="279" w:hanging="702"/>
      </w:pPr>
      <w:r>
        <w:rPr>
          <w:w w:val="105"/>
        </w:rPr>
        <w:t>To</w:t>
      </w:r>
      <w:r>
        <w:rPr>
          <w:spacing w:val="6"/>
          <w:w w:val="105"/>
        </w:rPr>
        <w:t xml:space="preserve"> </w:t>
      </w:r>
      <w:r>
        <w:rPr>
          <w:w w:val="105"/>
        </w:rPr>
        <w:t>set</w:t>
      </w:r>
      <w:r>
        <w:rPr>
          <w:spacing w:val="4"/>
          <w:w w:val="105"/>
        </w:rPr>
        <w:t xml:space="preserve"> </w:t>
      </w:r>
      <w:r>
        <w:rPr>
          <w:w w:val="105"/>
        </w:rPr>
        <w:t>the</w:t>
      </w:r>
      <w:r>
        <w:rPr>
          <w:spacing w:val="18"/>
          <w:w w:val="105"/>
        </w:rPr>
        <w:t xml:space="preserve"> </w:t>
      </w:r>
      <w:r>
        <w:rPr>
          <w:w w:val="105"/>
        </w:rPr>
        <w:t>two-hand</w:t>
      </w:r>
      <w:r>
        <w:rPr>
          <w:spacing w:val="23"/>
          <w:w w:val="105"/>
        </w:rPr>
        <w:t xml:space="preserve"> </w:t>
      </w:r>
      <w:r>
        <w:rPr>
          <w:w w:val="105"/>
        </w:rPr>
        <w:t>grip,</w:t>
      </w:r>
      <w:r>
        <w:rPr>
          <w:spacing w:val="16"/>
          <w:w w:val="105"/>
        </w:rPr>
        <w:t xml:space="preserve"> </w:t>
      </w:r>
      <w:r>
        <w:rPr>
          <w:w w:val="105"/>
        </w:rPr>
        <w:t>place</w:t>
      </w:r>
      <w:r>
        <w:rPr>
          <w:spacing w:val="23"/>
          <w:w w:val="105"/>
        </w:rPr>
        <w:t xml:space="preserve"> </w:t>
      </w:r>
      <w:r>
        <w:rPr>
          <w:w w:val="105"/>
        </w:rPr>
        <w:t>the</w:t>
      </w:r>
      <w:r>
        <w:rPr>
          <w:spacing w:val="18"/>
          <w:w w:val="105"/>
        </w:rPr>
        <w:t xml:space="preserve"> </w:t>
      </w:r>
      <w:r>
        <w:rPr>
          <w:w w:val="105"/>
        </w:rPr>
        <w:t>heel</w:t>
      </w:r>
      <w:r>
        <w:rPr>
          <w:spacing w:val="11"/>
          <w:w w:val="105"/>
        </w:rPr>
        <w:t xml:space="preserve"> </w:t>
      </w:r>
      <w:r>
        <w:rPr>
          <w:w w:val="105"/>
        </w:rPr>
        <w:t>of</w:t>
      </w:r>
      <w:r>
        <w:rPr>
          <w:spacing w:val="15"/>
          <w:w w:val="105"/>
        </w:rPr>
        <w:t xml:space="preserve"> </w:t>
      </w:r>
      <w:r>
        <w:rPr>
          <w:w w:val="105"/>
        </w:rPr>
        <w:t>the</w:t>
      </w:r>
      <w:r>
        <w:rPr>
          <w:w w:val="108"/>
        </w:rPr>
        <w:t xml:space="preserve"> </w:t>
      </w:r>
      <w:r>
        <w:rPr>
          <w:w w:val="105"/>
        </w:rPr>
        <w:t>non-gun</w:t>
      </w:r>
      <w:r>
        <w:rPr>
          <w:spacing w:val="33"/>
          <w:w w:val="105"/>
        </w:rPr>
        <w:t xml:space="preserve"> </w:t>
      </w:r>
      <w:r>
        <w:rPr>
          <w:w w:val="105"/>
        </w:rPr>
        <w:t>hand</w:t>
      </w:r>
      <w:r>
        <w:rPr>
          <w:spacing w:val="34"/>
          <w:w w:val="105"/>
        </w:rPr>
        <w:t xml:space="preserve"> </w:t>
      </w:r>
      <w:r>
        <w:rPr>
          <w:w w:val="105"/>
        </w:rPr>
        <w:t>between</w:t>
      </w:r>
      <w:r>
        <w:rPr>
          <w:spacing w:val="43"/>
          <w:w w:val="105"/>
        </w:rPr>
        <w:t xml:space="preserve"> </w:t>
      </w:r>
      <w:r>
        <w:rPr>
          <w:w w:val="105"/>
        </w:rPr>
        <w:t>the</w:t>
      </w:r>
      <w:r>
        <w:rPr>
          <w:spacing w:val="30"/>
          <w:w w:val="105"/>
        </w:rPr>
        <w:t xml:space="preserve"> </w:t>
      </w:r>
      <w:r>
        <w:rPr>
          <w:w w:val="105"/>
        </w:rPr>
        <w:t>fingertips</w:t>
      </w:r>
      <w:r>
        <w:rPr>
          <w:spacing w:val="39"/>
          <w:w w:val="105"/>
        </w:rPr>
        <w:t xml:space="preserve"> </w:t>
      </w:r>
      <w:r>
        <w:rPr>
          <w:w w:val="105"/>
        </w:rPr>
        <w:t>and</w:t>
      </w:r>
      <w:r>
        <w:rPr>
          <w:spacing w:val="26"/>
          <w:w w:val="105"/>
        </w:rPr>
        <w:t xml:space="preserve"> </w:t>
      </w:r>
      <w:r>
        <w:rPr>
          <w:w w:val="105"/>
        </w:rPr>
        <w:t>the</w:t>
      </w:r>
      <w:r>
        <w:rPr>
          <w:w w:val="109"/>
        </w:rPr>
        <w:t xml:space="preserve"> </w:t>
      </w:r>
      <w:r>
        <w:rPr>
          <w:w w:val="105"/>
        </w:rPr>
        <w:t>heel</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gun</w:t>
      </w:r>
      <w:r>
        <w:rPr>
          <w:spacing w:val="6"/>
          <w:w w:val="105"/>
        </w:rPr>
        <w:t xml:space="preserve"> </w:t>
      </w:r>
      <w:r>
        <w:rPr>
          <w:w w:val="105"/>
        </w:rPr>
        <w:t xml:space="preserve">hand. </w:t>
      </w:r>
      <w:r>
        <w:rPr>
          <w:spacing w:val="11"/>
          <w:w w:val="105"/>
        </w:rPr>
        <w:t xml:space="preserve"> </w:t>
      </w:r>
      <w:r>
        <w:rPr>
          <w:w w:val="105"/>
        </w:rPr>
        <w:t>Try</w:t>
      </w:r>
      <w:r>
        <w:rPr>
          <w:spacing w:val="9"/>
          <w:w w:val="105"/>
        </w:rPr>
        <w:t xml:space="preserve"> </w:t>
      </w:r>
      <w:r>
        <w:rPr>
          <w:w w:val="105"/>
        </w:rPr>
        <w:t>to</w:t>
      </w:r>
      <w:r>
        <w:rPr>
          <w:spacing w:val="2"/>
          <w:w w:val="105"/>
        </w:rPr>
        <w:t xml:space="preserve"> </w:t>
      </w:r>
      <w:r>
        <w:rPr>
          <w:w w:val="105"/>
        </w:rPr>
        <w:t>cover</w:t>
      </w:r>
      <w:r>
        <w:rPr>
          <w:spacing w:val="20"/>
          <w:w w:val="105"/>
        </w:rPr>
        <w:t xml:space="preserve"> </w:t>
      </w:r>
      <w:r>
        <w:rPr>
          <w:w w:val="105"/>
        </w:rPr>
        <w:t>as</w:t>
      </w:r>
      <w:r>
        <w:rPr>
          <w:spacing w:val="7"/>
          <w:w w:val="105"/>
        </w:rPr>
        <w:t xml:space="preserve"> </w:t>
      </w:r>
      <w:r>
        <w:rPr>
          <w:w w:val="105"/>
        </w:rPr>
        <w:t>much</w:t>
      </w:r>
      <w:r>
        <w:rPr>
          <w:spacing w:val="29"/>
          <w:w w:val="105"/>
        </w:rPr>
        <w:t xml:space="preserve"> </w:t>
      </w:r>
      <w:r>
        <w:rPr>
          <w:w w:val="105"/>
        </w:rPr>
        <w:t>as</w:t>
      </w:r>
      <w:r>
        <w:rPr>
          <w:spacing w:val="-5"/>
          <w:w w:val="105"/>
        </w:rPr>
        <w:t xml:space="preserve"> </w:t>
      </w:r>
      <w:r>
        <w:rPr>
          <w:w w:val="105"/>
        </w:rPr>
        <w:t>of</w:t>
      </w:r>
      <w:r>
        <w:rPr>
          <w:w w:val="93"/>
        </w:rPr>
        <w:t xml:space="preserve"> </w:t>
      </w:r>
      <w:r>
        <w:rPr>
          <w:w w:val="105"/>
        </w:rPr>
        <w:t>the</w:t>
      </w:r>
      <w:r>
        <w:rPr>
          <w:spacing w:val="27"/>
          <w:w w:val="105"/>
        </w:rPr>
        <w:t xml:space="preserve"> </w:t>
      </w:r>
      <w:r>
        <w:rPr>
          <w:w w:val="105"/>
        </w:rPr>
        <w:t>grips</w:t>
      </w:r>
      <w:r>
        <w:rPr>
          <w:spacing w:val="5"/>
          <w:w w:val="105"/>
        </w:rPr>
        <w:t xml:space="preserve"> </w:t>
      </w:r>
      <w:r>
        <w:rPr>
          <w:w w:val="105"/>
        </w:rPr>
        <w:t>of</w:t>
      </w:r>
      <w:r>
        <w:rPr>
          <w:spacing w:val="10"/>
          <w:w w:val="105"/>
        </w:rPr>
        <w:t xml:space="preserve"> </w:t>
      </w:r>
      <w:r>
        <w:rPr>
          <w:w w:val="105"/>
        </w:rPr>
        <w:t>the</w:t>
      </w:r>
      <w:r>
        <w:rPr>
          <w:spacing w:val="4"/>
          <w:w w:val="105"/>
        </w:rPr>
        <w:t xml:space="preserve"> </w:t>
      </w:r>
      <w:r>
        <w:rPr>
          <w:w w:val="105"/>
        </w:rPr>
        <w:t>weapon</w:t>
      </w:r>
      <w:r>
        <w:rPr>
          <w:spacing w:val="40"/>
          <w:w w:val="105"/>
        </w:rPr>
        <w:t xml:space="preserve"> </w:t>
      </w:r>
      <w:r>
        <w:rPr>
          <w:w w:val="105"/>
        </w:rPr>
        <w:t>as</w:t>
      </w:r>
      <w:r>
        <w:rPr>
          <w:spacing w:val="6"/>
          <w:w w:val="105"/>
        </w:rPr>
        <w:t xml:space="preserve"> </w:t>
      </w:r>
      <w:r>
        <w:rPr>
          <w:w w:val="105"/>
        </w:rPr>
        <w:t>possible.</w:t>
      </w:r>
      <w:r>
        <w:rPr>
          <w:spacing w:val="32"/>
          <w:w w:val="105"/>
        </w:rPr>
        <w:t xml:space="preserve"> </w:t>
      </w:r>
      <w:r>
        <w:rPr>
          <w:w w:val="105"/>
        </w:rPr>
        <w:t>Curl</w:t>
      </w:r>
      <w:r>
        <w:rPr>
          <w:spacing w:val="10"/>
          <w:w w:val="105"/>
        </w:rPr>
        <w:t xml:space="preserve"> </w:t>
      </w:r>
      <w:r>
        <w:rPr>
          <w:w w:val="105"/>
        </w:rPr>
        <w:t>the</w:t>
      </w:r>
      <w:r>
        <w:rPr>
          <w:w w:val="109"/>
        </w:rPr>
        <w:t xml:space="preserve"> </w:t>
      </w:r>
      <w:r>
        <w:rPr>
          <w:w w:val="105"/>
        </w:rPr>
        <w:t>support</w:t>
      </w:r>
      <w:r>
        <w:rPr>
          <w:spacing w:val="21"/>
          <w:w w:val="105"/>
        </w:rPr>
        <w:t xml:space="preserve"> </w:t>
      </w:r>
      <w:r>
        <w:rPr>
          <w:w w:val="105"/>
        </w:rPr>
        <w:t>hand</w:t>
      </w:r>
      <w:r>
        <w:rPr>
          <w:spacing w:val="26"/>
          <w:w w:val="105"/>
        </w:rPr>
        <w:t xml:space="preserve"> </w:t>
      </w:r>
      <w:r>
        <w:rPr>
          <w:w w:val="105"/>
        </w:rPr>
        <w:t>fingers</w:t>
      </w:r>
      <w:r>
        <w:rPr>
          <w:spacing w:val="31"/>
          <w:w w:val="105"/>
        </w:rPr>
        <w:t xml:space="preserve"> </w:t>
      </w:r>
      <w:r>
        <w:rPr>
          <w:w w:val="105"/>
        </w:rPr>
        <w:t>around</w:t>
      </w:r>
      <w:r>
        <w:rPr>
          <w:spacing w:val="27"/>
          <w:w w:val="105"/>
        </w:rPr>
        <w:t xml:space="preserve"> </w:t>
      </w:r>
      <w:r>
        <w:rPr>
          <w:w w:val="105"/>
        </w:rPr>
        <w:t>the</w:t>
      </w:r>
      <w:r>
        <w:rPr>
          <w:spacing w:val="28"/>
          <w:w w:val="105"/>
        </w:rPr>
        <w:t xml:space="preserve"> </w:t>
      </w:r>
      <w:r>
        <w:rPr>
          <w:w w:val="105"/>
        </w:rPr>
        <w:t>fingers</w:t>
      </w:r>
      <w:r>
        <w:rPr>
          <w:spacing w:val="27"/>
          <w:w w:val="105"/>
        </w:rPr>
        <w:t xml:space="preserve"> </w:t>
      </w:r>
      <w:r>
        <w:rPr>
          <w:w w:val="105"/>
        </w:rPr>
        <w:t>of</w:t>
      </w:r>
      <w:r>
        <w:rPr>
          <w:spacing w:val="25"/>
          <w:w w:val="105"/>
        </w:rPr>
        <w:t xml:space="preserve"> </w:t>
      </w:r>
      <w:r>
        <w:rPr>
          <w:w w:val="105"/>
        </w:rPr>
        <w:t>the</w:t>
      </w:r>
      <w:r>
        <w:rPr>
          <w:w w:val="106"/>
        </w:rPr>
        <w:t xml:space="preserve"> </w:t>
      </w:r>
      <w:r>
        <w:rPr>
          <w:w w:val="105"/>
        </w:rPr>
        <w:t>gun</w:t>
      </w:r>
      <w:r>
        <w:rPr>
          <w:spacing w:val="31"/>
          <w:w w:val="105"/>
        </w:rPr>
        <w:t xml:space="preserve"> </w:t>
      </w:r>
      <w:r>
        <w:rPr>
          <w:w w:val="105"/>
        </w:rPr>
        <w:t xml:space="preserve">hand. </w:t>
      </w:r>
      <w:r>
        <w:rPr>
          <w:spacing w:val="29"/>
          <w:w w:val="105"/>
        </w:rPr>
        <w:t xml:space="preserve"> </w:t>
      </w:r>
      <w:r>
        <w:rPr>
          <w:w w:val="105"/>
        </w:rPr>
        <w:t>The</w:t>
      </w:r>
      <w:r>
        <w:rPr>
          <w:spacing w:val="20"/>
          <w:w w:val="105"/>
        </w:rPr>
        <w:t xml:space="preserve"> </w:t>
      </w:r>
      <w:r>
        <w:rPr>
          <w:w w:val="105"/>
        </w:rPr>
        <w:t>thumb</w:t>
      </w:r>
      <w:r>
        <w:rPr>
          <w:spacing w:val="31"/>
          <w:w w:val="105"/>
        </w:rPr>
        <w:t xml:space="preserve"> </w:t>
      </w:r>
      <w:r>
        <w:rPr>
          <w:w w:val="105"/>
        </w:rPr>
        <w:t>of</w:t>
      </w:r>
      <w:r>
        <w:rPr>
          <w:spacing w:val="22"/>
          <w:w w:val="105"/>
        </w:rPr>
        <w:t xml:space="preserve"> </w:t>
      </w:r>
      <w:r>
        <w:rPr>
          <w:w w:val="105"/>
        </w:rPr>
        <w:t>the</w:t>
      </w:r>
      <w:r>
        <w:rPr>
          <w:spacing w:val="25"/>
          <w:w w:val="105"/>
        </w:rPr>
        <w:t xml:space="preserve"> </w:t>
      </w:r>
      <w:r>
        <w:rPr>
          <w:w w:val="105"/>
        </w:rPr>
        <w:t>support</w:t>
      </w:r>
      <w:r>
        <w:rPr>
          <w:spacing w:val="29"/>
          <w:w w:val="105"/>
        </w:rPr>
        <w:t xml:space="preserve"> </w:t>
      </w:r>
      <w:r>
        <w:rPr>
          <w:w w:val="105"/>
        </w:rPr>
        <w:t>hand</w:t>
      </w:r>
      <w:r>
        <w:rPr>
          <w:w w:val="109"/>
        </w:rPr>
        <w:t xml:space="preserve"> </w:t>
      </w:r>
      <w:r>
        <w:rPr>
          <w:w w:val="105"/>
        </w:rPr>
        <w:t>should</w:t>
      </w:r>
      <w:r>
        <w:rPr>
          <w:spacing w:val="28"/>
          <w:w w:val="105"/>
        </w:rPr>
        <w:t xml:space="preserve"> </w:t>
      </w:r>
      <w:r>
        <w:rPr>
          <w:w w:val="105"/>
        </w:rPr>
        <w:t>be</w:t>
      </w:r>
      <w:r>
        <w:rPr>
          <w:spacing w:val="23"/>
          <w:w w:val="105"/>
        </w:rPr>
        <w:t xml:space="preserve"> </w:t>
      </w:r>
      <w:r>
        <w:rPr>
          <w:w w:val="105"/>
        </w:rPr>
        <w:t>parallel</w:t>
      </w:r>
      <w:r>
        <w:rPr>
          <w:spacing w:val="23"/>
          <w:w w:val="105"/>
        </w:rPr>
        <w:t xml:space="preserve"> </w:t>
      </w:r>
      <w:r>
        <w:rPr>
          <w:w w:val="105"/>
        </w:rPr>
        <w:t>or</w:t>
      </w:r>
      <w:r>
        <w:rPr>
          <w:spacing w:val="21"/>
          <w:w w:val="105"/>
        </w:rPr>
        <w:t xml:space="preserve"> </w:t>
      </w:r>
      <w:r>
        <w:rPr>
          <w:w w:val="105"/>
        </w:rPr>
        <w:t>nearly</w:t>
      </w:r>
      <w:r>
        <w:rPr>
          <w:spacing w:val="37"/>
          <w:w w:val="105"/>
        </w:rPr>
        <w:t xml:space="preserve"> </w:t>
      </w:r>
      <w:r>
        <w:rPr>
          <w:w w:val="105"/>
        </w:rPr>
        <w:t>parallel</w:t>
      </w:r>
      <w:r>
        <w:rPr>
          <w:spacing w:val="32"/>
          <w:w w:val="105"/>
        </w:rPr>
        <w:t xml:space="preserve"> </w:t>
      </w:r>
      <w:r>
        <w:rPr>
          <w:w w:val="105"/>
        </w:rPr>
        <w:t>with</w:t>
      </w:r>
      <w:r>
        <w:rPr>
          <w:spacing w:val="34"/>
          <w:w w:val="105"/>
        </w:rPr>
        <w:t xml:space="preserve"> </w:t>
      </w:r>
      <w:r>
        <w:rPr>
          <w:w w:val="105"/>
        </w:rPr>
        <w:t>the</w:t>
      </w:r>
      <w:r>
        <w:rPr>
          <w:w w:val="109"/>
        </w:rPr>
        <w:t xml:space="preserve"> </w:t>
      </w:r>
      <w:r>
        <w:rPr>
          <w:w w:val="105"/>
        </w:rPr>
        <w:t>thumb</w:t>
      </w:r>
      <w:r>
        <w:rPr>
          <w:spacing w:val="13"/>
          <w:w w:val="105"/>
        </w:rPr>
        <w:t xml:space="preserve"> </w:t>
      </w:r>
      <w:r>
        <w:rPr>
          <w:w w:val="105"/>
        </w:rPr>
        <w:t>of</w:t>
      </w:r>
      <w:r>
        <w:rPr>
          <w:spacing w:val="9"/>
          <w:w w:val="105"/>
        </w:rPr>
        <w:t xml:space="preserve"> </w:t>
      </w:r>
      <w:r>
        <w:rPr>
          <w:w w:val="105"/>
        </w:rPr>
        <w:t>the</w:t>
      </w:r>
      <w:r>
        <w:rPr>
          <w:spacing w:val="16"/>
          <w:w w:val="105"/>
        </w:rPr>
        <w:t xml:space="preserve"> </w:t>
      </w:r>
      <w:r>
        <w:rPr>
          <w:w w:val="105"/>
        </w:rPr>
        <w:t>gun</w:t>
      </w:r>
      <w:r>
        <w:rPr>
          <w:spacing w:val="12"/>
          <w:w w:val="105"/>
        </w:rPr>
        <w:t xml:space="preserve"> </w:t>
      </w:r>
      <w:r>
        <w:rPr>
          <w:w w:val="105"/>
        </w:rPr>
        <w:t xml:space="preserve">hand.  </w:t>
      </w:r>
      <w:r>
        <w:rPr>
          <w:spacing w:val="34"/>
          <w:w w:val="105"/>
        </w:rPr>
        <w:t xml:space="preserve"> </w:t>
      </w:r>
      <w:r>
        <w:rPr>
          <w:w w:val="105"/>
        </w:rPr>
        <w:t>The</w:t>
      </w:r>
      <w:r>
        <w:rPr>
          <w:spacing w:val="14"/>
          <w:w w:val="105"/>
        </w:rPr>
        <w:t xml:space="preserve"> </w:t>
      </w:r>
      <w:r>
        <w:rPr>
          <w:w w:val="105"/>
        </w:rPr>
        <w:t>index</w:t>
      </w:r>
      <w:r>
        <w:rPr>
          <w:spacing w:val="14"/>
          <w:w w:val="105"/>
        </w:rPr>
        <w:t xml:space="preserve"> </w:t>
      </w:r>
      <w:r>
        <w:rPr>
          <w:w w:val="105"/>
        </w:rPr>
        <w:t>finger</w:t>
      </w:r>
      <w:r>
        <w:rPr>
          <w:spacing w:val="18"/>
          <w:w w:val="105"/>
        </w:rPr>
        <w:t xml:space="preserve"> </w:t>
      </w:r>
      <w:r>
        <w:rPr>
          <w:w w:val="105"/>
        </w:rPr>
        <w:t>of</w:t>
      </w:r>
      <w:r>
        <w:rPr>
          <w:spacing w:val="10"/>
          <w:w w:val="105"/>
        </w:rPr>
        <w:t xml:space="preserve"> </w:t>
      </w:r>
      <w:r>
        <w:rPr>
          <w:w w:val="105"/>
        </w:rPr>
        <w:t>the</w:t>
      </w:r>
      <w:r>
        <w:rPr>
          <w:w w:val="111"/>
        </w:rPr>
        <w:t xml:space="preserve"> </w:t>
      </w:r>
      <w:r>
        <w:rPr>
          <w:w w:val="105"/>
        </w:rPr>
        <w:t>support</w:t>
      </w:r>
      <w:r>
        <w:rPr>
          <w:spacing w:val="7"/>
          <w:w w:val="105"/>
        </w:rPr>
        <w:t xml:space="preserve"> </w:t>
      </w:r>
      <w:r>
        <w:rPr>
          <w:w w:val="105"/>
        </w:rPr>
        <w:t>hand</w:t>
      </w:r>
      <w:r>
        <w:rPr>
          <w:spacing w:val="30"/>
          <w:w w:val="105"/>
        </w:rPr>
        <w:t xml:space="preserve"> </w:t>
      </w:r>
      <w:r>
        <w:rPr>
          <w:w w:val="105"/>
        </w:rPr>
        <w:t>should</w:t>
      </w:r>
      <w:r>
        <w:rPr>
          <w:spacing w:val="17"/>
          <w:w w:val="105"/>
        </w:rPr>
        <w:t xml:space="preserve"> </w:t>
      </w:r>
      <w:r>
        <w:rPr>
          <w:w w:val="105"/>
        </w:rPr>
        <w:t>NOT</w:t>
      </w:r>
      <w:r>
        <w:rPr>
          <w:spacing w:val="19"/>
          <w:w w:val="105"/>
        </w:rPr>
        <w:t xml:space="preserve"> </w:t>
      </w:r>
      <w:r>
        <w:rPr>
          <w:w w:val="105"/>
        </w:rPr>
        <w:t>be</w:t>
      </w:r>
      <w:r>
        <w:rPr>
          <w:spacing w:val="16"/>
          <w:w w:val="105"/>
        </w:rPr>
        <w:t xml:space="preserve"> </w:t>
      </w:r>
      <w:r>
        <w:rPr>
          <w:w w:val="105"/>
        </w:rPr>
        <w:t>placed</w:t>
      </w:r>
      <w:r>
        <w:rPr>
          <w:spacing w:val="24"/>
          <w:w w:val="105"/>
        </w:rPr>
        <w:t xml:space="preserve"> </w:t>
      </w:r>
      <w:r>
        <w:rPr>
          <w:w w:val="105"/>
        </w:rPr>
        <w:t>on</w:t>
      </w:r>
      <w:r>
        <w:rPr>
          <w:spacing w:val="8"/>
          <w:w w:val="105"/>
        </w:rPr>
        <w:t xml:space="preserve"> </w:t>
      </w:r>
      <w:r>
        <w:rPr>
          <w:w w:val="105"/>
        </w:rPr>
        <w:t>the</w:t>
      </w:r>
      <w:r>
        <w:rPr>
          <w:w w:val="109"/>
        </w:rPr>
        <w:t xml:space="preserve"> </w:t>
      </w:r>
      <w:r>
        <w:rPr>
          <w:w w:val="105"/>
        </w:rPr>
        <w:t>trigger</w:t>
      </w:r>
      <w:r>
        <w:rPr>
          <w:spacing w:val="32"/>
          <w:w w:val="105"/>
        </w:rPr>
        <w:t xml:space="preserve"> </w:t>
      </w:r>
      <w:r>
        <w:rPr>
          <w:w w:val="105"/>
        </w:rPr>
        <w:t xml:space="preserve">guard. </w:t>
      </w:r>
      <w:r>
        <w:rPr>
          <w:spacing w:val="31"/>
          <w:w w:val="105"/>
        </w:rPr>
        <w:t xml:space="preserve"> </w:t>
      </w:r>
      <w:r>
        <w:rPr>
          <w:w w:val="105"/>
        </w:rPr>
        <w:t>Pressure</w:t>
      </w:r>
      <w:r>
        <w:rPr>
          <w:spacing w:val="34"/>
          <w:w w:val="105"/>
        </w:rPr>
        <w:t xml:space="preserve"> </w:t>
      </w:r>
      <w:r>
        <w:rPr>
          <w:w w:val="105"/>
        </w:rPr>
        <w:t>should</w:t>
      </w:r>
      <w:r>
        <w:rPr>
          <w:spacing w:val="16"/>
          <w:w w:val="105"/>
        </w:rPr>
        <w:t xml:space="preserve"> </w:t>
      </w:r>
      <w:r>
        <w:rPr>
          <w:w w:val="105"/>
        </w:rPr>
        <w:t>be</w:t>
      </w:r>
      <w:r>
        <w:rPr>
          <w:spacing w:val="30"/>
          <w:w w:val="105"/>
        </w:rPr>
        <w:t xml:space="preserve"> </w:t>
      </w:r>
      <w:r>
        <w:rPr>
          <w:w w:val="105"/>
        </w:rPr>
        <w:t>applied</w:t>
      </w:r>
      <w:r>
        <w:rPr>
          <w:spacing w:val="34"/>
          <w:w w:val="105"/>
        </w:rPr>
        <w:t xml:space="preserve"> </w:t>
      </w:r>
      <w:r>
        <w:rPr>
          <w:w w:val="105"/>
        </w:rPr>
        <w:t>from</w:t>
      </w:r>
      <w:r>
        <w:t xml:space="preserve"> </w:t>
      </w:r>
      <w:r>
        <w:rPr>
          <w:w w:val="105"/>
        </w:rPr>
        <w:t>the</w:t>
      </w:r>
      <w:r>
        <w:rPr>
          <w:spacing w:val="35"/>
          <w:w w:val="105"/>
        </w:rPr>
        <w:t xml:space="preserve"> </w:t>
      </w:r>
      <w:proofErr w:type="spellStart"/>
      <w:r>
        <w:rPr>
          <w:w w:val="105"/>
        </w:rPr>
        <w:t>frontstrap</w:t>
      </w:r>
      <w:proofErr w:type="spellEnd"/>
      <w:r>
        <w:rPr>
          <w:spacing w:val="31"/>
          <w:w w:val="105"/>
        </w:rPr>
        <w:t xml:space="preserve"> </w:t>
      </w:r>
      <w:r>
        <w:rPr>
          <w:w w:val="105"/>
        </w:rPr>
        <w:t>to</w:t>
      </w:r>
      <w:r>
        <w:rPr>
          <w:spacing w:val="20"/>
          <w:w w:val="105"/>
        </w:rPr>
        <w:t xml:space="preserve"> </w:t>
      </w:r>
      <w:r>
        <w:rPr>
          <w:w w:val="105"/>
        </w:rPr>
        <w:t>the</w:t>
      </w:r>
      <w:r>
        <w:rPr>
          <w:spacing w:val="29"/>
          <w:w w:val="105"/>
        </w:rPr>
        <w:t xml:space="preserve"> </w:t>
      </w:r>
      <w:r>
        <w:rPr>
          <w:w w:val="105"/>
        </w:rPr>
        <w:t>backstrap</w:t>
      </w:r>
      <w:r>
        <w:rPr>
          <w:spacing w:val="41"/>
          <w:w w:val="105"/>
        </w:rPr>
        <w:t xml:space="preserve"> </w:t>
      </w:r>
      <w:r>
        <w:rPr>
          <w:w w:val="105"/>
        </w:rPr>
        <w:t>of</w:t>
      </w:r>
      <w:r>
        <w:rPr>
          <w:spacing w:val="19"/>
          <w:w w:val="105"/>
        </w:rPr>
        <w:t xml:space="preserve"> </w:t>
      </w:r>
      <w:r>
        <w:rPr>
          <w:w w:val="105"/>
        </w:rPr>
        <w:t>the</w:t>
      </w:r>
      <w:r>
        <w:rPr>
          <w:spacing w:val="23"/>
          <w:w w:val="105"/>
        </w:rPr>
        <w:t xml:space="preserve"> </w:t>
      </w:r>
      <w:r>
        <w:rPr>
          <w:w w:val="105"/>
        </w:rPr>
        <w:t>weapon</w:t>
      </w:r>
      <w:r>
        <w:rPr>
          <w:w w:val="103"/>
        </w:rPr>
        <w:t xml:space="preserve"> </w:t>
      </w:r>
      <w:r>
        <w:rPr>
          <w:w w:val="105"/>
        </w:rPr>
        <w:t>and</w:t>
      </w:r>
      <w:r>
        <w:rPr>
          <w:spacing w:val="21"/>
          <w:w w:val="105"/>
        </w:rPr>
        <w:t xml:space="preserve"> </w:t>
      </w:r>
      <w:r>
        <w:rPr>
          <w:w w:val="105"/>
        </w:rPr>
        <w:t>not</w:t>
      </w:r>
      <w:r>
        <w:rPr>
          <w:spacing w:val="27"/>
          <w:w w:val="105"/>
        </w:rPr>
        <w:t xml:space="preserve"> </w:t>
      </w:r>
      <w:r>
        <w:rPr>
          <w:w w:val="105"/>
        </w:rPr>
        <w:t>from</w:t>
      </w:r>
      <w:r>
        <w:rPr>
          <w:spacing w:val="30"/>
          <w:w w:val="105"/>
        </w:rPr>
        <w:t xml:space="preserve"> </w:t>
      </w:r>
      <w:r>
        <w:rPr>
          <w:w w:val="105"/>
        </w:rPr>
        <w:t>the</w:t>
      </w:r>
      <w:r>
        <w:rPr>
          <w:spacing w:val="29"/>
          <w:w w:val="105"/>
        </w:rPr>
        <w:t xml:space="preserve"> </w:t>
      </w:r>
      <w:r>
        <w:rPr>
          <w:w w:val="105"/>
        </w:rPr>
        <w:t>fingertips</w:t>
      </w:r>
      <w:r>
        <w:rPr>
          <w:spacing w:val="28"/>
          <w:w w:val="105"/>
        </w:rPr>
        <w:t xml:space="preserve"> </w:t>
      </w:r>
      <w:r>
        <w:rPr>
          <w:w w:val="105"/>
        </w:rPr>
        <w:t>applying</w:t>
      </w:r>
      <w:r>
        <w:rPr>
          <w:spacing w:val="22"/>
          <w:w w:val="105"/>
        </w:rPr>
        <w:t xml:space="preserve"> </w:t>
      </w:r>
      <w:r>
        <w:rPr>
          <w:w w:val="105"/>
        </w:rPr>
        <w:t>pressure</w:t>
      </w:r>
      <w:r>
        <w:rPr>
          <w:spacing w:val="37"/>
          <w:w w:val="105"/>
        </w:rPr>
        <w:t xml:space="preserve"> </w:t>
      </w:r>
      <w:r>
        <w:rPr>
          <w:w w:val="105"/>
        </w:rPr>
        <w:t>to the</w:t>
      </w:r>
      <w:r>
        <w:rPr>
          <w:spacing w:val="24"/>
          <w:w w:val="105"/>
        </w:rPr>
        <w:t xml:space="preserve"> </w:t>
      </w:r>
      <w:r>
        <w:rPr>
          <w:w w:val="105"/>
        </w:rPr>
        <w:t>sides of</w:t>
      </w:r>
      <w:r>
        <w:rPr>
          <w:spacing w:val="19"/>
          <w:w w:val="105"/>
        </w:rPr>
        <w:t xml:space="preserve"> </w:t>
      </w:r>
      <w:r>
        <w:rPr>
          <w:w w:val="105"/>
        </w:rPr>
        <w:t>the</w:t>
      </w:r>
      <w:r>
        <w:rPr>
          <w:spacing w:val="11"/>
          <w:w w:val="105"/>
        </w:rPr>
        <w:t xml:space="preserve"> </w:t>
      </w:r>
      <w:r>
        <w:rPr>
          <w:w w:val="105"/>
        </w:rPr>
        <w:t>weapon.</w:t>
      </w:r>
    </w:p>
    <w:p w14:paraId="54A7C8A0" w14:textId="77777777" w:rsidR="00EA4615" w:rsidRDefault="00EA4615">
      <w:pPr>
        <w:spacing w:before="11"/>
        <w:rPr>
          <w:rFonts w:ascii="Times New Roman" w:eastAsia="Times New Roman" w:hAnsi="Times New Roman" w:cs="Times New Roman"/>
          <w:sz w:val="21"/>
          <w:szCs w:val="21"/>
        </w:rPr>
      </w:pPr>
    </w:p>
    <w:p w14:paraId="43C8901F" w14:textId="77777777" w:rsidR="00EA4615" w:rsidRDefault="00333243">
      <w:pPr>
        <w:pStyle w:val="BodyText"/>
        <w:numPr>
          <w:ilvl w:val="3"/>
          <w:numId w:val="51"/>
        </w:numPr>
        <w:tabs>
          <w:tab w:val="left" w:pos="3138"/>
        </w:tabs>
        <w:ind w:left="3137" w:hanging="716"/>
        <w:rPr>
          <w:sz w:val="14"/>
          <w:szCs w:val="14"/>
        </w:rPr>
      </w:pPr>
      <w:r>
        <w:rPr>
          <w:w w:val="105"/>
        </w:rPr>
        <w:t>Sighting</w:t>
      </w:r>
      <w:r>
        <w:rPr>
          <w:spacing w:val="11"/>
          <w:w w:val="105"/>
        </w:rPr>
        <w:t xml:space="preserve"> </w:t>
      </w:r>
      <w:r>
        <w:rPr>
          <w:w w:val="105"/>
        </w:rPr>
        <w:t>(alignment</w:t>
      </w:r>
      <w:r>
        <w:rPr>
          <w:spacing w:val="36"/>
          <w:w w:val="105"/>
        </w:rPr>
        <w:t xml:space="preserve"> </w:t>
      </w:r>
      <w:r>
        <w:rPr>
          <w:w w:val="105"/>
        </w:rPr>
        <w:t>and</w:t>
      </w:r>
      <w:r>
        <w:rPr>
          <w:spacing w:val="14"/>
          <w:w w:val="105"/>
        </w:rPr>
        <w:t xml:space="preserve"> </w:t>
      </w:r>
      <w:r>
        <w:rPr>
          <w:w w:val="105"/>
        </w:rPr>
        <w:t>picture)4</w:t>
      </w:r>
      <w:r>
        <w:rPr>
          <w:spacing w:val="29"/>
          <w:w w:val="105"/>
        </w:rPr>
        <w:t xml:space="preserve"> </w:t>
      </w:r>
      <w:r>
        <w:rPr>
          <w:w w:val="105"/>
          <w:sz w:val="14"/>
        </w:rPr>
        <w:t>5</w:t>
      </w:r>
    </w:p>
    <w:p w14:paraId="004DC19E" w14:textId="77777777" w:rsidR="00EA4615" w:rsidRDefault="00EA4615">
      <w:pPr>
        <w:spacing w:before="2"/>
        <w:rPr>
          <w:rFonts w:ascii="Times New Roman" w:eastAsia="Times New Roman" w:hAnsi="Times New Roman" w:cs="Times New Roman"/>
          <w:sz w:val="23"/>
          <w:szCs w:val="23"/>
        </w:rPr>
      </w:pPr>
    </w:p>
    <w:p w14:paraId="42098165" w14:textId="77777777" w:rsidR="00EA4615" w:rsidRDefault="00333243">
      <w:pPr>
        <w:pStyle w:val="BodyText"/>
        <w:numPr>
          <w:ilvl w:val="4"/>
          <w:numId w:val="51"/>
        </w:numPr>
        <w:tabs>
          <w:tab w:val="left" w:pos="3840"/>
        </w:tabs>
        <w:ind w:left="3835" w:right="181" w:hanging="698"/>
      </w:pPr>
      <w:r>
        <w:rPr>
          <w:w w:val="110"/>
        </w:rPr>
        <w:t>The</w:t>
      </w:r>
      <w:r>
        <w:rPr>
          <w:spacing w:val="-7"/>
          <w:w w:val="110"/>
        </w:rPr>
        <w:t xml:space="preserve"> </w:t>
      </w:r>
      <w:r>
        <w:rPr>
          <w:w w:val="110"/>
        </w:rPr>
        <w:t>front</w:t>
      </w:r>
      <w:r>
        <w:rPr>
          <w:spacing w:val="-4"/>
          <w:w w:val="110"/>
        </w:rPr>
        <w:t xml:space="preserve"> </w:t>
      </w:r>
      <w:r>
        <w:rPr>
          <w:w w:val="110"/>
        </w:rPr>
        <w:t>sight</w:t>
      </w:r>
      <w:r>
        <w:rPr>
          <w:spacing w:val="-15"/>
          <w:w w:val="110"/>
        </w:rPr>
        <w:t xml:space="preserve"> </w:t>
      </w:r>
      <w:r>
        <w:rPr>
          <w:w w:val="110"/>
        </w:rPr>
        <w:t>of</w:t>
      </w:r>
      <w:r>
        <w:rPr>
          <w:spacing w:val="-2"/>
          <w:w w:val="110"/>
        </w:rPr>
        <w:t xml:space="preserve"> </w:t>
      </w:r>
      <w:r>
        <w:rPr>
          <w:w w:val="110"/>
        </w:rPr>
        <w:t>a</w:t>
      </w:r>
      <w:r>
        <w:rPr>
          <w:spacing w:val="-10"/>
          <w:w w:val="110"/>
        </w:rPr>
        <w:t xml:space="preserve"> </w:t>
      </w:r>
      <w:r>
        <w:rPr>
          <w:w w:val="110"/>
        </w:rPr>
        <w:t>handgun</w:t>
      </w:r>
      <w:r>
        <w:rPr>
          <w:spacing w:val="5"/>
          <w:w w:val="110"/>
        </w:rPr>
        <w:t xml:space="preserve"> </w:t>
      </w:r>
      <w:r>
        <w:rPr>
          <w:w w:val="110"/>
        </w:rPr>
        <w:t>is</w:t>
      </w:r>
      <w:r>
        <w:rPr>
          <w:spacing w:val="-11"/>
          <w:w w:val="110"/>
        </w:rPr>
        <w:t xml:space="preserve"> </w:t>
      </w:r>
      <w:r>
        <w:rPr>
          <w:w w:val="110"/>
        </w:rPr>
        <w:t>usually</w:t>
      </w:r>
      <w:r>
        <w:rPr>
          <w:spacing w:val="15"/>
          <w:w w:val="110"/>
        </w:rPr>
        <w:t xml:space="preserve"> </w:t>
      </w:r>
      <w:r>
        <w:rPr>
          <w:w w:val="110"/>
        </w:rPr>
        <w:t>a</w:t>
      </w:r>
      <w:r>
        <w:rPr>
          <w:spacing w:val="-11"/>
          <w:w w:val="110"/>
        </w:rPr>
        <w:t xml:space="preserve"> </w:t>
      </w:r>
      <w:proofErr w:type="gramStart"/>
      <w:r>
        <w:rPr>
          <w:w w:val="110"/>
        </w:rPr>
        <w:t>blade</w:t>
      </w:r>
      <w:proofErr w:type="gramEnd"/>
      <w:r>
        <w:rPr>
          <w:w w:val="104"/>
        </w:rPr>
        <w:t xml:space="preserve"> </w:t>
      </w:r>
      <w:r>
        <w:rPr>
          <w:w w:val="110"/>
        </w:rPr>
        <w:t>and</w:t>
      </w:r>
      <w:r>
        <w:rPr>
          <w:spacing w:val="-3"/>
          <w:w w:val="110"/>
        </w:rPr>
        <w:t xml:space="preserve"> </w:t>
      </w:r>
      <w:r>
        <w:rPr>
          <w:w w:val="110"/>
        </w:rPr>
        <w:t>the rear</w:t>
      </w:r>
      <w:r>
        <w:rPr>
          <w:spacing w:val="10"/>
          <w:w w:val="110"/>
        </w:rPr>
        <w:t xml:space="preserve"> </w:t>
      </w:r>
      <w:r>
        <w:rPr>
          <w:w w:val="110"/>
        </w:rPr>
        <w:t>sight</w:t>
      </w:r>
      <w:r>
        <w:rPr>
          <w:spacing w:val="-13"/>
          <w:w w:val="110"/>
        </w:rPr>
        <w:t xml:space="preserve"> </w:t>
      </w:r>
      <w:r>
        <w:rPr>
          <w:w w:val="110"/>
        </w:rPr>
        <w:t>is a</w:t>
      </w:r>
      <w:r>
        <w:rPr>
          <w:spacing w:val="1"/>
          <w:w w:val="110"/>
        </w:rPr>
        <w:t xml:space="preserve"> </w:t>
      </w:r>
      <w:r>
        <w:rPr>
          <w:w w:val="110"/>
        </w:rPr>
        <w:t>notch.</w:t>
      </w:r>
      <w:r>
        <w:rPr>
          <w:spacing w:val="54"/>
          <w:w w:val="110"/>
        </w:rPr>
        <w:t xml:space="preserve"> </w:t>
      </w:r>
      <w:r>
        <w:rPr>
          <w:w w:val="110"/>
        </w:rPr>
        <w:t>The</w:t>
      </w:r>
      <w:r>
        <w:rPr>
          <w:spacing w:val="-3"/>
          <w:w w:val="110"/>
        </w:rPr>
        <w:t xml:space="preserve"> </w:t>
      </w:r>
      <w:r>
        <w:rPr>
          <w:w w:val="110"/>
        </w:rPr>
        <w:t>top</w:t>
      </w:r>
      <w:r>
        <w:rPr>
          <w:spacing w:val="4"/>
          <w:w w:val="110"/>
        </w:rPr>
        <w:t xml:space="preserve"> </w:t>
      </w:r>
      <w:r>
        <w:rPr>
          <w:w w:val="110"/>
        </w:rPr>
        <w:t>of</w:t>
      </w:r>
      <w:r>
        <w:rPr>
          <w:spacing w:val="-2"/>
          <w:w w:val="110"/>
        </w:rPr>
        <w:t xml:space="preserve"> </w:t>
      </w:r>
      <w:r>
        <w:rPr>
          <w:w w:val="110"/>
        </w:rPr>
        <w:t>the</w:t>
      </w:r>
      <w:r>
        <w:rPr>
          <w:spacing w:val="-3"/>
          <w:w w:val="110"/>
        </w:rPr>
        <w:t xml:space="preserve"> </w:t>
      </w:r>
      <w:r>
        <w:rPr>
          <w:w w:val="110"/>
        </w:rPr>
        <w:t>front</w:t>
      </w:r>
      <w:r>
        <w:rPr>
          <w:w w:val="109"/>
        </w:rPr>
        <w:t xml:space="preserve"> </w:t>
      </w:r>
      <w:r>
        <w:rPr>
          <w:w w:val="110"/>
        </w:rPr>
        <w:t>blade</w:t>
      </w:r>
      <w:r>
        <w:rPr>
          <w:spacing w:val="-4"/>
          <w:w w:val="110"/>
        </w:rPr>
        <w:t xml:space="preserve"> </w:t>
      </w:r>
      <w:r>
        <w:rPr>
          <w:w w:val="110"/>
        </w:rPr>
        <w:t>should</w:t>
      </w:r>
      <w:r>
        <w:rPr>
          <w:spacing w:val="-13"/>
          <w:w w:val="110"/>
        </w:rPr>
        <w:t xml:space="preserve"> </w:t>
      </w:r>
      <w:r>
        <w:rPr>
          <w:w w:val="110"/>
        </w:rPr>
        <w:t>be</w:t>
      </w:r>
      <w:r>
        <w:rPr>
          <w:spacing w:val="-16"/>
          <w:w w:val="110"/>
        </w:rPr>
        <w:t xml:space="preserve"> </w:t>
      </w:r>
      <w:r>
        <w:rPr>
          <w:w w:val="110"/>
        </w:rPr>
        <w:t>level</w:t>
      </w:r>
      <w:r>
        <w:rPr>
          <w:spacing w:val="-25"/>
          <w:w w:val="110"/>
        </w:rPr>
        <w:t xml:space="preserve"> </w:t>
      </w:r>
      <w:r>
        <w:rPr>
          <w:w w:val="110"/>
        </w:rPr>
        <w:t>with</w:t>
      </w:r>
      <w:r>
        <w:rPr>
          <w:spacing w:val="-6"/>
          <w:w w:val="110"/>
        </w:rPr>
        <w:t xml:space="preserve"> </w:t>
      </w:r>
      <w:r>
        <w:rPr>
          <w:w w:val="110"/>
        </w:rPr>
        <w:t>the</w:t>
      </w:r>
      <w:r>
        <w:rPr>
          <w:spacing w:val="-11"/>
          <w:w w:val="110"/>
        </w:rPr>
        <w:t xml:space="preserve"> </w:t>
      </w:r>
      <w:r>
        <w:rPr>
          <w:w w:val="110"/>
        </w:rPr>
        <w:t>top</w:t>
      </w:r>
      <w:r>
        <w:rPr>
          <w:spacing w:val="-9"/>
          <w:w w:val="110"/>
        </w:rPr>
        <w:t xml:space="preserve"> </w:t>
      </w:r>
      <w:r>
        <w:rPr>
          <w:w w:val="110"/>
        </w:rPr>
        <w:t>of</w:t>
      </w:r>
      <w:r>
        <w:rPr>
          <w:spacing w:val="-22"/>
          <w:w w:val="110"/>
        </w:rPr>
        <w:t xml:space="preserve"> </w:t>
      </w:r>
      <w:r>
        <w:rPr>
          <w:w w:val="110"/>
        </w:rPr>
        <w:t>the</w:t>
      </w:r>
      <w:r>
        <w:rPr>
          <w:spacing w:val="-8"/>
          <w:w w:val="110"/>
        </w:rPr>
        <w:t xml:space="preserve"> </w:t>
      </w:r>
      <w:r>
        <w:rPr>
          <w:w w:val="110"/>
        </w:rPr>
        <w:t>notch</w:t>
      </w:r>
      <w:r>
        <w:rPr>
          <w:spacing w:val="-9"/>
          <w:w w:val="110"/>
        </w:rPr>
        <w:t xml:space="preserve"> </w:t>
      </w:r>
      <w:r>
        <w:rPr>
          <w:w w:val="110"/>
        </w:rPr>
        <w:t>of</w:t>
      </w:r>
      <w:r>
        <w:rPr>
          <w:w w:val="88"/>
        </w:rPr>
        <w:t xml:space="preserve"> </w:t>
      </w:r>
      <w:r>
        <w:rPr>
          <w:w w:val="110"/>
        </w:rPr>
        <w:t>the</w:t>
      </w:r>
      <w:r>
        <w:rPr>
          <w:spacing w:val="5"/>
          <w:w w:val="110"/>
        </w:rPr>
        <w:t xml:space="preserve"> </w:t>
      </w:r>
      <w:r>
        <w:rPr>
          <w:w w:val="110"/>
        </w:rPr>
        <w:t>rear</w:t>
      </w:r>
      <w:r>
        <w:rPr>
          <w:spacing w:val="11"/>
          <w:w w:val="110"/>
        </w:rPr>
        <w:t xml:space="preserve"> </w:t>
      </w:r>
      <w:r>
        <w:rPr>
          <w:w w:val="110"/>
        </w:rPr>
        <w:t>sight</w:t>
      </w:r>
      <w:r>
        <w:rPr>
          <w:spacing w:val="9"/>
          <w:w w:val="110"/>
        </w:rPr>
        <w:t xml:space="preserve"> </w:t>
      </w:r>
      <w:r>
        <w:rPr>
          <w:w w:val="110"/>
        </w:rPr>
        <w:t>and</w:t>
      </w:r>
      <w:r>
        <w:rPr>
          <w:spacing w:val="-2"/>
          <w:w w:val="110"/>
        </w:rPr>
        <w:t xml:space="preserve"> </w:t>
      </w:r>
      <w:r>
        <w:rPr>
          <w:w w:val="110"/>
        </w:rPr>
        <w:t>centered</w:t>
      </w:r>
      <w:r>
        <w:rPr>
          <w:spacing w:val="11"/>
          <w:w w:val="110"/>
        </w:rPr>
        <w:t xml:space="preserve"> </w:t>
      </w:r>
      <w:r>
        <w:rPr>
          <w:w w:val="110"/>
        </w:rPr>
        <w:t>in</w:t>
      </w:r>
      <w:r>
        <w:rPr>
          <w:spacing w:val="-2"/>
          <w:w w:val="110"/>
        </w:rPr>
        <w:t xml:space="preserve"> </w:t>
      </w:r>
      <w:r>
        <w:rPr>
          <w:w w:val="110"/>
        </w:rPr>
        <w:t>the</w:t>
      </w:r>
      <w:r>
        <w:rPr>
          <w:spacing w:val="13"/>
          <w:w w:val="110"/>
        </w:rPr>
        <w:t xml:space="preserve"> </w:t>
      </w:r>
      <w:r>
        <w:rPr>
          <w:w w:val="110"/>
        </w:rPr>
        <w:t>rear,</w:t>
      </w:r>
      <w:r>
        <w:rPr>
          <w:spacing w:val="11"/>
          <w:w w:val="110"/>
        </w:rPr>
        <w:t xml:space="preserve"> </w:t>
      </w:r>
      <w:r>
        <w:rPr>
          <w:w w:val="110"/>
        </w:rPr>
        <w:t>i.e.,</w:t>
      </w:r>
      <w:r>
        <w:rPr>
          <w:spacing w:val="4"/>
          <w:w w:val="110"/>
        </w:rPr>
        <w:t xml:space="preserve"> </w:t>
      </w:r>
      <w:r>
        <w:rPr>
          <w:w w:val="110"/>
        </w:rPr>
        <w:t>the</w:t>
      </w:r>
    </w:p>
    <w:p w14:paraId="01B5E5F9" w14:textId="77777777" w:rsidR="00EA4615" w:rsidRDefault="00EA4615">
      <w:pPr>
        <w:sectPr w:rsidR="00EA4615">
          <w:pgSz w:w="12240" w:h="15840"/>
          <w:pgMar w:top="1820" w:right="1520" w:bottom="1380" w:left="1720" w:header="1498" w:footer="1110" w:gutter="0"/>
          <w:cols w:space="720"/>
        </w:sectPr>
      </w:pPr>
    </w:p>
    <w:p w14:paraId="3A4440FF" w14:textId="77777777" w:rsidR="00EA4615" w:rsidRDefault="00333243">
      <w:pPr>
        <w:spacing w:before="11"/>
        <w:rPr>
          <w:rFonts w:ascii="Times New Roman" w:eastAsia="Times New Roman" w:hAnsi="Times New Roman" w:cs="Times New Roman"/>
          <w:sz w:val="19"/>
          <w:szCs w:val="19"/>
        </w:rPr>
      </w:pPr>
      <w:r>
        <w:rPr>
          <w:noProof/>
        </w:rPr>
        <w:lastRenderedPageBreak/>
        <w:drawing>
          <wp:anchor distT="0" distB="0" distL="114300" distR="114300" simplePos="0" relativeHeight="2872" behindDoc="0" locked="0" layoutInCell="1" allowOverlap="1" wp14:anchorId="50EDEE1B" wp14:editId="52D466A9">
            <wp:simplePos x="0" y="0"/>
            <wp:positionH relativeFrom="page">
              <wp:posOffset>7668895</wp:posOffset>
            </wp:positionH>
            <wp:positionV relativeFrom="page">
              <wp:posOffset>7753985</wp:posOffset>
            </wp:positionV>
            <wp:extent cx="36830" cy="2243455"/>
            <wp:effectExtent l="0" t="0" r="0" b="0"/>
            <wp:wrapNone/>
            <wp:docPr id="40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83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E51AD" w14:textId="77777777" w:rsidR="00EA4615" w:rsidRDefault="00333243">
      <w:pPr>
        <w:pStyle w:val="BodyText"/>
        <w:spacing w:before="72" w:line="238" w:lineRule="auto"/>
        <w:ind w:left="3844" w:right="1682" w:firstLine="4"/>
      </w:pPr>
      <w:r>
        <w:rPr>
          <w:w w:val="110"/>
        </w:rPr>
        <w:t>space</w:t>
      </w:r>
      <w:r>
        <w:rPr>
          <w:spacing w:val="-3"/>
          <w:w w:val="110"/>
        </w:rPr>
        <w:t xml:space="preserve"> </w:t>
      </w:r>
      <w:r>
        <w:rPr>
          <w:w w:val="110"/>
        </w:rPr>
        <w:t>appearing</w:t>
      </w:r>
      <w:r>
        <w:rPr>
          <w:spacing w:val="-3"/>
          <w:w w:val="110"/>
        </w:rPr>
        <w:t xml:space="preserve"> </w:t>
      </w:r>
      <w:r>
        <w:rPr>
          <w:w w:val="110"/>
        </w:rPr>
        <w:t>on</w:t>
      </w:r>
      <w:r>
        <w:rPr>
          <w:spacing w:val="-10"/>
          <w:w w:val="110"/>
        </w:rPr>
        <w:t xml:space="preserve"> </w:t>
      </w:r>
      <w:r>
        <w:rPr>
          <w:w w:val="110"/>
        </w:rPr>
        <w:t>each</w:t>
      </w:r>
      <w:r>
        <w:rPr>
          <w:spacing w:val="-2"/>
          <w:w w:val="110"/>
        </w:rPr>
        <w:t xml:space="preserve"> </w:t>
      </w:r>
      <w:r>
        <w:rPr>
          <w:w w:val="110"/>
        </w:rPr>
        <w:t>side</w:t>
      </w:r>
      <w:r>
        <w:rPr>
          <w:spacing w:val="-5"/>
          <w:w w:val="110"/>
        </w:rPr>
        <w:t xml:space="preserve"> </w:t>
      </w:r>
      <w:r>
        <w:rPr>
          <w:w w:val="110"/>
        </w:rPr>
        <w:t>of</w:t>
      </w:r>
      <w:r>
        <w:rPr>
          <w:spacing w:val="-7"/>
          <w:w w:val="110"/>
        </w:rPr>
        <w:t xml:space="preserve"> </w:t>
      </w:r>
      <w:r>
        <w:rPr>
          <w:w w:val="110"/>
        </w:rPr>
        <w:t>the</w:t>
      </w:r>
      <w:r>
        <w:rPr>
          <w:spacing w:val="-2"/>
          <w:w w:val="110"/>
        </w:rPr>
        <w:t xml:space="preserve"> </w:t>
      </w:r>
      <w:r>
        <w:rPr>
          <w:w w:val="110"/>
        </w:rPr>
        <w:t>front</w:t>
      </w:r>
      <w:r>
        <w:rPr>
          <w:spacing w:val="-1"/>
          <w:w w:val="110"/>
        </w:rPr>
        <w:t xml:space="preserve"> </w:t>
      </w:r>
      <w:r>
        <w:rPr>
          <w:w w:val="110"/>
        </w:rPr>
        <w:t>sight</w:t>
      </w:r>
      <w:r>
        <w:rPr>
          <w:spacing w:val="-9"/>
          <w:w w:val="110"/>
        </w:rPr>
        <w:t xml:space="preserve"> </w:t>
      </w:r>
      <w:r>
        <w:rPr>
          <w:w w:val="110"/>
        </w:rPr>
        <w:t>in</w:t>
      </w:r>
      <w:r>
        <w:rPr>
          <w:w w:val="109"/>
        </w:rPr>
        <w:t xml:space="preserve"> </w:t>
      </w:r>
      <w:r>
        <w:rPr>
          <w:w w:val="110"/>
        </w:rPr>
        <w:t>the</w:t>
      </w:r>
      <w:r>
        <w:rPr>
          <w:spacing w:val="-5"/>
          <w:w w:val="110"/>
        </w:rPr>
        <w:t xml:space="preserve"> </w:t>
      </w:r>
      <w:r>
        <w:rPr>
          <w:w w:val="110"/>
        </w:rPr>
        <w:t>notch</w:t>
      </w:r>
      <w:r>
        <w:rPr>
          <w:spacing w:val="-7"/>
          <w:w w:val="110"/>
        </w:rPr>
        <w:t xml:space="preserve"> </w:t>
      </w:r>
      <w:r>
        <w:rPr>
          <w:w w:val="110"/>
        </w:rPr>
        <w:t>of</w:t>
      </w:r>
      <w:r>
        <w:rPr>
          <w:spacing w:val="-10"/>
          <w:w w:val="110"/>
        </w:rPr>
        <w:t xml:space="preserve"> </w:t>
      </w:r>
      <w:r>
        <w:rPr>
          <w:w w:val="110"/>
        </w:rPr>
        <w:t>the</w:t>
      </w:r>
      <w:r>
        <w:rPr>
          <w:spacing w:val="-4"/>
          <w:w w:val="110"/>
        </w:rPr>
        <w:t xml:space="preserve"> </w:t>
      </w:r>
      <w:r>
        <w:rPr>
          <w:w w:val="110"/>
        </w:rPr>
        <w:t>rear</w:t>
      </w:r>
      <w:r>
        <w:rPr>
          <w:spacing w:val="-1"/>
          <w:w w:val="110"/>
        </w:rPr>
        <w:t xml:space="preserve"> </w:t>
      </w:r>
      <w:r>
        <w:rPr>
          <w:w w:val="110"/>
        </w:rPr>
        <w:t>should</w:t>
      </w:r>
      <w:r>
        <w:rPr>
          <w:spacing w:val="-1"/>
          <w:w w:val="110"/>
        </w:rPr>
        <w:t xml:space="preserve"> </w:t>
      </w:r>
      <w:r>
        <w:rPr>
          <w:w w:val="110"/>
        </w:rPr>
        <w:t>be</w:t>
      </w:r>
      <w:r>
        <w:rPr>
          <w:spacing w:val="1"/>
          <w:w w:val="110"/>
        </w:rPr>
        <w:t xml:space="preserve"> </w:t>
      </w:r>
      <w:r>
        <w:rPr>
          <w:w w:val="110"/>
        </w:rPr>
        <w:t>the</w:t>
      </w:r>
      <w:r>
        <w:rPr>
          <w:spacing w:val="3"/>
          <w:w w:val="110"/>
        </w:rPr>
        <w:t xml:space="preserve"> </w:t>
      </w:r>
      <w:r>
        <w:rPr>
          <w:w w:val="110"/>
        </w:rPr>
        <w:t>same</w:t>
      </w:r>
      <w:r>
        <w:rPr>
          <w:spacing w:val="-11"/>
          <w:w w:val="110"/>
        </w:rPr>
        <w:t xml:space="preserve"> </w:t>
      </w:r>
      <w:r>
        <w:rPr>
          <w:w w:val="110"/>
        </w:rPr>
        <w:t>on</w:t>
      </w:r>
      <w:r>
        <w:rPr>
          <w:spacing w:val="-6"/>
          <w:w w:val="110"/>
        </w:rPr>
        <w:t xml:space="preserve"> </w:t>
      </w:r>
      <w:r>
        <w:rPr>
          <w:w w:val="110"/>
        </w:rPr>
        <w:t>both</w:t>
      </w:r>
      <w:r>
        <w:t xml:space="preserve"> </w:t>
      </w:r>
      <w:r>
        <w:rPr>
          <w:w w:val="110"/>
        </w:rPr>
        <w:t>sides.</w:t>
      </w:r>
      <w:r>
        <w:rPr>
          <w:spacing w:val="44"/>
          <w:w w:val="110"/>
        </w:rPr>
        <w:t xml:space="preserve"> </w:t>
      </w:r>
      <w:r>
        <w:rPr>
          <w:w w:val="110"/>
        </w:rPr>
        <w:t>Care</w:t>
      </w:r>
      <w:r>
        <w:rPr>
          <w:spacing w:val="-10"/>
          <w:w w:val="110"/>
        </w:rPr>
        <w:t xml:space="preserve"> </w:t>
      </w:r>
      <w:r>
        <w:rPr>
          <w:w w:val="110"/>
        </w:rPr>
        <w:t>should</w:t>
      </w:r>
      <w:r>
        <w:rPr>
          <w:spacing w:val="-2"/>
          <w:w w:val="110"/>
        </w:rPr>
        <w:t xml:space="preserve"> </w:t>
      </w:r>
      <w:r>
        <w:rPr>
          <w:w w:val="110"/>
        </w:rPr>
        <w:t>be</w:t>
      </w:r>
      <w:r>
        <w:rPr>
          <w:spacing w:val="-4"/>
          <w:w w:val="110"/>
        </w:rPr>
        <w:t xml:space="preserve"> </w:t>
      </w:r>
      <w:r>
        <w:rPr>
          <w:w w:val="110"/>
        </w:rPr>
        <w:t>taken</w:t>
      </w:r>
      <w:r>
        <w:rPr>
          <w:spacing w:val="-4"/>
          <w:w w:val="110"/>
        </w:rPr>
        <w:t xml:space="preserve"> </w:t>
      </w:r>
      <w:r>
        <w:rPr>
          <w:w w:val="110"/>
        </w:rPr>
        <w:t>in</w:t>
      </w:r>
      <w:r>
        <w:rPr>
          <w:spacing w:val="-11"/>
          <w:w w:val="110"/>
        </w:rPr>
        <w:t xml:space="preserve"> </w:t>
      </w:r>
      <w:r>
        <w:rPr>
          <w:w w:val="110"/>
        </w:rPr>
        <w:t>focusing</w:t>
      </w:r>
      <w:r>
        <w:rPr>
          <w:spacing w:val="1"/>
          <w:w w:val="110"/>
        </w:rPr>
        <w:t xml:space="preserve"> </w:t>
      </w:r>
      <w:r>
        <w:rPr>
          <w:w w:val="110"/>
        </w:rPr>
        <w:t>on</w:t>
      </w:r>
      <w:r>
        <w:rPr>
          <w:spacing w:val="-10"/>
          <w:w w:val="110"/>
        </w:rPr>
        <w:t xml:space="preserve"> </w:t>
      </w:r>
      <w:r>
        <w:rPr>
          <w:w w:val="110"/>
        </w:rPr>
        <w:t>the front</w:t>
      </w:r>
      <w:r>
        <w:rPr>
          <w:spacing w:val="5"/>
          <w:w w:val="110"/>
        </w:rPr>
        <w:t xml:space="preserve"> </w:t>
      </w:r>
      <w:r>
        <w:rPr>
          <w:w w:val="110"/>
        </w:rPr>
        <w:t>sight</w:t>
      </w:r>
      <w:r>
        <w:rPr>
          <w:spacing w:val="10"/>
          <w:w w:val="110"/>
        </w:rPr>
        <w:t xml:space="preserve"> </w:t>
      </w:r>
      <w:r>
        <w:rPr>
          <w:w w:val="110"/>
        </w:rPr>
        <w:t>to</w:t>
      </w:r>
      <w:r>
        <w:rPr>
          <w:spacing w:val="5"/>
          <w:w w:val="110"/>
        </w:rPr>
        <w:t xml:space="preserve"> </w:t>
      </w:r>
      <w:r>
        <w:rPr>
          <w:w w:val="110"/>
        </w:rPr>
        <w:t>ensure</w:t>
      </w:r>
      <w:r>
        <w:rPr>
          <w:spacing w:val="13"/>
          <w:w w:val="110"/>
        </w:rPr>
        <w:t xml:space="preserve"> </w:t>
      </w:r>
      <w:r>
        <w:rPr>
          <w:w w:val="110"/>
        </w:rPr>
        <w:t>that</w:t>
      </w:r>
      <w:r>
        <w:rPr>
          <w:spacing w:val="13"/>
          <w:w w:val="110"/>
        </w:rPr>
        <w:t xml:space="preserve"> </w:t>
      </w:r>
      <w:r>
        <w:rPr>
          <w:w w:val="110"/>
        </w:rPr>
        <w:t>the</w:t>
      </w:r>
      <w:r>
        <w:rPr>
          <w:spacing w:val="25"/>
          <w:w w:val="110"/>
        </w:rPr>
        <w:t xml:space="preserve"> </w:t>
      </w:r>
      <w:r>
        <w:rPr>
          <w:w w:val="110"/>
        </w:rPr>
        <w:t>alignment</w:t>
      </w:r>
      <w:r>
        <w:rPr>
          <w:spacing w:val="22"/>
          <w:w w:val="110"/>
        </w:rPr>
        <w:t xml:space="preserve"> </w:t>
      </w:r>
      <w:r>
        <w:rPr>
          <w:w w:val="110"/>
        </w:rPr>
        <w:t>is</w:t>
      </w:r>
      <w:r>
        <w:rPr>
          <w:w w:val="111"/>
        </w:rPr>
        <w:t xml:space="preserve"> </w:t>
      </w:r>
      <w:r>
        <w:rPr>
          <w:w w:val="110"/>
        </w:rPr>
        <w:t>correct.</w:t>
      </w:r>
      <w:r>
        <w:rPr>
          <w:spacing w:val="42"/>
          <w:w w:val="110"/>
        </w:rPr>
        <w:t xml:space="preserve"> </w:t>
      </w:r>
      <w:r>
        <w:rPr>
          <w:w w:val="110"/>
        </w:rPr>
        <w:t>A</w:t>
      </w:r>
      <w:r>
        <w:rPr>
          <w:spacing w:val="-2"/>
          <w:w w:val="110"/>
        </w:rPr>
        <w:t xml:space="preserve"> </w:t>
      </w:r>
      <w:r>
        <w:rPr>
          <w:w w:val="110"/>
        </w:rPr>
        <w:t>.01"</w:t>
      </w:r>
      <w:r>
        <w:rPr>
          <w:spacing w:val="-22"/>
          <w:w w:val="110"/>
        </w:rPr>
        <w:t xml:space="preserve"> </w:t>
      </w:r>
      <w:r>
        <w:rPr>
          <w:w w:val="110"/>
        </w:rPr>
        <w:t>error</w:t>
      </w:r>
      <w:r>
        <w:rPr>
          <w:spacing w:val="-7"/>
          <w:w w:val="110"/>
        </w:rPr>
        <w:t xml:space="preserve"> </w:t>
      </w:r>
      <w:r>
        <w:rPr>
          <w:w w:val="110"/>
        </w:rPr>
        <w:t>in</w:t>
      </w:r>
      <w:r>
        <w:rPr>
          <w:spacing w:val="-4"/>
          <w:w w:val="110"/>
        </w:rPr>
        <w:t xml:space="preserve"> </w:t>
      </w:r>
      <w:r>
        <w:rPr>
          <w:w w:val="110"/>
        </w:rPr>
        <w:t>sight</w:t>
      </w:r>
      <w:r>
        <w:rPr>
          <w:spacing w:val="4"/>
          <w:w w:val="110"/>
        </w:rPr>
        <w:t xml:space="preserve"> </w:t>
      </w:r>
      <w:r>
        <w:rPr>
          <w:w w:val="110"/>
        </w:rPr>
        <w:t>alignment</w:t>
      </w:r>
      <w:r>
        <w:rPr>
          <w:spacing w:val="3"/>
          <w:w w:val="110"/>
        </w:rPr>
        <w:t xml:space="preserve"> </w:t>
      </w:r>
      <w:r>
        <w:rPr>
          <w:w w:val="110"/>
        </w:rPr>
        <w:t>can</w:t>
      </w:r>
    </w:p>
    <w:p w14:paraId="74103EEC" w14:textId="77777777" w:rsidR="00EA4615" w:rsidRDefault="00333243">
      <w:pPr>
        <w:pStyle w:val="BodyText"/>
        <w:ind w:left="3849" w:right="1682" w:hanging="5"/>
      </w:pPr>
      <w:r>
        <w:rPr>
          <w:w w:val="110"/>
        </w:rPr>
        <w:t>cause an</w:t>
      </w:r>
      <w:r>
        <w:rPr>
          <w:spacing w:val="-7"/>
          <w:w w:val="110"/>
        </w:rPr>
        <w:t xml:space="preserve"> </w:t>
      </w:r>
      <w:r>
        <w:rPr>
          <w:w w:val="110"/>
        </w:rPr>
        <w:t>error</w:t>
      </w:r>
      <w:r>
        <w:rPr>
          <w:spacing w:val="5"/>
          <w:w w:val="110"/>
        </w:rPr>
        <w:t xml:space="preserve"> </w:t>
      </w:r>
      <w:r>
        <w:rPr>
          <w:w w:val="110"/>
        </w:rPr>
        <w:t>of</w:t>
      </w:r>
      <w:r>
        <w:rPr>
          <w:spacing w:val="6"/>
          <w:w w:val="110"/>
        </w:rPr>
        <w:t xml:space="preserve"> </w:t>
      </w:r>
      <w:r>
        <w:rPr>
          <w:w w:val="110"/>
        </w:rPr>
        <w:t>3</w:t>
      </w:r>
      <w:r>
        <w:rPr>
          <w:spacing w:val="-15"/>
          <w:w w:val="110"/>
        </w:rPr>
        <w:t xml:space="preserve"> </w:t>
      </w:r>
      <w:r>
        <w:rPr>
          <w:w w:val="110"/>
        </w:rPr>
        <w:t>feet</w:t>
      </w:r>
      <w:r>
        <w:rPr>
          <w:spacing w:val="7"/>
          <w:w w:val="110"/>
        </w:rPr>
        <w:t xml:space="preserve"> </w:t>
      </w:r>
      <w:r>
        <w:rPr>
          <w:w w:val="110"/>
        </w:rPr>
        <w:t>at</w:t>
      </w:r>
      <w:r>
        <w:rPr>
          <w:spacing w:val="1"/>
          <w:w w:val="110"/>
        </w:rPr>
        <w:t xml:space="preserve"> </w:t>
      </w:r>
      <w:r>
        <w:rPr>
          <w:w w:val="110"/>
        </w:rPr>
        <w:t>50</w:t>
      </w:r>
      <w:r>
        <w:rPr>
          <w:spacing w:val="-11"/>
          <w:w w:val="110"/>
        </w:rPr>
        <w:t xml:space="preserve"> </w:t>
      </w:r>
      <w:r>
        <w:rPr>
          <w:w w:val="110"/>
        </w:rPr>
        <w:t>yards.</w:t>
      </w:r>
      <w:r>
        <w:rPr>
          <w:spacing w:val="3"/>
          <w:w w:val="110"/>
        </w:rPr>
        <w:t xml:space="preserve"> </w:t>
      </w:r>
      <w:r>
        <w:rPr>
          <w:w w:val="110"/>
        </w:rPr>
        <w:t>This</w:t>
      </w:r>
      <w:r>
        <w:rPr>
          <w:spacing w:val="-6"/>
          <w:w w:val="110"/>
        </w:rPr>
        <w:t xml:space="preserve"> </w:t>
      </w:r>
      <w:r>
        <w:rPr>
          <w:w w:val="110"/>
        </w:rPr>
        <w:t>lines</w:t>
      </w:r>
      <w:r>
        <w:rPr>
          <w:spacing w:val="-1"/>
          <w:w w:val="110"/>
        </w:rPr>
        <w:t xml:space="preserve"> </w:t>
      </w:r>
      <w:r>
        <w:rPr>
          <w:w w:val="110"/>
        </w:rPr>
        <w:t>the</w:t>
      </w:r>
      <w:r>
        <w:rPr>
          <w:w w:val="111"/>
        </w:rPr>
        <w:t xml:space="preserve"> </w:t>
      </w:r>
      <w:r>
        <w:rPr>
          <w:w w:val="110"/>
        </w:rPr>
        <w:t>barrel</w:t>
      </w:r>
      <w:r>
        <w:rPr>
          <w:spacing w:val="4"/>
          <w:w w:val="110"/>
        </w:rPr>
        <w:t xml:space="preserve"> </w:t>
      </w:r>
      <w:r>
        <w:rPr>
          <w:w w:val="110"/>
        </w:rPr>
        <w:t>of</w:t>
      </w:r>
      <w:r>
        <w:rPr>
          <w:spacing w:val="3"/>
          <w:w w:val="110"/>
        </w:rPr>
        <w:t xml:space="preserve"> </w:t>
      </w:r>
      <w:r>
        <w:rPr>
          <w:w w:val="110"/>
        </w:rPr>
        <w:t>the</w:t>
      </w:r>
      <w:r>
        <w:rPr>
          <w:spacing w:val="11"/>
          <w:w w:val="110"/>
        </w:rPr>
        <w:t xml:space="preserve"> </w:t>
      </w:r>
      <w:r>
        <w:rPr>
          <w:w w:val="110"/>
        </w:rPr>
        <w:t>gun</w:t>
      </w:r>
      <w:r>
        <w:rPr>
          <w:spacing w:val="10"/>
          <w:w w:val="110"/>
        </w:rPr>
        <w:t xml:space="preserve"> </w:t>
      </w:r>
      <w:r>
        <w:rPr>
          <w:w w:val="110"/>
        </w:rPr>
        <w:t>in</w:t>
      </w:r>
      <w:r>
        <w:rPr>
          <w:spacing w:val="7"/>
          <w:w w:val="110"/>
        </w:rPr>
        <w:t xml:space="preserve"> </w:t>
      </w:r>
      <w:r>
        <w:rPr>
          <w:w w:val="110"/>
        </w:rPr>
        <w:t>a</w:t>
      </w:r>
      <w:r>
        <w:rPr>
          <w:spacing w:val="4"/>
          <w:w w:val="110"/>
        </w:rPr>
        <w:t xml:space="preserve"> </w:t>
      </w:r>
      <w:r>
        <w:rPr>
          <w:w w:val="110"/>
        </w:rPr>
        <w:t>straight</w:t>
      </w:r>
      <w:r>
        <w:rPr>
          <w:spacing w:val="2"/>
          <w:w w:val="110"/>
        </w:rPr>
        <w:t xml:space="preserve"> </w:t>
      </w:r>
      <w:r>
        <w:rPr>
          <w:w w:val="110"/>
        </w:rPr>
        <w:t>line</w:t>
      </w:r>
      <w:r>
        <w:rPr>
          <w:spacing w:val="-4"/>
          <w:w w:val="110"/>
        </w:rPr>
        <w:t xml:space="preserve"> </w:t>
      </w:r>
      <w:r>
        <w:rPr>
          <w:w w:val="110"/>
        </w:rPr>
        <w:t>with</w:t>
      </w:r>
      <w:r>
        <w:rPr>
          <w:spacing w:val="12"/>
          <w:w w:val="110"/>
        </w:rPr>
        <w:t xml:space="preserve"> </w:t>
      </w:r>
      <w:r>
        <w:rPr>
          <w:w w:val="110"/>
        </w:rPr>
        <w:t>the</w:t>
      </w:r>
      <w:r>
        <w:rPr>
          <w:spacing w:val="8"/>
          <w:w w:val="110"/>
        </w:rPr>
        <w:t xml:space="preserve"> </w:t>
      </w:r>
      <w:r>
        <w:rPr>
          <w:w w:val="110"/>
        </w:rPr>
        <w:t>line</w:t>
      </w:r>
    </w:p>
    <w:p w14:paraId="2E4AE536" w14:textId="77777777" w:rsidR="00EA4615" w:rsidRDefault="00333243">
      <w:pPr>
        <w:pStyle w:val="BodyText"/>
        <w:ind w:left="3839" w:right="1740" w:firstLine="9"/>
      </w:pPr>
      <w:r>
        <w:rPr>
          <w:w w:val="110"/>
        </w:rPr>
        <w:t>of</w:t>
      </w:r>
      <w:r>
        <w:rPr>
          <w:spacing w:val="4"/>
          <w:w w:val="110"/>
        </w:rPr>
        <w:t xml:space="preserve"> </w:t>
      </w:r>
      <w:r>
        <w:rPr>
          <w:w w:val="110"/>
        </w:rPr>
        <w:t>sight.</w:t>
      </w:r>
      <w:r>
        <w:rPr>
          <w:spacing w:val="46"/>
          <w:w w:val="110"/>
        </w:rPr>
        <w:t xml:space="preserve"> </w:t>
      </w:r>
      <w:r>
        <w:rPr>
          <w:w w:val="110"/>
        </w:rPr>
        <w:t>Maintain</w:t>
      </w:r>
      <w:r>
        <w:rPr>
          <w:spacing w:val="25"/>
          <w:w w:val="110"/>
        </w:rPr>
        <w:t xml:space="preserve"> </w:t>
      </w:r>
      <w:r>
        <w:rPr>
          <w:w w:val="110"/>
        </w:rPr>
        <w:t>this</w:t>
      </w:r>
      <w:r>
        <w:rPr>
          <w:spacing w:val="3"/>
          <w:w w:val="110"/>
        </w:rPr>
        <w:t xml:space="preserve"> </w:t>
      </w:r>
      <w:r>
        <w:rPr>
          <w:w w:val="110"/>
        </w:rPr>
        <w:t>alignment</w:t>
      </w:r>
      <w:r>
        <w:rPr>
          <w:spacing w:val="19"/>
          <w:w w:val="110"/>
        </w:rPr>
        <w:t xml:space="preserve"> </w:t>
      </w:r>
      <w:r>
        <w:rPr>
          <w:w w:val="110"/>
        </w:rPr>
        <w:t>and</w:t>
      </w:r>
      <w:r>
        <w:rPr>
          <w:spacing w:val="3"/>
          <w:w w:val="110"/>
        </w:rPr>
        <w:t xml:space="preserve"> </w:t>
      </w:r>
      <w:r>
        <w:rPr>
          <w:w w:val="110"/>
        </w:rPr>
        <w:t>line</w:t>
      </w:r>
      <w:r>
        <w:rPr>
          <w:spacing w:val="-7"/>
          <w:w w:val="110"/>
        </w:rPr>
        <w:t xml:space="preserve"> </w:t>
      </w:r>
      <w:r>
        <w:rPr>
          <w:w w:val="110"/>
        </w:rPr>
        <w:t>it</w:t>
      </w:r>
      <w:r>
        <w:rPr>
          <w:w w:val="116"/>
        </w:rPr>
        <w:t xml:space="preserve"> </w:t>
      </w:r>
      <w:r>
        <w:rPr>
          <w:w w:val="110"/>
        </w:rPr>
        <w:t>with</w:t>
      </w:r>
      <w:r>
        <w:rPr>
          <w:spacing w:val="-2"/>
          <w:w w:val="110"/>
        </w:rPr>
        <w:t xml:space="preserve"> </w:t>
      </w:r>
      <w:r>
        <w:rPr>
          <w:w w:val="110"/>
        </w:rPr>
        <w:t>the</w:t>
      </w:r>
      <w:r>
        <w:rPr>
          <w:spacing w:val="-8"/>
          <w:w w:val="110"/>
        </w:rPr>
        <w:t xml:space="preserve"> </w:t>
      </w:r>
      <w:r>
        <w:rPr>
          <w:w w:val="110"/>
        </w:rPr>
        <w:t>point</w:t>
      </w:r>
      <w:r>
        <w:rPr>
          <w:spacing w:val="6"/>
          <w:w w:val="110"/>
        </w:rPr>
        <w:t xml:space="preserve"> </w:t>
      </w:r>
      <w:r>
        <w:rPr>
          <w:w w:val="110"/>
        </w:rPr>
        <w:t>where</w:t>
      </w:r>
      <w:r>
        <w:rPr>
          <w:spacing w:val="-2"/>
          <w:w w:val="110"/>
        </w:rPr>
        <w:t xml:space="preserve"> </w:t>
      </w:r>
      <w:r>
        <w:rPr>
          <w:w w:val="110"/>
        </w:rPr>
        <w:t>you</w:t>
      </w:r>
      <w:r>
        <w:rPr>
          <w:spacing w:val="6"/>
          <w:w w:val="110"/>
        </w:rPr>
        <w:t xml:space="preserve"> </w:t>
      </w:r>
      <w:r>
        <w:rPr>
          <w:w w:val="110"/>
        </w:rPr>
        <w:t>want</w:t>
      </w:r>
      <w:r>
        <w:rPr>
          <w:spacing w:val="11"/>
          <w:w w:val="110"/>
        </w:rPr>
        <w:t xml:space="preserve"> </w:t>
      </w:r>
      <w:r>
        <w:rPr>
          <w:w w:val="110"/>
        </w:rPr>
        <w:t>the</w:t>
      </w:r>
      <w:r>
        <w:rPr>
          <w:spacing w:val="2"/>
          <w:w w:val="110"/>
        </w:rPr>
        <w:t xml:space="preserve"> </w:t>
      </w:r>
      <w:r>
        <w:rPr>
          <w:w w:val="110"/>
        </w:rPr>
        <w:t>bullet</w:t>
      </w:r>
      <w:r>
        <w:rPr>
          <w:spacing w:val="13"/>
          <w:w w:val="110"/>
        </w:rPr>
        <w:t xml:space="preserve"> </w:t>
      </w:r>
      <w:r>
        <w:rPr>
          <w:w w:val="110"/>
        </w:rPr>
        <w:t>to</w:t>
      </w:r>
      <w:r>
        <w:rPr>
          <w:w w:val="105"/>
        </w:rPr>
        <w:t xml:space="preserve"> </w:t>
      </w:r>
      <w:r>
        <w:rPr>
          <w:w w:val="110"/>
        </w:rPr>
        <w:t>strike.</w:t>
      </w:r>
      <w:r>
        <w:rPr>
          <w:spacing w:val="31"/>
          <w:w w:val="110"/>
        </w:rPr>
        <w:t xml:space="preserve"> </w:t>
      </w:r>
      <w:r>
        <w:rPr>
          <w:w w:val="110"/>
        </w:rPr>
        <w:t>The</w:t>
      </w:r>
      <w:r>
        <w:rPr>
          <w:spacing w:val="-11"/>
          <w:w w:val="110"/>
        </w:rPr>
        <w:t xml:space="preserve"> </w:t>
      </w:r>
      <w:r>
        <w:rPr>
          <w:w w:val="110"/>
        </w:rPr>
        <w:t>eyes</w:t>
      </w:r>
      <w:r>
        <w:rPr>
          <w:spacing w:val="-10"/>
          <w:w w:val="110"/>
        </w:rPr>
        <w:t xml:space="preserve"> </w:t>
      </w:r>
      <w:r>
        <w:rPr>
          <w:w w:val="110"/>
        </w:rPr>
        <w:t>can</w:t>
      </w:r>
      <w:r>
        <w:rPr>
          <w:spacing w:val="-11"/>
          <w:w w:val="110"/>
        </w:rPr>
        <w:t xml:space="preserve"> </w:t>
      </w:r>
      <w:r>
        <w:rPr>
          <w:w w:val="110"/>
        </w:rPr>
        <w:t>focus</w:t>
      </w:r>
      <w:r>
        <w:rPr>
          <w:spacing w:val="-12"/>
          <w:w w:val="110"/>
        </w:rPr>
        <w:t xml:space="preserve"> </w:t>
      </w:r>
      <w:r>
        <w:rPr>
          <w:w w:val="110"/>
        </w:rPr>
        <w:t>on</w:t>
      </w:r>
      <w:r>
        <w:rPr>
          <w:spacing w:val="-14"/>
          <w:w w:val="110"/>
        </w:rPr>
        <w:t xml:space="preserve"> </w:t>
      </w:r>
      <w:r>
        <w:rPr>
          <w:w w:val="110"/>
        </w:rPr>
        <w:t>only</w:t>
      </w:r>
      <w:r>
        <w:rPr>
          <w:spacing w:val="-11"/>
          <w:w w:val="110"/>
        </w:rPr>
        <w:t xml:space="preserve"> </w:t>
      </w:r>
      <w:r>
        <w:rPr>
          <w:w w:val="110"/>
        </w:rPr>
        <w:t>one</w:t>
      </w:r>
      <w:r>
        <w:rPr>
          <w:spacing w:val="-10"/>
          <w:w w:val="110"/>
        </w:rPr>
        <w:t xml:space="preserve"> </w:t>
      </w:r>
      <w:r>
        <w:rPr>
          <w:w w:val="110"/>
        </w:rPr>
        <w:t>object</w:t>
      </w:r>
      <w:r>
        <w:rPr>
          <w:spacing w:val="-3"/>
          <w:w w:val="110"/>
        </w:rPr>
        <w:t xml:space="preserve"> </w:t>
      </w:r>
      <w:r>
        <w:rPr>
          <w:w w:val="110"/>
        </w:rPr>
        <w:t>at</w:t>
      </w:r>
      <w:r>
        <w:rPr>
          <w:spacing w:val="-12"/>
          <w:w w:val="110"/>
        </w:rPr>
        <w:t xml:space="preserve"> </w:t>
      </w:r>
      <w:r>
        <w:rPr>
          <w:w w:val="110"/>
        </w:rPr>
        <w:t>a</w:t>
      </w:r>
      <w:r>
        <w:rPr>
          <w:w w:val="115"/>
        </w:rPr>
        <w:t xml:space="preserve"> </w:t>
      </w:r>
      <w:proofErr w:type="gramStart"/>
      <w:r>
        <w:rPr>
          <w:w w:val="110"/>
        </w:rPr>
        <w:t>time</w:t>
      </w:r>
      <w:proofErr w:type="gramEnd"/>
      <w:r>
        <w:rPr>
          <w:spacing w:val="12"/>
          <w:w w:val="110"/>
        </w:rPr>
        <w:t xml:space="preserve"> </w:t>
      </w:r>
      <w:r>
        <w:rPr>
          <w:w w:val="110"/>
        </w:rPr>
        <w:t>and</w:t>
      </w:r>
      <w:r>
        <w:rPr>
          <w:spacing w:val="-3"/>
          <w:w w:val="110"/>
        </w:rPr>
        <w:t xml:space="preserve"> </w:t>
      </w:r>
      <w:r>
        <w:rPr>
          <w:w w:val="110"/>
        </w:rPr>
        <w:t>this</w:t>
      </w:r>
      <w:r>
        <w:rPr>
          <w:spacing w:val="3"/>
          <w:w w:val="110"/>
        </w:rPr>
        <w:t xml:space="preserve"> </w:t>
      </w:r>
      <w:r>
        <w:rPr>
          <w:w w:val="110"/>
        </w:rPr>
        <w:t>should</w:t>
      </w:r>
      <w:r>
        <w:rPr>
          <w:spacing w:val="2"/>
          <w:w w:val="110"/>
        </w:rPr>
        <w:t xml:space="preserve"> </w:t>
      </w:r>
      <w:r>
        <w:rPr>
          <w:w w:val="110"/>
        </w:rPr>
        <w:t>be</w:t>
      </w:r>
      <w:r>
        <w:rPr>
          <w:spacing w:val="8"/>
          <w:w w:val="110"/>
        </w:rPr>
        <w:t xml:space="preserve"> </w:t>
      </w:r>
      <w:r>
        <w:rPr>
          <w:w w:val="110"/>
        </w:rPr>
        <w:t>the</w:t>
      </w:r>
      <w:r>
        <w:rPr>
          <w:spacing w:val="6"/>
          <w:w w:val="110"/>
        </w:rPr>
        <w:t xml:space="preserve"> </w:t>
      </w:r>
      <w:r>
        <w:rPr>
          <w:w w:val="110"/>
        </w:rPr>
        <w:t>front</w:t>
      </w:r>
      <w:r>
        <w:rPr>
          <w:spacing w:val="7"/>
          <w:w w:val="110"/>
        </w:rPr>
        <w:t xml:space="preserve"> </w:t>
      </w:r>
      <w:r>
        <w:rPr>
          <w:w w:val="110"/>
        </w:rPr>
        <w:t>sight.</w:t>
      </w:r>
      <w:r>
        <w:rPr>
          <w:spacing w:val="50"/>
          <w:w w:val="110"/>
        </w:rPr>
        <w:t xml:space="preserve"> </w:t>
      </w:r>
      <w:r>
        <w:rPr>
          <w:w w:val="110"/>
        </w:rPr>
        <w:t>The</w:t>
      </w:r>
      <w:r>
        <w:rPr>
          <w:w w:val="107"/>
        </w:rPr>
        <w:t xml:space="preserve"> </w:t>
      </w:r>
      <w:r>
        <w:rPr>
          <w:w w:val="110"/>
        </w:rPr>
        <w:t>target</w:t>
      </w:r>
      <w:r>
        <w:rPr>
          <w:spacing w:val="14"/>
          <w:w w:val="110"/>
        </w:rPr>
        <w:t xml:space="preserve"> </w:t>
      </w:r>
      <w:r>
        <w:rPr>
          <w:w w:val="110"/>
        </w:rPr>
        <w:t>and</w:t>
      </w:r>
      <w:r>
        <w:rPr>
          <w:spacing w:val="-1"/>
          <w:w w:val="110"/>
        </w:rPr>
        <w:t xml:space="preserve"> </w:t>
      </w:r>
      <w:r>
        <w:rPr>
          <w:w w:val="110"/>
        </w:rPr>
        <w:t>rear</w:t>
      </w:r>
      <w:r>
        <w:rPr>
          <w:spacing w:val="10"/>
          <w:w w:val="110"/>
        </w:rPr>
        <w:t xml:space="preserve"> </w:t>
      </w:r>
      <w:r>
        <w:rPr>
          <w:w w:val="110"/>
        </w:rPr>
        <w:t>sight</w:t>
      </w:r>
      <w:r>
        <w:rPr>
          <w:spacing w:val="-7"/>
          <w:w w:val="110"/>
        </w:rPr>
        <w:t xml:space="preserve"> </w:t>
      </w:r>
      <w:r>
        <w:rPr>
          <w:w w:val="110"/>
        </w:rPr>
        <w:t>will</w:t>
      </w:r>
      <w:r>
        <w:rPr>
          <w:spacing w:val="1"/>
          <w:w w:val="110"/>
        </w:rPr>
        <w:t xml:space="preserve"> </w:t>
      </w:r>
      <w:r>
        <w:rPr>
          <w:w w:val="110"/>
        </w:rPr>
        <w:t>be</w:t>
      </w:r>
      <w:r>
        <w:rPr>
          <w:spacing w:val="8"/>
          <w:w w:val="110"/>
        </w:rPr>
        <w:t xml:space="preserve"> </w:t>
      </w:r>
      <w:r>
        <w:rPr>
          <w:w w:val="110"/>
        </w:rPr>
        <w:t>somewhat</w:t>
      </w:r>
      <w:r>
        <w:rPr>
          <w:spacing w:val="8"/>
          <w:w w:val="110"/>
        </w:rPr>
        <w:t xml:space="preserve"> </w:t>
      </w:r>
      <w:r>
        <w:rPr>
          <w:w w:val="110"/>
        </w:rPr>
        <w:t>blurred.</w:t>
      </w:r>
    </w:p>
    <w:p w14:paraId="0A481DAA" w14:textId="77777777" w:rsidR="00EA4615" w:rsidRDefault="00EA4615">
      <w:pPr>
        <w:rPr>
          <w:rFonts w:ascii="Times New Roman" w:eastAsia="Times New Roman" w:hAnsi="Times New Roman" w:cs="Times New Roman"/>
          <w:sz w:val="23"/>
          <w:szCs w:val="23"/>
        </w:rPr>
      </w:pPr>
    </w:p>
    <w:p w14:paraId="0BA6BC75" w14:textId="77777777" w:rsidR="00EA4615" w:rsidRDefault="00333243">
      <w:pPr>
        <w:pStyle w:val="BodyText"/>
        <w:numPr>
          <w:ilvl w:val="4"/>
          <w:numId w:val="51"/>
        </w:numPr>
        <w:tabs>
          <w:tab w:val="left" w:pos="3835"/>
        </w:tabs>
        <w:spacing w:line="237" w:lineRule="auto"/>
        <w:ind w:left="3834" w:right="2049" w:hanging="708"/>
      </w:pPr>
      <w:r>
        <w:rPr>
          <w:w w:val="110"/>
        </w:rPr>
        <w:t>The</w:t>
      </w:r>
      <w:r>
        <w:rPr>
          <w:spacing w:val="-3"/>
          <w:w w:val="110"/>
        </w:rPr>
        <w:t xml:space="preserve"> </w:t>
      </w:r>
      <w:r>
        <w:rPr>
          <w:w w:val="110"/>
        </w:rPr>
        <w:t>shooter</w:t>
      </w:r>
      <w:r>
        <w:rPr>
          <w:spacing w:val="-3"/>
          <w:w w:val="110"/>
        </w:rPr>
        <w:t xml:space="preserve"> </w:t>
      </w:r>
      <w:r>
        <w:rPr>
          <w:w w:val="110"/>
        </w:rPr>
        <w:t>should</w:t>
      </w:r>
      <w:r>
        <w:rPr>
          <w:spacing w:val="-13"/>
          <w:w w:val="110"/>
        </w:rPr>
        <w:t xml:space="preserve"> </w:t>
      </w:r>
      <w:r>
        <w:rPr>
          <w:w w:val="110"/>
        </w:rPr>
        <w:t>sight</w:t>
      </w:r>
      <w:r>
        <w:rPr>
          <w:spacing w:val="-18"/>
          <w:w w:val="110"/>
        </w:rPr>
        <w:t xml:space="preserve"> </w:t>
      </w:r>
      <w:r>
        <w:rPr>
          <w:w w:val="110"/>
        </w:rPr>
        <w:t>with</w:t>
      </w:r>
      <w:r>
        <w:rPr>
          <w:spacing w:val="-5"/>
          <w:w w:val="110"/>
        </w:rPr>
        <w:t xml:space="preserve"> </w:t>
      </w:r>
      <w:r>
        <w:rPr>
          <w:w w:val="110"/>
        </w:rPr>
        <w:t>both</w:t>
      </w:r>
      <w:r>
        <w:rPr>
          <w:spacing w:val="-2"/>
          <w:w w:val="110"/>
        </w:rPr>
        <w:t xml:space="preserve"> </w:t>
      </w:r>
      <w:r>
        <w:rPr>
          <w:w w:val="110"/>
        </w:rPr>
        <w:t>eyes</w:t>
      </w:r>
      <w:r>
        <w:rPr>
          <w:spacing w:val="-13"/>
          <w:w w:val="110"/>
        </w:rPr>
        <w:t xml:space="preserve"> </w:t>
      </w:r>
      <w:r>
        <w:rPr>
          <w:w w:val="110"/>
        </w:rPr>
        <w:t>open.</w:t>
      </w:r>
      <w:r>
        <w:rPr>
          <w:w w:val="103"/>
        </w:rPr>
        <w:t xml:space="preserve"> </w:t>
      </w:r>
      <w:r>
        <w:rPr>
          <w:w w:val="110"/>
        </w:rPr>
        <w:t>This</w:t>
      </w:r>
      <w:r>
        <w:rPr>
          <w:spacing w:val="-6"/>
          <w:w w:val="110"/>
        </w:rPr>
        <w:t xml:space="preserve"> </w:t>
      </w:r>
      <w:r>
        <w:rPr>
          <w:w w:val="110"/>
        </w:rPr>
        <w:t>method</w:t>
      </w:r>
      <w:r>
        <w:rPr>
          <w:spacing w:val="11"/>
          <w:w w:val="110"/>
        </w:rPr>
        <w:t xml:space="preserve"> </w:t>
      </w:r>
      <w:r>
        <w:rPr>
          <w:w w:val="110"/>
        </w:rPr>
        <w:t>may be</w:t>
      </w:r>
      <w:r>
        <w:rPr>
          <w:spacing w:val="-1"/>
          <w:w w:val="110"/>
        </w:rPr>
        <w:t xml:space="preserve"> </w:t>
      </w:r>
      <w:r>
        <w:rPr>
          <w:w w:val="110"/>
        </w:rPr>
        <w:t>difficult</w:t>
      </w:r>
      <w:r>
        <w:rPr>
          <w:spacing w:val="5"/>
          <w:w w:val="110"/>
        </w:rPr>
        <w:t xml:space="preserve"> </w:t>
      </w:r>
      <w:r>
        <w:rPr>
          <w:w w:val="110"/>
        </w:rPr>
        <w:t>at</w:t>
      </w:r>
      <w:r>
        <w:rPr>
          <w:spacing w:val="-15"/>
          <w:w w:val="110"/>
        </w:rPr>
        <w:t xml:space="preserve"> </w:t>
      </w:r>
      <w:r>
        <w:rPr>
          <w:w w:val="110"/>
        </w:rPr>
        <w:t>first</w:t>
      </w:r>
      <w:r>
        <w:rPr>
          <w:spacing w:val="-12"/>
          <w:w w:val="110"/>
        </w:rPr>
        <w:t xml:space="preserve"> </w:t>
      </w:r>
      <w:r>
        <w:rPr>
          <w:w w:val="110"/>
        </w:rPr>
        <w:t>but</w:t>
      </w:r>
      <w:r>
        <w:rPr>
          <w:w w:val="111"/>
        </w:rPr>
        <w:t xml:space="preserve"> </w:t>
      </w:r>
      <w:r>
        <w:rPr>
          <w:w w:val="110"/>
        </w:rPr>
        <w:t>improves</w:t>
      </w:r>
      <w:r>
        <w:rPr>
          <w:spacing w:val="-11"/>
          <w:w w:val="110"/>
        </w:rPr>
        <w:t xml:space="preserve"> </w:t>
      </w:r>
      <w:r>
        <w:rPr>
          <w:w w:val="110"/>
        </w:rPr>
        <w:t>with practice.</w:t>
      </w:r>
      <w:r>
        <w:rPr>
          <w:spacing w:val="59"/>
          <w:w w:val="110"/>
        </w:rPr>
        <w:t xml:space="preserve"> </w:t>
      </w:r>
      <w:r>
        <w:rPr>
          <w:w w:val="110"/>
        </w:rPr>
        <w:t>The</w:t>
      </w:r>
      <w:r>
        <w:rPr>
          <w:spacing w:val="1"/>
          <w:w w:val="110"/>
        </w:rPr>
        <w:t xml:space="preserve"> </w:t>
      </w:r>
      <w:r>
        <w:rPr>
          <w:w w:val="110"/>
        </w:rPr>
        <w:t>master</w:t>
      </w:r>
      <w:r>
        <w:rPr>
          <w:spacing w:val="-1"/>
          <w:w w:val="110"/>
        </w:rPr>
        <w:t xml:space="preserve"> </w:t>
      </w:r>
      <w:r>
        <w:rPr>
          <w:w w:val="110"/>
        </w:rPr>
        <w:t>eye</w:t>
      </w:r>
      <w:r>
        <w:rPr>
          <w:spacing w:val="-7"/>
          <w:w w:val="110"/>
        </w:rPr>
        <w:t xml:space="preserve"> </w:t>
      </w:r>
      <w:r>
        <w:rPr>
          <w:w w:val="110"/>
        </w:rPr>
        <w:t>is</w:t>
      </w:r>
      <w:r>
        <w:rPr>
          <w:w w:val="115"/>
        </w:rPr>
        <w:t xml:space="preserve"> </w:t>
      </w:r>
      <w:r>
        <w:rPr>
          <w:w w:val="110"/>
        </w:rPr>
        <w:t>dominant</w:t>
      </w:r>
      <w:r>
        <w:rPr>
          <w:spacing w:val="-6"/>
          <w:w w:val="110"/>
        </w:rPr>
        <w:t xml:space="preserve"> </w:t>
      </w:r>
      <w:r>
        <w:rPr>
          <w:w w:val="110"/>
        </w:rPr>
        <w:t>when</w:t>
      </w:r>
      <w:r>
        <w:rPr>
          <w:spacing w:val="5"/>
          <w:w w:val="110"/>
        </w:rPr>
        <w:t xml:space="preserve"> </w:t>
      </w:r>
      <w:r>
        <w:rPr>
          <w:w w:val="110"/>
        </w:rPr>
        <w:t>sighting</w:t>
      </w:r>
      <w:r>
        <w:rPr>
          <w:spacing w:val="-8"/>
          <w:w w:val="110"/>
        </w:rPr>
        <w:t xml:space="preserve"> </w:t>
      </w:r>
      <w:r>
        <w:rPr>
          <w:w w:val="110"/>
        </w:rPr>
        <w:t>with</w:t>
      </w:r>
      <w:r>
        <w:rPr>
          <w:spacing w:val="-4"/>
          <w:w w:val="110"/>
        </w:rPr>
        <w:t xml:space="preserve"> </w:t>
      </w:r>
      <w:r>
        <w:rPr>
          <w:w w:val="110"/>
        </w:rPr>
        <w:t>both</w:t>
      </w:r>
      <w:r>
        <w:rPr>
          <w:spacing w:val="-2"/>
          <w:w w:val="110"/>
        </w:rPr>
        <w:t xml:space="preserve"> </w:t>
      </w:r>
      <w:r>
        <w:rPr>
          <w:w w:val="110"/>
        </w:rPr>
        <w:t>eyes.</w:t>
      </w:r>
    </w:p>
    <w:p w14:paraId="169882BD" w14:textId="77777777" w:rsidR="00EA4615" w:rsidRDefault="00EA4615">
      <w:pPr>
        <w:spacing w:before="10"/>
        <w:rPr>
          <w:rFonts w:ascii="Times New Roman" w:eastAsia="Times New Roman" w:hAnsi="Times New Roman" w:cs="Times New Roman"/>
        </w:rPr>
      </w:pPr>
    </w:p>
    <w:p w14:paraId="73DC42E8" w14:textId="77777777" w:rsidR="00EA4615" w:rsidRDefault="00333243">
      <w:pPr>
        <w:pStyle w:val="BodyText"/>
        <w:numPr>
          <w:ilvl w:val="3"/>
          <w:numId w:val="51"/>
        </w:numPr>
        <w:tabs>
          <w:tab w:val="left" w:pos="3122"/>
        </w:tabs>
        <w:ind w:left="3121" w:hanging="704"/>
      </w:pPr>
      <w:r>
        <w:rPr>
          <w:w w:val="105"/>
        </w:rPr>
        <w:t>Breath</w:t>
      </w:r>
      <w:r>
        <w:rPr>
          <w:spacing w:val="27"/>
          <w:w w:val="105"/>
        </w:rPr>
        <w:t xml:space="preserve"> </w:t>
      </w:r>
      <w:r>
        <w:rPr>
          <w:w w:val="105"/>
        </w:rPr>
        <w:t>control6</w:t>
      </w:r>
    </w:p>
    <w:p w14:paraId="63FFAB9A" w14:textId="77777777" w:rsidR="00EA4615" w:rsidRDefault="00EA4615">
      <w:pPr>
        <w:spacing w:before="11"/>
        <w:rPr>
          <w:rFonts w:ascii="Times New Roman" w:eastAsia="Times New Roman" w:hAnsi="Times New Roman" w:cs="Times New Roman"/>
        </w:rPr>
      </w:pPr>
    </w:p>
    <w:p w14:paraId="62670D62" w14:textId="77777777" w:rsidR="00EA4615" w:rsidRDefault="00333243">
      <w:pPr>
        <w:pStyle w:val="BodyText"/>
        <w:tabs>
          <w:tab w:val="left" w:pos="8527"/>
        </w:tabs>
        <w:spacing w:line="238" w:lineRule="auto"/>
        <w:ind w:left="3116" w:right="1711"/>
      </w:pPr>
      <w:r>
        <w:rPr>
          <w:w w:val="105"/>
        </w:rPr>
        <w:t>The</w:t>
      </w:r>
      <w:r>
        <w:rPr>
          <w:spacing w:val="22"/>
          <w:w w:val="105"/>
        </w:rPr>
        <w:t xml:space="preserve"> </w:t>
      </w:r>
      <w:r>
        <w:rPr>
          <w:w w:val="105"/>
        </w:rPr>
        <w:t>breath</w:t>
      </w:r>
      <w:r>
        <w:rPr>
          <w:spacing w:val="31"/>
          <w:w w:val="105"/>
        </w:rPr>
        <w:t xml:space="preserve"> </w:t>
      </w:r>
      <w:r>
        <w:rPr>
          <w:w w:val="105"/>
        </w:rPr>
        <w:t>should</w:t>
      </w:r>
      <w:r>
        <w:rPr>
          <w:spacing w:val="18"/>
          <w:w w:val="105"/>
        </w:rPr>
        <w:t xml:space="preserve"> </w:t>
      </w:r>
      <w:r>
        <w:rPr>
          <w:w w:val="105"/>
        </w:rPr>
        <w:t>be</w:t>
      </w:r>
      <w:r>
        <w:rPr>
          <w:spacing w:val="31"/>
          <w:w w:val="105"/>
        </w:rPr>
        <w:t xml:space="preserve"> </w:t>
      </w:r>
      <w:r>
        <w:rPr>
          <w:w w:val="105"/>
        </w:rPr>
        <w:t>held</w:t>
      </w:r>
      <w:r>
        <w:rPr>
          <w:spacing w:val="36"/>
          <w:w w:val="105"/>
        </w:rPr>
        <w:t xml:space="preserve"> </w:t>
      </w:r>
      <w:r>
        <w:rPr>
          <w:w w:val="105"/>
        </w:rPr>
        <w:t>during</w:t>
      </w:r>
      <w:r>
        <w:rPr>
          <w:spacing w:val="27"/>
          <w:w w:val="105"/>
        </w:rPr>
        <w:t xml:space="preserve"> </w:t>
      </w:r>
      <w:r>
        <w:rPr>
          <w:w w:val="105"/>
        </w:rPr>
        <w:t>the</w:t>
      </w:r>
      <w:r>
        <w:rPr>
          <w:spacing w:val="29"/>
          <w:w w:val="105"/>
        </w:rPr>
        <w:t xml:space="preserve"> </w:t>
      </w:r>
      <w:r>
        <w:rPr>
          <w:w w:val="105"/>
        </w:rPr>
        <w:t>time</w:t>
      </w:r>
      <w:r>
        <w:rPr>
          <w:spacing w:val="29"/>
          <w:w w:val="105"/>
        </w:rPr>
        <w:t xml:space="preserve"> </w:t>
      </w:r>
      <w:r>
        <w:rPr>
          <w:w w:val="105"/>
        </w:rPr>
        <w:t>of</w:t>
      </w:r>
      <w:r>
        <w:rPr>
          <w:spacing w:val="20"/>
          <w:w w:val="105"/>
        </w:rPr>
        <w:t xml:space="preserve"> </w:t>
      </w:r>
      <w:r>
        <w:rPr>
          <w:w w:val="105"/>
        </w:rPr>
        <w:t>sighting</w:t>
      </w:r>
      <w:r>
        <w:rPr>
          <w:w w:val="109"/>
        </w:rPr>
        <w:t xml:space="preserve"> </w:t>
      </w:r>
      <w:r>
        <w:rPr>
          <w:w w:val="105"/>
        </w:rPr>
        <w:t>and</w:t>
      </w:r>
      <w:r>
        <w:rPr>
          <w:spacing w:val="22"/>
          <w:w w:val="105"/>
        </w:rPr>
        <w:t xml:space="preserve"> </w:t>
      </w:r>
      <w:r>
        <w:rPr>
          <w:w w:val="105"/>
        </w:rPr>
        <w:t xml:space="preserve">firing. </w:t>
      </w:r>
      <w:r>
        <w:rPr>
          <w:spacing w:val="26"/>
          <w:w w:val="105"/>
        </w:rPr>
        <w:t xml:space="preserve"> </w:t>
      </w:r>
      <w:r>
        <w:rPr>
          <w:w w:val="105"/>
        </w:rPr>
        <w:t>This</w:t>
      </w:r>
      <w:r>
        <w:rPr>
          <w:spacing w:val="21"/>
          <w:w w:val="105"/>
        </w:rPr>
        <w:t xml:space="preserve"> </w:t>
      </w:r>
      <w:r>
        <w:rPr>
          <w:w w:val="105"/>
        </w:rPr>
        <w:t>does</w:t>
      </w:r>
      <w:r>
        <w:rPr>
          <w:spacing w:val="29"/>
          <w:w w:val="105"/>
        </w:rPr>
        <w:t xml:space="preserve"> </w:t>
      </w:r>
      <w:r>
        <w:rPr>
          <w:w w:val="105"/>
        </w:rPr>
        <w:t>not</w:t>
      </w:r>
      <w:r>
        <w:rPr>
          <w:spacing w:val="33"/>
          <w:w w:val="105"/>
        </w:rPr>
        <w:t xml:space="preserve"> </w:t>
      </w:r>
      <w:r>
        <w:rPr>
          <w:w w:val="105"/>
        </w:rPr>
        <w:t>mean</w:t>
      </w:r>
      <w:r>
        <w:rPr>
          <w:spacing w:val="42"/>
          <w:w w:val="105"/>
        </w:rPr>
        <w:t xml:space="preserve"> </w:t>
      </w:r>
      <w:r>
        <w:rPr>
          <w:w w:val="105"/>
        </w:rPr>
        <w:t>that</w:t>
      </w:r>
      <w:r>
        <w:rPr>
          <w:spacing w:val="36"/>
          <w:w w:val="105"/>
        </w:rPr>
        <w:t xml:space="preserve"> </w:t>
      </w:r>
      <w:r>
        <w:rPr>
          <w:w w:val="105"/>
        </w:rPr>
        <w:t>a</w:t>
      </w:r>
      <w:r>
        <w:rPr>
          <w:spacing w:val="23"/>
          <w:w w:val="105"/>
        </w:rPr>
        <w:t xml:space="preserve"> </w:t>
      </w:r>
      <w:r>
        <w:rPr>
          <w:w w:val="105"/>
        </w:rPr>
        <w:t>deep</w:t>
      </w:r>
      <w:r>
        <w:rPr>
          <w:spacing w:val="20"/>
          <w:w w:val="105"/>
        </w:rPr>
        <w:t xml:space="preserve"> </w:t>
      </w:r>
      <w:r>
        <w:rPr>
          <w:w w:val="105"/>
        </w:rPr>
        <w:t>breath</w:t>
      </w:r>
      <w:r>
        <w:rPr>
          <w:w w:val="112"/>
        </w:rPr>
        <w:t xml:space="preserve"> </w:t>
      </w:r>
      <w:r>
        <w:rPr>
          <w:w w:val="105"/>
        </w:rPr>
        <w:t>should</w:t>
      </w:r>
      <w:r>
        <w:rPr>
          <w:spacing w:val="31"/>
          <w:w w:val="105"/>
        </w:rPr>
        <w:t xml:space="preserve"> </w:t>
      </w:r>
      <w:r>
        <w:rPr>
          <w:w w:val="105"/>
        </w:rPr>
        <w:t>be</w:t>
      </w:r>
      <w:r>
        <w:rPr>
          <w:spacing w:val="34"/>
          <w:w w:val="105"/>
        </w:rPr>
        <w:t xml:space="preserve"> </w:t>
      </w:r>
      <w:r>
        <w:rPr>
          <w:w w:val="105"/>
        </w:rPr>
        <w:t>taken</w:t>
      </w:r>
      <w:r>
        <w:rPr>
          <w:spacing w:val="44"/>
          <w:w w:val="105"/>
        </w:rPr>
        <w:t xml:space="preserve"> </w:t>
      </w:r>
      <w:r>
        <w:rPr>
          <w:w w:val="105"/>
        </w:rPr>
        <w:t>before</w:t>
      </w:r>
      <w:r>
        <w:rPr>
          <w:spacing w:val="42"/>
          <w:w w:val="105"/>
        </w:rPr>
        <w:t xml:space="preserve"> </w:t>
      </w:r>
      <w:r>
        <w:rPr>
          <w:w w:val="105"/>
        </w:rPr>
        <w:t>starting</w:t>
      </w:r>
      <w:r>
        <w:rPr>
          <w:spacing w:val="16"/>
          <w:w w:val="105"/>
        </w:rPr>
        <w:t xml:space="preserve"> </w:t>
      </w:r>
      <w:r>
        <w:rPr>
          <w:w w:val="105"/>
        </w:rPr>
        <w:t>to</w:t>
      </w:r>
      <w:r>
        <w:rPr>
          <w:spacing w:val="25"/>
          <w:w w:val="105"/>
        </w:rPr>
        <w:t xml:space="preserve"> </w:t>
      </w:r>
      <w:r>
        <w:rPr>
          <w:w w:val="105"/>
        </w:rPr>
        <w:t>align</w:t>
      </w:r>
      <w:r>
        <w:rPr>
          <w:spacing w:val="32"/>
          <w:w w:val="105"/>
        </w:rPr>
        <w:t xml:space="preserve"> </w:t>
      </w:r>
      <w:r>
        <w:rPr>
          <w:w w:val="105"/>
        </w:rPr>
        <w:t>the</w:t>
      </w:r>
      <w:r>
        <w:rPr>
          <w:spacing w:val="44"/>
          <w:w w:val="105"/>
        </w:rPr>
        <w:t xml:space="preserve"> </w:t>
      </w:r>
      <w:r>
        <w:rPr>
          <w:w w:val="105"/>
        </w:rPr>
        <w:t>sights</w:t>
      </w:r>
      <w:r>
        <w:rPr>
          <w:spacing w:val="20"/>
          <w:w w:val="105"/>
        </w:rPr>
        <w:t xml:space="preserve"> </w:t>
      </w:r>
      <w:r>
        <w:rPr>
          <w:w w:val="105"/>
        </w:rPr>
        <w:t>and</w:t>
      </w:r>
      <w:r>
        <w:rPr>
          <w:w w:val="111"/>
        </w:rPr>
        <w:t xml:space="preserve"> </w:t>
      </w:r>
      <w:r>
        <w:rPr>
          <w:w w:val="105"/>
        </w:rPr>
        <w:t>held</w:t>
      </w:r>
      <w:r>
        <w:rPr>
          <w:spacing w:val="41"/>
          <w:w w:val="105"/>
        </w:rPr>
        <w:t xml:space="preserve"> </w:t>
      </w:r>
      <w:r>
        <w:rPr>
          <w:w w:val="105"/>
        </w:rPr>
        <w:t>with</w:t>
      </w:r>
      <w:r>
        <w:rPr>
          <w:spacing w:val="30"/>
          <w:w w:val="105"/>
        </w:rPr>
        <w:t xml:space="preserve"> </w:t>
      </w:r>
      <w:r>
        <w:rPr>
          <w:w w:val="105"/>
        </w:rPr>
        <w:t>perhaps</w:t>
      </w:r>
      <w:r>
        <w:rPr>
          <w:spacing w:val="52"/>
          <w:w w:val="105"/>
        </w:rPr>
        <w:t xml:space="preserve"> </w:t>
      </w:r>
      <w:r>
        <w:rPr>
          <w:w w:val="105"/>
        </w:rPr>
        <w:t>considerable</w:t>
      </w:r>
      <w:r>
        <w:rPr>
          <w:spacing w:val="48"/>
          <w:w w:val="105"/>
        </w:rPr>
        <w:t xml:space="preserve"> </w:t>
      </w:r>
      <w:r>
        <w:rPr>
          <w:w w:val="105"/>
        </w:rPr>
        <w:t>strain</w:t>
      </w:r>
      <w:r>
        <w:rPr>
          <w:spacing w:val="40"/>
          <w:w w:val="105"/>
        </w:rPr>
        <w:t xml:space="preserve"> </w:t>
      </w:r>
      <w:r>
        <w:rPr>
          <w:w w:val="105"/>
        </w:rPr>
        <w:t>until</w:t>
      </w:r>
      <w:r>
        <w:rPr>
          <w:spacing w:val="50"/>
          <w:w w:val="105"/>
        </w:rPr>
        <w:t xml:space="preserve"> </w:t>
      </w:r>
      <w:r>
        <w:rPr>
          <w:w w:val="105"/>
        </w:rPr>
        <w:t>the</w:t>
      </w:r>
      <w:r>
        <w:rPr>
          <w:spacing w:val="41"/>
          <w:w w:val="105"/>
        </w:rPr>
        <w:t xml:space="preserve"> </w:t>
      </w:r>
      <w:r>
        <w:rPr>
          <w:w w:val="105"/>
        </w:rPr>
        <w:t>shot</w:t>
      </w:r>
      <w:r>
        <w:rPr>
          <w:spacing w:val="25"/>
          <w:w w:val="105"/>
        </w:rPr>
        <w:t xml:space="preserve"> </w:t>
      </w:r>
      <w:r>
        <w:rPr>
          <w:w w:val="105"/>
        </w:rPr>
        <w:t>is</w:t>
      </w:r>
      <w:r>
        <w:rPr>
          <w:w w:val="115"/>
        </w:rPr>
        <w:t xml:space="preserve"> </w:t>
      </w:r>
      <w:r>
        <w:rPr>
          <w:w w:val="105"/>
        </w:rPr>
        <w:t xml:space="preserve">fired. </w:t>
      </w:r>
      <w:r>
        <w:rPr>
          <w:spacing w:val="45"/>
          <w:w w:val="105"/>
        </w:rPr>
        <w:t xml:space="preserve"> </w:t>
      </w:r>
      <w:r>
        <w:rPr>
          <w:w w:val="105"/>
        </w:rPr>
        <w:t>Normal</w:t>
      </w:r>
      <w:r>
        <w:rPr>
          <w:spacing w:val="43"/>
          <w:w w:val="105"/>
        </w:rPr>
        <w:t xml:space="preserve"> </w:t>
      </w:r>
      <w:r>
        <w:rPr>
          <w:w w:val="105"/>
        </w:rPr>
        <w:t>breathing</w:t>
      </w:r>
      <w:r>
        <w:rPr>
          <w:spacing w:val="43"/>
          <w:w w:val="105"/>
        </w:rPr>
        <w:t xml:space="preserve"> </w:t>
      </w:r>
      <w:r>
        <w:rPr>
          <w:w w:val="105"/>
        </w:rPr>
        <w:t>should</w:t>
      </w:r>
      <w:r>
        <w:rPr>
          <w:spacing w:val="25"/>
          <w:w w:val="105"/>
        </w:rPr>
        <w:t xml:space="preserve"> </w:t>
      </w:r>
      <w:r>
        <w:rPr>
          <w:w w:val="105"/>
        </w:rPr>
        <w:t>take</w:t>
      </w:r>
      <w:r>
        <w:rPr>
          <w:spacing w:val="29"/>
          <w:w w:val="105"/>
        </w:rPr>
        <w:t xml:space="preserve"> </w:t>
      </w:r>
      <w:r>
        <w:rPr>
          <w:w w:val="105"/>
        </w:rPr>
        <w:t>place</w:t>
      </w:r>
      <w:r>
        <w:rPr>
          <w:spacing w:val="37"/>
          <w:w w:val="105"/>
        </w:rPr>
        <w:t xml:space="preserve"> </w:t>
      </w:r>
      <w:r>
        <w:rPr>
          <w:w w:val="105"/>
        </w:rPr>
        <w:t>until</w:t>
      </w:r>
      <w:r>
        <w:rPr>
          <w:spacing w:val="32"/>
          <w:w w:val="105"/>
        </w:rPr>
        <w:t xml:space="preserve"> </w:t>
      </w:r>
      <w:r>
        <w:rPr>
          <w:w w:val="105"/>
        </w:rPr>
        <w:t>the</w:t>
      </w:r>
      <w:r>
        <w:rPr>
          <w:spacing w:val="29"/>
          <w:w w:val="105"/>
        </w:rPr>
        <w:t xml:space="preserve"> </w:t>
      </w:r>
      <w:r>
        <w:rPr>
          <w:w w:val="105"/>
        </w:rPr>
        <w:t>gun</w:t>
      </w:r>
      <w:r>
        <w:rPr>
          <w:w w:val="107"/>
        </w:rPr>
        <w:t xml:space="preserve"> </w:t>
      </w:r>
      <w:r>
        <w:rPr>
          <w:w w:val="105"/>
        </w:rPr>
        <w:t>is</w:t>
      </w:r>
      <w:r>
        <w:rPr>
          <w:spacing w:val="3"/>
          <w:w w:val="105"/>
        </w:rPr>
        <w:t xml:space="preserve"> </w:t>
      </w:r>
      <w:r>
        <w:rPr>
          <w:w w:val="105"/>
        </w:rPr>
        <w:t>brought</w:t>
      </w:r>
      <w:r>
        <w:rPr>
          <w:spacing w:val="41"/>
          <w:w w:val="105"/>
        </w:rPr>
        <w:t xml:space="preserve"> </w:t>
      </w:r>
      <w:r>
        <w:rPr>
          <w:w w:val="105"/>
        </w:rPr>
        <w:t>into</w:t>
      </w:r>
      <w:r>
        <w:rPr>
          <w:spacing w:val="9"/>
          <w:w w:val="105"/>
        </w:rPr>
        <w:t xml:space="preserve"> </w:t>
      </w:r>
      <w:r>
        <w:rPr>
          <w:w w:val="105"/>
        </w:rPr>
        <w:t>position</w:t>
      </w:r>
      <w:r>
        <w:rPr>
          <w:spacing w:val="52"/>
          <w:w w:val="105"/>
        </w:rPr>
        <w:t xml:space="preserve"> </w:t>
      </w:r>
      <w:r>
        <w:rPr>
          <w:w w:val="105"/>
        </w:rPr>
        <w:t>and</w:t>
      </w:r>
      <w:r>
        <w:rPr>
          <w:spacing w:val="19"/>
          <w:w w:val="105"/>
        </w:rPr>
        <w:t xml:space="preserve"> </w:t>
      </w:r>
      <w:r>
        <w:rPr>
          <w:w w:val="105"/>
        </w:rPr>
        <w:t>the</w:t>
      </w:r>
      <w:r>
        <w:rPr>
          <w:spacing w:val="42"/>
          <w:w w:val="105"/>
        </w:rPr>
        <w:t xml:space="preserve"> </w:t>
      </w:r>
      <w:r>
        <w:rPr>
          <w:w w:val="105"/>
        </w:rPr>
        <w:t>trigger</w:t>
      </w:r>
      <w:r>
        <w:rPr>
          <w:spacing w:val="52"/>
          <w:w w:val="105"/>
        </w:rPr>
        <w:t xml:space="preserve"> </w:t>
      </w:r>
      <w:r>
        <w:rPr>
          <w:w w:val="105"/>
        </w:rPr>
        <w:t>squeeze</w:t>
      </w:r>
      <w:r>
        <w:rPr>
          <w:spacing w:val="16"/>
          <w:w w:val="105"/>
        </w:rPr>
        <w:t xml:space="preserve"> </w:t>
      </w:r>
      <w:r>
        <w:rPr>
          <w:w w:val="105"/>
        </w:rPr>
        <w:t>is</w:t>
      </w:r>
      <w:r>
        <w:rPr>
          <w:w w:val="115"/>
        </w:rPr>
        <w:t xml:space="preserve"> </w:t>
      </w:r>
      <w:r>
        <w:rPr>
          <w:w w:val="105"/>
        </w:rPr>
        <w:t xml:space="preserve">begun. </w:t>
      </w:r>
      <w:r>
        <w:rPr>
          <w:spacing w:val="40"/>
          <w:w w:val="105"/>
        </w:rPr>
        <w:t xml:space="preserve"> </w:t>
      </w:r>
      <w:r>
        <w:rPr>
          <w:w w:val="105"/>
        </w:rPr>
        <w:t>The</w:t>
      </w:r>
      <w:r>
        <w:rPr>
          <w:spacing w:val="19"/>
          <w:w w:val="105"/>
        </w:rPr>
        <w:t xml:space="preserve"> </w:t>
      </w:r>
      <w:r>
        <w:rPr>
          <w:w w:val="105"/>
        </w:rPr>
        <w:t>breath</w:t>
      </w:r>
      <w:r>
        <w:rPr>
          <w:spacing w:val="30"/>
          <w:w w:val="105"/>
        </w:rPr>
        <w:t xml:space="preserve"> </w:t>
      </w:r>
      <w:r>
        <w:rPr>
          <w:w w:val="105"/>
        </w:rPr>
        <w:t>is</w:t>
      </w:r>
      <w:r>
        <w:rPr>
          <w:spacing w:val="10"/>
          <w:w w:val="105"/>
        </w:rPr>
        <w:t xml:space="preserve"> </w:t>
      </w:r>
      <w:r>
        <w:rPr>
          <w:w w:val="105"/>
        </w:rPr>
        <w:t>released</w:t>
      </w:r>
      <w:r>
        <w:rPr>
          <w:spacing w:val="45"/>
          <w:w w:val="105"/>
        </w:rPr>
        <w:t xml:space="preserve"> </w:t>
      </w:r>
      <w:r>
        <w:rPr>
          <w:w w:val="105"/>
        </w:rPr>
        <w:t>to</w:t>
      </w:r>
      <w:r>
        <w:rPr>
          <w:spacing w:val="7"/>
          <w:w w:val="105"/>
        </w:rPr>
        <w:t xml:space="preserve"> </w:t>
      </w:r>
      <w:r>
        <w:rPr>
          <w:w w:val="105"/>
        </w:rPr>
        <w:t>a</w:t>
      </w:r>
      <w:r>
        <w:rPr>
          <w:spacing w:val="18"/>
          <w:w w:val="105"/>
        </w:rPr>
        <w:t xml:space="preserve"> </w:t>
      </w:r>
      <w:r>
        <w:rPr>
          <w:w w:val="105"/>
        </w:rPr>
        <w:t>comfortable</w:t>
      </w:r>
      <w:r>
        <w:rPr>
          <w:spacing w:val="23"/>
          <w:w w:val="105"/>
        </w:rPr>
        <w:t xml:space="preserve"> </w:t>
      </w:r>
      <w:proofErr w:type="gramStart"/>
      <w:r>
        <w:rPr>
          <w:w w:val="105"/>
        </w:rPr>
        <w:t>point</w:t>
      </w:r>
      <w:r>
        <w:rPr>
          <w:w w:val="106"/>
        </w:rPr>
        <w:t xml:space="preserve">  </w:t>
      </w:r>
      <w:r>
        <w:rPr>
          <w:w w:val="105"/>
        </w:rPr>
        <w:t>and</w:t>
      </w:r>
      <w:proofErr w:type="gramEnd"/>
      <w:r>
        <w:rPr>
          <w:spacing w:val="21"/>
          <w:w w:val="105"/>
        </w:rPr>
        <w:t xml:space="preserve"> </w:t>
      </w:r>
      <w:r>
        <w:rPr>
          <w:w w:val="105"/>
        </w:rPr>
        <w:t>held</w:t>
      </w:r>
      <w:r>
        <w:rPr>
          <w:spacing w:val="24"/>
          <w:w w:val="105"/>
        </w:rPr>
        <w:t xml:space="preserve"> </w:t>
      </w:r>
      <w:r>
        <w:rPr>
          <w:w w:val="105"/>
        </w:rPr>
        <w:t>while</w:t>
      </w:r>
      <w:r>
        <w:rPr>
          <w:spacing w:val="42"/>
          <w:w w:val="105"/>
        </w:rPr>
        <w:t xml:space="preserve"> </w:t>
      </w:r>
      <w:r>
        <w:rPr>
          <w:w w:val="105"/>
        </w:rPr>
        <w:t>the</w:t>
      </w:r>
      <w:r>
        <w:rPr>
          <w:spacing w:val="18"/>
          <w:w w:val="105"/>
        </w:rPr>
        <w:t xml:space="preserve"> </w:t>
      </w:r>
      <w:r>
        <w:rPr>
          <w:w w:val="105"/>
        </w:rPr>
        <w:t>round</w:t>
      </w:r>
      <w:r>
        <w:rPr>
          <w:spacing w:val="36"/>
          <w:w w:val="105"/>
        </w:rPr>
        <w:t xml:space="preserve"> </w:t>
      </w:r>
      <w:r>
        <w:rPr>
          <w:w w:val="105"/>
        </w:rPr>
        <w:t>is</w:t>
      </w:r>
      <w:r>
        <w:rPr>
          <w:spacing w:val="14"/>
          <w:w w:val="105"/>
        </w:rPr>
        <w:t xml:space="preserve"> </w:t>
      </w:r>
      <w:r>
        <w:rPr>
          <w:w w:val="105"/>
        </w:rPr>
        <w:t xml:space="preserve">fired. </w:t>
      </w:r>
      <w:r>
        <w:rPr>
          <w:spacing w:val="21"/>
          <w:w w:val="105"/>
        </w:rPr>
        <w:t xml:space="preserve"> </w:t>
      </w:r>
      <w:r>
        <w:rPr>
          <w:w w:val="105"/>
        </w:rPr>
        <w:t>During</w:t>
      </w:r>
      <w:r>
        <w:rPr>
          <w:spacing w:val="27"/>
          <w:w w:val="105"/>
        </w:rPr>
        <w:t xml:space="preserve"> </w:t>
      </w:r>
      <w:r>
        <w:rPr>
          <w:w w:val="105"/>
        </w:rPr>
        <w:t>rapid</w:t>
      </w:r>
      <w:r>
        <w:rPr>
          <w:spacing w:val="28"/>
          <w:w w:val="105"/>
        </w:rPr>
        <w:t xml:space="preserve"> </w:t>
      </w:r>
      <w:r>
        <w:rPr>
          <w:w w:val="105"/>
        </w:rPr>
        <w:t>fire</w:t>
      </w:r>
      <w:r>
        <w:rPr>
          <w:spacing w:val="25"/>
          <w:w w:val="105"/>
        </w:rPr>
        <w:t xml:space="preserve"> </w:t>
      </w:r>
      <w:r>
        <w:rPr>
          <w:w w:val="105"/>
        </w:rPr>
        <w:t>the</w:t>
      </w:r>
      <w:r>
        <w:rPr>
          <w:w w:val="110"/>
        </w:rPr>
        <w:t xml:space="preserve"> </w:t>
      </w:r>
      <w:r>
        <w:rPr>
          <w:w w:val="105"/>
        </w:rPr>
        <w:t>breath</w:t>
      </w:r>
      <w:r>
        <w:rPr>
          <w:spacing w:val="39"/>
          <w:w w:val="105"/>
        </w:rPr>
        <w:t xml:space="preserve"> </w:t>
      </w:r>
      <w:r>
        <w:rPr>
          <w:w w:val="105"/>
        </w:rPr>
        <w:t>is</w:t>
      </w:r>
      <w:r>
        <w:rPr>
          <w:spacing w:val="26"/>
          <w:w w:val="105"/>
        </w:rPr>
        <w:t xml:space="preserve"> </w:t>
      </w:r>
      <w:r>
        <w:rPr>
          <w:w w:val="105"/>
        </w:rPr>
        <w:t>usually</w:t>
      </w:r>
      <w:r>
        <w:rPr>
          <w:spacing w:val="43"/>
          <w:w w:val="105"/>
        </w:rPr>
        <w:t xml:space="preserve"> </w:t>
      </w:r>
      <w:r>
        <w:rPr>
          <w:w w:val="105"/>
        </w:rPr>
        <w:t>held</w:t>
      </w:r>
      <w:r>
        <w:rPr>
          <w:spacing w:val="30"/>
          <w:w w:val="105"/>
        </w:rPr>
        <w:t xml:space="preserve"> </w:t>
      </w:r>
      <w:r>
        <w:rPr>
          <w:w w:val="105"/>
        </w:rPr>
        <w:t>for</w:t>
      </w:r>
      <w:r>
        <w:rPr>
          <w:spacing w:val="34"/>
          <w:w w:val="105"/>
        </w:rPr>
        <w:t xml:space="preserve"> </w:t>
      </w:r>
      <w:r>
        <w:rPr>
          <w:w w:val="105"/>
        </w:rPr>
        <w:t>several</w:t>
      </w:r>
      <w:r>
        <w:rPr>
          <w:spacing w:val="29"/>
          <w:w w:val="105"/>
        </w:rPr>
        <w:t xml:space="preserve"> </w:t>
      </w:r>
      <w:r>
        <w:rPr>
          <w:w w:val="105"/>
        </w:rPr>
        <w:t>shots.</w:t>
      </w:r>
      <w:r>
        <w:rPr>
          <w:w w:val="105"/>
        </w:rPr>
        <w:tab/>
        <w:t>·</w:t>
      </w:r>
    </w:p>
    <w:p w14:paraId="26794BA9" w14:textId="77777777" w:rsidR="00EA4615" w:rsidRDefault="00EA4615">
      <w:pPr>
        <w:spacing w:before="10"/>
        <w:rPr>
          <w:rFonts w:ascii="Times New Roman" w:eastAsia="Times New Roman" w:hAnsi="Times New Roman" w:cs="Times New Roman"/>
        </w:rPr>
      </w:pPr>
    </w:p>
    <w:p w14:paraId="16584AD2" w14:textId="77777777" w:rsidR="00EA4615" w:rsidRDefault="00333243">
      <w:pPr>
        <w:pStyle w:val="BodyText"/>
        <w:numPr>
          <w:ilvl w:val="3"/>
          <w:numId w:val="51"/>
        </w:numPr>
        <w:tabs>
          <w:tab w:val="left" w:pos="3112"/>
        </w:tabs>
        <w:ind w:left="3111" w:hanging="704"/>
        <w:rPr>
          <w:sz w:val="13"/>
          <w:szCs w:val="13"/>
        </w:rPr>
      </w:pPr>
      <w:proofErr w:type="gramStart"/>
      <w:r>
        <w:rPr>
          <w:w w:val="105"/>
        </w:rPr>
        <w:t xml:space="preserve">Trigger </w:t>
      </w:r>
      <w:r>
        <w:rPr>
          <w:spacing w:val="10"/>
          <w:w w:val="105"/>
        </w:rPr>
        <w:t xml:space="preserve"> </w:t>
      </w:r>
      <w:r>
        <w:rPr>
          <w:w w:val="105"/>
        </w:rPr>
        <w:t>manipulation</w:t>
      </w:r>
      <w:proofErr w:type="gramEnd"/>
      <w:r>
        <w:rPr>
          <w:spacing w:val="-11"/>
          <w:w w:val="105"/>
        </w:rPr>
        <w:t xml:space="preserve"> </w:t>
      </w:r>
      <w:r>
        <w:rPr>
          <w:w w:val="105"/>
          <w:position w:val="3"/>
          <w:sz w:val="13"/>
        </w:rPr>
        <w:t>7</w:t>
      </w:r>
    </w:p>
    <w:p w14:paraId="543B0526" w14:textId="77777777" w:rsidR="00EA4615" w:rsidRDefault="00EA4615">
      <w:pPr>
        <w:spacing w:before="4"/>
        <w:rPr>
          <w:rFonts w:ascii="Times New Roman" w:eastAsia="Times New Roman" w:hAnsi="Times New Roman" w:cs="Times New Roman"/>
          <w:sz w:val="23"/>
          <w:szCs w:val="23"/>
        </w:rPr>
      </w:pPr>
    </w:p>
    <w:p w14:paraId="774158BF" w14:textId="77777777" w:rsidR="00EA4615" w:rsidRDefault="00333243">
      <w:pPr>
        <w:pStyle w:val="BodyText"/>
        <w:numPr>
          <w:ilvl w:val="4"/>
          <w:numId w:val="51"/>
        </w:numPr>
        <w:tabs>
          <w:tab w:val="left" w:pos="3845"/>
        </w:tabs>
        <w:spacing w:line="239" w:lineRule="auto"/>
        <w:ind w:left="3834" w:right="1682" w:hanging="713"/>
      </w:pPr>
      <w:r>
        <w:rPr>
          <w:w w:val="110"/>
        </w:rPr>
        <w:t>Correct</w:t>
      </w:r>
      <w:r>
        <w:rPr>
          <w:spacing w:val="-2"/>
          <w:w w:val="110"/>
        </w:rPr>
        <w:t xml:space="preserve"> </w:t>
      </w:r>
      <w:r>
        <w:rPr>
          <w:w w:val="110"/>
        </w:rPr>
        <w:t>placement</w:t>
      </w:r>
      <w:r>
        <w:rPr>
          <w:spacing w:val="9"/>
          <w:w w:val="110"/>
        </w:rPr>
        <w:t xml:space="preserve"> </w:t>
      </w:r>
      <w:r>
        <w:rPr>
          <w:w w:val="110"/>
        </w:rPr>
        <w:t>of</w:t>
      </w:r>
      <w:r>
        <w:rPr>
          <w:spacing w:val="-9"/>
          <w:w w:val="110"/>
        </w:rPr>
        <w:t xml:space="preserve"> </w:t>
      </w:r>
      <w:r>
        <w:rPr>
          <w:w w:val="110"/>
        </w:rPr>
        <w:t>the</w:t>
      </w:r>
      <w:r>
        <w:rPr>
          <w:spacing w:val="-2"/>
          <w:w w:val="110"/>
        </w:rPr>
        <w:t xml:space="preserve"> </w:t>
      </w:r>
      <w:r>
        <w:rPr>
          <w:w w:val="110"/>
        </w:rPr>
        <w:t>trigger</w:t>
      </w:r>
      <w:r>
        <w:rPr>
          <w:spacing w:val="9"/>
          <w:w w:val="110"/>
        </w:rPr>
        <w:t xml:space="preserve"> </w:t>
      </w:r>
      <w:r>
        <w:rPr>
          <w:w w:val="110"/>
        </w:rPr>
        <w:t>finger</w:t>
      </w:r>
      <w:r>
        <w:rPr>
          <w:spacing w:val="-7"/>
          <w:w w:val="110"/>
        </w:rPr>
        <w:t xml:space="preserve"> </w:t>
      </w:r>
      <w:r>
        <w:rPr>
          <w:w w:val="110"/>
        </w:rPr>
        <w:t>is</w:t>
      </w:r>
      <w:r>
        <w:rPr>
          <w:spacing w:val="-20"/>
          <w:w w:val="110"/>
        </w:rPr>
        <w:t xml:space="preserve"> </w:t>
      </w:r>
      <w:r>
        <w:rPr>
          <w:w w:val="110"/>
        </w:rPr>
        <w:t>the</w:t>
      </w:r>
      <w:r>
        <w:rPr>
          <w:spacing w:val="-2"/>
          <w:w w:val="110"/>
        </w:rPr>
        <w:t xml:space="preserve"> </w:t>
      </w:r>
      <w:r>
        <w:rPr>
          <w:w w:val="110"/>
        </w:rPr>
        <w:t>first</w:t>
      </w:r>
      <w:r>
        <w:rPr>
          <w:w w:val="111"/>
        </w:rPr>
        <w:t xml:space="preserve"> </w:t>
      </w:r>
      <w:r>
        <w:rPr>
          <w:w w:val="110"/>
        </w:rPr>
        <w:t>step</w:t>
      </w:r>
      <w:r>
        <w:rPr>
          <w:spacing w:val="-7"/>
          <w:w w:val="110"/>
        </w:rPr>
        <w:t xml:space="preserve"> </w:t>
      </w:r>
      <w:r>
        <w:rPr>
          <w:w w:val="110"/>
        </w:rPr>
        <w:t>in</w:t>
      </w:r>
      <w:r>
        <w:rPr>
          <w:spacing w:val="-8"/>
          <w:w w:val="110"/>
        </w:rPr>
        <w:t xml:space="preserve"> </w:t>
      </w:r>
      <w:r>
        <w:rPr>
          <w:w w:val="110"/>
        </w:rPr>
        <w:t>trigger</w:t>
      </w:r>
      <w:r>
        <w:rPr>
          <w:spacing w:val="7"/>
          <w:w w:val="110"/>
        </w:rPr>
        <w:t xml:space="preserve"> </w:t>
      </w:r>
      <w:r>
        <w:rPr>
          <w:w w:val="110"/>
        </w:rPr>
        <w:t xml:space="preserve">manipulation. </w:t>
      </w:r>
      <w:r>
        <w:rPr>
          <w:spacing w:val="9"/>
          <w:w w:val="110"/>
        </w:rPr>
        <w:t xml:space="preserve"> </w:t>
      </w:r>
      <w:r>
        <w:rPr>
          <w:w w:val="110"/>
        </w:rPr>
        <w:t>The two</w:t>
      </w:r>
      <w:r>
        <w:rPr>
          <w:spacing w:val="2"/>
          <w:w w:val="110"/>
        </w:rPr>
        <w:t xml:space="preserve"> </w:t>
      </w:r>
      <w:r>
        <w:rPr>
          <w:w w:val="110"/>
        </w:rPr>
        <w:t>areas</w:t>
      </w:r>
      <w:r>
        <w:rPr>
          <w:spacing w:val="-8"/>
          <w:w w:val="110"/>
        </w:rPr>
        <w:t xml:space="preserve"> </w:t>
      </w:r>
      <w:r>
        <w:rPr>
          <w:w w:val="110"/>
        </w:rPr>
        <w:t>of</w:t>
      </w:r>
      <w:r>
        <w:rPr>
          <w:w w:val="93"/>
        </w:rPr>
        <w:t xml:space="preserve"> </w:t>
      </w:r>
      <w:r>
        <w:rPr>
          <w:w w:val="110"/>
        </w:rPr>
        <w:t>the</w:t>
      </w:r>
      <w:r>
        <w:rPr>
          <w:spacing w:val="8"/>
          <w:w w:val="110"/>
        </w:rPr>
        <w:t xml:space="preserve"> </w:t>
      </w:r>
      <w:r>
        <w:rPr>
          <w:w w:val="110"/>
        </w:rPr>
        <w:t>trigger</w:t>
      </w:r>
      <w:r>
        <w:rPr>
          <w:spacing w:val="15"/>
          <w:w w:val="110"/>
        </w:rPr>
        <w:t xml:space="preserve"> </w:t>
      </w:r>
      <w:r>
        <w:rPr>
          <w:w w:val="110"/>
        </w:rPr>
        <w:t>finger</w:t>
      </w:r>
      <w:r>
        <w:rPr>
          <w:spacing w:val="10"/>
          <w:w w:val="110"/>
        </w:rPr>
        <w:t xml:space="preserve"> </w:t>
      </w:r>
      <w:r>
        <w:rPr>
          <w:w w:val="110"/>
        </w:rPr>
        <w:t>that</w:t>
      </w:r>
      <w:r>
        <w:rPr>
          <w:spacing w:val="12"/>
          <w:w w:val="110"/>
        </w:rPr>
        <w:t xml:space="preserve"> </w:t>
      </w:r>
      <w:r>
        <w:rPr>
          <w:w w:val="110"/>
        </w:rPr>
        <w:t>are</w:t>
      </w:r>
      <w:r>
        <w:rPr>
          <w:spacing w:val="13"/>
          <w:w w:val="110"/>
        </w:rPr>
        <w:t xml:space="preserve"> </w:t>
      </w:r>
      <w:r>
        <w:rPr>
          <w:w w:val="110"/>
        </w:rPr>
        <w:t>used</w:t>
      </w:r>
      <w:r>
        <w:rPr>
          <w:spacing w:val="18"/>
          <w:w w:val="110"/>
        </w:rPr>
        <w:t xml:space="preserve"> </w:t>
      </w:r>
      <w:r>
        <w:rPr>
          <w:w w:val="110"/>
        </w:rPr>
        <w:t>are</w:t>
      </w:r>
      <w:r>
        <w:rPr>
          <w:spacing w:val="-3"/>
          <w:w w:val="110"/>
        </w:rPr>
        <w:t xml:space="preserve"> </w:t>
      </w:r>
      <w:r>
        <w:rPr>
          <w:w w:val="110"/>
        </w:rPr>
        <w:t>the</w:t>
      </w:r>
      <w:r>
        <w:rPr>
          <w:spacing w:val="9"/>
          <w:w w:val="110"/>
        </w:rPr>
        <w:t xml:space="preserve"> </w:t>
      </w:r>
      <w:r>
        <w:rPr>
          <w:w w:val="110"/>
        </w:rPr>
        <w:t>first</w:t>
      </w:r>
      <w:r>
        <w:rPr>
          <w:spacing w:val="-16"/>
          <w:w w:val="110"/>
        </w:rPr>
        <w:t xml:space="preserve"> </w:t>
      </w:r>
      <w:r>
        <w:rPr>
          <w:w w:val="110"/>
        </w:rPr>
        <w:t>joint</w:t>
      </w:r>
      <w:r>
        <w:rPr>
          <w:w w:val="102"/>
        </w:rPr>
        <w:t xml:space="preserve"> </w:t>
      </w:r>
      <w:r>
        <w:rPr>
          <w:w w:val="110"/>
        </w:rPr>
        <w:t>and</w:t>
      </w:r>
      <w:r>
        <w:rPr>
          <w:spacing w:val="-8"/>
          <w:w w:val="110"/>
        </w:rPr>
        <w:t xml:space="preserve"> </w:t>
      </w:r>
      <w:r>
        <w:rPr>
          <w:w w:val="110"/>
        </w:rPr>
        <w:t>the</w:t>
      </w:r>
      <w:r>
        <w:rPr>
          <w:spacing w:val="-1"/>
          <w:w w:val="110"/>
        </w:rPr>
        <w:t xml:space="preserve"> </w:t>
      </w:r>
      <w:r>
        <w:rPr>
          <w:w w:val="110"/>
        </w:rPr>
        <w:t xml:space="preserve">pad. </w:t>
      </w:r>
      <w:r>
        <w:rPr>
          <w:spacing w:val="44"/>
          <w:w w:val="110"/>
        </w:rPr>
        <w:t xml:space="preserve"> </w:t>
      </w:r>
      <w:r>
        <w:rPr>
          <w:w w:val="110"/>
        </w:rPr>
        <w:t>The</w:t>
      </w:r>
      <w:r>
        <w:rPr>
          <w:spacing w:val="-9"/>
          <w:w w:val="110"/>
        </w:rPr>
        <w:t xml:space="preserve"> </w:t>
      </w:r>
      <w:r>
        <w:rPr>
          <w:w w:val="110"/>
        </w:rPr>
        <w:t>first</w:t>
      </w:r>
      <w:r>
        <w:rPr>
          <w:spacing w:val="-14"/>
          <w:w w:val="110"/>
        </w:rPr>
        <w:t xml:space="preserve"> </w:t>
      </w:r>
      <w:r>
        <w:rPr>
          <w:w w:val="110"/>
        </w:rPr>
        <w:t>joint</w:t>
      </w:r>
      <w:r>
        <w:rPr>
          <w:spacing w:val="14"/>
          <w:w w:val="110"/>
        </w:rPr>
        <w:t xml:space="preserve"> </w:t>
      </w:r>
      <w:r>
        <w:rPr>
          <w:w w:val="110"/>
        </w:rPr>
        <w:t>position</w:t>
      </w:r>
      <w:r>
        <w:rPr>
          <w:spacing w:val="17"/>
          <w:w w:val="110"/>
        </w:rPr>
        <w:t xml:space="preserve"> </w:t>
      </w:r>
      <w:r>
        <w:rPr>
          <w:w w:val="110"/>
        </w:rPr>
        <w:t>places</w:t>
      </w:r>
      <w:r>
        <w:rPr>
          <w:spacing w:val="-1"/>
          <w:w w:val="110"/>
        </w:rPr>
        <w:t xml:space="preserve"> </w:t>
      </w:r>
      <w:r>
        <w:rPr>
          <w:w w:val="110"/>
        </w:rPr>
        <w:t>the</w:t>
      </w:r>
      <w:r>
        <w:rPr>
          <w:w w:val="111"/>
        </w:rPr>
        <w:t xml:space="preserve"> </w:t>
      </w:r>
      <w:r>
        <w:rPr>
          <w:w w:val="110"/>
        </w:rPr>
        <w:t>first</w:t>
      </w:r>
      <w:r>
        <w:rPr>
          <w:spacing w:val="-21"/>
          <w:w w:val="110"/>
        </w:rPr>
        <w:t xml:space="preserve"> </w:t>
      </w:r>
      <w:r>
        <w:rPr>
          <w:w w:val="110"/>
        </w:rPr>
        <w:t>joint</w:t>
      </w:r>
      <w:r>
        <w:rPr>
          <w:spacing w:val="10"/>
          <w:w w:val="110"/>
        </w:rPr>
        <w:t xml:space="preserve"> </w:t>
      </w:r>
      <w:r>
        <w:rPr>
          <w:w w:val="110"/>
        </w:rPr>
        <w:t>on</w:t>
      </w:r>
      <w:r>
        <w:rPr>
          <w:spacing w:val="-4"/>
          <w:w w:val="110"/>
        </w:rPr>
        <w:t xml:space="preserve"> </w:t>
      </w:r>
      <w:r>
        <w:rPr>
          <w:w w:val="110"/>
        </w:rPr>
        <w:t>the</w:t>
      </w:r>
      <w:r>
        <w:rPr>
          <w:spacing w:val="-5"/>
          <w:w w:val="110"/>
        </w:rPr>
        <w:t xml:space="preserve"> </w:t>
      </w:r>
      <w:r>
        <w:rPr>
          <w:w w:val="110"/>
        </w:rPr>
        <w:t>outside</w:t>
      </w:r>
      <w:r>
        <w:rPr>
          <w:spacing w:val="-1"/>
          <w:w w:val="110"/>
        </w:rPr>
        <w:t xml:space="preserve"> </w:t>
      </w:r>
      <w:r>
        <w:rPr>
          <w:w w:val="110"/>
        </w:rPr>
        <w:t>edge</w:t>
      </w:r>
      <w:r>
        <w:rPr>
          <w:spacing w:val="-2"/>
          <w:w w:val="110"/>
        </w:rPr>
        <w:t xml:space="preserve"> </w:t>
      </w:r>
      <w:r>
        <w:rPr>
          <w:w w:val="110"/>
        </w:rPr>
        <w:t>of</w:t>
      </w:r>
      <w:r>
        <w:rPr>
          <w:spacing w:val="-9"/>
          <w:w w:val="110"/>
        </w:rPr>
        <w:t xml:space="preserve"> </w:t>
      </w:r>
      <w:r>
        <w:rPr>
          <w:w w:val="110"/>
        </w:rPr>
        <w:t>the</w:t>
      </w:r>
      <w:r>
        <w:rPr>
          <w:spacing w:val="4"/>
          <w:w w:val="110"/>
        </w:rPr>
        <w:t xml:space="preserve"> </w:t>
      </w:r>
      <w:r>
        <w:rPr>
          <w:w w:val="110"/>
        </w:rPr>
        <w:t>trigger.</w:t>
      </w:r>
      <w:r>
        <w:rPr>
          <w:spacing w:val="43"/>
          <w:w w:val="110"/>
        </w:rPr>
        <w:t xml:space="preserve"> </w:t>
      </w:r>
      <w:r>
        <w:rPr>
          <w:w w:val="110"/>
        </w:rPr>
        <w:t>This</w:t>
      </w:r>
      <w:r>
        <w:rPr>
          <w:w w:val="107"/>
        </w:rPr>
        <w:t xml:space="preserve"> </w:t>
      </w:r>
      <w:r>
        <w:rPr>
          <w:w w:val="110"/>
        </w:rPr>
        <w:t>position</w:t>
      </w:r>
      <w:r>
        <w:rPr>
          <w:spacing w:val="-30"/>
          <w:w w:val="110"/>
        </w:rPr>
        <w:t xml:space="preserve"> </w:t>
      </w:r>
      <w:r>
        <w:rPr>
          <w:w w:val="110"/>
        </w:rPr>
        <w:t>is</w:t>
      </w:r>
      <w:r>
        <w:rPr>
          <w:spacing w:val="-38"/>
          <w:w w:val="110"/>
        </w:rPr>
        <w:t xml:space="preserve"> </w:t>
      </w:r>
      <w:r>
        <w:rPr>
          <w:w w:val="110"/>
        </w:rPr>
        <w:t>more</w:t>
      </w:r>
      <w:r>
        <w:rPr>
          <w:spacing w:val="-35"/>
          <w:w w:val="110"/>
        </w:rPr>
        <w:t xml:space="preserve"> </w:t>
      </w:r>
      <w:r>
        <w:rPr>
          <w:w w:val="110"/>
        </w:rPr>
        <w:t>commonly</w:t>
      </w:r>
      <w:r>
        <w:rPr>
          <w:spacing w:val="-30"/>
          <w:w w:val="110"/>
        </w:rPr>
        <w:t xml:space="preserve"> </w:t>
      </w:r>
      <w:r>
        <w:rPr>
          <w:w w:val="110"/>
        </w:rPr>
        <w:t>used</w:t>
      </w:r>
      <w:r>
        <w:rPr>
          <w:spacing w:val="-32"/>
          <w:w w:val="110"/>
        </w:rPr>
        <w:t xml:space="preserve"> </w:t>
      </w:r>
      <w:r>
        <w:rPr>
          <w:w w:val="110"/>
        </w:rPr>
        <w:t>for</w:t>
      </w:r>
      <w:r>
        <w:rPr>
          <w:spacing w:val="-36"/>
          <w:w w:val="110"/>
        </w:rPr>
        <w:t xml:space="preserve"> </w:t>
      </w:r>
      <w:r>
        <w:rPr>
          <w:w w:val="110"/>
        </w:rPr>
        <w:t>double-action</w:t>
      </w:r>
      <w:r>
        <w:rPr>
          <w:w w:val="103"/>
        </w:rPr>
        <w:t xml:space="preserve"> </w:t>
      </w:r>
      <w:r>
        <w:rPr>
          <w:w w:val="110"/>
        </w:rPr>
        <w:t>firing.</w:t>
      </w:r>
      <w:r>
        <w:rPr>
          <w:spacing w:val="39"/>
          <w:w w:val="110"/>
        </w:rPr>
        <w:t xml:space="preserve"> </w:t>
      </w:r>
      <w:r>
        <w:rPr>
          <w:w w:val="110"/>
        </w:rPr>
        <w:t>The</w:t>
      </w:r>
      <w:r>
        <w:rPr>
          <w:spacing w:val="-13"/>
          <w:w w:val="110"/>
        </w:rPr>
        <w:t xml:space="preserve"> </w:t>
      </w:r>
      <w:r>
        <w:rPr>
          <w:w w:val="110"/>
        </w:rPr>
        <w:t>pad</w:t>
      </w:r>
      <w:r>
        <w:rPr>
          <w:spacing w:val="-5"/>
          <w:w w:val="110"/>
        </w:rPr>
        <w:t xml:space="preserve"> </w:t>
      </w:r>
      <w:r>
        <w:rPr>
          <w:w w:val="110"/>
        </w:rPr>
        <w:t>places</w:t>
      </w:r>
      <w:r>
        <w:rPr>
          <w:spacing w:val="5"/>
          <w:w w:val="110"/>
        </w:rPr>
        <w:t xml:space="preserve"> </w:t>
      </w:r>
      <w:r>
        <w:rPr>
          <w:w w:val="110"/>
        </w:rPr>
        <w:t>the</w:t>
      </w:r>
      <w:r>
        <w:rPr>
          <w:spacing w:val="-1"/>
          <w:w w:val="110"/>
        </w:rPr>
        <w:t xml:space="preserve"> </w:t>
      </w:r>
      <w:r>
        <w:rPr>
          <w:w w:val="110"/>
        </w:rPr>
        <w:t>center</w:t>
      </w:r>
      <w:r>
        <w:rPr>
          <w:spacing w:val="1"/>
          <w:w w:val="110"/>
        </w:rPr>
        <w:t xml:space="preserve"> </w:t>
      </w:r>
      <w:r>
        <w:rPr>
          <w:w w:val="110"/>
        </w:rPr>
        <w:t>of</w:t>
      </w:r>
      <w:r>
        <w:rPr>
          <w:spacing w:val="-4"/>
          <w:w w:val="110"/>
        </w:rPr>
        <w:t xml:space="preserve"> </w:t>
      </w:r>
      <w:r>
        <w:rPr>
          <w:w w:val="110"/>
        </w:rPr>
        <w:t>the</w:t>
      </w:r>
      <w:r>
        <w:rPr>
          <w:spacing w:val="-5"/>
          <w:w w:val="110"/>
        </w:rPr>
        <w:t xml:space="preserve"> </w:t>
      </w:r>
      <w:r>
        <w:rPr>
          <w:w w:val="110"/>
        </w:rPr>
        <w:t>finger</w:t>
      </w:r>
      <w:r>
        <w:rPr>
          <w:w w:val="107"/>
        </w:rPr>
        <w:t xml:space="preserve"> </w:t>
      </w:r>
      <w:r>
        <w:rPr>
          <w:w w:val="110"/>
        </w:rPr>
        <w:t>between</w:t>
      </w:r>
      <w:r>
        <w:rPr>
          <w:spacing w:val="10"/>
          <w:w w:val="110"/>
        </w:rPr>
        <w:t xml:space="preserve"> </w:t>
      </w:r>
      <w:r>
        <w:rPr>
          <w:w w:val="110"/>
        </w:rPr>
        <w:t>the</w:t>
      </w:r>
      <w:r>
        <w:rPr>
          <w:spacing w:val="-3"/>
          <w:w w:val="110"/>
        </w:rPr>
        <w:t xml:space="preserve"> </w:t>
      </w:r>
      <w:r>
        <w:rPr>
          <w:w w:val="110"/>
        </w:rPr>
        <w:t>first</w:t>
      </w:r>
      <w:r>
        <w:rPr>
          <w:spacing w:val="-13"/>
          <w:w w:val="110"/>
        </w:rPr>
        <w:t xml:space="preserve"> </w:t>
      </w:r>
      <w:r>
        <w:rPr>
          <w:w w:val="110"/>
        </w:rPr>
        <w:t>joint</w:t>
      </w:r>
      <w:r>
        <w:rPr>
          <w:spacing w:val="24"/>
          <w:w w:val="110"/>
        </w:rPr>
        <w:t xml:space="preserve"> </w:t>
      </w:r>
      <w:r>
        <w:rPr>
          <w:w w:val="110"/>
        </w:rPr>
        <w:t>and</w:t>
      </w:r>
      <w:r>
        <w:rPr>
          <w:spacing w:val="-10"/>
          <w:w w:val="110"/>
        </w:rPr>
        <w:t xml:space="preserve"> </w:t>
      </w:r>
      <w:r>
        <w:rPr>
          <w:w w:val="110"/>
        </w:rPr>
        <w:t>the</w:t>
      </w:r>
      <w:r>
        <w:rPr>
          <w:spacing w:val="-1"/>
          <w:w w:val="110"/>
        </w:rPr>
        <w:t xml:space="preserve"> </w:t>
      </w:r>
      <w:r>
        <w:rPr>
          <w:w w:val="110"/>
        </w:rPr>
        <w:t>tip</w:t>
      </w:r>
      <w:r>
        <w:rPr>
          <w:spacing w:val="1"/>
          <w:w w:val="110"/>
        </w:rPr>
        <w:t xml:space="preserve"> </w:t>
      </w:r>
      <w:r>
        <w:rPr>
          <w:w w:val="110"/>
        </w:rPr>
        <w:t>of</w:t>
      </w:r>
      <w:r>
        <w:rPr>
          <w:spacing w:val="-8"/>
          <w:w w:val="110"/>
        </w:rPr>
        <w:t xml:space="preserve"> </w:t>
      </w:r>
      <w:r>
        <w:rPr>
          <w:w w:val="110"/>
        </w:rPr>
        <w:t>the</w:t>
      </w:r>
      <w:r>
        <w:rPr>
          <w:spacing w:val="6"/>
          <w:w w:val="110"/>
        </w:rPr>
        <w:t xml:space="preserve"> </w:t>
      </w:r>
      <w:r>
        <w:rPr>
          <w:w w:val="110"/>
        </w:rPr>
        <w:t>finger</w:t>
      </w:r>
      <w:r>
        <w:rPr>
          <w:w w:val="104"/>
        </w:rPr>
        <w:t xml:space="preserve"> </w:t>
      </w:r>
      <w:r>
        <w:rPr>
          <w:w w:val="110"/>
        </w:rPr>
        <w:t>squarely</w:t>
      </w:r>
      <w:r>
        <w:rPr>
          <w:spacing w:val="-1"/>
          <w:w w:val="110"/>
        </w:rPr>
        <w:t xml:space="preserve"> </w:t>
      </w:r>
      <w:r>
        <w:rPr>
          <w:w w:val="110"/>
        </w:rPr>
        <w:t>on</w:t>
      </w:r>
      <w:r>
        <w:rPr>
          <w:spacing w:val="-8"/>
          <w:w w:val="110"/>
        </w:rPr>
        <w:t xml:space="preserve"> </w:t>
      </w:r>
      <w:r>
        <w:rPr>
          <w:w w:val="110"/>
        </w:rPr>
        <w:t>the</w:t>
      </w:r>
      <w:r>
        <w:rPr>
          <w:spacing w:val="3"/>
          <w:w w:val="110"/>
        </w:rPr>
        <w:t xml:space="preserve"> </w:t>
      </w:r>
      <w:r>
        <w:rPr>
          <w:w w:val="110"/>
        </w:rPr>
        <w:t>trigger.</w:t>
      </w:r>
      <w:r>
        <w:rPr>
          <w:spacing w:val="55"/>
          <w:w w:val="110"/>
        </w:rPr>
        <w:t xml:space="preserve"> </w:t>
      </w:r>
      <w:r>
        <w:rPr>
          <w:w w:val="110"/>
        </w:rPr>
        <w:t>The</w:t>
      </w:r>
      <w:r>
        <w:rPr>
          <w:spacing w:val="-1"/>
          <w:w w:val="110"/>
        </w:rPr>
        <w:t xml:space="preserve"> </w:t>
      </w:r>
      <w:r>
        <w:rPr>
          <w:w w:val="110"/>
        </w:rPr>
        <w:t>pad position</w:t>
      </w:r>
      <w:r>
        <w:rPr>
          <w:spacing w:val="10"/>
          <w:w w:val="110"/>
        </w:rPr>
        <w:t xml:space="preserve"> </w:t>
      </w:r>
      <w:r>
        <w:rPr>
          <w:w w:val="110"/>
        </w:rPr>
        <w:t>is</w:t>
      </w:r>
      <w:r>
        <w:rPr>
          <w:w w:val="115"/>
        </w:rPr>
        <w:t xml:space="preserve"> </w:t>
      </w:r>
      <w:r>
        <w:rPr>
          <w:w w:val="110"/>
        </w:rPr>
        <w:t>generally</w:t>
      </w:r>
      <w:r>
        <w:rPr>
          <w:spacing w:val="-10"/>
          <w:w w:val="110"/>
        </w:rPr>
        <w:t xml:space="preserve"> </w:t>
      </w:r>
      <w:r>
        <w:rPr>
          <w:w w:val="110"/>
        </w:rPr>
        <w:t>used</w:t>
      </w:r>
      <w:r>
        <w:rPr>
          <w:spacing w:val="-18"/>
          <w:w w:val="110"/>
        </w:rPr>
        <w:t xml:space="preserve"> </w:t>
      </w:r>
      <w:r>
        <w:rPr>
          <w:w w:val="110"/>
        </w:rPr>
        <w:t>for</w:t>
      </w:r>
      <w:r>
        <w:rPr>
          <w:spacing w:val="-21"/>
          <w:w w:val="110"/>
        </w:rPr>
        <w:t xml:space="preserve"> </w:t>
      </w:r>
      <w:r>
        <w:rPr>
          <w:w w:val="110"/>
        </w:rPr>
        <w:t>single-action</w:t>
      </w:r>
      <w:r>
        <w:rPr>
          <w:spacing w:val="-14"/>
          <w:w w:val="110"/>
        </w:rPr>
        <w:t xml:space="preserve"> </w:t>
      </w:r>
      <w:r>
        <w:rPr>
          <w:w w:val="110"/>
        </w:rPr>
        <w:t>firing.</w:t>
      </w:r>
    </w:p>
    <w:p w14:paraId="20F67E57" w14:textId="77777777" w:rsidR="00EA4615" w:rsidRDefault="00EA4615">
      <w:pPr>
        <w:spacing w:before="4"/>
        <w:rPr>
          <w:rFonts w:ascii="Times New Roman" w:eastAsia="Times New Roman" w:hAnsi="Times New Roman" w:cs="Times New Roman"/>
          <w:sz w:val="16"/>
          <w:szCs w:val="16"/>
        </w:rPr>
      </w:pPr>
    </w:p>
    <w:p w14:paraId="2B599943" w14:textId="77777777" w:rsidR="00EA4615" w:rsidRDefault="00333243">
      <w:pPr>
        <w:pStyle w:val="BodyText"/>
        <w:numPr>
          <w:ilvl w:val="4"/>
          <w:numId w:val="51"/>
        </w:numPr>
        <w:tabs>
          <w:tab w:val="left" w:pos="3831"/>
        </w:tabs>
        <w:spacing w:before="70"/>
        <w:ind w:left="3830" w:right="1865" w:hanging="719"/>
      </w:pPr>
      <w:r>
        <w:rPr>
          <w:w w:val="110"/>
        </w:rPr>
        <w:t>The</w:t>
      </w:r>
      <w:r>
        <w:rPr>
          <w:spacing w:val="3"/>
          <w:w w:val="110"/>
        </w:rPr>
        <w:t xml:space="preserve"> </w:t>
      </w:r>
      <w:r>
        <w:rPr>
          <w:w w:val="110"/>
        </w:rPr>
        <w:t>pressure</w:t>
      </w:r>
      <w:r>
        <w:rPr>
          <w:spacing w:val="21"/>
          <w:w w:val="110"/>
        </w:rPr>
        <w:t xml:space="preserve"> </w:t>
      </w:r>
      <w:r>
        <w:rPr>
          <w:w w:val="110"/>
        </w:rPr>
        <w:t>on</w:t>
      </w:r>
      <w:r>
        <w:rPr>
          <w:spacing w:val="-4"/>
          <w:w w:val="110"/>
        </w:rPr>
        <w:t xml:space="preserve"> </w:t>
      </w:r>
      <w:r>
        <w:rPr>
          <w:w w:val="110"/>
        </w:rPr>
        <w:t>the</w:t>
      </w:r>
      <w:r>
        <w:rPr>
          <w:spacing w:val="7"/>
          <w:w w:val="110"/>
        </w:rPr>
        <w:t xml:space="preserve"> </w:t>
      </w:r>
      <w:r>
        <w:rPr>
          <w:w w:val="110"/>
        </w:rPr>
        <w:t>trigger</w:t>
      </w:r>
      <w:r>
        <w:rPr>
          <w:spacing w:val="12"/>
          <w:w w:val="110"/>
        </w:rPr>
        <w:t xml:space="preserve"> </w:t>
      </w:r>
      <w:r>
        <w:rPr>
          <w:w w:val="110"/>
        </w:rPr>
        <w:t>is</w:t>
      </w:r>
      <w:r>
        <w:rPr>
          <w:spacing w:val="1"/>
          <w:w w:val="110"/>
        </w:rPr>
        <w:t xml:space="preserve"> </w:t>
      </w:r>
      <w:r>
        <w:rPr>
          <w:w w:val="110"/>
        </w:rPr>
        <w:t>applied</w:t>
      </w:r>
      <w:r>
        <w:rPr>
          <w:spacing w:val="16"/>
          <w:w w:val="110"/>
        </w:rPr>
        <w:t xml:space="preserve"> </w:t>
      </w:r>
      <w:r>
        <w:rPr>
          <w:w w:val="110"/>
        </w:rPr>
        <w:t>straight</w:t>
      </w:r>
      <w:r>
        <w:rPr>
          <w:w w:val="113"/>
        </w:rPr>
        <w:t xml:space="preserve"> </w:t>
      </w:r>
      <w:r>
        <w:rPr>
          <w:w w:val="110"/>
        </w:rPr>
        <w:t>back</w:t>
      </w:r>
      <w:r>
        <w:rPr>
          <w:spacing w:val="11"/>
          <w:w w:val="110"/>
        </w:rPr>
        <w:t xml:space="preserve"> </w:t>
      </w:r>
      <w:r>
        <w:rPr>
          <w:w w:val="110"/>
        </w:rPr>
        <w:t>in</w:t>
      </w:r>
      <w:r>
        <w:rPr>
          <w:spacing w:val="-2"/>
          <w:w w:val="110"/>
        </w:rPr>
        <w:t xml:space="preserve"> </w:t>
      </w:r>
      <w:r>
        <w:rPr>
          <w:w w:val="110"/>
        </w:rPr>
        <w:t>a</w:t>
      </w:r>
      <w:r>
        <w:rPr>
          <w:spacing w:val="-12"/>
          <w:w w:val="110"/>
        </w:rPr>
        <w:t xml:space="preserve"> </w:t>
      </w:r>
      <w:r>
        <w:rPr>
          <w:w w:val="110"/>
        </w:rPr>
        <w:t>line</w:t>
      </w:r>
      <w:r>
        <w:rPr>
          <w:spacing w:val="-5"/>
          <w:w w:val="110"/>
        </w:rPr>
        <w:t xml:space="preserve"> </w:t>
      </w:r>
      <w:r>
        <w:rPr>
          <w:w w:val="110"/>
        </w:rPr>
        <w:t>parallel</w:t>
      </w:r>
      <w:r>
        <w:rPr>
          <w:spacing w:val="9"/>
          <w:w w:val="110"/>
        </w:rPr>
        <w:t xml:space="preserve"> </w:t>
      </w:r>
      <w:r>
        <w:rPr>
          <w:w w:val="110"/>
        </w:rPr>
        <w:t>to</w:t>
      </w:r>
      <w:r>
        <w:rPr>
          <w:spacing w:val="-3"/>
          <w:w w:val="110"/>
        </w:rPr>
        <w:t xml:space="preserve"> </w:t>
      </w:r>
      <w:r>
        <w:rPr>
          <w:w w:val="110"/>
        </w:rPr>
        <w:t>the</w:t>
      </w:r>
      <w:r>
        <w:rPr>
          <w:spacing w:val="1"/>
          <w:w w:val="110"/>
        </w:rPr>
        <w:t xml:space="preserve"> </w:t>
      </w:r>
      <w:r>
        <w:rPr>
          <w:w w:val="110"/>
        </w:rPr>
        <w:t>bore</w:t>
      </w:r>
      <w:r>
        <w:rPr>
          <w:spacing w:val="8"/>
          <w:w w:val="110"/>
        </w:rPr>
        <w:t xml:space="preserve"> </w:t>
      </w:r>
      <w:r>
        <w:rPr>
          <w:w w:val="110"/>
        </w:rPr>
        <w:t>and</w:t>
      </w:r>
      <w:r>
        <w:rPr>
          <w:spacing w:val="-4"/>
          <w:w w:val="110"/>
        </w:rPr>
        <w:t xml:space="preserve"> </w:t>
      </w:r>
      <w:r>
        <w:rPr>
          <w:w w:val="110"/>
        </w:rPr>
        <w:t>is</w:t>
      </w:r>
      <w:r>
        <w:rPr>
          <w:spacing w:val="-9"/>
          <w:w w:val="110"/>
        </w:rPr>
        <w:t xml:space="preserve"> </w:t>
      </w:r>
      <w:r>
        <w:rPr>
          <w:w w:val="110"/>
        </w:rPr>
        <w:t>applied</w:t>
      </w:r>
      <w:r>
        <w:rPr>
          <w:w w:val="106"/>
        </w:rPr>
        <w:t xml:space="preserve"> </w:t>
      </w:r>
      <w:r>
        <w:rPr>
          <w:w w:val="110"/>
        </w:rPr>
        <w:t>gradually</w:t>
      </w:r>
      <w:r>
        <w:rPr>
          <w:spacing w:val="6"/>
          <w:w w:val="110"/>
        </w:rPr>
        <w:t xml:space="preserve"> </w:t>
      </w:r>
      <w:r>
        <w:rPr>
          <w:w w:val="110"/>
        </w:rPr>
        <w:t>without</w:t>
      </w:r>
      <w:r>
        <w:rPr>
          <w:spacing w:val="-2"/>
          <w:w w:val="110"/>
        </w:rPr>
        <w:t xml:space="preserve"> </w:t>
      </w:r>
      <w:r>
        <w:rPr>
          <w:w w:val="110"/>
        </w:rPr>
        <w:t xml:space="preserve">jerks. </w:t>
      </w:r>
      <w:r>
        <w:rPr>
          <w:spacing w:val="26"/>
          <w:w w:val="110"/>
        </w:rPr>
        <w:t xml:space="preserve"> </w:t>
      </w:r>
      <w:r>
        <w:rPr>
          <w:w w:val="110"/>
        </w:rPr>
        <w:t>The</w:t>
      </w:r>
      <w:r>
        <w:rPr>
          <w:spacing w:val="4"/>
          <w:w w:val="110"/>
        </w:rPr>
        <w:t xml:space="preserve"> </w:t>
      </w:r>
      <w:r>
        <w:rPr>
          <w:w w:val="110"/>
        </w:rPr>
        <w:t>fact</w:t>
      </w:r>
      <w:r>
        <w:rPr>
          <w:spacing w:val="-2"/>
          <w:w w:val="110"/>
        </w:rPr>
        <w:t xml:space="preserve"> </w:t>
      </w:r>
      <w:r>
        <w:rPr>
          <w:w w:val="110"/>
        </w:rPr>
        <w:t>that</w:t>
      </w:r>
      <w:r>
        <w:rPr>
          <w:spacing w:val="8"/>
          <w:w w:val="110"/>
        </w:rPr>
        <w:t xml:space="preserve"> </w:t>
      </w:r>
      <w:r>
        <w:rPr>
          <w:w w:val="110"/>
        </w:rPr>
        <w:t>the</w:t>
      </w:r>
    </w:p>
    <w:p w14:paraId="27596806" w14:textId="77777777" w:rsidR="00EA4615" w:rsidRDefault="00EA4615">
      <w:pPr>
        <w:spacing w:before="3"/>
        <w:rPr>
          <w:rFonts w:ascii="Times New Roman" w:eastAsia="Times New Roman" w:hAnsi="Times New Roman" w:cs="Times New Roman"/>
          <w:sz w:val="14"/>
          <w:szCs w:val="14"/>
        </w:rPr>
      </w:pPr>
    </w:p>
    <w:p w14:paraId="2BF86900" w14:textId="77777777" w:rsidR="00EA4615" w:rsidRDefault="00333243">
      <w:pPr>
        <w:spacing w:line="60" w:lineRule="atLeast"/>
        <w:ind w:left="164"/>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9734DF7" wp14:editId="1782DE24">
                <wp:extent cx="5549900" cy="40005"/>
                <wp:effectExtent l="5715" t="3175" r="6985" b="4445"/>
                <wp:docPr id="40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403" name="Group 188"/>
                        <wpg:cNvGrpSpPr>
                          <a:grpSpLocks/>
                        </wpg:cNvGrpSpPr>
                        <wpg:grpSpPr bwMode="auto">
                          <a:xfrm>
                            <a:off x="31" y="31"/>
                            <a:ext cx="8678" cy="2"/>
                            <a:chOff x="31" y="31"/>
                            <a:chExt cx="8678" cy="2"/>
                          </a:xfrm>
                        </wpg:grpSpPr>
                        <wps:wsp>
                          <wps:cNvPr id="404" name="Freeform 189"/>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818128" id="Group 187"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">
                <v:group id="Group 188"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89"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" path="m,l8677,e" filled="f" strokeweight="1.0981mm">
                    <v:path arrowok="t" o:connecttype="custom" o:connectlocs="0,0;8677,0" o:connectangles="0,0"/>
                  </v:shape>
                </v:group>
                <w10:anchorlock/>
              </v:group>
            </w:pict>
          </mc:Fallback>
        </mc:AlternateContent>
      </w:r>
    </w:p>
    <w:p w14:paraId="73E0EF07"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0" w:bottom="1300" w:left="1720" w:header="1498" w:footer="1110" w:gutter="0"/>
          <w:cols w:space="720"/>
        </w:sectPr>
      </w:pPr>
    </w:p>
    <w:p w14:paraId="173ECB11" w14:textId="77777777" w:rsidR="00EA4615" w:rsidRDefault="00EA4615">
      <w:pPr>
        <w:spacing w:before="2"/>
        <w:rPr>
          <w:rFonts w:ascii="Times New Roman" w:eastAsia="Times New Roman" w:hAnsi="Times New Roman" w:cs="Times New Roman"/>
          <w:sz w:val="24"/>
          <w:szCs w:val="24"/>
        </w:rPr>
      </w:pPr>
    </w:p>
    <w:p w14:paraId="5F0117D3" w14:textId="77777777" w:rsidR="00EA4615" w:rsidRDefault="00333243">
      <w:pPr>
        <w:pStyle w:val="BodyText"/>
        <w:spacing w:before="72" w:line="238" w:lineRule="auto"/>
        <w:ind w:left="3839" w:right="291" w:firstLine="4"/>
      </w:pPr>
      <w:r>
        <w:rPr>
          <w:w w:val="105"/>
        </w:rPr>
        <w:t>pressure</w:t>
      </w:r>
      <w:r>
        <w:rPr>
          <w:spacing w:val="36"/>
          <w:w w:val="105"/>
        </w:rPr>
        <w:t xml:space="preserve"> </w:t>
      </w:r>
      <w:r>
        <w:rPr>
          <w:w w:val="105"/>
        </w:rPr>
        <w:t>is</w:t>
      </w:r>
      <w:r>
        <w:rPr>
          <w:spacing w:val="12"/>
          <w:w w:val="105"/>
        </w:rPr>
        <w:t xml:space="preserve"> </w:t>
      </w:r>
      <w:r>
        <w:rPr>
          <w:w w:val="105"/>
        </w:rPr>
        <w:t>gradually</w:t>
      </w:r>
      <w:r>
        <w:rPr>
          <w:spacing w:val="28"/>
          <w:w w:val="105"/>
        </w:rPr>
        <w:t xml:space="preserve"> </w:t>
      </w:r>
      <w:r>
        <w:rPr>
          <w:w w:val="105"/>
        </w:rPr>
        <w:t>increasing</w:t>
      </w:r>
      <w:r>
        <w:rPr>
          <w:spacing w:val="42"/>
          <w:w w:val="105"/>
        </w:rPr>
        <w:t xml:space="preserve"> </w:t>
      </w:r>
      <w:r>
        <w:rPr>
          <w:w w:val="105"/>
        </w:rPr>
        <w:t>does</w:t>
      </w:r>
      <w:r>
        <w:rPr>
          <w:spacing w:val="22"/>
          <w:w w:val="105"/>
        </w:rPr>
        <w:t xml:space="preserve"> </w:t>
      </w:r>
      <w:r>
        <w:rPr>
          <w:w w:val="105"/>
        </w:rPr>
        <w:t>not</w:t>
      </w:r>
      <w:r>
        <w:rPr>
          <w:spacing w:val="41"/>
          <w:w w:val="105"/>
        </w:rPr>
        <w:t xml:space="preserve"> </w:t>
      </w:r>
      <w:r>
        <w:rPr>
          <w:w w:val="105"/>
        </w:rPr>
        <w:t>mean that</w:t>
      </w:r>
      <w:r>
        <w:rPr>
          <w:spacing w:val="23"/>
          <w:w w:val="105"/>
        </w:rPr>
        <w:t xml:space="preserve"> </w:t>
      </w:r>
      <w:r>
        <w:rPr>
          <w:w w:val="105"/>
        </w:rPr>
        <w:t>the</w:t>
      </w:r>
      <w:r>
        <w:rPr>
          <w:spacing w:val="31"/>
          <w:w w:val="105"/>
        </w:rPr>
        <w:t xml:space="preserve"> </w:t>
      </w:r>
      <w:r>
        <w:rPr>
          <w:w w:val="105"/>
        </w:rPr>
        <w:t>increases</w:t>
      </w:r>
      <w:r>
        <w:rPr>
          <w:spacing w:val="46"/>
          <w:w w:val="105"/>
        </w:rPr>
        <w:t xml:space="preserve"> </w:t>
      </w:r>
      <w:r>
        <w:rPr>
          <w:w w:val="105"/>
        </w:rPr>
        <w:t>are</w:t>
      </w:r>
      <w:r>
        <w:rPr>
          <w:spacing w:val="33"/>
          <w:w w:val="105"/>
        </w:rPr>
        <w:t xml:space="preserve"> </w:t>
      </w:r>
      <w:r>
        <w:rPr>
          <w:w w:val="105"/>
        </w:rPr>
        <w:t>applied</w:t>
      </w:r>
      <w:r>
        <w:rPr>
          <w:spacing w:val="38"/>
          <w:w w:val="105"/>
        </w:rPr>
        <w:t xml:space="preserve"> </w:t>
      </w:r>
      <w:r>
        <w:rPr>
          <w:w w:val="105"/>
        </w:rPr>
        <w:t>slowly,</w:t>
      </w:r>
      <w:r>
        <w:rPr>
          <w:spacing w:val="36"/>
          <w:w w:val="105"/>
        </w:rPr>
        <w:t xml:space="preserve"> </w:t>
      </w:r>
      <w:r>
        <w:rPr>
          <w:w w:val="105"/>
        </w:rPr>
        <w:t>but</w:t>
      </w:r>
      <w:r>
        <w:rPr>
          <w:spacing w:val="36"/>
          <w:w w:val="105"/>
        </w:rPr>
        <w:t xml:space="preserve"> </w:t>
      </w:r>
      <w:r>
        <w:rPr>
          <w:w w:val="105"/>
        </w:rPr>
        <w:t>that</w:t>
      </w:r>
      <w:r>
        <w:rPr>
          <w:w w:val="117"/>
        </w:rPr>
        <w:t xml:space="preserve"> </w:t>
      </w:r>
      <w:r>
        <w:rPr>
          <w:w w:val="105"/>
        </w:rPr>
        <w:t>they</w:t>
      </w:r>
      <w:r>
        <w:rPr>
          <w:spacing w:val="29"/>
          <w:w w:val="105"/>
        </w:rPr>
        <w:t xml:space="preserve"> </w:t>
      </w:r>
      <w:r>
        <w:rPr>
          <w:w w:val="105"/>
        </w:rPr>
        <w:t>are</w:t>
      </w:r>
      <w:r>
        <w:rPr>
          <w:spacing w:val="11"/>
          <w:w w:val="105"/>
        </w:rPr>
        <w:t xml:space="preserve"> </w:t>
      </w:r>
      <w:r>
        <w:rPr>
          <w:w w:val="105"/>
        </w:rPr>
        <w:t>applied</w:t>
      </w:r>
      <w:r>
        <w:rPr>
          <w:spacing w:val="29"/>
          <w:w w:val="105"/>
        </w:rPr>
        <w:t xml:space="preserve"> </w:t>
      </w:r>
      <w:r>
        <w:rPr>
          <w:w w:val="105"/>
        </w:rPr>
        <w:t>smoothly,</w:t>
      </w:r>
      <w:r>
        <w:rPr>
          <w:spacing w:val="39"/>
          <w:w w:val="105"/>
        </w:rPr>
        <w:t xml:space="preserve"> </w:t>
      </w:r>
      <w:r>
        <w:rPr>
          <w:w w:val="105"/>
        </w:rPr>
        <w:t>and</w:t>
      </w:r>
      <w:r>
        <w:rPr>
          <w:spacing w:val="13"/>
          <w:w w:val="105"/>
        </w:rPr>
        <w:t xml:space="preserve"> </w:t>
      </w:r>
      <w:r>
        <w:rPr>
          <w:w w:val="105"/>
        </w:rPr>
        <w:t>in</w:t>
      </w:r>
      <w:r>
        <w:rPr>
          <w:spacing w:val="26"/>
          <w:w w:val="105"/>
        </w:rPr>
        <w:t xml:space="preserve"> </w:t>
      </w:r>
      <w:r>
        <w:rPr>
          <w:w w:val="105"/>
        </w:rPr>
        <w:t>such</w:t>
      </w:r>
      <w:r>
        <w:rPr>
          <w:spacing w:val="19"/>
          <w:w w:val="105"/>
        </w:rPr>
        <w:t xml:space="preserve"> </w:t>
      </w:r>
      <w:r>
        <w:rPr>
          <w:w w:val="105"/>
        </w:rPr>
        <w:t>a</w:t>
      </w:r>
      <w:r>
        <w:rPr>
          <w:spacing w:val="24"/>
          <w:w w:val="105"/>
        </w:rPr>
        <w:t xml:space="preserve"> </w:t>
      </w:r>
      <w:r>
        <w:rPr>
          <w:w w:val="105"/>
        </w:rPr>
        <w:t>manner</w:t>
      </w:r>
      <w:r>
        <w:rPr>
          <w:w w:val="109"/>
        </w:rPr>
        <w:t xml:space="preserve"> </w:t>
      </w:r>
      <w:r>
        <w:rPr>
          <w:w w:val="105"/>
        </w:rPr>
        <w:t>that</w:t>
      </w:r>
      <w:r>
        <w:rPr>
          <w:spacing w:val="34"/>
          <w:w w:val="105"/>
        </w:rPr>
        <w:t xml:space="preserve"> </w:t>
      </w:r>
      <w:r>
        <w:rPr>
          <w:w w:val="105"/>
        </w:rPr>
        <w:t>the</w:t>
      </w:r>
      <w:r>
        <w:rPr>
          <w:spacing w:val="28"/>
          <w:w w:val="105"/>
        </w:rPr>
        <w:t xml:space="preserve"> </w:t>
      </w:r>
      <w:r>
        <w:rPr>
          <w:w w:val="105"/>
        </w:rPr>
        <w:t>shooter</w:t>
      </w:r>
      <w:r>
        <w:rPr>
          <w:spacing w:val="14"/>
          <w:w w:val="105"/>
        </w:rPr>
        <w:t xml:space="preserve"> </w:t>
      </w:r>
      <w:r>
        <w:rPr>
          <w:w w:val="105"/>
        </w:rPr>
        <w:t>will</w:t>
      </w:r>
      <w:r>
        <w:rPr>
          <w:spacing w:val="28"/>
          <w:w w:val="105"/>
        </w:rPr>
        <w:t xml:space="preserve"> </w:t>
      </w:r>
      <w:r>
        <w:rPr>
          <w:w w:val="105"/>
        </w:rPr>
        <w:t>not</w:t>
      </w:r>
      <w:r>
        <w:rPr>
          <w:spacing w:val="32"/>
          <w:w w:val="105"/>
        </w:rPr>
        <w:t xml:space="preserve"> </w:t>
      </w:r>
      <w:r>
        <w:rPr>
          <w:w w:val="105"/>
        </w:rPr>
        <w:t>know</w:t>
      </w:r>
      <w:r>
        <w:rPr>
          <w:spacing w:val="42"/>
          <w:w w:val="105"/>
        </w:rPr>
        <w:t xml:space="preserve"> </w:t>
      </w:r>
      <w:r>
        <w:rPr>
          <w:w w:val="105"/>
        </w:rPr>
        <w:t>the</w:t>
      </w:r>
      <w:r>
        <w:rPr>
          <w:spacing w:val="35"/>
          <w:w w:val="105"/>
        </w:rPr>
        <w:t xml:space="preserve"> </w:t>
      </w:r>
      <w:r>
        <w:rPr>
          <w:w w:val="105"/>
        </w:rPr>
        <w:t>exact</w:t>
      </w:r>
      <w:r>
        <w:rPr>
          <w:spacing w:val="23"/>
          <w:w w:val="105"/>
        </w:rPr>
        <w:t xml:space="preserve"> </w:t>
      </w:r>
      <w:r>
        <w:rPr>
          <w:w w:val="105"/>
        </w:rPr>
        <w:t>instant</w:t>
      </w:r>
      <w:r>
        <w:rPr>
          <w:w w:val="114"/>
        </w:rPr>
        <w:t xml:space="preserve"> </w:t>
      </w:r>
      <w:r>
        <w:rPr>
          <w:w w:val="105"/>
        </w:rPr>
        <w:t>that</w:t>
      </w:r>
      <w:r>
        <w:rPr>
          <w:spacing w:val="24"/>
          <w:w w:val="105"/>
        </w:rPr>
        <w:t xml:space="preserve"> </w:t>
      </w:r>
      <w:r>
        <w:rPr>
          <w:w w:val="105"/>
        </w:rPr>
        <w:t>the</w:t>
      </w:r>
      <w:r>
        <w:rPr>
          <w:spacing w:val="19"/>
          <w:w w:val="105"/>
        </w:rPr>
        <w:t xml:space="preserve"> </w:t>
      </w:r>
      <w:r>
        <w:rPr>
          <w:w w:val="105"/>
        </w:rPr>
        <w:t>pistol</w:t>
      </w:r>
      <w:r>
        <w:rPr>
          <w:spacing w:val="17"/>
          <w:w w:val="105"/>
        </w:rPr>
        <w:t xml:space="preserve"> </w:t>
      </w:r>
      <w:r>
        <w:rPr>
          <w:w w:val="105"/>
        </w:rPr>
        <w:t>will</w:t>
      </w:r>
      <w:r>
        <w:rPr>
          <w:spacing w:val="19"/>
          <w:w w:val="105"/>
        </w:rPr>
        <w:t xml:space="preserve"> </w:t>
      </w:r>
      <w:r>
        <w:rPr>
          <w:w w:val="105"/>
        </w:rPr>
        <w:t xml:space="preserve">fire. </w:t>
      </w:r>
      <w:r>
        <w:rPr>
          <w:spacing w:val="14"/>
          <w:w w:val="105"/>
        </w:rPr>
        <w:t xml:space="preserve"> </w:t>
      </w:r>
      <w:r>
        <w:rPr>
          <w:w w:val="105"/>
        </w:rPr>
        <w:t>Firing</w:t>
      </w:r>
      <w:r>
        <w:rPr>
          <w:spacing w:val="20"/>
          <w:w w:val="105"/>
        </w:rPr>
        <w:t xml:space="preserve"> </w:t>
      </w:r>
      <w:r>
        <w:rPr>
          <w:w w:val="105"/>
        </w:rPr>
        <w:t>should</w:t>
      </w:r>
      <w:r>
        <w:rPr>
          <w:spacing w:val="27"/>
          <w:w w:val="105"/>
        </w:rPr>
        <w:t xml:space="preserve"> </w:t>
      </w:r>
      <w:r>
        <w:rPr>
          <w:w w:val="105"/>
        </w:rPr>
        <w:t>not</w:t>
      </w:r>
      <w:r>
        <w:rPr>
          <w:spacing w:val="24"/>
          <w:w w:val="105"/>
        </w:rPr>
        <w:t xml:space="preserve"> </w:t>
      </w:r>
      <w:r>
        <w:rPr>
          <w:w w:val="105"/>
        </w:rPr>
        <w:t>be</w:t>
      </w:r>
      <w:r>
        <w:rPr>
          <w:w w:val="99"/>
        </w:rPr>
        <w:t xml:space="preserve"> </w:t>
      </w:r>
      <w:proofErr w:type="gramStart"/>
      <w:r>
        <w:rPr>
          <w:w w:val="105"/>
        </w:rPr>
        <w:t xml:space="preserve">anticipated] </w:t>
      </w:r>
      <w:r>
        <w:rPr>
          <w:spacing w:val="45"/>
          <w:w w:val="105"/>
        </w:rPr>
        <w:t xml:space="preserve"> </w:t>
      </w:r>
      <w:r>
        <w:rPr>
          <w:w w:val="105"/>
        </w:rPr>
        <w:t>During</w:t>
      </w:r>
      <w:proofErr w:type="gramEnd"/>
      <w:r>
        <w:rPr>
          <w:spacing w:val="24"/>
          <w:w w:val="105"/>
        </w:rPr>
        <w:t xml:space="preserve"> </w:t>
      </w:r>
      <w:r>
        <w:rPr>
          <w:w w:val="105"/>
        </w:rPr>
        <w:t>the</w:t>
      </w:r>
      <w:r>
        <w:rPr>
          <w:spacing w:val="23"/>
          <w:w w:val="105"/>
        </w:rPr>
        <w:t xml:space="preserve"> </w:t>
      </w:r>
      <w:r>
        <w:rPr>
          <w:w w:val="105"/>
        </w:rPr>
        <w:t>application</w:t>
      </w:r>
      <w:r>
        <w:rPr>
          <w:spacing w:val="35"/>
          <w:w w:val="105"/>
        </w:rPr>
        <w:t xml:space="preserve"> </w:t>
      </w:r>
      <w:r>
        <w:rPr>
          <w:w w:val="105"/>
        </w:rPr>
        <w:t>of</w:t>
      </w:r>
      <w:r>
        <w:rPr>
          <w:spacing w:val="27"/>
          <w:w w:val="105"/>
        </w:rPr>
        <w:t xml:space="preserve"> </w:t>
      </w:r>
      <w:r>
        <w:rPr>
          <w:w w:val="105"/>
        </w:rPr>
        <w:t>pressure</w:t>
      </w:r>
      <w:r>
        <w:rPr>
          <w:w w:val="108"/>
        </w:rPr>
        <w:t xml:space="preserve"> </w:t>
      </w:r>
      <w:r>
        <w:rPr>
          <w:w w:val="105"/>
        </w:rPr>
        <w:t>on</w:t>
      </w:r>
      <w:r>
        <w:rPr>
          <w:spacing w:val="10"/>
          <w:w w:val="105"/>
        </w:rPr>
        <w:t xml:space="preserve"> </w:t>
      </w:r>
      <w:r>
        <w:rPr>
          <w:w w:val="105"/>
        </w:rPr>
        <w:t>the</w:t>
      </w:r>
      <w:r>
        <w:rPr>
          <w:spacing w:val="19"/>
          <w:w w:val="105"/>
        </w:rPr>
        <w:t xml:space="preserve"> </w:t>
      </w:r>
      <w:r>
        <w:rPr>
          <w:w w:val="105"/>
        </w:rPr>
        <w:t>trigger</w:t>
      </w:r>
      <w:r>
        <w:rPr>
          <w:spacing w:val="35"/>
          <w:w w:val="105"/>
        </w:rPr>
        <w:t xml:space="preserve"> </w:t>
      </w:r>
      <w:r>
        <w:rPr>
          <w:w w:val="105"/>
        </w:rPr>
        <w:t>there</w:t>
      </w:r>
      <w:r>
        <w:rPr>
          <w:spacing w:val="34"/>
          <w:w w:val="105"/>
        </w:rPr>
        <w:t xml:space="preserve"> </w:t>
      </w:r>
      <w:r>
        <w:rPr>
          <w:w w:val="105"/>
        </w:rPr>
        <w:t>should</w:t>
      </w:r>
      <w:r>
        <w:rPr>
          <w:spacing w:val="21"/>
          <w:w w:val="105"/>
        </w:rPr>
        <w:t xml:space="preserve"> </w:t>
      </w:r>
      <w:r>
        <w:rPr>
          <w:w w:val="105"/>
        </w:rPr>
        <w:t>be</w:t>
      </w:r>
      <w:r>
        <w:rPr>
          <w:spacing w:val="19"/>
          <w:w w:val="105"/>
        </w:rPr>
        <w:t xml:space="preserve"> </w:t>
      </w:r>
      <w:r>
        <w:rPr>
          <w:w w:val="105"/>
        </w:rPr>
        <w:t>little</w:t>
      </w:r>
      <w:r>
        <w:rPr>
          <w:spacing w:val="14"/>
          <w:w w:val="105"/>
        </w:rPr>
        <w:t xml:space="preserve"> </w:t>
      </w:r>
      <w:r>
        <w:rPr>
          <w:w w:val="105"/>
        </w:rPr>
        <w:t>if</w:t>
      </w:r>
      <w:r>
        <w:rPr>
          <w:spacing w:val="23"/>
          <w:w w:val="105"/>
        </w:rPr>
        <w:t xml:space="preserve"> </w:t>
      </w:r>
      <w:r>
        <w:rPr>
          <w:w w:val="105"/>
        </w:rPr>
        <w:t>any increase</w:t>
      </w:r>
      <w:r>
        <w:rPr>
          <w:spacing w:val="24"/>
          <w:w w:val="105"/>
        </w:rPr>
        <w:t xml:space="preserve"> </w:t>
      </w:r>
      <w:r>
        <w:rPr>
          <w:w w:val="105"/>
        </w:rPr>
        <w:t>in</w:t>
      </w:r>
      <w:r>
        <w:rPr>
          <w:spacing w:val="16"/>
          <w:w w:val="105"/>
        </w:rPr>
        <w:t xml:space="preserve"> </w:t>
      </w:r>
      <w:r>
        <w:rPr>
          <w:w w:val="105"/>
        </w:rPr>
        <w:t>the</w:t>
      </w:r>
      <w:r>
        <w:rPr>
          <w:spacing w:val="31"/>
          <w:w w:val="105"/>
        </w:rPr>
        <w:t xml:space="preserve"> </w:t>
      </w:r>
      <w:r>
        <w:rPr>
          <w:w w:val="105"/>
        </w:rPr>
        <w:t>pressure</w:t>
      </w:r>
      <w:r>
        <w:rPr>
          <w:spacing w:val="59"/>
          <w:w w:val="105"/>
        </w:rPr>
        <w:t xml:space="preserve"> </w:t>
      </w:r>
      <w:r>
        <w:rPr>
          <w:w w:val="105"/>
        </w:rPr>
        <w:t>applied</w:t>
      </w:r>
      <w:r>
        <w:rPr>
          <w:spacing w:val="32"/>
          <w:w w:val="105"/>
        </w:rPr>
        <w:t xml:space="preserve"> </w:t>
      </w:r>
      <w:r>
        <w:rPr>
          <w:w w:val="105"/>
        </w:rPr>
        <w:t>by</w:t>
      </w:r>
      <w:r>
        <w:rPr>
          <w:spacing w:val="40"/>
          <w:w w:val="105"/>
        </w:rPr>
        <w:t xml:space="preserve"> </w:t>
      </w:r>
      <w:r>
        <w:rPr>
          <w:w w:val="105"/>
        </w:rPr>
        <w:t>the</w:t>
      </w:r>
      <w:r>
        <w:rPr>
          <w:spacing w:val="30"/>
          <w:w w:val="105"/>
        </w:rPr>
        <w:t xml:space="preserve"> </w:t>
      </w:r>
      <w:r>
        <w:rPr>
          <w:w w:val="105"/>
        </w:rPr>
        <w:t>last</w:t>
      </w:r>
      <w:r>
        <w:rPr>
          <w:spacing w:val="27"/>
          <w:w w:val="105"/>
        </w:rPr>
        <w:t xml:space="preserve"> </w:t>
      </w:r>
      <w:r>
        <w:rPr>
          <w:w w:val="105"/>
        </w:rPr>
        <w:t>three</w:t>
      </w:r>
      <w:r>
        <w:rPr>
          <w:w w:val="112"/>
        </w:rPr>
        <w:t xml:space="preserve"> </w:t>
      </w:r>
      <w:r>
        <w:rPr>
          <w:w w:val="105"/>
        </w:rPr>
        <w:t>fingers</w:t>
      </w:r>
      <w:r>
        <w:rPr>
          <w:spacing w:val="21"/>
          <w:w w:val="105"/>
        </w:rPr>
        <w:t xml:space="preserve"> </w:t>
      </w:r>
      <w:r>
        <w:rPr>
          <w:w w:val="105"/>
        </w:rPr>
        <w:t>of</w:t>
      </w:r>
      <w:r>
        <w:rPr>
          <w:spacing w:val="19"/>
          <w:w w:val="105"/>
        </w:rPr>
        <w:t xml:space="preserve"> </w:t>
      </w:r>
      <w:r>
        <w:rPr>
          <w:w w:val="105"/>
        </w:rPr>
        <w:t>the</w:t>
      </w:r>
      <w:r>
        <w:rPr>
          <w:spacing w:val="21"/>
          <w:w w:val="105"/>
        </w:rPr>
        <w:t xml:space="preserve"> </w:t>
      </w:r>
      <w:r>
        <w:rPr>
          <w:w w:val="105"/>
        </w:rPr>
        <w:t>hand</w:t>
      </w:r>
      <w:r>
        <w:rPr>
          <w:spacing w:val="33"/>
          <w:w w:val="105"/>
        </w:rPr>
        <w:t xml:space="preserve"> </w:t>
      </w:r>
      <w:r>
        <w:rPr>
          <w:w w:val="105"/>
        </w:rPr>
        <w:t>grasping</w:t>
      </w:r>
      <w:r>
        <w:rPr>
          <w:spacing w:val="17"/>
          <w:w w:val="105"/>
        </w:rPr>
        <w:t xml:space="preserve"> </w:t>
      </w:r>
      <w:r>
        <w:rPr>
          <w:w w:val="105"/>
        </w:rPr>
        <w:t>the</w:t>
      </w:r>
      <w:r>
        <w:rPr>
          <w:spacing w:val="27"/>
          <w:w w:val="105"/>
        </w:rPr>
        <w:t xml:space="preserve"> </w:t>
      </w:r>
      <w:r>
        <w:rPr>
          <w:w w:val="105"/>
        </w:rPr>
        <w:t xml:space="preserve">stock. </w:t>
      </w:r>
      <w:r>
        <w:rPr>
          <w:spacing w:val="10"/>
          <w:w w:val="105"/>
        </w:rPr>
        <w:t xml:space="preserve"> </w:t>
      </w:r>
      <w:r>
        <w:rPr>
          <w:w w:val="105"/>
        </w:rPr>
        <w:t>The</w:t>
      </w:r>
      <w:r>
        <w:rPr>
          <w:w w:val="107"/>
        </w:rPr>
        <w:t xml:space="preserve"> </w:t>
      </w:r>
      <w:r>
        <w:rPr>
          <w:w w:val="105"/>
        </w:rPr>
        <w:t>thumb,</w:t>
      </w:r>
      <w:r>
        <w:rPr>
          <w:spacing w:val="22"/>
          <w:w w:val="105"/>
        </w:rPr>
        <w:t xml:space="preserve"> </w:t>
      </w:r>
      <w:r>
        <w:rPr>
          <w:w w:val="105"/>
        </w:rPr>
        <w:t>which</w:t>
      </w:r>
      <w:r>
        <w:rPr>
          <w:spacing w:val="28"/>
          <w:w w:val="105"/>
        </w:rPr>
        <w:t xml:space="preserve"> </w:t>
      </w:r>
      <w:r>
        <w:rPr>
          <w:w w:val="105"/>
        </w:rPr>
        <w:t>is</w:t>
      </w:r>
      <w:r>
        <w:rPr>
          <w:spacing w:val="3"/>
          <w:w w:val="105"/>
        </w:rPr>
        <w:t xml:space="preserve"> </w:t>
      </w:r>
      <w:r>
        <w:rPr>
          <w:w w:val="105"/>
        </w:rPr>
        <w:t>extended</w:t>
      </w:r>
      <w:r>
        <w:rPr>
          <w:spacing w:val="32"/>
          <w:w w:val="105"/>
        </w:rPr>
        <w:t xml:space="preserve"> </w:t>
      </w:r>
      <w:r>
        <w:rPr>
          <w:w w:val="105"/>
        </w:rPr>
        <w:t>along</w:t>
      </w:r>
      <w:r>
        <w:rPr>
          <w:spacing w:val="18"/>
          <w:w w:val="105"/>
        </w:rPr>
        <w:t xml:space="preserve"> </w:t>
      </w:r>
      <w:r>
        <w:rPr>
          <w:w w:val="105"/>
        </w:rPr>
        <w:t>the</w:t>
      </w:r>
      <w:r>
        <w:rPr>
          <w:spacing w:val="19"/>
          <w:w w:val="105"/>
        </w:rPr>
        <w:t xml:space="preserve"> </w:t>
      </w:r>
      <w:r>
        <w:rPr>
          <w:w w:val="105"/>
        </w:rPr>
        <w:t>frame,</w:t>
      </w:r>
      <w:r>
        <w:rPr>
          <w:spacing w:val="30"/>
          <w:w w:val="105"/>
        </w:rPr>
        <w:t xml:space="preserve"> </w:t>
      </w:r>
      <w:r>
        <w:rPr>
          <w:w w:val="105"/>
        </w:rPr>
        <w:t>is</w:t>
      </w:r>
      <w:r>
        <w:rPr>
          <w:w w:val="104"/>
        </w:rPr>
        <w:t xml:space="preserve"> </w:t>
      </w:r>
      <w:r>
        <w:rPr>
          <w:w w:val="105"/>
        </w:rPr>
        <w:t>held</w:t>
      </w:r>
      <w:r>
        <w:rPr>
          <w:spacing w:val="31"/>
          <w:w w:val="105"/>
        </w:rPr>
        <w:t xml:space="preserve"> </w:t>
      </w:r>
      <w:r>
        <w:rPr>
          <w:w w:val="105"/>
        </w:rPr>
        <w:t>against</w:t>
      </w:r>
      <w:r>
        <w:rPr>
          <w:spacing w:val="22"/>
          <w:w w:val="105"/>
        </w:rPr>
        <w:t xml:space="preserve"> </w:t>
      </w:r>
      <w:r>
        <w:rPr>
          <w:w w:val="105"/>
        </w:rPr>
        <w:t>the</w:t>
      </w:r>
      <w:r>
        <w:rPr>
          <w:spacing w:val="27"/>
          <w:w w:val="105"/>
        </w:rPr>
        <w:t xml:space="preserve"> </w:t>
      </w:r>
      <w:r>
        <w:rPr>
          <w:w w:val="105"/>
        </w:rPr>
        <w:t>side</w:t>
      </w:r>
      <w:r>
        <w:rPr>
          <w:spacing w:val="11"/>
          <w:w w:val="105"/>
        </w:rPr>
        <w:t xml:space="preserve"> </w:t>
      </w:r>
      <w:r>
        <w:rPr>
          <w:w w:val="105"/>
        </w:rPr>
        <w:t>of</w:t>
      </w:r>
      <w:r>
        <w:rPr>
          <w:spacing w:val="12"/>
          <w:w w:val="105"/>
        </w:rPr>
        <w:t xml:space="preserve"> </w:t>
      </w:r>
      <w:r>
        <w:rPr>
          <w:w w:val="105"/>
        </w:rPr>
        <w:t>the</w:t>
      </w:r>
      <w:r>
        <w:rPr>
          <w:spacing w:val="25"/>
          <w:w w:val="105"/>
        </w:rPr>
        <w:t xml:space="preserve"> </w:t>
      </w:r>
      <w:r>
        <w:rPr>
          <w:w w:val="105"/>
        </w:rPr>
        <w:t>frame</w:t>
      </w:r>
      <w:r>
        <w:rPr>
          <w:spacing w:val="19"/>
          <w:w w:val="105"/>
        </w:rPr>
        <w:t xml:space="preserve"> </w:t>
      </w:r>
      <w:r>
        <w:rPr>
          <w:w w:val="105"/>
        </w:rPr>
        <w:t>in</w:t>
      </w:r>
      <w:r>
        <w:rPr>
          <w:spacing w:val="18"/>
          <w:w w:val="105"/>
        </w:rPr>
        <w:t xml:space="preserve"> </w:t>
      </w:r>
      <w:r>
        <w:rPr>
          <w:w w:val="105"/>
        </w:rPr>
        <w:t>a</w:t>
      </w:r>
      <w:r>
        <w:rPr>
          <w:spacing w:val="12"/>
          <w:w w:val="105"/>
        </w:rPr>
        <w:t xml:space="preserve"> </w:t>
      </w:r>
      <w:r>
        <w:rPr>
          <w:w w:val="105"/>
        </w:rPr>
        <w:t>relaxed condition.</w:t>
      </w:r>
    </w:p>
    <w:p w14:paraId="47FBF2E3" w14:textId="77777777" w:rsidR="00EA4615" w:rsidRDefault="00EA4615">
      <w:pPr>
        <w:spacing w:before="11"/>
        <w:rPr>
          <w:rFonts w:ascii="Times New Roman" w:eastAsia="Times New Roman" w:hAnsi="Times New Roman" w:cs="Times New Roman"/>
        </w:rPr>
      </w:pPr>
    </w:p>
    <w:p w14:paraId="27A1C442" w14:textId="77777777" w:rsidR="00EA4615" w:rsidRDefault="00333243">
      <w:pPr>
        <w:pStyle w:val="BodyText"/>
        <w:numPr>
          <w:ilvl w:val="4"/>
          <w:numId w:val="51"/>
        </w:numPr>
        <w:tabs>
          <w:tab w:val="left" w:pos="3845"/>
        </w:tabs>
        <w:spacing w:line="238" w:lineRule="auto"/>
        <w:ind w:left="3839" w:right="355" w:hanging="711"/>
      </w:pPr>
      <w:r>
        <w:rPr>
          <w:w w:val="105"/>
        </w:rPr>
        <w:t>One</w:t>
      </w:r>
      <w:r>
        <w:rPr>
          <w:spacing w:val="-12"/>
          <w:w w:val="105"/>
        </w:rPr>
        <w:t xml:space="preserve"> </w:t>
      </w:r>
      <w:r>
        <w:rPr>
          <w:w w:val="105"/>
        </w:rPr>
        <w:t>of</w:t>
      </w:r>
      <w:r>
        <w:rPr>
          <w:spacing w:val="-5"/>
          <w:w w:val="105"/>
        </w:rPr>
        <w:t xml:space="preserve"> </w:t>
      </w:r>
      <w:r>
        <w:rPr>
          <w:w w:val="105"/>
        </w:rPr>
        <w:t>the</w:t>
      </w:r>
      <w:r>
        <w:rPr>
          <w:spacing w:val="1"/>
          <w:w w:val="105"/>
        </w:rPr>
        <w:t xml:space="preserve"> </w:t>
      </w:r>
      <w:r>
        <w:rPr>
          <w:w w:val="105"/>
        </w:rPr>
        <w:t>most</w:t>
      </w:r>
      <w:r>
        <w:rPr>
          <w:spacing w:val="3"/>
          <w:w w:val="105"/>
        </w:rPr>
        <w:t xml:space="preserve"> </w:t>
      </w:r>
      <w:r>
        <w:rPr>
          <w:w w:val="105"/>
        </w:rPr>
        <w:t>common</w:t>
      </w:r>
      <w:r>
        <w:rPr>
          <w:spacing w:val="11"/>
          <w:w w:val="105"/>
        </w:rPr>
        <w:t xml:space="preserve"> </w:t>
      </w:r>
      <w:r>
        <w:rPr>
          <w:w w:val="105"/>
        </w:rPr>
        <w:t>f</w:t>
      </w:r>
      <w:r>
        <w:rPr>
          <w:spacing w:val="18"/>
          <w:w w:val="105"/>
        </w:rPr>
        <w:t>a</w:t>
      </w:r>
      <w:r>
        <w:rPr>
          <w:w w:val="105"/>
        </w:rPr>
        <w:t>ults</w:t>
      </w:r>
      <w:r>
        <w:rPr>
          <w:spacing w:val="2"/>
          <w:w w:val="105"/>
        </w:rPr>
        <w:t xml:space="preserve"> </w:t>
      </w:r>
      <w:r>
        <w:rPr>
          <w:w w:val="105"/>
        </w:rPr>
        <w:t>of</w:t>
      </w:r>
      <w:r>
        <w:rPr>
          <w:spacing w:val="-1"/>
          <w:w w:val="105"/>
        </w:rPr>
        <w:t xml:space="preserve"> </w:t>
      </w:r>
      <w:r>
        <w:rPr>
          <w:w w:val="105"/>
        </w:rPr>
        <w:t>the</w:t>
      </w:r>
      <w:r>
        <w:rPr>
          <w:spacing w:val="1"/>
          <w:w w:val="105"/>
        </w:rPr>
        <w:t xml:space="preserve"> </w:t>
      </w:r>
      <w:r>
        <w:rPr>
          <w:w w:val="105"/>
        </w:rPr>
        <w:t>novice</w:t>
      </w:r>
      <w:r>
        <w:rPr>
          <w:w w:val="97"/>
        </w:rPr>
        <w:t xml:space="preserve"> </w:t>
      </w:r>
      <w:r>
        <w:rPr>
          <w:w w:val="105"/>
        </w:rPr>
        <w:t>shooter</w:t>
      </w:r>
      <w:r>
        <w:rPr>
          <w:spacing w:val="17"/>
          <w:w w:val="105"/>
        </w:rPr>
        <w:t xml:space="preserve"> </w:t>
      </w:r>
      <w:r>
        <w:rPr>
          <w:w w:val="105"/>
        </w:rPr>
        <w:t>is</w:t>
      </w:r>
      <w:r>
        <w:rPr>
          <w:spacing w:val="13"/>
          <w:w w:val="105"/>
        </w:rPr>
        <w:t xml:space="preserve"> </w:t>
      </w:r>
      <w:r>
        <w:rPr>
          <w:w w:val="105"/>
        </w:rPr>
        <w:t>that</w:t>
      </w:r>
      <w:r>
        <w:rPr>
          <w:spacing w:val="30"/>
          <w:w w:val="105"/>
        </w:rPr>
        <w:t xml:space="preserve"> </w:t>
      </w:r>
      <w:r>
        <w:rPr>
          <w:w w:val="105"/>
        </w:rPr>
        <w:t>of</w:t>
      </w:r>
      <w:r>
        <w:rPr>
          <w:spacing w:val="27"/>
          <w:w w:val="105"/>
        </w:rPr>
        <w:t xml:space="preserve"> </w:t>
      </w:r>
      <w:r>
        <w:rPr>
          <w:w w:val="105"/>
        </w:rPr>
        <w:t>anticipating</w:t>
      </w:r>
      <w:r>
        <w:rPr>
          <w:spacing w:val="29"/>
          <w:w w:val="105"/>
        </w:rPr>
        <w:t xml:space="preserve"> </w:t>
      </w:r>
      <w:r>
        <w:rPr>
          <w:w w:val="105"/>
        </w:rPr>
        <w:t>the</w:t>
      </w:r>
      <w:r>
        <w:rPr>
          <w:spacing w:val="35"/>
          <w:w w:val="105"/>
        </w:rPr>
        <w:t xml:space="preserve"> </w:t>
      </w:r>
      <w:r>
        <w:rPr>
          <w:w w:val="105"/>
        </w:rPr>
        <w:t>recoil</w:t>
      </w:r>
      <w:r>
        <w:rPr>
          <w:spacing w:val="20"/>
          <w:w w:val="105"/>
        </w:rPr>
        <w:t xml:space="preserve"> </w:t>
      </w:r>
      <w:r>
        <w:rPr>
          <w:w w:val="105"/>
        </w:rPr>
        <w:t>or</w:t>
      </w:r>
      <w:r>
        <w:rPr>
          <w:w w:val="106"/>
        </w:rPr>
        <w:t xml:space="preserve"> </w:t>
      </w:r>
      <w:r>
        <w:rPr>
          <w:w w:val="105"/>
        </w:rPr>
        <w:t>attempting</w:t>
      </w:r>
      <w:r>
        <w:rPr>
          <w:spacing w:val="21"/>
          <w:w w:val="105"/>
        </w:rPr>
        <w:t xml:space="preserve"> </w:t>
      </w:r>
      <w:r>
        <w:rPr>
          <w:w w:val="105"/>
        </w:rPr>
        <w:t>to</w:t>
      </w:r>
      <w:r>
        <w:rPr>
          <w:spacing w:val="9"/>
          <w:w w:val="105"/>
        </w:rPr>
        <w:t xml:space="preserve"> </w:t>
      </w:r>
      <w:r>
        <w:rPr>
          <w:w w:val="105"/>
        </w:rPr>
        <w:t>meet</w:t>
      </w:r>
      <w:r>
        <w:rPr>
          <w:spacing w:val="24"/>
          <w:w w:val="105"/>
        </w:rPr>
        <w:t xml:space="preserve"> </w:t>
      </w:r>
      <w:r>
        <w:rPr>
          <w:w w:val="105"/>
        </w:rPr>
        <w:t>the</w:t>
      </w:r>
      <w:r>
        <w:rPr>
          <w:spacing w:val="24"/>
          <w:w w:val="105"/>
        </w:rPr>
        <w:t xml:space="preserve"> </w:t>
      </w:r>
      <w:r>
        <w:rPr>
          <w:w w:val="105"/>
        </w:rPr>
        <w:t>recoil</w:t>
      </w:r>
      <w:r>
        <w:rPr>
          <w:spacing w:val="14"/>
          <w:w w:val="105"/>
        </w:rPr>
        <w:t xml:space="preserve"> </w:t>
      </w:r>
      <w:r>
        <w:rPr>
          <w:w w:val="105"/>
        </w:rPr>
        <w:t>of</w:t>
      </w:r>
      <w:r>
        <w:rPr>
          <w:spacing w:val="10"/>
          <w:w w:val="105"/>
        </w:rPr>
        <w:t xml:space="preserve"> </w:t>
      </w:r>
      <w:r>
        <w:rPr>
          <w:w w:val="105"/>
        </w:rPr>
        <w:t>the</w:t>
      </w:r>
      <w:r>
        <w:rPr>
          <w:spacing w:val="29"/>
          <w:w w:val="105"/>
        </w:rPr>
        <w:t xml:space="preserve"> </w:t>
      </w:r>
      <w:r>
        <w:rPr>
          <w:w w:val="105"/>
        </w:rPr>
        <w:t xml:space="preserve">gun. </w:t>
      </w:r>
      <w:r>
        <w:rPr>
          <w:spacing w:val="29"/>
          <w:w w:val="105"/>
        </w:rPr>
        <w:t xml:space="preserve"> </w:t>
      </w:r>
      <w:r>
        <w:rPr>
          <w:w w:val="105"/>
        </w:rPr>
        <w:t>What this</w:t>
      </w:r>
      <w:r>
        <w:rPr>
          <w:spacing w:val="18"/>
          <w:w w:val="105"/>
        </w:rPr>
        <w:t xml:space="preserve"> </w:t>
      </w:r>
      <w:proofErr w:type="gramStart"/>
      <w:r>
        <w:rPr>
          <w:w w:val="105"/>
        </w:rPr>
        <w:t>actually</w:t>
      </w:r>
      <w:r>
        <w:rPr>
          <w:spacing w:val="31"/>
          <w:w w:val="105"/>
        </w:rPr>
        <w:t xml:space="preserve"> </w:t>
      </w:r>
      <w:r>
        <w:rPr>
          <w:w w:val="105"/>
        </w:rPr>
        <w:t>does</w:t>
      </w:r>
      <w:proofErr w:type="gramEnd"/>
      <w:r>
        <w:rPr>
          <w:spacing w:val="9"/>
          <w:w w:val="105"/>
        </w:rPr>
        <w:t xml:space="preserve"> </w:t>
      </w:r>
      <w:r>
        <w:rPr>
          <w:w w:val="105"/>
        </w:rPr>
        <w:t>is</w:t>
      </w:r>
      <w:r>
        <w:rPr>
          <w:spacing w:val="14"/>
          <w:w w:val="105"/>
        </w:rPr>
        <w:t xml:space="preserve"> </w:t>
      </w:r>
      <w:r>
        <w:rPr>
          <w:w w:val="105"/>
        </w:rPr>
        <w:t>push</w:t>
      </w:r>
      <w:r>
        <w:rPr>
          <w:spacing w:val="39"/>
          <w:w w:val="105"/>
        </w:rPr>
        <w:t xml:space="preserve"> </w:t>
      </w:r>
      <w:r>
        <w:rPr>
          <w:w w:val="105"/>
        </w:rPr>
        <w:t>the</w:t>
      </w:r>
      <w:r>
        <w:rPr>
          <w:spacing w:val="32"/>
          <w:w w:val="105"/>
        </w:rPr>
        <w:t xml:space="preserve"> </w:t>
      </w:r>
      <w:r>
        <w:rPr>
          <w:w w:val="105"/>
        </w:rPr>
        <w:t>gun</w:t>
      </w:r>
      <w:r>
        <w:rPr>
          <w:spacing w:val="34"/>
          <w:w w:val="105"/>
        </w:rPr>
        <w:t xml:space="preserve"> </w:t>
      </w:r>
      <w:r>
        <w:rPr>
          <w:w w:val="105"/>
        </w:rPr>
        <w:t>away</w:t>
      </w:r>
      <w:r>
        <w:rPr>
          <w:spacing w:val="17"/>
          <w:w w:val="105"/>
        </w:rPr>
        <w:t xml:space="preserve"> </w:t>
      </w:r>
      <w:r>
        <w:rPr>
          <w:w w:val="105"/>
        </w:rPr>
        <w:t>the</w:t>
      </w:r>
      <w:r>
        <w:rPr>
          <w:w w:val="109"/>
        </w:rPr>
        <w:t xml:space="preserve"> </w:t>
      </w:r>
      <w:r>
        <w:rPr>
          <w:w w:val="105"/>
        </w:rPr>
        <w:t>instant</w:t>
      </w:r>
      <w:r>
        <w:rPr>
          <w:spacing w:val="33"/>
          <w:w w:val="105"/>
        </w:rPr>
        <w:t xml:space="preserve"> </w:t>
      </w:r>
      <w:r>
        <w:rPr>
          <w:w w:val="105"/>
        </w:rPr>
        <w:t>before</w:t>
      </w:r>
      <w:r>
        <w:rPr>
          <w:spacing w:val="45"/>
          <w:w w:val="105"/>
        </w:rPr>
        <w:t xml:space="preserve"> </w:t>
      </w:r>
      <w:r>
        <w:rPr>
          <w:w w:val="105"/>
        </w:rPr>
        <w:t>it</w:t>
      </w:r>
      <w:r>
        <w:rPr>
          <w:spacing w:val="20"/>
          <w:w w:val="105"/>
        </w:rPr>
        <w:t xml:space="preserve"> </w:t>
      </w:r>
      <w:r>
        <w:rPr>
          <w:w w:val="105"/>
        </w:rPr>
        <w:t xml:space="preserve">fires. </w:t>
      </w:r>
      <w:r>
        <w:rPr>
          <w:spacing w:val="34"/>
          <w:w w:val="105"/>
        </w:rPr>
        <w:t xml:space="preserve"> </w:t>
      </w:r>
      <w:r>
        <w:rPr>
          <w:w w:val="105"/>
        </w:rPr>
        <w:t>In</w:t>
      </w:r>
      <w:r>
        <w:rPr>
          <w:spacing w:val="27"/>
          <w:w w:val="105"/>
        </w:rPr>
        <w:t xml:space="preserve"> </w:t>
      </w:r>
      <w:r>
        <w:rPr>
          <w:w w:val="105"/>
        </w:rPr>
        <w:t>that</w:t>
      </w:r>
      <w:r>
        <w:rPr>
          <w:spacing w:val="38"/>
          <w:w w:val="105"/>
        </w:rPr>
        <w:t xml:space="preserve"> </w:t>
      </w:r>
      <w:r>
        <w:rPr>
          <w:w w:val="105"/>
        </w:rPr>
        <w:t>short</w:t>
      </w:r>
      <w:r>
        <w:rPr>
          <w:spacing w:val="21"/>
          <w:w w:val="105"/>
        </w:rPr>
        <w:t xml:space="preserve"> </w:t>
      </w:r>
      <w:r>
        <w:rPr>
          <w:w w:val="105"/>
        </w:rPr>
        <w:t>time,</w:t>
      </w:r>
      <w:r>
        <w:rPr>
          <w:spacing w:val="43"/>
          <w:w w:val="105"/>
        </w:rPr>
        <w:t xml:space="preserve"> </w:t>
      </w:r>
      <w:r>
        <w:rPr>
          <w:w w:val="105"/>
        </w:rPr>
        <w:t>the</w:t>
      </w:r>
      <w:r>
        <w:rPr>
          <w:w w:val="108"/>
        </w:rPr>
        <w:t xml:space="preserve"> </w:t>
      </w:r>
      <w:r>
        <w:rPr>
          <w:w w:val="105"/>
        </w:rPr>
        <w:t>inexperienced</w:t>
      </w:r>
      <w:r>
        <w:rPr>
          <w:spacing w:val="51"/>
          <w:w w:val="105"/>
        </w:rPr>
        <w:t xml:space="preserve"> </w:t>
      </w:r>
      <w:r>
        <w:rPr>
          <w:w w:val="105"/>
        </w:rPr>
        <w:t>shooter</w:t>
      </w:r>
      <w:r>
        <w:rPr>
          <w:spacing w:val="30"/>
          <w:w w:val="105"/>
        </w:rPr>
        <w:t xml:space="preserve"> </w:t>
      </w:r>
      <w:proofErr w:type="gramStart"/>
      <w:r>
        <w:rPr>
          <w:w w:val="105"/>
        </w:rPr>
        <w:t>actually</w:t>
      </w:r>
      <w:r>
        <w:rPr>
          <w:spacing w:val="29"/>
          <w:w w:val="105"/>
        </w:rPr>
        <w:t xml:space="preserve"> </w:t>
      </w:r>
      <w:r>
        <w:rPr>
          <w:w w:val="105"/>
        </w:rPr>
        <w:t>pulls</w:t>
      </w:r>
      <w:proofErr w:type="gramEnd"/>
      <w:r>
        <w:rPr>
          <w:spacing w:val="24"/>
          <w:w w:val="105"/>
        </w:rPr>
        <w:t xml:space="preserve"> </w:t>
      </w:r>
      <w:r>
        <w:rPr>
          <w:w w:val="105"/>
        </w:rPr>
        <w:t>the</w:t>
      </w:r>
      <w:r>
        <w:rPr>
          <w:spacing w:val="31"/>
          <w:w w:val="105"/>
        </w:rPr>
        <w:t xml:space="preserve"> </w:t>
      </w:r>
      <w:r>
        <w:rPr>
          <w:w w:val="105"/>
        </w:rPr>
        <w:t>aim</w:t>
      </w:r>
      <w:r>
        <w:rPr>
          <w:w w:val="104"/>
        </w:rPr>
        <w:t xml:space="preserve"> </w:t>
      </w:r>
      <w:r>
        <w:rPr>
          <w:w w:val="105"/>
        </w:rPr>
        <w:t>astray</w:t>
      </w:r>
      <w:r>
        <w:rPr>
          <w:spacing w:val="23"/>
          <w:w w:val="105"/>
        </w:rPr>
        <w:t xml:space="preserve"> </w:t>
      </w:r>
      <w:r>
        <w:rPr>
          <w:w w:val="105"/>
        </w:rPr>
        <w:t>in</w:t>
      </w:r>
      <w:r>
        <w:rPr>
          <w:spacing w:val="16"/>
          <w:w w:val="105"/>
        </w:rPr>
        <w:t xml:space="preserve"> </w:t>
      </w:r>
      <w:r>
        <w:rPr>
          <w:w w:val="105"/>
        </w:rPr>
        <w:t>the</w:t>
      </w:r>
      <w:r>
        <w:rPr>
          <w:spacing w:val="36"/>
          <w:w w:val="105"/>
        </w:rPr>
        <w:t xml:space="preserve"> </w:t>
      </w:r>
      <w:r>
        <w:rPr>
          <w:w w:val="105"/>
        </w:rPr>
        <w:t>act</w:t>
      </w:r>
      <w:r>
        <w:rPr>
          <w:spacing w:val="19"/>
          <w:w w:val="105"/>
        </w:rPr>
        <w:t xml:space="preserve"> </w:t>
      </w:r>
      <w:r>
        <w:rPr>
          <w:w w:val="105"/>
        </w:rPr>
        <w:t>of</w:t>
      </w:r>
      <w:r>
        <w:rPr>
          <w:spacing w:val="11"/>
          <w:w w:val="105"/>
        </w:rPr>
        <w:t xml:space="preserve"> </w:t>
      </w:r>
      <w:r>
        <w:rPr>
          <w:w w:val="105"/>
        </w:rPr>
        <w:t>pulling</w:t>
      </w:r>
      <w:r>
        <w:rPr>
          <w:spacing w:val="29"/>
          <w:w w:val="105"/>
        </w:rPr>
        <w:t xml:space="preserve"> </w:t>
      </w:r>
      <w:r>
        <w:rPr>
          <w:w w:val="105"/>
        </w:rPr>
        <w:t>the</w:t>
      </w:r>
      <w:r>
        <w:rPr>
          <w:spacing w:val="24"/>
          <w:w w:val="105"/>
        </w:rPr>
        <w:t xml:space="preserve"> </w:t>
      </w:r>
      <w:r>
        <w:rPr>
          <w:w w:val="105"/>
        </w:rPr>
        <w:t xml:space="preserve">trigger. </w:t>
      </w:r>
      <w:r>
        <w:rPr>
          <w:spacing w:val="41"/>
          <w:w w:val="105"/>
        </w:rPr>
        <w:t xml:space="preserve"> </w:t>
      </w:r>
      <w:r>
        <w:rPr>
          <w:w w:val="105"/>
        </w:rPr>
        <w:t>Through</w:t>
      </w:r>
      <w:r>
        <w:rPr>
          <w:w w:val="106"/>
        </w:rPr>
        <w:t xml:space="preserve"> </w:t>
      </w:r>
      <w:r>
        <w:rPr>
          <w:w w:val="105"/>
        </w:rPr>
        <w:t>proper</w:t>
      </w:r>
      <w:r>
        <w:rPr>
          <w:spacing w:val="39"/>
          <w:w w:val="105"/>
        </w:rPr>
        <w:t xml:space="preserve"> </w:t>
      </w:r>
      <w:r>
        <w:rPr>
          <w:w w:val="105"/>
        </w:rPr>
        <w:t>training,</w:t>
      </w:r>
      <w:r>
        <w:rPr>
          <w:spacing w:val="52"/>
          <w:w w:val="105"/>
        </w:rPr>
        <w:t xml:space="preserve"> </w:t>
      </w:r>
      <w:r>
        <w:rPr>
          <w:w w:val="105"/>
        </w:rPr>
        <w:t>errors</w:t>
      </w:r>
      <w:r>
        <w:rPr>
          <w:spacing w:val="29"/>
          <w:w w:val="105"/>
        </w:rPr>
        <w:t xml:space="preserve"> </w:t>
      </w:r>
      <w:r>
        <w:rPr>
          <w:w w:val="105"/>
        </w:rPr>
        <w:t>such</w:t>
      </w:r>
      <w:r>
        <w:rPr>
          <w:spacing w:val="22"/>
          <w:w w:val="105"/>
        </w:rPr>
        <w:t xml:space="preserve"> </w:t>
      </w:r>
      <w:r>
        <w:rPr>
          <w:w w:val="105"/>
        </w:rPr>
        <w:t>as</w:t>
      </w:r>
      <w:r>
        <w:rPr>
          <w:spacing w:val="18"/>
          <w:w w:val="105"/>
        </w:rPr>
        <w:t xml:space="preserve"> </w:t>
      </w:r>
      <w:r>
        <w:rPr>
          <w:w w:val="105"/>
        </w:rPr>
        <w:t>these</w:t>
      </w:r>
      <w:r>
        <w:rPr>
          <w:spacing w:val="30"/>
          <w:w w:val="105"/>
        </w:rPr>
        <w:t xml:space="preserve"> </w:t>
      </w:r>
      <w:r>
        <w:rPr>
          <w:w w:val="105"/>
        </w:rPr>
        <w:t>can</w:t>
      </w:r>
      <w:r>
        <w:rPr>
          <w:spacing w:val="17"/>
          <w:w w:val="105"/>
        </w:rPr>
        <w:t xml:space="preserve"> </w:t>
      </w:r>
      <w:r>
        <w:rPr>
          <w:w w:val="105"/>
        </w:rPr>
        <w:t>be</w:t>
      </w:r>
      <w:r>
        <w:rPr>
          <w:w w:val="99"/>
        </w:rPr>
        <w:t xml:space="preserve"> </w:t>
      </w:r>
      <w:r>
        <w:rPr>
          <w:w w:val="105"/>
        </w:rPr>
        <w:t>avoided</w:t>
      </w:r>
      <w:r>
        <w:rPr>
          <w:spacing w:val="3"/>
          <w:w w:val="105"/>
        </w:rPr>
        <w:t xml:space="preserve"> </w:t>
      </w:r>
      <w:r>
        <w:rPr>
          <w:w w:val="105"/>
        </w:rPr>
        <w:t>or corrected.</w:t>
      </w:r>
    </w:p>
    <w:p w14:paraId="03F2F0FF" w14:textId="77777777" w:rsidR="00EA4615" w:rsidRDefault="00EA4615">
      <w:pPr>
        <w:spacing w:before="11"/>
        <w:rPr>
          <w:rFonts w:ascii="Times New Roman" w:eastAsia="Times New Roman" w:hAnsi="Times New Roman" w:cs="Times New Roman"/>
          <w:sz w:val="21"/>
          <w:szCs w:val="21"/>
        </w:rPr>
      </w:pPr>
    </w:p>
    <w:p w14:paraId="1A141206" w14:textId="77777777" w:rsidR="00EA4615" w:rsidRDefault="00333243">
      <w:pPr>
        <w:pStyle w:val="BodyText"/>
        <w:numPr>
          <w:ilvl w:val="4"/>
          <w:numId w:val="51"/>
        </w:numPr>
        <w:tabs>
          <w:tab w:val="left" w:pos="3845"/>
        </w:tabs>
        <w:ind w:hanging="711"/>
      </w:pPr>
      <w:r>
        <w:rPr>
          <w:w w:val="105"/>
        </w:rPr>
        <w:t>Dry</w:t>
      </w:r>
      <w:r>
        <w:rPr>
          <w:spacing w:val="-5"/>
          <w:w w:val="105"/>
        </w:rPr>
        <w:t xml:space="preserve"> </w:t>
      </w:r>
      <w:r>
        <w:rPr>
          <w:w w:val="105"/>
        </w:rPr>
        <w:t>firings</w:t>
      </w:r>
    </w:p>
    <w:p w14:paraId="0F042A2D" w14:textId="77777777" w:rsidR="00EA4615" w:rsidRDefault="00EA4615">
      <w:pPr>
        <w:spacing w:before="8"/>
        <w:rPr>
          <w:rFonts w:ascii="Times New Roman" w:eastAsia="Times New Roman" w:hAnsi="Times New Roman" w:cs="Times New Roman"/>
          <w:sz w:val="23"/>
          <w:szCs w:val="23"/>
        </w:rPr>
      </w:pPr>
    </w:p>
    <w:p w14:paraId="2DD2CA74" w14:textId="77777777" w:rsidR="00EA4615" w:rsidRDefault="00333243">
      <w:pPr>
        <w:pStyle w:val="BodyText"/>
        <w:spacing w:line="238" w:lineRule="auto"/>
        <w:ind w:left="3839" w:right="355" w:firstLine="9"/>
      </w:pPr>
      <w:r>
        <w:rPr>
          <w:w w:val="110"/>
        </w:rPr>
        <w:t>"Dry</w:t>
      </w:r>
      <w:r>
        <w:rPr>
          <w:spacing w:val="-3"/>
          <w:w w:val="110"/>
        </w:rPr>
        <w:t xml:space="preserve"> </w:t>
      </w:r>
      <w:r>
        <w:rPr>
          <w:w w:val="110"/>
        </w:rPr>
        <w:t>firing"</w:t>
      </w:r>
      <w:r>
        <w:rPr>
          <w:spacing w:val="1"/>
          <w:w w:val="110"/>
        </w:rPr>
        <w:t xml:space="preserve"> </w:t>
      </w:r>
      <w:r>
        <w:rPr>
          <w:w w:val="110"/>
        </w:rPr>
        <w:t>is</w:t>
      </w:r>
      <w:r>
        <w:rPr>
          <w:spacing w:val="5"/>
          <w:w w:val="110"/>
        </w:rPr>
        <w:t xml:space="preserve"> </w:t>
      </w:r>
      <w:r>
        <w:rPr>
          <w:w w:val="110"/>
        </w:rPr>
        <w:t xml:space="preserve">all-important. </w:t>
      </w:r>
      <w:r>
        <w:rPr>
          <w:spacing w:val="16"/>
          <w:w w:val="110"/>
        </w:rPr>
        <w:t xml:space="preserve"> </w:t>
      </w:r>
      <w:r>
        <w:rPr>
          <w:rFonts w:ascii="Arial"/>
          <w:spacing w:val="4"/>
          <w:w w:val="110"/>
          <w:sz w:val="22"/>
        </w:rPr>
        <w:t>It</w:t>
      </w:r>
      <w:r>
        <w:rPr>
          <w:spacing w:val="5"/>
          <w:w w:val="110"/>
        </w:rPr>
        <w:t>is</w:t>
      </w:r>
      <w:r>
        <w:rPr>
          <w:w w:val="110"/>
        </w:rPr>
        <w:t xml:space="preserve"> the</w:t>
      </w:r>
      <w:r>
        <w:rPr>
          <w:spacing w:val="10"/>
          <w:w w:val="110"/>
        </w:rPr>
        <w:t xml:space="preserve"> </w:t>
      </w:r>
      <w:r>
        <w:rPr>
          <w:w w:val="110"/>
        </w:rPr>
        <w:t>shortest</w:t>
      </w:r>
      <w:r>
        <w:rPr>
          <w:spacing w:val="22"/>
          <w:w w:val="110"/>
        </w:rPr>
        <w:t xml:space="preserve"> </w:t>
      </w:r>
      <w:r>
        <w:rPr>
          <w:w w:val="110"/>
        </w:rPr>
        <w:t>cut</w:t>
      </w:r>
      <w:r>
        <w:rPr>
          <w:spacing w:val="-13"/>
          <w:w w:val="110"/>
        </w:rPr>
        <w:t xml:space="preserve"> </w:t>
      </w:r>
      <w:r>
        <w:rPr>
          <w:w w:val="110"/>
        </w:rPr>
        <w:t>to</w:t>
      </w:r>
      <w:r>
        <w:rPr>
          <w:spacing w:val="-7"/>
          <w:w w:val="110"/>
        </w:rPr>
        <w:t xml:space="preserve"> </w:t>
      </w:r>
      <w:r>
        <w:rPr>
          <w:w w:val="110"/>
        </w:rPr>
        <w:t>good</w:t>
      </w:r>
      <w:r>
        <w:rPr>
          <w:spacing w:val="-11"/>
          <w:w w:val="110"/>
        </w:rPr>
        <w:t xml:space="preserve"> </w:t>
      </w:r>
      <w:r>
        <w:rPr>
          <w:w w:val="110"/>
        </w:rPr>
        <w:t>marksmanship.</w:t>
      </w:r>
      <w:r>
        <w:rPr>
          <w:spacing w:val="53"/>
          <w:w w:val="110"/>
        </w:rPr>
        <w:t xml:space="preserve"> </w:t>
      </w:r>
      <w:r>
        <w:rPr>
          <w:w w:val="110"/>
        </w:rPr>
        <w:t>One</w:t>
      </w:r>
      <w:r>
        <w:rPr>
          <w:spacing w:val="-13"/>
          <w:w w:val="110"/>
        </w:rPr>
        <w:t xml:space="preserve"> </w:t>
      </w:r>
      <w:r>
        <w:rPr>
          <w:w w:val="110"/>
        </w:rPr>
        <w:t>technique</w:t>
      </w:r>
      <w:r>
        <w:rPr>
          <w:spacing w:val="-2"/>
          <w:w w:val="110"/>
        </w:rPr>
        <w:t xml:space="preserve"> </w:t>
      </w:r>
      <w:r>
        <w:rPr>
          <w:w w:val="110"/>
        </w:rPr>
        <w:t>is</w:t>
      </w:r>
      <w:r>
        <w:rPr>
          <w:spacing w:val="-16"/>
          <w:w w:val="110"/>
        </w:rPr>
        <w:t xml:space="preserve"> </w:t>
      </w:r>
      <w:r>
        <w:rPr>
          <w:w w:val="110"/>
        </w:rPr>
        <w:t>to</w:t>
      </w:r>
      <w:r>
        <w:rPr>
          <w:w w:val="99"/>
        </w:rPr>
        <w:t xml:space="preserve"> </w:t>
      </w:r>
      <w:r>
        <w:rPr>
          <w:w w:val="110"/>
        </w:rPr>
        <w:t>paste</w:t>
      </w:r>
      <w:r>
        <w:rPr>
          <w:spacing w:val="4"/>
          <w:w w:val="110"/>
        </w:rPr>
        <w:t xml:space="preserve"> </w:t>
      </w:r>
      <w:r>
        <w:rPr>
          <w:w w:val="110"/>
        </w:rPr>
        <w:t>a</w:t>
      </w:r>
      <w:r>
        <w:rPr>
          <w:spacing w:val="-7"/>
          <w:w w:val="110"/>
        </w:rPr>
        <w:t xml:space="preserve"> </w:t>
      </w:r>
      <w:r>
        <w:rPr>
          <w:w w:val="110"/>
        </w:rPr>
        <w:t>small</w:t>
      </w:r>
      <w:r>
        <w:rPr>
          <w:spacing w:val="-7"/>
          <w:w w:val="110"/>
        </w:rPr>
        <w:t xml:space="preserve"> </w:t>
      </w:r>
      <w:r>
        <w:rPr>
          <w:w w:val="110"/>
        </w:rPr>
        <w:t>bull's</w:t>
      </w:r>
      <w:r>
        <w:rPr>
          <w:spacing w:val="10"/>
          <w:w w:val="110"/>
        </w:rPr>
        <w:t xml:space="preserve"> </w:t>
      </w:r>
      <w:r>
        <w:rPr>
          <w:w w:val="110"/>
        </w:rPr>
        <w:t>eye</w:t>
      </w:r>
      <w:r>
        <w:rPr>
          <w:spacing w:val="-8"/>
          <w:w w:val="110"/>
        </w:rPr>
        <w:t xml:space="preserve"> </w:t>
      </w:r>
      <w:r>
        <w:rPr>
          <w:w w:val="110"/>
        </w:rPr>
        <w:t>on</w:t>
      </w:r>
      <w:r>
        <w:rPr>
          <w:spacing w:val="-2"/>
          <w:w w:val="110"/>
        </w:rPr>
        <w:t xml:space="preserve"> </w:t>
      </w:r>
      <w:r>
        <w:rPr>
          <w:w w:val="110"/>
        </w:rPr>
        <w:t>a</w:t>
      </w:r>
      <w:r>
        <w:rPr>
          <w:spacing w:val="3"/>
          <w:w w:val="110"/>
        </w:rPr>
        <w:t xml:space="preserve"> </w:t>
      </w:r>
      <w:r>
        <w:rPr>
          <w:w w:val="110"/>
        </w:rPr>
        <w:t>mirror</w:t>
      </w:r>
      <w:r>
        <w:rPr>
          <w:spacing w:val="21"/>
          <w:w w:val="110"/>
        </w:rPr>
        <w:t xml:space="preserve"> </w:t>
      </w:r>
      <w:r>
        <w:rPr>
          <w:w w:val="110"/>
        </w:rPr>
        <w:t>and</w:t>
      </w:r>
      <w:r>
        <w:rPr>
          <w:spacing w:val="-1"/>
          <w:w w:val="110"/>
        </w:rPr>
        <w:t xml:space="preserve"> </w:t>
      </w:r>
      <w:r>
        <w:rPr>
          <w:w w:val="110"/>
        </w:rPr>
        <w:t>stand</w:t>
      </w:r>
      <w:r>
        <w:rPr>
          <w:w w:val="113"/>
        </w:rPr>
        <w:t xml:space="preserve"> </w:t>
      </w:r>
      <w:r>
        <w:rPr>
          <w:w w:val="110"/>
        </w:rPr>
        <w:t>before</w:t>
      </w:r>
      <w:r>
        <w:rPr>
          <w:spacing w:val="-7"/>
          <w:w w:val="110"/>
        </w:rPr>
        <w:t xml:space="preserve"> </w:t>
      </w:r>
      <w:r>
        <w:rPr>
          <w:w w:val="110"/>
        </w:rPr>
        <w:t>this,</w:t>
      </w:r>
      <w:r>
        <w:rPr>
          <w:spacing w:val="-3"/>
          <w:w w:val="110"/>
        </w:rPr>
        <w:t xml:space="preserve"> </w:t>
      </w:r>
      <w:r>
        <w:rPr>
          <w:w w:val="110"/>
        </w:rPr>
        <w:t>align</w:t>
      </w:r>
      <w:r>
        <w:rPr>
          <w:spacing w:val="-13"/>
          <w:w w:val="110"/>
        </w:rPr>
        <w:t xml:space="preserve"> </w:t>
      </w:r>
      <w:r>
        <w:rPr>
          <w:w w:val="110"/>
        </w:rPr>
        <w:t>the</w:t>
      </w:r>
      <w:r>
        <w:rPr>
          <w:spacing w:val="-11"/>
          <w:w w:val="110"/>
        </w:rPr>
        <w:t xml:space="preserve"> </w:t>
      </w:r>
      <w:r>
        <w:rPr>
          <w:w w:val="110"/>
        </w:rPr>
        <w:t>sights,</w:t>
      </w:r>
      <w:r>
        <w:rPr>
          <w:spacing w:val="-16"/>
          <w:w w:val="110"/>
        </w:rPr>
        <w:t xml:space="preserve"> </w:t>
      </w:r>
      <w:r>
        <w:rPr>
          <w:w w:val="110"/>
        </w:rPr>
        <w:t>watch</w:t>
      </w:r>
      <w:r>
        <w:rPr>
          <w:spacing w:val="-6"/>
          <w:w w:val="110"/>
        </w:rPr>
        <w:t xml:space="preserve"> </w:t>
      </w:r>
      <w:r>
        <w:rPr>
          <w:w w:val="110"/>
        </w:rPr>
        <w:t>the</w:t>
      </w:r>
      <w:r>
        <w:rPr>
          <w:spacing w:val="-7"/>
          <w:w w:val="110"/>
        </w:rPr>
        <w:t xml:space="preserve"> </w:t>
      </w:r>
      <w:r>
        <w:rPr>
          <w:w w:val="110"/>
        </w:rPr>
        <w:t>position,</w:t>
      </w:r>
      <w:r>
        <w:rPr>
          <w:w w:val="102"/>
        </w:rPr>
        <w:t xml:space="preserve"> </w:t>
      </w:r>
      <w:r>
        <w:rPr>
          <w:w w:val="110"/>
        </w:rPr>
        <w:t>and</w:t>
      </w:r>
      <w:r>
        <w:rPr>
          <w:spacing w:val="-2"/>
          <w:w w:val="110"/>
        </w:rPr>
        <w:t xml:space="preserve"> </w:t>
      </w:r>
      <w:r>
        <w:rPr>
          <w:w w:val="110"/>
        </w:rPr>
        <w:t>squeeze the</w:t>
      </w:r>
      <w:r>
        <w:rPr>
          <w:spacing w:val="-2"/>
          <w:w w:val="110"/>
        </w:rPr>
        <w:t xml:space="preserve"> </w:t>
      </w:r>
      <w:r>
        <w:rPr>
          <w:w w:val="110"/>
        </w:rPr>
        <w:t>trigger</w:t>
      </w:r>
      <w:r>
        <w:rPr>
          <w:spacing w:val="-3"/>
          <w:w w:val="110"/>
        </w:rPr>
        <w:t xml:space="preserve"> </w:t>
      </w:r>
      <w:r>
        <w:rPr>
          <w:w w:val="110"/>
        </w:rPr>
        <w:t>with great</w:t>
      </w:r>
      <w:r>
        <w:rPr>
          <w:spacing w:val="-6"/>
          <w:w w:val="110"/>
        </w:rPr>
        <w:t xml:space="preserve"> </w:t>
      </w:r>
      <w:r>
        <w:rPr>
          <w:w w:val="110"/>
        </w:rPr>
        <w:t>care</w:t>
      </w:r>
      <w:r>
        <w:rPr>
          <w:spacing w:val="-6"/>
          <w:w w:val="110"/>
        </w:rPr>
        <w:t xml:space="preserve"> </w:t>
      </w:r>
      <w:r>
        <w:rPr>
          <w:w w:val="110"/>
        </w:rPr>
        <w:t>to</w:t>
      </w:r>
      <w:r>
        <w:rPr>
          <w:spacing w:val="-5"/>
          <w:w w:val="110"/>
        </w:rPr>
        <w:t xml:space="preserve"> </w:t>
      </w:r>
      <w:r>
        <w:rPr>
          <w:w w:val="110"/>
        </w:rPr>
        <w:t>be</w:t>
      </w:r>
    </w:p>
    <w:p w14:paraId="0AAD9045" w14:textId="77777777" w:rsidR="00EA4615" w:rsidRDefault="00333243">
      <w:pPr>
        <w:pStyle w:val="BodyText"/>
        <w:spacing w:before="7" w:line="258" w:lineRule="exact"/>
        <w:ind w:left="3839" w:right="175" w:firstLine="4"/>
      </w:pPr>
      <w:proofErr w:type="gramStart"/>
      <w:r>
        <w:rPr>
          <w:w w:val="105"/>
        </w:rPr>
        <w:t>sure</w:t>
      </w:r>
      <w:proofErr w:type="gramEnd"/>
      <w:r>
        <w:rPr>
          <w:spacing w:val="19"/>
          <w:w w:val="105"/>
        </w:rPr>
        <w:t xml:space="preserve"> </w:t>
      </w:r>
      <w:r>
        <w:rPr>
          <w:w w:val="105"/>
        </w:rPr>
        <w:t>that</w:t>
      </w:r>
      <w:r>
        <w:rPr>
          <w:spacing w:val="30"/>
          <w:w w:val="105"/>
        </w:rPr>
        <w:t xml:space="preserve"> </w:t>
      </w:r>
      <w:r>
        <w:rPr>
          <w:w w:val="105"/>
        </w:rPr>
        <w:t>the</w:t>
      </w:r>
      <w:r>
        <w:rPr>
          <w:spacing w:val="35"/>
          <w:w w:val="105"/>
        </w:rPr>
        <w:t xml:space="preserve"> </w:t>
      </w:r>
      <w:r>
        <w:rPr>
          <w:w w:val="105"/>
        </w:rPr>
        <w:t>gun</w:t>
      </w:r>
      <w:r>
        <w:rPr>
          <w:spacing w:val="21"/>
          <w:w w:val="105"/>
        </w:rPr>
        <w:t xml:space="preserve"> </w:t>
      </w:r>
      <w:r>
        <w:rPr>
          <w:w w:val="105"/>
        </w:rPr>
        <w:t>is</w:t>
      </w:r>
      <w:r>
        <w:rPr>
          <w:spacing w:val="6"/>
          <w:w w:val="105"/>
        </w:rPr>
        <w:t xml:space="preserve"> </w:t>
      </w:r>
      <w:r>
        <w:rPr>
          <w:w w:val="105"/>
        </w:rPr>
        <w:t>held</w:t>
      </w:r>
      <w:r>
        <w:rPr>
          <w:spacing w:val="36"/>
          <w:w w:val="105"/>
        </w:rPr>
        <w:t xml:space="preserve"> </w:t>
      </w:r>
      <w:r>
        <w:rPr>
          <w:w w:val="105"/>
        </w:rPr>
        <w:t>so</w:t>
      </w:r>
      <w:r>
        <w:rPr>
          <w:spacing w:val="3"/>
          <w:w w:val="105"/>
        </w:rPr>
        <w:t xml:space="preserve"> </w:t>
      </w:r>
      <w:r>
        <w:rPr>
          <w:w w:val="105"/>
        </w:rPr>
        <w:t>that</w:t>
      </w:r>
      <w:r>
        <w:rPr>
          <w:spacing w:val="30"/>
          <w:w w:val="105"/>
        </w:rPr>
        <w:t xml:space="preserve"> </w:t>
      </w:r>
      <w:r>
        <w:rPr>
          <w:w w:val="105"/>
        </w:rPr>
        <w:t>the</w:t>
      </w:r>
      <w:r>
        <w:rPr>
          <w:spacing w:val="30"/>
          <w:w w:val="105"/>
        </w:rPr>
        <w:t xml:space="preserve"> </w:t>
      </w:r>
      <w:r>
        <w:rPr>
          <w:w w:val="105"/>
        </w:rPr>
        <w:t>falling</w:t>
      </w:r>
      <w:r>
        <w:rPr>
          <w:spacing w:val="21"/>
          <w:w w:val="105"/>
        </w:rPr>
        <w:t xml:space="preserve"> </w:t>
      </w:r>
      <w:r>
        <w:rPr>
          <w:w w:val="105"/>
        </w:rPr>
        <w:t>of</w:t>
      </w:r>
      <w:r>
        <w:rPr>
          <w:spacing w:val="22"/>
          <w:w w:val="105"/>
        </w:rPr>
        <w:t xml:space="preserve"> </w:t>
      </w:r>
      <w:r>
        <w:rPr>
          <w:w w:val="105"/>
        </w:rPr>
        <w:t>the</w:t>
      </w:r>
      <w:r>
        <w:rPr>
          <w:w w:val="109"/>
        </w:rPr>
        <w:t xml:space="preserve"> </w:t>
      </w:r>
      <w:r>
        <w:rPr>
          <w:w w:val="105"/>
        </w:rPr>
        <w:t>hammer</w:t>
      </w:r>
      <w:r>
        <w:rPr>
          <w:spacing w:val="32"/>
          <w:w w:val="105"/>
        </w:rPr>
        <w:t xml:space="preserve"> </w:t>
      </w:r>
      <w:r>
        <w:rPr>
          <w:w w:val="105"/>
        </w:rPr>
        <w:t>will</w:t>
      </w:r>
      <w:r>
        <w:rPr>
          <w:spacing w:val="31"/>
          <w:w w:val="105"/>
        </w:rPr>
        <w:t xml:space="preserve"> </w:t>
      </w:r>
      <w:r>
        <w:rPr>
          <w:w w:val="105"/>
        </w:rPr>
        <w:t>not</w:t>
      </w:r>
      <w:r>
        <w:rPr>
          <w:spacing w:val="45"/>
          <w:w w:val="105"/>
        </w:rPr>
        <w:t xml:space="preserve"> </w:t>
      </w:r>
      <w:r>
        <w:rPr>
          <w:w w:val="105"/>
        </w:rPr>
        <w:t>disturb</w:t>
      </w:r>
      <w:r>
        <w:rPr>
          <w:spacing w:val="27"/>
          <w:w w:val="105"/>
        </w:rPr>
        <w:t xml:space="preserve"> </w:t>
      </w:r>
      <w:r>
        <w:rPr>
          <w:w w:val="105"/>
        </w:rPr>
        <w:t>the</w:t>
      </w:r>
      <w:r>
        <w:rPr>
          <w:spacing w:val="41"/>
          <w:w w:val="105"/>
        </w:rPr>
        <w:t xml:space="preserve"> </w:t>
      </w:r>
      <w:r>
        <w:rPr>
          <w:w w:val="105"/>
        </w:rPr>
        <w:t>sight</w:t>
      </w:r>
      <w:r>
        <w:rPr>
          <w:spacing w:val="29"/>
          <w:w w:val="105"/>
        </w:rPr>
        <w:t xml:space="preserve"> </w:t>
      </w:r>
      <w:r>
        <w:rPr>
          <w:w w:val="105"/>
        </w:rPr>
        <w:t>alignment.</w:t>
      </w:r>
    </w:p>
    <w:p w14:paraId="3F846F86" w14:textId="77777777" w:rsidR="00EA4615" w:rsidRDefault="00333243">
      <w:pPr>
        <w:pStyle w:val="BodyText"/>
        <w:spacing w:line="261" w:lineRule="exact"/>
        <w:ind w:left="3835"/>
      </w:pPr>
      <w:r>
        <w:rPr>
          <w:w w:val="105"/>
        </w:rPr>
        <w:t>Any</w:t>
      </w:r>
      <w:r>
        <w:rPr>
          <w:spacing w:val="28"/>
          <w:w w:val="105"/>
        </w:rPr>
        <w:t xml:space="preserve"> </w:t>
      </w:r>
      <w:r>
        <w:rPr>
          <w:w w:val="105"/>
        </w:rPr>
        <w:t>slight</w:t>
      </w:r>
      <w:r>
        <w:rPr>
          <w:spacing w:val="9"/>
          <w:w w:val="105"/>
        </w:rPr>
        <w:t xml:space="preserve"> </w:t>
      </w:r>
      <w:r>
        <w:rPr>
          <w:w w:val="105"/>
        </w:rPr>
        <w:t>error</w:t>
      </w:r>
      <w:r>
        <w:rPr>
          <w:spacing w:val="18"/>
          <w:w w:val="105"/>
        </w:rPr>
        <w:t xml:space="preserve"> </w:t>
      </w:r>
      <w:r>
        <w:rPr>
          <w:w w:val="105"/>
        </w:rPr>
        <w:t>can</w:t>
      </w:r>
      <w:r>
        <w:rPr>
          <w:spacing w:val="17"/>
          <w:w w:val="105"/>
        </w:rPr>
        <w:t xml:space="preserve"> </w:t>
      </w:r>
      <w:r>
        <w:rPr>
          <w:w w:val="105"/>
        </w:rPr>
        <w:t>be</w:t>
      </w:r>
      <w:r>
        <w:rPr>
          <w:spacing w:val="25"/>
          <w:w w:val="105"/>
        </w:rPr>
        <w:t xml:space="preserve"> </w:t>
      </w:r>
      <w:r>
        <w:rPr>
          <w:w w:val="105"/>
        </w:rPr>
        <w:t>detected.</w:t>
      </w:r>
    </w:p>
    <w:p w14:paraId="56B733F5" w14:textId="77777777" w:rsidR="00EA4615" w:rsidRDefault="00EA4615">
      <w:pPr>
        <w:spacing w:before="9"/>
        <w:rPr>
          <w:rFonts w:ascii="Times New Roman" w:eastAsia="Times New Roman" w:hAnsi="Times New Roman" w:cs="Times New Roman"/>
        </w:rPr>
      </w:pPr>
    </w:p>
    <w:p w14:paraId="4D511465" w14:textId="77777777" w:rsidR="00EA4615" w:rsidRDefault="00333243">
      <w:pPr>
        <w:pStyle w:val="BodyText"/>
        <w:numPr>
          <w:ilvl w:val="3"/>
          <w:numId w:val="51"/>
        </w:numPr>
        <w:tabs>
          <w:tab w:val="left" w:pos="3129"/>
        </w:tabs>
        <w:ind w:left="3128" w:hanging="717"/>
      </w:pPr>
      <w:r>
        <w:rPr>
          <w:w w:val="110"/>
        </w:rPr>
        <w:t>Stance</w:t>
      </w:r>
    </w:p>
    <w:p w14:paraId="3A885117" w14:textId="77777777" w:rsidR="00EA4615" w:rsidRDefault="00EA4615">
      <w:pPr>
        <w:spacing w:before="2"/>
        <w:rPr>
          <w:rFonts w:ascii="Times New Roman" w:eastAsia="Times New Roman" w:hAnsi="Times New Roman" w:cs="Times New Roman"/>
          <w:sz w:val="23"/>
          <w:szCs w:val="23"/>
        </w:rPr>
      </w:pPr>
    </w:p>
    <w:p w14:paraId="1A9BB680" w14:textId="77777777" w:rsidR="00EA4615" w:rsidRDefault="00333243">
      <w:pPr>
        <w:pStyle w:val="BodyText"/>
        <w:numPr>
          <w:ilvl w:val="4"/>
          <w:numId w:val="51"/>
        </w:numPr>
        <w:tabs>
          <w:tab w:val="left" w:pos="3836"/>
        </w:tabs>
        <w:ind w:left="3835" w:right="388" w:hanging="702"/>
      </w:pPr>
      <w:r>
        <w:rPr>
          <w:w w:val="105"/>
        </w:rPr>
        <w:t>The</w:t>
      </w:r>
      <w:r>
        <w:rPr>
          <w:spacing w:val="6"/>
          <w:w w:val="105"/>
        </w:rPr>
        <w:t xml:space="preserve"> </w:t>
      </w:r>
      <w:r>
        <w:rPr>
          <w:w w:val="105"/>
        </w:rPr>
        <w:t>officer</w:t>
      </w:r>
      <w:r>
        <w:rPr>
          <w:spacing w:val="10"/>
          <w:w w:val="105"/>
        </w:rPr>
        <w:t xml:space="preserve"> </w:t>
      </w:r>
      <w:r>
        <w:rPr>
          <w:w w:val="105"/>
        </w:rPr>
        <w:t>must</w:t>
      </w:r>
      <w:r>
        <w:rPr>
          <w:spacing w:val="5"/>
          <w:w w:val="105"/>
        </w:rPr>
        <w:t xml:space="preserve"> </w:t>
      </w:r>
      <w:r>
        <w:rPr>
          <w:w w:val="105"/>
        </w:rPr>
        <w:t>be</w:t>
      </w:r>
      <w:r>
        <w:rPr>
          <w:spacing w:val="15"/>
          <w:w w:val="105"/>
        </w:rPr>
        <w:t xml:space="preserve"> </w:t>
      </w:r>
      <w:r>
        <w:rPr>
          <w:w w:val="105"/>
        </w:rPr>
        <w:t>able</w:t>
      </w:r>
      <w:r>
        <w:rPr>
          <w:spacing w:val="1"/>
          <w:w w:val="105"/>
        </w:rPr>
        <w:t xml:space="preserve"> </w:t>
      </w:r>
      <w:r>
        <w:rPr>
          <w:w w:val="105"/>
        </w:rPr>
        <w:t>to</w:t>
      </w:r>
      <w:r>
        <w:rPr>
          <w:spacing w:val="1"/>
          <w:w w:val="105"/>
        </w:rPr>
        <w:t xml:space="preserve"> </w:t>
      </w:r>
      <w:r>
        <w:rPr>
          <w:w w:val="105"/>
        </w:rPr>
        <w:t>move</w:t>
      </w:r>
      <w:r>
        <w:rPr>
          <w:spacing w:val="9"/>
          <w:w w:val="105"/>
        </w:rPr>
        <w:t xml:space="preserve"> </w:t>
      </w:r>
      <w:r>
        <w:rPr>
          <w:w w:val="105"/>
        </w:rPr>
        <w:t>instinctively</w:t>
      </w:r>
      <w:r>
        <w:rPr>
          <w:w w:val="106"/>
        </w:rPr>
        <w:t xml:space="preserve"> </w:t>
      </w:r>
      <w:r>
        <w:rPr>
          <w:w w:val="105"/>
        </w:rPr>
        <w:t>into</w:t>
      </w:r>
      <w:r>
        <w:rPr>
          <w:spacing w:val="18"/>
          <w:w w:val="105"/>
        </w:rPr>
        <w:t xml:space="preserve"> </w:t>
      </w:r>
      <w:r>
        <w:rPr>
          <w:w w:val="105"/>
        </w:rPr>
        <w:t>a</w:t>
      </w:r>
      <w:r>
        <w:rPr>
          <w:spacing w:val="12"/>
          <w:w w:val="105"/>
        </w:rPr>
        <w:t xml:space="preserve"> </w:t>
      </w:r>
      <w:r>
        <w:rPr>
          <w:w w:val="105"/>
        </w:rPr>
        <w:t>position</w:t>
      </w:r>
      <w:r>
        <w:rPr>
          <w:spacing w:val="34"/>
          <w:w w:val="105"/>
        </w:rPr>
        <w:t xml:space="preserve"> </w:t>
      </w:r>
      <w:r>
        <w:rPr>
          <w:w w:val="105"/>
        </w:rPr>
        <w:t>that</w:t>
      </w:r>
      <w:r>
        <w:rPr>
          <w:spacing w:val="26"/>
          <w:w w:val="105"/>
        </w:rPr>
        <w:t xml:space="preserve"> </w:t>
      </w:r>
      <w:r>
        <w:rPr>
          <w:w w:val="105"/>
        </w:rPr>
        <w:t>will</w:t>
      </w:r>
      <w:r>
        <w:rPr>
          <w:spacing w:val="15"/>
          <w:w w:val="105"/>
        </w:rPr>
        <w:t xml:space="preserve"> </w:t>
      </w:r>
      <w:r>
        <w:rPr>
          <w:w w:val="105"/>
        </w:rPr>
        <w:t>enable</w:t>
      </w:r>
      <w:r>
        <w:rPr>
          <w:spacing w:val="26"/>
          <w:w w:val="105"/>
        </w:rPr>
        <w:t xml:space="preserve"> </w:t>
      </w:r>
      <w:r>
        <w:rPr>
          <w:w w:val="105"/>
        </w:rPr>
        <w:t>him/her</w:t>
      </w:r>
      <w:r>
        <w:rPr>
          <w:spacing w:val="35"/>
          <w:w w:val="105"/>
        </w:rPr>
        <w:t xml:space="preserve"> </w:t>
      </w:r>
      <w:r>
        <w:rPr>
          <w:w w:val="105"/>
        </w:rPr>
        <w:t>to</w:t>
      </w:r>
      <w:r>
        <w:rPr>
          <w:spacing w:val="17"/>
          <w:w w:val="105"/>
        </w:rPr>
        <w:t xml:space="preserve"> </w:t>
      </w:r>
      <w:r>
        <w:rPr>
          <w:w w:val="105"/>
        </w:rPr>
        <w:t>draw,</w:t>
      </w:r>
      <w:r>
        <w:rPr>
          <w:w w:val="106"/>
        </w:rPr>
        <w:t xml:space="preserve"> </w:t>
      </w:r>
      <w:r>
        <w:rPr>
          <w:w w:val="105"/>
        </w:rPr>
        <w:t>aim,</w:t>
      </w:r>
      <w:r>
        <w:rPr>
          <w:spacing w:val="15"/>
          <w:w w:val="105"/>
        </w:rPr>
        <w:t xml:space="preserve"> </w:t>
      </w:r>
      <w:r>
        <w:rPr>
          <w:w w:val="105"/>
        </w:rPr>
        <w:t>cover,</w:t>
      </w:r>
      <w:r>
        <w:rPr>
          <w:spacing w:val="21"/>
          <w:w w:val="105"/>
        </w:rPr>
        <w:t xml:space="preserve"> </w:t>
      </w:r>
      <w:r>
        <w:rPr>
          <w:w w:val="105"/>
        </w:rPr>
        <w:t>or</w:t>
      </w:r>
      <w:r>
        <w:rPr>
          <w:spacing w:val="4"/>
          <w:w w:val="105"/>
        </w:rPr>
        <w:t xml:space="preserve"> </w:t>
      </w:r>
      <w:r>
        <w:rPr>
          <w:w w:val="105"/>
        </w:rPr>
        <w:t xml:space="preserve">fire. </w:t>
      </w:r>
      <w:r>
        <w:rPr>
          <w:spacing w:val="21"/>
          <w:w w:val="105"/>
        </w:rPr>
        <w:t xml:space="preserve"> </w:t>
      </w:r>
      <w:r>
        <w:rPr>
          <w:w w:val="105"/>
        </w:rPr>
        <w:t>Instinctive</w:t>
      </w:r>
      <w:r>
        <w:rPr>
          <w:spacing w:val="34"/>
          <w:w w:val="105"/>
        </w:rPr>
        <w:t xml:space="preserve"> </w:t>
      </w:r>
      <w:r>
        <w:rPr>
          <w:w w:val="105"/>
        </w:rPr>
        <w:t>positions</w:t>
      </w:r>
      <w:r>
        <w:rPr>
          <w:spacing w:val="30"/>
          <w:w w:val="105"/>
        </w:rPr>
        <w:t xml:space="preserve"> </w:t>
      </w:r>
      <w:r>
        <w:rPr>
          <w:w w:val="105"/>
        </w:rPr>
        <w:t>are</w:t>
      </w:r>
      <w:r>
        <w:rPr>
          <w:w w:val="114"/>
        </w:rPr>
        <w:t xml:space="preserve"> </w:t>
      </w:r>
      <w:r>
        <w:rPr>
          <w:w w:val="105"/>
        </w:rPr>
        <w:t>accomplished</w:t>
      </w:r>
      <w:r>
        <w:rPr>
          <w:spacing w:val="33"/>
          <w:w w:val="105"/>
        </w:rPr>
        <w:t xml:space="preserve"> </w:t>
      </w:r>
      <w:r>
        <w:rPr>
          <w:w w:val="105"/>
        </w:rPr>
        <w:t>only</w:t>
      </w:r>
      <w:r>
        <w:rPr>
          <w:spacing w:val="11"/>
          <w:w w:val="105"/>
        </w:rPr>
        <w:t xml:space="preserve"> </w:t>
      </w:r>
      <w:r>
        <w:rPr>
          <w:w w:val="105"/>
        </w:rPr>
        <w:t>by</w:t>
      </w:r>
      <w:r>
        <w:rPr>
          <w:spacing w:val="18"/>
          <w:w w:val="105"/>
        </w:rPr>
        <w:t xml:space="preserve"> </w:t>
      </w:r>
      <w:r>
        <w:rPr>
          <w:w w:val="105"/>
        </w:rPr>
        <w:t>repetition</w:t>
      </w:r>
      <w:r>
        <w:rPr>
          <w:spacing w:val="35"/>
          <w:w w:val="105"/>
        </w:rPr>
        <w:t xml:space="preserve"> </w:t>
      </w:r>
      <w:r>
        <w:rPr>
          <w:w w:val="105"/>
        </w:rPr>
        <w:t>and</w:t>
      </w:r>
      <w:r>
        <w:rPr>
          <w:spacing w:val="11"/>
          <w:w w:val="105"/>
        </w:rPr>
        <w:t xml:space="preserve"> </w:t>
      </w:r>
      <w:r>
        <w:rPr>
          <w:w w:val="105"/>
        </w:rPr>
        <w:t>are</w:t>
      </w:r>
      <w:r>
        <w:rPr>
          <w:w w:val="110"/>
        </w:rPr>
        <w:t xml:space="preserve"> </w:t>
      </w:r>
      <w:r>
        <w:rPr>
          <w:w w:val="105"/>
        </w:rPr>
        <w:t>instinctive</w:t>
      </w:r>
      <w:r>
        <w:rPr>
          <w:spacing w:val="36"/>
          <w:w w:val="105"/>
        </w:rPr>
        <w:t xml:space="preserve"> </w:t>
      </w:r>
      <w:r>
        <w:rPr>
          <w:w w:val="105"/>
        </w:rPr>
        <w:t>only</w:t>
      </w:r>
      <w:r>
        <w:rPr>
          <w:spacing w:val="25"/>
          <w:w w:val="105"/>
        </w:rPr>
        <w:t xml:space="preserve"> </w:t>
      </w:r>
      <w:r>
        <w:rPr>
          <w:w w:val="105"/>
        </w:rPr>
        <w:t>in</w:t>
      </w:r>
      <w:r>
        <w:rPr>
          <w:spacing w:val="20"/>
          <w:w w:val="105"/>
        </w:rPr>
        <w:t xml:space="preserve"> </w:t>
      </w:r>
      <w:r>
        <w:rPr>
          <w:w w:val="105"/>
        </w:rPr>
        <w:t>the</w:t>
      </w:r>
      <w:r>
        <w:rPr>
          <w:spacing w:val="40"/>
          <w:w w:val="105"/>
        </w:rPr>
        <w:t xml:space="preserve"> </w:t>
      </w:r>
      <w:r>
        <w:rPr>
          <w:w w:val="105"/>
        </w:rPr>
        <w:t>sense</w:t>
      </w:r>
      <w:r>
        <w:rPr>
          <w:spacing w:val="29"/>
          <w:w w:val="105"/>
        </w:rPr>
        <w:t xml:space="preserve"> </w:t>
      </w:r>
      <w:r>
        <w:rPr>
          <w:w w:val="105"/>
        </w:rPr>
        <w:t>that</w:t>
      </w:r>
      <w:r>
        <w:rPr>
          <w:spacing w:val="34"/>
          <w:w w:val="105"/>
        </w:rPr>
        <w:t xml:space="preserve"> </w:t>
      </w:r>
      <w:r>
        <w:rPr>
          <w:w w:val="105"/>
        </w:rPr>
        <w:t>they</w:t>
      </w:r>
      <w:r>
        <w:rPr>
          <w:spacing w:val="47"/>
          <w:w w:val="105"/>
        </w:rPr>
        <w:t xml:space="preserve"> </w:t>
      </w:r>
      <w:r>
        <w:rPr>
          <w:w w:val="105"/>
        </w:rPr>
        <w:t>are</w:t>
      </w:r>
      <w:r>
        <w:rPr>
          <w:w w:val="110"/>
        </w:rPr>
        <w:t xml:space="preserve"> </w:t>
      </w:r>
      <w:r>
        <w:rPr>
          <w:w w:val="105"/>
        </w:rPr>
        <w:t>learned</w:t>
      </w:r>
      <w:r>
        <w:rPr>
          <w:spacing w:val="1"/>
          <w:w w:val="105"/>
        </w:rPr>
        <w:t xml:space="preserve"> </w:t>
      </w:r>
      <w:r>
        <w:rPr>
          <w:w w:val="105"/>
        </w:rPr>
        <w:t>responses</w:t>
      </w:r>
      <w:r>
        <w:rPr>
          <w:spacing w:val="10"/>
          <w:w w:val="105"/>
        </w:rPr>
        <w:t xml:space="preserve"> </w:t>
      </w:r>
      <w:r>
        <w:rPr>
          <w:w w:val="105"/>
        </w:rPr>
        <w:t>and</w:t>
      </w:r>
      <w:r>
        <w:rPr>
          <w:spacing w:val="-6"/>
          <w:w w:val="105"/>
        </w:rPr>
        <w:t xml:space="preserve"> </w:t>
      </w:r>
      <w:r>
        <w:rPr>
          <w:w w:val="105"/>
        </w:rPr>
        <w:t>are</w:t>
      </w:r>
      <w:r>
        <w:rPr>
          <w:spacing w:val="-12"/>
          <w:w w:val="105"/>
        </w:rPr>
        <w:t xml:space="preserve"> </w:t>
      </w:r>
      <w:proofErr w:type="spellStart"/>
      <w:r>
        <w:rPr>
          <w:w w:val="105"/>
        </w:rPr>
        <w:t>Aprogrammed</w:t>
      </w:r>
      <w:proofErr w:type="spellEnd"/>
      <w:r>
        <w:rPr>
          <w:w w:val="105"/>
        </w:rPr>
        <w:t>@</w:t>
      </w:r>
      <w:r>
        <w:rPr>
          <w:w w:val="96"/>
        </w:rPr>
        <w:t xml:space="preserve"> </w:t>
      </w:r>
      <w:proofErr w:type="gramStart"/>
      <w:r>
        <w:rPr>
          <w:w w:val="105"/>
        </w:rPr>
        <w:t xml:space="preserve">through </w:t>
      </w:r>
      <w:r>
        <w:rPr>
          <w:spacing w:val="13"/>
          <w:w w:val="105"/>
        </w:rPr>
        <w:t xml:space="preserve"> </w:t>
      </w:r>
      <w:r>
        <w:rPr>
          <w:w w:val="105"/>
        </w:rPr>
        <w:t>repetition</w:t>
      </w:r>
      <w:proofErr w:type="gramEnd"/>
      <w:r>
        <w:rPr>
          <w:w w:val="105"/>
        </w:rPr>
        <w:t>.</w:t>
      </w:r>
    </w:p>
    <w:p w14:paraId="62B5097D" w14:textId="77777777" w:rsidR="00EA4615" w:rsidRDefault="00EA4615">
      <w:pPr>
        <w:spacing w:before="2"/>
        <w:rPr>
          <w:rFonts w:ascii="Times New Roman" w:eastAsia="Times New Roman" w:hAnsi="Times New Roman" w:cs="Times New Roman"/>
          <w:sz w:val="23"/>
          <w:szCs w:val="23"/>
        </w:rPr>
      </w:pPr>
    </w:p>
    <w:p w14:paraId="5639FB11" w14:textId="77777777" w:rsidR="00EA4615" w:rsidRDefault="00333243">
      <w:pPr>
        <w:pStyle w:val="BodyText"/>
        <w:numPr>
          <w:ilvl w:val="4"/>
          <w:numId w:val="51"/>
        </w:numPr>
        <w:tabs>
          <w:tab w:val="left" w:pos="3836"/>
        </w:tabs>
        <w:ind w:left="3839" w:right="291" w:hanging="711"/>
      </w:pPr>
      <w:r>
        <w:rPr>
          <w:w w:val="105"/>
        </w:rPr>
        <w:t>Four</w:t>
      </w:r>
      <w:r>
        <w:rPr>
          <w:spacing w:val="26"/>
          <w:w w:val="105"/>
        </w:rPr>
        <w:t xml:space="preserve"> </w:t>
      </w:r>
      <w:r>
        <w:rPr>
          <w:w w:val="105"/>
        </w:rPr>
        <w:t>of</w:t>
      </w:r>
      <w:r>
        <w:rPr>
          <w:spacing w:val="10"/>
          <w:w w:val="105"/>
        </w:rPr>
        <w:t xml:space="preserve"> </w:t>
      </w:r>
      <w:r>
        <w:rPr>
          <w:w w:val="105"/>
        </w:rPr>
        <w:t>the</w:t>
      </w:r>
      <w:r>
        <w:rPr>
          <w:spacing w:val="19"/>
          <w:w w:val="105"/>
        </w:rPr>
        <w:t xml:space="preserve"> </w:t>
      </w:r>
      <w:r>
        <w:rPr>
          <w:w w:val="105"/>
        </w:rPr>
        <w:t>more</w:t>
      </w:r>
      <w:r>
        <w:rPr>
          <w:spacing w:val="23"/>
          <w:w w:val="105"/>
        </w:rPr>
        <w:t xml:space="preserve"> </w:t>
      </w:r>
      <w:r>
        <w:rPr>
          <w:w w:val="105"/>
        </w:rPr>
        <w:t>popular</w:t>
      </w:r>
      <w:r>
        <w:rPr>
          <w:spacing w:val="45"/>
          <w:w w:val="105"/>
        </w:rPr>
        <w:t xml:space="preserve"> </w:t>
      </w:r>
      <w:r>
        <w:rPr>
          <w:w w:val="105"/>
        </w:rPr>
        <w:t>stances</w:t>
      </w:r>
      <w:r>
        <w:rPr>
          <w:spacing w:val="16"/>
          <w:w w:val="105"/>
        </w:rPr>
        <w:t xml:space="preserve"> </w:t>
      </w:r>
      <w:r>
        <w:rPr>
          <w:w w:val="105"/>
        </w:rPr>
        <w:t>now</w:t>
      </w:r>
      <w:r>
        <w:rPr>
          <w:spacing w:val="22"/>
          <w:w w:val="105"/>
        </w:rPr>
        <w:t xml:space="preserve"> </w:t>
      </w:r>
      <w:r>
        <w:rPr>
          <w:w w:val="105"/>
        </w:rPr>
        <w:t>t</w:t>
      </w:r>
      <w:r>
        <w:rPr>
          <w:spacing w:val="22"/>
          <w:w w:val="105"/>
        </w:rPr>
        <w:t>a</w:t>
      </w:r>
      <w:r>
        <w:rPr>
          <w:w w:val="105"/>
        </w:rPr>
        <w:t>ught</w:t>
      </w:r>
      <w:r>
        <w:rPr>
          <w:spacing w:val="26"/>
          <w:w w:val="105"/>
        </w:rPr>
        <w:t xml:space="preserve"> </w:t>
      </w:r>
      <w:r>
        <w:rPr>
          <w:w w:val="105"/>
        </w:rPr>
        <w:t>are</w:t>
      </w:r>
      <w:r>
        <w:rPr>
          <w:w w:val="112"/>
        </w:rPr>
        <w:t xml:space="preserve"> </w:t>
      </w:r>
      <w:r>
        <w:rPr>
          <w:w w:val="105"/>
        </w:rPr>
        <w:t>the</w:t>
      </w:r>
      <w:r>
        <w:rPr>
          <w:spacing w:val="7"/>
          <w:w w:val="105"/>
        </w:rPr>
        <w:t xml:space="preserve"> </w:t>
      </w:r>
      <w:r>
        <w:rPr>
          <w:w w:val="105"/>
        </w:rPr>
        <w:t>Isosceles,</w:t>
      </w:r>
      <w:r>
        <w:rPr>
          <w:spacing w:val="14"/>
          <w:w w:val="105"/>
        </w:rPr>
        <w:t xml:space="preserve"> </w:t>
      </w:r>
      <w:r>
        <w:rPr>
          <w:w w:val="105"/>
        </w:rPr>
        <w:t>the Modified</w:t>
      </w:r>
      <w:r>
        <w:rPr>
          <w:spacing w:val="13"/>
          <w:w w:val="105"/>
        </w:rPr>
        <w:t xml:space="preserve"> </w:t>
      </w:r>
      <w:r>
        <w:rPr>
          <w:w w:val="105"/>
        </w:rPr>
        <w:t>Isosceles,</w:t>
      </w:r>
      <w:r>
        <w:rPr>
          <w:spacing w:val="15"/>
          <w:w w:val="105"/>
        </w:rPr>
        <w:t xml:space="preserve"> </w:t>
      </w:r>
      <w:r>
        <w:rPr>
          <w:w w:val="105"/>
        </w:rPr>
        <w:t>the Weaver,</w:t>
      </w:r>
    </w:p>
    <w:p w14:paraId="0961A248" w14:textId="77777777" w:rsidR="00EA4615" w:rsidRDefault="00EA4615">
      <w:pPr>
        <w:spacing w:before="4"/>
        <w:rPr>
          <w:rFonts w:ascii="Times New Roman" w:eastAsia="Times New Roman" w:hAnsi="Times New Roman" w:cs="Times New Roman"/>
          <w:sz w:val="12"/>
          <w:szCs w:val="12"/>
        </w:rPr>
      </w:pPr>
    </w:p>
    <w:p w14:paraId="019B553D" w14:textId="77777777" w:rsidR="00EA4615" w:rsidRDefault="00333243">
      <w:pPr>
        <w:spacing w:line="50" w:lineRule="atLeast"/>
        <w:ind w:left="200"/>
        <w:rPr>
          <w:rFonts w:ascii="Times New Roman" w:eastAsia="Times New Roman" w:hAnsi="Times New Roman" w:cs="Times New Roman"/>
          <w:sz w:val="5"/>
          <w:szCs w:val="5"/>
        </w:rPr>
      </w:pPr>
      <w:r>
        <w:rPr>
          <w:rFonts w:ascii="Times New Roman" w:eastAsia="Times New Roman" w:hAnsi="Times New Roman" w:cs="Times New Roman"/>
          <w:noProof/>
          <w:sz w:val="5"/>
          <w:szCs w:val="5"/>
        </w:rPr>
        <mc:AlternateContent>
          <mc:Choice Requires="wpg">
            <w:drawing>
              <wp:inline distT="0" distB="0" distL="0" distR="0" wp14:anchorId="1290C3A7" wp14:editId="56AE9676">
                <wp:extent cx="5520690" cy="36830"/>
                <wp:effectExtent l="0" t="5080" r="3810" b="5715"/>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36830"/>
                          <a:chOff x="0" y="0"/>
                          <a:chExt cx="8694" cy="58"/>
                        </a:xfrm>
                      </wpg:grpSpPr>
                      <wpg:grpSp>
                        <wpg:cNvPr id="400" name="Group 185"/>
                        <wpg:cNvGrpSpPr>
                          <a:grpSpLocks/>
                        </wpg:cNvGrpSpPr>
                        <wpg:grpSpPr bwMode="auto">
                          <a:xfrm>
                            <a:off x="29" y="29"/>
                            <a:ext cx="8637" cy="2"/>
                            <a:chOff x="29" y="29"/>
                            <a:chExt cx="8637" cy="2"/>
                          </a:xfrm>
                        </wpg:grpSpPr>
                        <wps:wsp>
                          <wps:cNvPr id="401" name="Freeform 186"/>
                          <wps:cNvSpPr>
                            <a:spLocks/>
                          </wps:cNvSpPr>
                          <wps:spPr bwMode="auto">
                            <a:xfrm>
                              <a:off x="29" y="29"/>
                              <a:ext cx="8637" cy="2"/>
                            </a:xfrm>
                            <a:custGeom>
                              <a:avLst/>
                              <a:gdLst>
                                <a:gd name="T0" fmla="+- 0 29 29"/>
                                <a:gd name="T1" fmla="*/ T0 w 8637"/>
                                <a:gd name="T2" fmla="+- 0 8665 2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FDA26D" id="Group 184" o:spid="_x0000_s1026" style="width:434.7pt;height:2.9pt;mso-position-horizontal-relative:char;mso-position-vertical-relative:line" coordsize="86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">
                <v:group id="Group 185" o:spid="_x0000_s1027" style="position:absolute;left:29;top:29;width:8637;height:2" coordorigin="29,29"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86" o:spid="_x0000_s1028" style="position:absolute;left:29;top:2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" path="m,l8636,e" filled="f" strokeweight="1.0111mm">
                    <v:path arrowok="t" o:connecttype="custom" o:connectlocs="0,0;8636,0" o:connectangles="0,0"/>
                  </v:shape>
                </v:group>
                <w10:anchorlock/>
              </v:group>
            </w:pict>
          </mc:Fallback>
        </mc:AlternateContent>
      </w:r>
    </w:p>
    <w:p w14:paraId="3F21B7AA" w14:textId="77777777" w:rsidR="00EA4615" w:rsidRDefault="00333243">
      <w:pPr>
        <w:tabs>
          <w:tab w:val="left" w:pos="8014"/>
        </w:tabs>
        <w:spacing w:before="33"/>
        <w:ind w:left="262"/>
        <w:rPr>
          <w:rFonts w:ascii="Times New Roman" w:eastAsia="Times New Roman" w:hAnsi="Times New Roman" w:cs="Times New Roman"/>
          <w:sz w:val="26"/>
          <w:szCs w:val="26"/>
        </w:rPr>
      </w:pPr>
      <w:r>
        <w:rPr>
          <w:rFonts w:ascii="Times New Roman" w:hAnsi="Times New Roman"/>
          <w:b/>
          <w:i/>
          <w:w w:val="110"/>
          <w:sz w:val="26"/>
        </w:rPr>
        <w:t>Modul</w:t>
      </w:r>
      <w:r>
        <w:rPr>
          <w:rFonts w:ascii="Times New Roman" w:hAnsi="Times New Roman"/>
          <w:b/>
          <w:i/>
          <w:spacing w:val="-42"/>
          <w:w w:val="110"/>
          <w:sz w:val="26"/>
        </w:rPr>
        <w:t xml:space="preserve"> </w:t>
      </w:r>
      <w:r>
        <w:rPr>
          <w:rFonts w:ascii="Times New Roman" w:hAnsi="Times New Roman"/>
          <w:b/>
          <w:i/>
          <w:w w:val="110"/>
          <w:sz w:val="26"/>
        </w:rPr>
        <w:t>e</w:t>
      </w:r>
      <w:r>
        <w:rPr>
          <w:rFonts w:ascii="Times New Roman" w:hAnsi="Times New Roman"/>
          <w:b/>
          <w:i/>
          <w:spacing w:val="-32"/>
          <w:w w:val="110"/>
          <w:sz w:val="26"/>
        </w:rPr>
        <w:t xml:space="preserve"> </w:t>
      </w:r>
      <w:proofErr w:type="gramStart"/>
      <w:r>
        <w:rPr>
          <w:rFonts w:ascii="Times New Roman" w:hAnsi="Times New Roman"/>
          <w:b/>
          <w:i/>
          <w:w w:val="110"/>
          <w:sz w:val="26"/>
        </w:rPr>
        <w:t>IV</w:t>
      </w:r>
      <w:r>
        <w:rPr>
          <w:rFonts w:ascii="Times New Roman" w:hAnsi="Times New Roman"/>
          <w:b/>
          <w:i/>
          <w:spacing w:val="-35"/>
          <w:w w:val="110"/>
          <w:sz w:val="26"/>
        </w:rPr>
        <w:t>.</w:t>
      </w:r>
      <w:r>
        <w:rPr>
          <w:rFonts w:ascii="Times New Roman" w:hAnsi="Times New Roman"/>
          <w:b/>
          <w:i/>
          <w:w w:val="110"/>
          <w:sz w:val="26"/>
        </w:rPr>
        <w:t>·</w:t>
      </w:r>
      <w:proofErr w:type="gramEnd"/>
      <w:r>
        <w:rPr>
          <w:rFonts w:ascii="Times New Roman" w:hAnsi="Times New Roman"/>
          <w:b/>
          <w:i/>
          <w:spacing w:val="-50"/>
          <w:w w:val="110"/>
          <w:sz w:val="26"/>
        </w:rPr>
        <w:t xml:space="preserve"> </w:t>
      </w:r>
      <w:r>
        <w:rPr>
          <w:rFonts w:ascii="Times New Roman" w:hAnsi="Times New Roman"/>
          <w:b/>
          <w:i/>
          <w:w w:val="110"/>
          <w:sz w:val="26"/>
        </w:rPr>
        <w:t>Marksmansh</w:t>
      </w:r>
      <w:r>
        <w:rPr>
          <w:rFonts w:ascii="Times New Roman" w:hAnsi="Times New Roman"/>
          <w:b/>
          <w:i/>
          <w:spacing w:val="23"/>
          <w:w w:val="110"/>
          <w:sz w:val="26"/>
        </w:rPr>
        <w:t>i</w:t>
      </w:r>
      <w:r>
        <w:rPr>
          <w:rFonts w:ascii="Times New Roman" w:hAnsi="Times New Roman"/>
          <w:b/>
          <w:i/>
          <w:w w:val="110"/>
          <w:sz w:val="26"/>
        </w:rPr>
        <w:t>p</w:t>
      </w:r>
      <w:r>
        <w:rPr>
          <w:rFonts w:ascii="Times New Roman" w:hAnsi="Times New Roman"/>
          <w:b/>
          <w:i/>
          <w:spacing w:val="-13"/>
          <w:w w:val="110"/>
          <w:sz w:val="26"/>
        </w:rPr>
        <w:t xml:space="preserve"> </w:t>
      </w:r>
      <w:r>
        <w:rPr>
          <w:rFonts w:ascii="Times New Roman" w:hAnsi="Times New Roman"/>
          <w:b/>
          <w:i/>
          <w:w w:val="110"/>
          <w:sz w:val="26"/>
        </w:rPr>
        <w:t>Fund</w:t>
      </w:r>
      <w:r>
        <w:rPr>
          <w:rFonts w:ascii="Times New Roman" w:hAnsi="Times New Roman"/>
          <w:b/>
          <w:i/>
          <w:spacing w:val="-46"/>
          <w:w w:val="110"/>
          <w:sz w:val="26"/>
        </w:rPr>
        <w:t xml:space="preserve"> </w:t>
      </w:r>
      <w:r>
        <w:rPr>
          <w:rFonts w:ascii="Times New Roman" w:hAnsi="Times New Roman"/>
          <w:b/>
          <w:i/>
          <w:w w:val="110"/>
          <w:sz w:val="26"/>
        </w:rPr>
        <w:t>amental</w:t>
      </w:r>
      <w:r>
        <w:rPr>
          <w:rFonts w:ascii="Times New Roman" w:hAnsi="Times New Roman"/>
          <w:b/>
          <w:i/>
          <w:spacing w:val="-49"/>
          <w:w w:val="110"/>
          <w:sz w:val="26"/>
        </w:rPr>
        <w:t xml:space="preserve"> </w:t>
      </w:r>
      <w:r>
        <w:rPr>
          <w:rFonts w:ascii="Times New Roman" w:hAnsi="Times New Roman"/>
          <w:b/>
          <w:i/>
          <w:w w:val="110"/>
          <w:sz w:val="26"/>
        </w:rPr>
        <w:t>s</w:t>
      </w:r>
      <w:r>
        <w:rPr>
          <w:rFonts w:ascii="Times New Roman" w:hAnsi="Times New Roman"/>
          <w:b/>
          <w:i/>
          <w:spacing w:val="-22"/>
          <w:w w:val="110"/>
          <w:sz w:val="26"/>
        </w:rPr>
        <w:t xml:space="preserve"> </w:t>
      </w:r>
      <w:r>
        <w:rPr>
          <w:rFonts w:ascii="Times New Roman" w:hAnsi="Times New Roman"/>
          <w:b/>
          <w:i/>
          <w:spacing w:val="9"/>
          <w:w w:val="110"/>
          <w:sz w:val="26"/>
        </w:rPr>
        <w:t>(</w:t>
      </w:r>
      <w:r>
        <w:rPr>
          <w:rFonts w:ascii="Times New Roman" w:hAnsi="Times New Roman"/>
          <w:b/>
          <w:i/>
          <w:w w:val="110"/>
          <w:sz w:val="26"/>
        </w:rPr>
        <w:t>St</w:t>
      </w:r>
      <w:r>
        <w:rPr>
          <w:rFonts w:ascii="Times New Roman" w:hAnsi="Times New Roman"/>
          <w:b/>
          <w:i/>
          <w:spacing w:val="-45"/>
          <w:w w:val="110"/>
          <w:sz w:val="26"/>
        </w:rPr>
        <w:t xml:space="preserve"> </w:t>
      </w:r>
      <w:proofErr w:type="spellStart"/>
      <w:r>
        <w:rPr>
          <w:rFonts w:ascii="Times New Roman" w:hAnsi="Times New Roman"/>
          <w:b/>
          <w:i/>
          <w:w w:val="110"/>
          <w:sz w:val="26"/>
        </w:rPr>
        <w:t>u</w:t>
      </w:r>
      <w:r>
        <w:rPr>
          <w:rFonts w:ascii="Times New Roman" w:hAnsi="Times New Roman"/>
          <w:b/>
          <w:i/>
          <w:spacing w:val="21"/>
          <w:w w:val="110"/>
          <w:sz w:val="26"/>
        </w:rPr>
        <w:t>d</w:t>
      </w:r>
      <w:r>
        <w:rPr>
          <w:rFonts w:ascii="Times New Roman" w:hAnsi="Times New Roman"/>
          <w:b/>
          <w:i/>
          <w:w w:val="110"/>
          <w:sz w:val="26"/>
        </w:rPr>
        <w:t>en</w:t>
      </w:r>
      <w:r>
        <w:rPr>
          <w:rFonts w:ascii="Times New Roman" w:hAnsi="Times New Roman"/>
          <w:b/>
          <w:i/>
          <w:spacing w:val="1"/>
          <w:w w:val="110"/>
          <w:sz w:val="26"/>
        </w:rPr>
        <w:t>t</w:t>
      </w:r>
      <w:proofErr w:type="spellEnd"/>
      <w:r>
        <w:rPr>
          <w:rFonts w:ascii="Times New Roman" w:hAnsi="Times New Roman"/>
          <w:b/>
          <w:i/>
          <w:w w:val="110"/>
          <w:sz w:val="26"/>
        </w:rPr>
        <w:t>)</w:t>
      </w:r>
      <w:r>
        <w:rPr>
          <w:rFonts w:ascii="Times New Roman" w:hAnsi="Times New Roman"/>
          <w:b/>
          <w:i/>
          <w:w w:val="110"/>
          <w:sz w:val="26"/>
        </w:rPr>
        <w:tab/>
        <w:t>Page</w:t>
      </w:r>
      <w:r>
        <w:rPr>
          <w:rFonts w:ascii="Times New Roman" w:hAnsi="Times New Roman"/>
          <w:b/>
          <w:i/>
          <w:spacing w:val="21"/>
          <w:w w:val="110"/>
          <w:sz w:val="26"/>
        </w:rPr>
        <w:t xml:space="preserve"> </w:t>
      </w:r>
      <w:r>
        <w:rPr>
          <w:rFonts w:ascii="Times New Roman" w:hAnsi="Times New Roman"/>
          <w:b/>
          <w:i/>
          <w:w w:val="110"/>
          <w:sz w:val="26"/>
        </w:rPr>
        <w:t>6</w:t>
      </w:r>
    </w:p>
    <w:p w14:paraId="0B8FB893" w14:textId="77777777" w:rsidR="00EA4615" w:rsidRDefault="00EA4615">
      <w:pPr>
        <w:rPr>
          <w:rFonts w:ascii="Times New Roman" w:eastAsia="Times New Roman" w:hAnsi="Times New Roman" w:cs="Times New Roman"/>
          <w:sz w:val="26"/>
          <w:szCs w:val="26"/>
        </w:rPr>
        <w:sectPr w:rsidR="00EA4615">
          <w:headerReference w:type="default" r:id="rId120"/>
          <w:footerReference w:type="default" r:id="rId121"/>
          <w:pgSz w:w="12240" w:h="15840"/>
          <w:pgMar w:top="1820" w:right="1480" w:bottom="280" w:left="1720" w:header="1500" w:footer="0" w:gutter="0"/>
          <w:cols w:space="720"/>
        </w:sectPr>
      </w:pPr>
    </w:p>
    <w:p w14:paraId="23A886BE" w14:textId="77777777" w:rsidR="00EA4615" w:rsidRDefault="00333243">
      <w:pPr>
        <w:tabs>
          <w:tab w:val="left" w:pos="6693"/>
        </w:tabs>
        <w:spacing w:line="184" w:lineRule="exact"/>
        <w:ind w:left="2901"/>
        <w:rPr>
          <w:rFonts w:ascii="Times New Roman" w:eastAsia="Times New Roman" w:hAnsi="Times New Roman" w:cs="Times New Roman"/>
          <w:sz w:val="18"/>
          <w:szCs w:val="18"/>
        </w:rPr>
      </w:pPr>
      <w:r>
        <w:rPr>
          <w:noProof/>
        </w:rPr>
        <w:lastRenderedPageBreak/>
        <mc:AlternateContent>
          <mc:Choice Requires="wpg">
            <w:drawing>
              <wp:anchor distT="0" distB="0" distL="114300" distR="114300" simplePos="0" relativeHeight="503189720" behindDoc="1" locked="0" layoutInCell="1" allowOverlap="1" wp14:anchorId="02CF20EF" wp14:editId="5F2F3229">
                <wp:simplePos x="0" y="0"/>
                <wp:positionH relativeFrom="page">
                  <wp:posOffset>1216025</wp:posOffset>
                </wp:positionH>
                <wp:positionV relativeFrom="paragraph">
                  <wp:posOffset>92075</wp:posOffset>
                </wp:positionV>
                <wp:extent cx="5522595" cy="1270"/>
                <wp:effectExtent l="25400" t="28575" r="24130" b="27305"/>
                <wp:wrapNone/>
                <wp:docPr id="39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915" y="145"/>
                          <a:chExt cx="8697" cy="2"/>
                        </a:xfrm>
                      </wpg:grpSpPr>
                      <wps:wsp>
                        <wps:cNvPr id="398" name="Freeform 183"/>
                        <wps:cNvSpPr>
                          <a:spLocks/>
                        </wps:cNvSpPr>
                        <wps:spPr bwMode="auto">
                          <a:xfrm>
                            <a:off x="1915" y="145"/>
                            <a:ext cx="8697" cy="2"/>
                          </a:xfrm>
                          <a:custGeom>
                            <a:avLst/>
                            <a:gdLst>
                              <a:gd name="T0" fmla="+- 0 1915 1915"/>
                              <a:gd name="T1" fmla="*/ T0 w 8697"/>
                              <a:gd name="T2" fmla="+- 0 10612 1915"/>
                              <a:gd name="T3" fmla="*/ T2 w 8697"/>
                            </a:gdLst>
                            <a:ahLst/>
                            <a:cxnLst>
                              <a:cxn ang="0">
                                <a:pos x="T1" y="0"/>
                              </a:cxn>
                              <a:cxn ang="0">
                                <a:pos x="T3" y="0"/>
                              </a:cxn>
                            </a:cxnLst>
                            <a:rect l="0" t="0" r="r" b="b"/>
                            <a:pathLst>
                              <a:path w="8697">
                                <a:moveTo>
                                  <a:pt x="0" y="0"/>
                                </a:moveTo>
                                <a:lnTo>
                                  <a:pt x="869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64689" id="Group 182" o:spid="_x0000_s1026" style="position:absolute;margin-left:95.75pt;margin-top:7.25pt;width:434.85pt;height:.1pt;z-index:-126760;mso-position-horizontal-relative:page" coordorigin="1915,145"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">
                <v:shape id="Freeform 183" o:spid="_x0000_s1027" style="position:absolute;left:1915;top:145;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" path="m,l8697,e" filled="f" strokeweight="1.0981mm">
                  <v:path arrowok="t" o:connecttype="custom" o:connectlocs="0,0;8697,0" o:connectangles="0,0"/>
                </v:shape>
                <w10:wrap anchorx="page"/>
              </v:group>
            </w:pict>
          </mc:Fallback>
        </mc:AlternateContent>
      </w:r>
      <w:r>
        <w:rPr>
          <w:rFonts w:ascii="Arial"/>
          <w:w w:val="160"/>
          <w:sz w:val="5"/>
        </w:rPr>
        <w:t>"</w:t>
      </w:r>
      <w:r>
        <w:rPr>
          <w:rFonts w:ascii="Arial"/>
          <w:w w:val="160"/>
          <w:sz w:val="5"/>
        </w:rPr>
        <w:tab/>
      </w:r>
      <w:r>
        <w:rPr>
          <w:rFonts w:ascii="Times New Roman"/>
          <w:w w:val="140"/>
          <w:sz w:val="18"/>
        </w:rPr>
        <w:t>-</w:t>
      </w:r>
    </w:p>
    <w:p w14:paraId="1345E85D" w14:textId="77777777" w:rsidR="00EA4615" w:rsidRDefault="00EA4615">
      <w:pPr>
        <w:spacing w:before="7"/>
        <w:rPr>
          <w:rFonts w:ascii="Times New Roman" w:eastAsia="Times New Roman" w:hAnsi="Times New Roman" w:cs="Times New Roman"/>
          <w:sz w:val="19"/>
          <w:szCs w:val="19"/>
        </w:rPr>
      </w:pPr>
    </w:p>
    <w:p w14:paraId="7BEFFA3E" w14:textId="77777777" w:rsidR="00EA4615" w:rsidRDefault="00333243">
      <w:pPr>
        <w:pStyle w:val="BodyText"/>
        <w:ind w:left="3854" w:right="175" w:firstLine="4"/>
      </w:pPr>
      <w:r>
        <w:rPr>
          <w:w w:val="110"/>
        </w:rPr>
        <w:t>and</w:t>
      </w:r>
      <w:r>
        <w:rPr>
          <w:spacing w:val="-8"/>
          <w:w w:val="110"/>
        </w:rPr>
        <w:t xml:space="preserve"> </w:t>
      </w:r>
      <w:r>
        <w:rPr>
          <w:w w:val="110"/>
        </w:rPr>
        <w:t>the</w:t>
      </w:r>
      <w:r>
        <w:rPr>
          <w:spacing w:val="-10"/>
          <w:w w:val="110"/>
        </w:rPr>
        <w:t xml:space="preserve"> </w:t>
      </w:r>
      <w:r>
        <w:rPr>
          <w:w w:val="110"/>
        </w:rPr>
        <w:t>Modified</w:t>
      </w:r>
      <w:r>
        <w:rPr>
          <w:spacing w:val="-2"/>
          <w:w w:val="110"/>
        </w:rPr>
        <w:t xml:space="preserve"> </w:t>
      </w:r>
      <w:r>
        <w:rPr>
          <w:w w:val="110"/>
        </w:rPr>
        <w:t>Weaver.</w:t>
      </w:r>
      <w:r>
        <w:rPr>
          <w:spacing w:val="37"/>
          <w:w w:val="110"/>
        </w:rPr>
        <w:t xml:space="preserve"> </w:t>
      </w:r>
      <w:r>
        <w:rPr>
          <w:w w:val="110"/>
        </w:rPr>
        <w:t>The</w:t>
      </w:r>
      <w:r>
        <w:rPr>
          <w:spacing w:val="-12"/>
          <w:w w:val="110"/>
        </w:rPr>
        <w:t xml:space="preserve"> </w:t>
      </w:r>
      <w:r>
        <w:rPr>
          <w:w w:val="110"/>
        </w:rPr>
        <w:t>term</w:t>
      </w:r>
      <w:r>
        <w:rPr>
          <w:spacing w:val="5"/>
          <w:w w:val="110"/>
        </w:rPr>
        <w:t xml:space="preserve"> </w:t>
      </w:r>
      <w:r>
        <w:rPr>
          <w:w w:val="110"/>
        </w:rPr>
        <w:t>stance</w:t>
      </w:r>
      <w:r>
        <w:rPr>
          <w:spacing w:val="-12"/>
          <w:w w:val="110"/>
        </w:rPr>
        <w:t xml:space="preserve"> </w:t>
      </w:r>
      <w:r>
        <w:rPr>
          <w:w w:val="110"/>
        </w:rPr>
        <w:t>is</w:t>
      </w:r>
      <w:r>
        <w:rPr>
          <w:w w:val="108"/>
        </w:rPr>
        <w:t xml:space="preserve"> </w:t>
      </w:r>
      <w:r>
        <w:rPr>
          <w:w w:val="110"/>
        </w:rPr>
        <w:t>somewhat</w:t>
      </w:r>
      <w:r>
        <w:rPr>
          <w:spacing w:val="-1"/>
          <w:w w:val="110"/>
        </w:rPr>
        <w:t xml:space="preserve"> </w:t>
      </w:r>
      <w:r>
        <w:rPr>
          <w:w w:val="110"/>
        </w:rPr>
        <w:t>of</w:t>
      </w:r>
      <w:r>
        <w:rPr>
          <w:spacing w:val="-8"/>
          <w:w w:val="110"/>
        </w:rPr>
        <w:t xml:space="preserve"> </w:t>
      </w:r>
      <w:r>
        <w:rPr>
          <w:w w:val="110"/>
        </w:rPr>
        <w:t>a</w:t>
      </w:r>
      <w:r>
        <w:rPr>
          <w:spacing w:val="-9"/>
          <w:w w:val="110"/>
        </w:rPr>
        <w:t xml:space="preserve"> </w:t>
      </w:r>
      <w:r>
        <w:rPr>
          <w:w w:val="110"/>
        </w:rPr>
        <w:t>misnomer</w:t>
      </w:r>
      <w:r>
        <w:rPr>
          <w:spacing w:val="2"/>
          <w:w w:val="110"/>
        </w:rPr>
        <w:t xml:space="preserve"> </w:t>
      </w:r>
      <w:r>
        <w:rPr>
          <w:w w:val="110"/>
        </w:rPr>
        <w:t>in</w:t>
      </w:r>
      <w:r>
        <w:rPr>
          <w:spacing w:val="-12"/>
          <w:w w:val="110"/>
        </w:rPr>
        <w:t xml:space="preserve"> </w:t>
      </w:r>
      <w:r>
        <w:rPr>
          <w:w w:val="110"/>
        </w:rPr>
        <w:t>that</w:t>
      </w:r>
      <w:r>
        <w:rPr>
          <w:spacing w:val="-1"/>
          <w:w w:val="110"/>
        </w:rPr>
        <w:t xml:space="preserve"> </w:t>
      </w:r>
      <w:r>
        <w:rPr>
          <w:w w:val="110"/>
        </w:rPr>
        <w:t>the</w:t>
      </w:r>
      <w:r>
        <w:rPr>
          <w:spacing w:val="-6"/>
          <w:w w:val="110"/>
        </w:rPr>
        <w:t xml:space="preserve"> </w:t>
      </w:r>
      <w:r>
        <w:rPr>
          <w:w w:val="110"/>
        </w:rPr>
        <w:t>arm</w:t>
      </w:r>
      <w:r>
        <w:rPr>
          <w:spacing w:val="-6"/>
          <w:w w:val="110"/>
        </w:rPr>
        <w:t xml:space="preserve"> </w:t>
      </w:r>
      <w:r>
        <w:rPr>
          <w:w w:val="110"/>
        </w:rPr>
        <w:t>position</w:t>
      </w:r>
      <w:r>
        <w:rPr>
          <w:w w:val="102"/>
        </w:rPr>
        <w:t xml:space="preserve"> </w:t>
      </w:r>
      <w:r>
        <w:rPr>
          <w:w w:val="110"/>
        </w:rPr>
        <w:t>is</w:t>
      </w:r>
      <w:r>
        <w:rPr>
          <w:spacing w:val="-6"/>
          <w:w w:val="110"/>
        </w:rPr>
        <w:t xml:space="preserve"> </w:t>
      </w:r>
      <w:r>
        <w:rPr>
          <w:w w:val="110"/>
        </w:rPr>
        <w:t>as</w:t>
      </w:r>
      <w:r>
        <w:rPr>
          <w:spacing w:val="-14"/>
          <w:w w:val="110"/>
        </w:rPr>
        <w:t xml:space="preserve"> </w:t>
      </w:r>
      <w:r>
        <w:rPr>
          <w:w w:val="110"/>
        </w:rPr>
        <w:t>different</w:t>
      </w:r>
      <w:r>
        <w:rPr>
          <w:spacing w:val="7"/>
          <w:w w:val="110"/>
        </w:rPr>
        <w:t xml:space="preserve"> </w:t>
      </w:r>
      <w:r>
        <w:rPr>
          <w:w w:val="110"/>
        </w:rPr>
        <w:t>as</w:t>
      </w:r>
      <w:r>
        <w:rPr>
          <w:spacing w:val="-11"/>
          <w:w w:val="110"/>
        </w:rPr>
        <w:t xml:space="preserve"> </w:t>
      </w:r>
      <w:r>
        <w:rPr>
          <w:w w:val="110"/>
        </w:rPr>
        <w:t>the</w:t>
      </w:r>
      <w:r>
        <w:rPr>
          <w:spacing w:val="-4"/>
          <w:w w:val="110"/>
        </w:rPr>
        <w:t xml:space="preserve"> </w:t>
      </w:r>
      <w:r>
        <w:rPr>
          <w:w w:val="110"/>
        </w:rPr>
        <w:t>foot</w:t>
      </w:r>
      <w:r>
        <w:rPr>
          <w:spacing w:val="-8"/>
          <w:w w:val="110"/>
        </w:rPr>
        <w:t xml:space="preserve"> </w:t>
      </w:r>
      <w:r>
        <w:rPr>
          <w:w w:val="110"/>
        </w:rPr>
        <w:t>placement.</w:t>
      </w:r>
    </w:p>
    <w:p w14:paraId="40602126" w14:textId="77777777" w:rsidR="00EA4615" w:rsidRDefault="00EA4615">
      <w:pPr>
        <w:rPr>
          <w:rFonts w:ascii="Times New Roman" w:eastAsia="Times New Roman" w:hAnsi="Times New Roman" w:cs="Times New Roman"/>
        </w:rPr>
      </w:pPr>
    </w:p>
    <w:p w14:paraId="42E475C3" w14:textId="77777777" w:rsidR="00EA4615" w:rsidRDefault="00333243">
      <w:pPr>
        <w:pStyle w:val="BodyText"/>
        <w:numPr>
          <w:ilvl w:val="5"/>
          <w:numId w:val="51"/>
        </w:numPr>
        <w:tabs>
          <w:tab w:val="left" w:pos="4578"/>
        </w:tabs>
      </w:pPr>
      <w:proofErr w:type="spellStart"/>
      <w:r>
        <w:t>Isosceless</w:t>
      </w:r>
      <w:proofErr w:type="spellEnd"/>
    </w:p>
    <w:p w14:paraId="51869434" w14:textId="77777777" w:rsidR="00EA4615" w:rsidRDefault="00EA4615">
      <w:pPr>
        <w:spacing w:before="4"/>
        <w:rPr>
          <w:rFonts w:ascii="Times New Roman" w:eastAsia="Times New Roman" w:hAnsi="Times New Roman" w:cs="Times New Roman"/>
          <w:sz w:val="23"/>
          <w:szCs w:val="23"/>
        </w:rPr>
      </w:pPr>
    </w:p>
    <w:p w14:paraId="32F06AFB" w14:textId="77777777" w:rsidR="00EA4615" w:rsidRDefault="00333243">
      <w:pPr>
        <w:pStyle w:val="BodyText"/>
        <w:spacing w:line="238" w:lineRule="auto"/>
        <w:ind w:left="4562" w:right="297" w:firstLine="9"/>
      </w:pPr>
      <w:r>
        <w:rPr>
          <w:w w:val="110"/>
        </w:rPr>
        <w:t>In</w:t>
      </w:r>
      <w:r>
        <w:rPr>
          <w:spacing w:val="-1"/>
          <w:w w:val="110"/>
        </w:rPr>
        <w:t xml:space="preserve"> </w:t>
      </w:r>
      <w:r>
        <w:rPr>
          <w:w w:val="110"/>
        </w:rPr>
        <w:t>the</w:t>
      </w:r>
      <w:r>
        <w:rPr>
          <w:spacing w:val="-3"/>
          <w:w w:val="110"/>
        </w:rPr>
        <w:t xml:space="preserve"> </w:t>
      </w:r>
      <w:r>
        <w:rPr>
          <w:w w:val="110"/>
        </w:rPr>
        <w:t>isosceles</w:t>
      </w:r>
      <w:r>
        <w:rPr>
          <w:spacing w:val="5"/>
          <w:w w:val="110"/>
        </w:rPr>
        <w:t xml:space="preserve"> </w:t>
      </w:r>
      <w:r>
        <w:rPr>
          <w:w w:val="110"/>
        </w:rPr>
        <w:t>stance,</w:t>
      </w:r>
      <w:r>
        <w:rPr>
          <w:spacing w:val="4"/>
          <w:w w:val="110"/>
        </w:rPr>
        <w:t xml:space="preserve"> </w:t>
      </w:r>
      <w:r>
        <w:rPr>
          <w:w w:val="110"/>
        </w:rPr>
        <w:t>the feet</w:t>
      </w:r>
      <w:r>
        <w:rPr>
          <w:spacing w:val="-5"/>
          <w:w w:val="110"/>
        </w:rPr>
        <w:t xml:space="preserve"> </w:t>
      </w:r>
      <w:r>
        <w:rPr>
          <w:w w:val="110"/>
        </w:rPr>
        <w:t>are</w:t>
      </w:r>
      <w:r>
        <w:rPr>
          <w:spacing w:val="-9"/>
          <w:w w:val="110"/>
        </w:rPr>
        <w:t xml:space="preserve"> </w:t>
      </w:r>
      <w:r>
        <w:rPr>
          <w:w w:val="110"/>
        </w:rPr>
        <w:t>about</w:t>
      </w:r>
      <w:r>
        <w:rPr>
          <w:w w:val="106"/>
        </w:rPr>
        <w:t xml:space="preserve"> </w:t>
      </w:r>
      <w:r>
        <w:rPr>
          <w:w w:val="110"/>
        </w:rPr>
        <w:t>or</w:t>
      </w:r>
      <w:r>
        <w:rPr>
          <w:spacing w:val="4"/>
          <w:w w:val="110"/>
        </w:rPr>
        <w:t xml:space="preserve"> </w:t>
      </w:r>
      <w:r>
        <w:rPr>
          <w:w w:val="110"/>
        </w:rPr>
        <w:t>a</w:t>
      </w:r>
      <w:r>
        <w:rPr>
          <w:spacing w:val="-9"/>
          <w:w w:val="110"/>
        </w:rPr>
        <w:t xml:space="preserve"> </w:t>
      </w:r>
      <w:r>
        <w:rPr>
          <w:w w:val="110"/>
        </w:rPr>
        <w:t>little</w:t>
      </w:r>
      <w:r>
        <w:rPr>
          <w:spacing w:val="2"/>
          <w:w w:val="110"/>
        </w:rPr>
        <w:t xml:space="preserve"> </w:t>
      </w:r>
      <w:r>
        <w:rPr>
          <w:w w:val="110"/>
        </w:rPr>
        <w:t>more</w:t>
      </w:r>
      <w:r>
        <w:rPr>
          <w:spacing w:val="10"/>
          <w:w w:val="110"/>
        </w:rPr>
        <w:t xml:space="preserve"> </w:t>
      </w:r>
      <w:r>
        <w:rPr>
          <w:w w:val="110"/>
        </w:rPr>
        <w:t>than</w:t>
      </w:r>
      <w:r>
        <w:rPr>
          <w:spacing w:val="11"/>
          <w:w w:val="110"/>
        </w:rPr>
        <w:t xml:space="preserve"> </w:t>
      </w:r>
      <w:r>
        <w:rPr>
          <w:w w:val="110"/>
        </w:rPr>
        <w:t>shoulder</w:t>
      </w:r>
      <w:r>
        <w:rPr>
          <w:spacing w:val="-3"/>
          <w:w w:val="110"/>
        </w:rPr>
        <w:t xml:space="preserve"> </w:t>
      </w:r>
      <w:r>
        <w:rPr>
          <w:w w:val="110"/>
        </w:rPr>
        <w:t>width</w:t>
      </w:r>
      <w:r>
        <w:rPr>
          <w:w w:val="106"/>
        </w:rPr>
        <w:t xml:space="preserve"> </w:t>
      </w:r>
      <w:r>
        <w:rPr>
          <w:w w:val="110"/>
        </w:rPr>
        <w:t>apart,</w:t>
      </w:r>
      <w:r>
        <w:rPr>
          <w:spacing w:val="8"/>
          <w:w w:val="110"/>
        </w:rPr>
        <w:t xml:space="preserve"> </w:t>
      </w:r>
      <w:r>
        <w:rPr>
          <w:w w:val="110"/>
        </w:rPr>
        <w:t>the</w:t>
      </w:r>
      <w:r>
        <w:rPr>
          <w:spacing w:val="4"/>
          <w:w w:val="110"/>
        </w:rPr>
        <w:t xml:space="preserve"> </w:t>
      </w:r>
      <w:r>
        <w:rPr>
          <w:w w:val="110"/>
        </w:rPr>
        <w:t>knees</w:t>
      </w:r>
      <w:r>
        <w:rPr>
          <w:spacing w:val="16"/>
          <w:w w:val="110"/>
        </w:rPr>
        <w:t xml:space="preserve"> </w:t>
      </w:r>
      <w:r>
        <w:rPr>
          <w:w w:val="110"/>
        </w:rPr>
        <w:t>are</w:t>
      </w:r>
      <w:r>
        <w:rPr>
          <w:spacing w:val="9"/>
          <w:w w:val="110"/>
        </w:rPr>
        <w:t xml:space="preserve"> </w:t>
      </w:r>
      <w:r>
        <w:rPr>
          <w:w w:val="110"/>
        </w:rPr>
        <w:t>slightly</w:t>
      </w:r>
      <w:r>
        <w:rPr>
          <w:spacing w:val="10"/>
          <w:w w:val="110"/>
        </w:rPr>
        <w:t xml:space="preserve"> </w:t>
      </w:r>
      <w:r>
        <w:rPr>
          <w:w w:val="110"/>
        </w:rPr>
        <w:t>bent,</w:t>
      </w:r>
      <w:r>
        <w:rPr>
          <w:spacing w:val="16"/>
          <w:w w:val="110"/>
        </w:rPr>
        <w:t xml:space="preserve"> </w:t>
      </w:r>
      <w:r>
        <w:rPr>
          <w:w w:val="110"/>
        </w:rPr>
        <w:t>the weight</w:t>
      </w:r>
      <w:r>
        <w:rPr>
          <w:spacing w:val="-10"/>
          <w:w w:val="110"/>
        </w:rPr>
        <w:t xml:space="preserve"> </w:t>
      </w:r>
      <w:r>
        <w:rPr>
          <w:w w:val="110"/>
        </w:rPr>
        <w:t>evenly</w:t>
      </w:r>
      <w:r>
        <w:rPr>
          <w:spacing w:val="-6"/>
          <w:w w:val="110"/>
        </w:rPr>
        <w:t xml:space="preserve"> </w:t>
      </w:r>
      <w:r>
        <w:rPr>
          <w:w w:val="110"/>
        </w:rPr>
        <w:t>distributed,</w:t>
      </w:r>
      <w:r>
        <w:rPr>
          <w:spacing w:val="4"/>
          <w:w w:val="110"/>
        </w:rPr>
        <w:t xml:space="preserve"> </w:t>
      </w:r>
      <w:r>
        <w:rPr>
          <w:w w:val="110"/>
        </w:rPr>
        <w:t>and</w:t>
      </w:r>
      <w:r>
        <w:rPr>
          <w:spacing w:val="-17"/>
          <w:w w:val="110"/>
        </w:rPr>
        <w:t xml:space="preserve"> </w:t>
      </w:r>
      <w:r>
        <w:rPr>
          <w:w w:val="110"/>
        </w:rPr>
        <w:t>the</w:t>
      </w:r>
      <w:r>
        <w:rPr>
          <w:spacing w:val="-14"/>
          <w:w w:val="110"/>
        </w:rPr>
        <w:t xml:space="preserve"> </w:t>
      </w:r>
      <w:r>
        <w:rPr>
          <w:w w:val="110"/>
        </w:rPr>
        <w:t>body</w:t>
      </w:r>
      <w:r>
        <w:rPr>
          <w:w w:val="98"/>
        </w:rPr>
        <w:t xml:space="preserve"> </w:t>
      </w:r>
      <w:r>
        <w:rPr>
          <w:w w:val="110"/>
        </w:rPr>
        <w:t>faces</w:t>
      </w:r>
      <w:r>
        <w:rPr>
          <w:spacing w:val="-12"/>
          <w:w w:val="110"/>
        </w:rPr>
        <w:t xml:space="preserve"> </w:t>
      </w:r>
      <w:r>
        <w:rPr>
          <w:w w:val="110"/>
        </w:rPr>
        <w:t>the target.</w:t>
      </w:r>
      <w:r>
        <w:rPr>
          <w:spacing w:val="46"/>
          <w:w w:val="110"/>
        </w:rPr>
        <w:t xml:space="preserve"> </w:t>
      </w:r>
      <w:r>
        <w:rPr>
          <w:w w:val="110"/>
        </w:rPr>
        <w:t>The</w:t>
      </w:r>
      <w:r>
        <w:rPr>
          <w:spacing w:val="-3"/>
          <w:w w:val="110"/>
        </w:rPr>
        <w:t xml:space="preserve"> </w:t>
      </w:r>
      <w:r>
        <w:rPr>
          <w:w w:val="110"/>
        </w:rPr>
        <w:t>weapon</w:t>
      </w:r>
      <w:r>
        <w:rPr>
          <w:spacing w:val="14"/>
          <w:w w:val="110"/>
        </w:rPr>
        <w:t xml:space="preserve"> </w:t>
      </w:r>
      <w:r>
        <w:rPr>
          <w:w w:val="110"/>
        </w:rPr>
        <w:t>is</w:t>
      </w:r>
      <w:r>
        <w:rPr>
          <w:spacing w:val="-9"/>
          <w:w w:val="110"/>
        </w:rPr>
        <w:t xml:space="preserve"> </w:t>
      </w:r>
      <w:r>
        <w:rPr>
          <w:w w:val="110"/>
        </w:rPr>
        <w:t>drawn</w:t>
      </w:r>
      <w:r>
        <w:rPr>
          <w:w w:val="108"/>
        </w:rPr>
        <w:t xml:space="preserve"> </w:t>
      </w:r>
      <w:r>
        <w:rPr>
          <w:w w:val="110"/>
        </w:rPr>
        <w:t>and</w:t>
      </w:r>
      <w:r>
        <w:rPr>
          <w:spacing w:val="-7"/>
          <w:w w:val="110"/>
        </w:rPr>
        <w:t xml:space="preserve"> </w:t>
      </w:r>
      <w:r>
        <w:rPr>
          <w:w w:val="110"/>
        </w:rPr>
        <w:t>is</w:t>
      </w:r>
      <w:r>
        <w:rPr>
          <w:spacing w:val="-7"/>
          <w:w w:val="110"/>
        </w:rPr>
        <w:t xml:space="preserve"> </w:t>
      </w:r>
      <w:r>
        <w:rPr>
          <w:w w:val="110"/>
        </w:rPr>
        <w:t>brought</w:t>
      </w:r>
      <w:r>
        <w:rPr>
          <w:spacing w:val="10"/>
          <w:w w:val="110"/>
        </w:rPr>
        <w:t xml:space="preserve"> </w:t>
      </w:r>
      <w:r>
        <w:rPr>
          <w:w w:val="110"/>
        </w:rPr>
        <w:t>to</w:t>
      </w:r>
      <w:r>
        <w:rPr>
          <w:spacing w:val="-10"/>
          <w:w w:val="110"/>
        </w:rPr>
        <w:t xml:space="preserve"> </w:t>
      </w:r>
      <w:r>
        <w:rPr>
          <w:w w:val="110"/>
        </w:rPr>
        <w:t>shoulder</w:t>
      </w:r>
      <w:r>
        <w:rPr>
          <w:spacing w:val="-1"/>
          <w:w w:val="110"/>
        </w:rPr>
        <w:t xml:space="preserve"> </w:t>
      </w:r>
      <w:r>
        <w:rPr>
          <w:w w:val="110"/>
        </w:rPr>
        <w:t>level</w:t>
      </w:r>
      <w:r>
        <w:rPr>
          <w:spacing w:val="2"/>
          <w:w w:val="110"/>
        </w:rPr>
        <w:t xml:space="preserve"> </w:t>
      </w:r>
      <w:r>
        <w:rPr>
          <w:w w:val="110"/>
        </w:rPr>
        <w:t>as</w:t>
      </w:r>
      <w:r>
        <w:rPr>
          <w:spacing w:val="-13"/>
          <w:w w:val="110"/>
        </w:rPr>
        <w:t xml:space="preserve"> </w:t>
      </w:r>
      <w:r>
        <w:rPr>
          <w:w w:val="110"/>
        </w:rPr>
        <w:t>the two-hand</w:t>
      </w:r>
      <w:r>
        <w:rPr>
          <w:spacing w:val="13"/>
          <w:w w:val="110"/>
        </w:rPr>
        <w:t xml:space="preserve"> </w:t>
      </w:r>
      <w:r>
        <w:rPr>
          <w:w w:val="110"/>
        </w:rPr>
        <w:t>grip</w:t>
      </w:r>
      <w:r>
        <w:rPr>
          <w:spacing w:val="-5"/>
          <w:w w:val="110"/>
        </w:rPr>
        <w:t xml:space="preserve"> </w:t>
      </w:r>
      <w:r>
        <w:rPr>
          <w:w w:val="110"/>
        </w:rPr>
        <w:t>is</w:t>
      </w:r>
      <w:r>
        <w:rPr>
          <w:spacing w:val="-11"/>
          <w:w w:val="110"/>
        </w:rPr>
        <w:t xml:space="preserve"> </w:t>
      </w:r>
      <w:r>
        <w:rPr>
          <w:w w:val="110"/>
        </w:rPr>
        <w:t>gained.</w:t>
      </w:r>
      <w:r>
        <w:rPr>
          <w:spacing w:val="54"/>
          <w:w w:val="110"/>
        </w:rPr>
        <w:t xml:space="preserve"> </w:t>
      </w:r>
      <w:r>
        <w:rPr>
          <w:w w:val="110"/>
        </w:rPr>
        <w:t>The arms</w:t>
      </w:r>
      <w:r>
        <w:rPr>
          <w:spacing w:val="-9"/>
          <w:w w:val="110"/>
        </w:rPr>
        <w:t xml:space="preserve"> </w:t>
      </w:r>
      <w:r>
        <w:rPr>
          <w:w w:val="110"/>
        </w:rPr>
        <w:t>are straight</w:t>
      </w:r>
      <w:r>
        <w:rPr>
          <w:spacing w:val="-1"/>
          <w:w w:val="110"/>
        </w:rPr>
        <w:t xml:space="preserve"> </w:t>
      </w:r>
      <w:r>
        <w:rPr>
          <w:w w:val="110"/>
        </w:rPr>
        <w:t>forward from the</w:t>
      </w:r>
      <w:r>
        <w:rPr>
          <w:spacing w:val="6"/>
          <w:w w:val="110"/>
        </w:rPr>
        <w:t xml:space="preserve"> </w:t>
      </w:r>
      <w:r>
        <w:rPr>
          <w:w w:val="110"/>
        </w:rPr>
        <w:t>shoulder</w:t>
      </w:r>
      <w:r>
        <w:rPr>
          <w:spacing w:val="6"/>
          <w:w w:val="110"/>
        </w:rPr>
        <w:t xml:space="preserve"> </w:t>
      </w:r>
      <w:r>
        <w:rPr>
          <w:w w:val="110"/>
        </w:rPr>
        <w:t>and</w:t>
      </w:r>
      <w:r>
        <w:rPr>
          <w:w w:val="108"/>
        </w:rPr>
        <w:t xml:space="preserve"> </w:t>
      </w:r>
      <w:r>
        <w:rPr>
          <w:w w:val="110"/>
        </w:rPr>
        <w:t>the</w:t>
      </w:r>
      <w:r>
        <w:rPr>
          <w:spacing w:val="-15"/>
          <w:w w:val="110"/>
        </w:rPr>
        <w:t xml:space="preserve"> </w:t>
      </w:r>
      <w:r>
        <w:rPr>
          <w:w w:val="110"/>
        </w:rPr>
        <w:t>elbows</w:t>
      </w:r>
      <w:r>
        <w:rPr>
          <w:spacing w:val="-12"/>
          <w:w w:val="110"/>
        </w:rPr>
        <w:t xml:space="preserve"> </w:t>
      </w:r>
      <w:r>
        <w:rPr>
          <w:w w:val="110"/>
        </w:rPr>
        <w:t>and</w:t>
      </w:r>
      <w:r>
        <w:rPr>
          <w:spacing w:val="-19"/>
          <w:w w:val="110"/>
        </w:rPr>
        <w:t xml:space="preserve"> </w:t>
      </w:r>
      <w:r>
        <w:rPr>
          <w:w w:val="110"/>
        </w:rPr>
        <w:t>wrists</w:t>
      </w:r>
      <w:r>
        <w:rPr>
          <w:spacing w:val="-13"/>
          <w:w w:val="110"/>
        </w:rPr>
        <w:t xml:space="preserve"> </w:t>
      </w:r>
      <w:r>
        <w:rPr>
          <w:w w:val="110"/>
        </w:rPr>
        <w:t>are</w:t>
      </w:r>
      <w:r>
        <w:rPr>
          <w:spacing w:val="-21"/>
          <w:w w:val="110"/>
        </w:rPr>
        <w:t xml:space="preserve"> </w:t>
      </w:r>
      <w:r>
        <w:rPr>
          <w:w w:val="110"/>
        </w:rPr>
        <w:t>locked.</w:t>
      </w:r>
      <w:r>
        <w:rPr>
          <w:spacing w:val="25"/>
          <w:w w:val="110"/>
        </w:rPr>
        <w:t xml:space="preserve"> </w:t>
      </w:r>
      <w:r>
        <w:rPr>
          <w:w w:val="110"/>
        </w:rPr>
        <w:t>(Recoil</w:t>
      </w:r>
      <w:r>
        <w:rPr>
          <w:w w:val="98"/>
        </w:rPr>
        <w:t xml:space="preserve"> </w:t>
      </w:r>
      <w:r>
        <w:rPr>
          <w:w w:val="110"/>
        </w:rPr>
        <w:t>should be</w:t>
      </w:r>
      <w:r>
        <w:rPr>
          <w:spacing w:val="2"/>
          <w:w w:val="110"/>
        </w:rPr>
        <w:t xml:space="preserve"> </w:t>
      </w:r>
      <w:r>
        <w:rPr>
          <w:w w:val="110"/>
        </w:rPr>
        <w:t>felt</w:t>
      </w:r>
      <w:r>
        <w:rPr>
          <w:spacing w:val="2"/>
          <w:w w:val="110"/>
        </w:rPr>
        <w:t xml:space="preserve"> </w:t>
      </w:r>
      <w:r>
        <w:rPr>
          <w:w w:val="110"/>
        </w:rPr>
        <w:t>at</w:t>
      </w:r>
      <w:r>
        <w:rPr>
          <w:spacing w:val="-2"/>
          <w:w w:val="110"/>
        </w:rPr>
        <w:t xml:space="preserve"> </w:t>
      </w:r>
      <w:r>
        <w:rPr>
          <w:w w:val="110"/>
        </w:rPr>
        <w:t>the</w:t>
      </w:r>
      <w:r>
        <w:rPr>
          <w:spacing w:val="2"/>
          <w:w w:val="110"/>
        </w:rPr>
        <w:t xml:space="preserve"> </w:t>
      </w:r>
      <w:r>
        <w:rPr>
          <w:w w:val="110"/>
        </w:rPr>
        <w:t>shoulder.)</w:t>
      </w:r>
      <w:r>
        <w:rPr>
          <w:spacing w:val="46"/>
          <w:w w:val="110"/>
        </w:rPr>
        <w:t xml:space="preserve"> </w:t>
      </w:r>
      <w:r>
        <w:rPr>
          <w:w w:val="110"/>
        </w:rPr>
        <w:t>The</w:t>
      </w:r>
      <w:r>
        <w:rPr>
          <w:spacing w:val="-4"/>
          <w:w w:val="110"/>
        </w:rPr>
        <w:t xml:space="preserve"> </w:t>
      </w:r>
      <w:r>
        <w:rPr>
          <w:w w:val="110"/>
        </w:rPr>
        <w:t>arms</w:t>
      </w:r>
      <w:r>
        <w:rPr>
          <w:w w:val="113"/>
        </w:rPr>
        <w:t xml:space="preserve"> </w:t>
      </w:r>
      <w:r>
        <w:rPr>
          <w:w w:val="110"/>
        </w:rPr>
        <w:t>and</w:t>
      </w:r>
      <w:r>
        <w:rPr>
          <w:spacing w:val="-9"/>
          <w:w w:val="110"/>
        </w:rPr>
        <w:t xml:space="preserve"> </w:t>
      </w:r>
      <w:r>
        <w:rPr>
          <w:w w:val="110"/>
        </w:rPr>
        <w:t>chest</w:t>
      </w:r>
      <w:r>
        <w:rPr>
          <w:spacing w:val="5"/>
          <w:w w:val="110"/>
        </w:rPr>
        <w:t xml:space="preserve"> </w:t>
      </w:r>
      <w:r>
        <w:rPr>
          <w:w w:val="110"/>
        </w:rPr>
        <w:t>appear</w:t>
      </w:r>
      <w:r>
        <w:rPr>
          <w:spacing w:val="2"/>
          <w:w w:val="110"/>
        </w:rPr>
        <w:t xml:space="preserve"> </w:t>
      </w:r>
      <w:r>
        <w:rPr>
          <w:w w:val="110"/>
        </w:rPr>
        <w:t>to</w:t>
      </w:r>
      <w:r>
        <w:rPr>
          <w:spacing w:val="-11"/>
          <w:w w:val="110"/>
        </w:rPr>
        <w:t xml:space="preserve"> </w:t>
      </w:r>
      <w:r>
        <w:rPr>
          <w:w w:val="110"/>
        </w:rPr>
        <w:t>create</w:t>
      </w:r>
      <w:r>
        <w:rPr>
          <w:spacing w:val="5"/>
          <w:w w:val="110"/>
        </w:rPr>
        <w:t xml:space="preserve"> </w:t>
      </w:r>
      <w:r>
        <w:rPr>
          <w:w w:val="110"/>
        </w:rPr>
        <w:t>an</w:t>
      </w:r>
      <w:r>
        <w:rPr>
          <w:spacing w:val="-11"/>
          <w:w w:val="110"/>
        </w:rPr>
        <w:t xml:space="preserve"> </w:t>
      </w:r>
      <w:r>
        <w:rPr>
          <w:w w:val="110"/>
        </w:rPr>
        <w:t>isosceles</w:t>
      </w:r>
      <w:r>
        <w:rPr>
          <w:w w:val="103"/>
        </w:rPr>
        <w:t xml:space="preserve"> </w:t>
      </w:r>
      <w:r>
        <w:rPr>
          <w:w w:val="110"/>
        </w:rPr>
        <w:t>triangle,</w:t>
      </w:r>
      <w:r>
        <w:rPr>
          <w:spacing w:val="11"/>
          <w:w w:val="110"/>
        </w:rPr>
        <w:t xml:space="preserve"> </w:t>
      </w:r>
      <w:r>
        <w:rPr>
          <w:w w:val="110"/>
        </w:rPr>
        <w:t>the</w:t>
      </w:r>
      <w:r>
        <w:rPr>
          <w:spacing w:val="2"/>
          <w:w w:val="110"/>
        </w:rPr>
        <w:t xml:space="preserve"> </w:t>
      </w:r>
      <w:r>
        <w:rPr>
          <w:w w:val="110"/>
        </w:rPr>
        <w:t>weapon</w:t>
      </w:r>
      <w:r>
        <w:rPr>
          <w:spacing w:val="13"/>
          <w:w w:val="110"/>
        </w:rPr>
        <w:t xml:space="preserve"> </w:t>
      </w:r>
      <w:r>
        <w:rPr>
          <w:w w:val="110"/>
        </w:rPr>
        <w:t>being</w:t>
      </w:r>
      <w:r>
        <w:rPr>
          <w:spacing w:val="-1"/>
          <w:w w:val="110"/>
        </w:rPr>
        <w:t xml:space="preserve"> </w:t>
      </w:r>
      <w:r>
        <w:rPr>
          <w:w w:val="110"/>
        </w:rPr>
        <w:t>at</w:t>
      </w:r>
      <w:r>
        <w:rPr>
          <w:spacing w:val="-5"/>
          <w:w w:val="110"/>
        </w:rPr>
        <w:t xml:space="preserve"> </w:t>
      </w:r>
      <w:r>
        <w:rPr>
          <w:w w:val="110"/>
        </w:rPr>
        <w:t>the</w:t>
      </w:r>
      <w:r>
        <w:rPr>
          <w:spacing w:val="1"/>
          <w:w w:val="110"/>
        </w:rPr>
        <w:t xml:space="preserve"> </w:t>
      </w:r>
      <w:r>
        <w:rPr>
          <w:w w:val="110"/>
        </w:rPr>
        <w:t>tip.</w:t>
      </w:r>
    </w:p>
    <w:p w14:paraId="4C44DBBA" w14:textId="77777777" w:rsidR="00EA4615" w:rsidRDefault="00EA4615">
      <w:pPr>
        <w:spacing w:before="10"/>
        <w:rPr>
          <w:rFonts w:ascii="Times New Roman" w:eastAsia="Times New Roman" w:hAnsi="Times New Roman" w:cs="Times New Roman"/>
        </w:rPr>
      </w:pPr>
    </w:p>
    <w:p w14:paraId="08AE3F6C" w14:textId="77777777" w:rsidR="00EA4615" w:rsidRDefault="00333243">
      <w:pPr>
        <w:pStyle w:val="BodyText"/>
        <w:numPr>
          <w:ilvl w:val="5"/>
          <w:numId w:val="51"/>
        </w:numPr>
        <w:tabs>
          <w:tab w:val="left" w:pos="4559"/>
        </w:tabs>
        <w:ind w:left="4558" w:hanging="714"/>
        <w:rPr>
          <w:sz w:val="14"/>
          <w:szCs w:val="14"/>
        </w:rPr>
      </w:pPr>
      <w:r>
        <w:rPr>
          <w:w w:val="105"/>
        </w:rPr>
        <w:t>Modified</w:t>
      </w:r>
      <w:r>
        <w:rPr>
          <w:spacing w:val="-5"/>
          <w:w w:val="105"/>
        </w:rPr>
        <w:t xml:space="preserve"> </w:t>
      </w:r>
      <w:r>
        <w:rPr>
          <w:w w:val="105"/>
        </w:rPr>
        <w:t>Isosceles</w:t>
      </w:r>
      <w:r>
        <w:rPr>
          <w:spacing w:val="-45"/>
          <w:w w:val="105"/>
        </w:rPr>
        <w:t xml:space="preserve"> </w:t>
      </w:r>
      <w:r>
        <w:rPr>
          <w:w w:val="105"/>
          <w:position w:val="3"/>
          <w:sz w:val="14"/>
        </w:rPr>
        <w:t>10</w:t>
      </w:r>
    </w:p>
    <w:p w14:paraId="1FC3C556" w14:textId="77777777" w:rsidR="00EA4615" w:rsidRDefault="00EA4615">
      <w:pPr>
        <w:spacing w:before="10"/>
        <w:rPr>
          <w:rFonts w:ascii="Times New Roman" w:eastAsia="Times New Roman" w:hAnsi="Times New Roman" w:cs="Times New Roman"/>
        </w:rPr>
      </w:pPr>
    </w:p>
    <w:p w14:paraId="34764970" w14:textId="77777777" w:rsidR="00EA4615" w:rsidRDefault="00333243">
      <w:pPr>
        <w:pStyle w:val="BodyText"/>
        <w:spacing w:line="239" w:lineRule="auto"/>
        <w:ind w:left="4558" w:right="291"/>
      </w:pPr>
      <w:r>
        <w:rPr>
          <w:w w:val="110"/>
        </w:rPr>
        <w:t>Just</w:t>
      </w:r>
      <w:r>
        <w:rPr>
          <w:spacing w:val="5"/>
          <w:w w:val="110"/>
        </w:rPr>
        <w:t xml:space="preserve"> </w:t>
      </w:r>
      <w:r>
        <w:rPr>
          <w:w w:val="110"/>
        </w:rPr>
        <w:t>as</w:t>
      </w:r>
      <w:r>
        <w:rPr>
          <w:spacing w:val="-11"/>
          <w:w w:val="110"/>
        </w:rPr>
        <w:t xml:space="preserve"> </w:t>
      </w:r>
      <w:r>
        <w:rPr>
          <w:w w:val="110"/>
        </w:rPr>
        <w:t>in</w:t>
      </w:r>
      <w:r>
        <w:rPr>
          <w:spacing w:val="9"/>
          <w:w w:val="110"/>
        </w:rPr>
        <w:t xml:space="preserve"> </w:t>
      </w:r>
      <w:r>
        <w:rPr>
          <w:w w:val="110"/>
        </w:rPr>
        <w:t>the</w:t>
      </w:r>
      <w:r>
        <w:rPr>
          <w:spacing w:val="15"/>
          <w:w w:val="110"/>
        </w:rPr>
        <w:t xml:space="preserve"> </w:t>
      </w:r>
      <w:r>
        <w:rPr>
          <w:w w:val="110"/>
        </w:rPr>
        <w:t>isosceles</w:t>
      </w:r>
      <w:r>
        <w:rPr>
          <w:spacing w:val="14"/>
          <w:w w:val="110"/>
        </w:rPr>
        <w:t xml:space="preserve"> </w:t>
      </w:r>
      <w:r>
        <w:rPr>
          <w:w w:val="110"/>
        </w:rPr>
        <w:t>stance,</w:t>
      </w:r>
      <w:r>
        <w:rPr>
          <w:spacing w:val="7"/>
          <w:w w:val="110"/>
        </w:rPr>
        <w:t xml:space="preserve"> </w:t>
      </w:r>
      <w:r>
        <w:rPr>
          <w:w w:val="110"/>
        </w:rPr>
        <w:t>the</w:t>
      </w:r>
      <w:r>
        <w:rPr>
          <w:spacing w:val="15"/>
          <w:w w:val="110"/>
        </w:rPr>
        <w:t xml:space="preserve"> </w:t>
      </w:r>
      <w:r>
        <w:rPr>
          <w:w w:val="110"/>
        </w:rPr>
        <w:t>arms are</w:t>
      </w:r>
      <w:r>
        <w:rPr>
          <w:spacing w:val="2"/>
          <w:w w:val="110"/>
        </w:rPr>
        <w:t xml:space="preserve"> </w:t>
      </w:r>
      <w:r>
        <w:rPr>
          <w:w w:val="110"/>
        </w:rPr>
        <w:t>straight</w:t>
      </w:r>
      <w:r>
        <w:rPr>
          <w:spacing w:val="-2"/>
          <w:w w:val="110"/>
        </w:rPr>
        <w:t xml:space="preserve"> </w:t>
      </w:r>
      <w:r>
        <w:rPr>
          <w:w w:val="110"/>
        </w:rPr>
        <w:t>forward</w:t>
      </w:r>
      <w:r>
        <w:rPr>
          <w:spacing w:val="2"/>
          <w:w w:val="110"/>
        </w:rPr>
        <w:t xml:space="preserve"> </w:t>
      </w:r>
      <w:r>
        <w:rPr>
          <w:w w:val="110"/>
        </w:rPr>
        <w:t>from</w:t>
      </w:r>
      <w:r>
        <w:rPr>
          <w:spacing w:val="6"/>
          <w:w w:val="110"/>
        </w:rPr>
        <w:t xml:space="preserve"> </w:t>
      </w:r>
      <w:r>
        <w:rPr>
          <w:w w:val="110"/>
        </w:rPr>
        <w:t>the</w:t>
      </w:r>
      <w:r>
        <w:rPr>
          <w:spacing w:val="-1"/>
          <w:w w:val="110"/>
        </w:rPr>
        <w:t xml:space="preserve"> </w:t>
      </w:r>
      <w:r>
        <w:rPr>
          <w:w w:val="110"/>
        </w:rPr>
        <w:t>shoulder</w:t>
      </w:r>
      <w:r>
        <w:rPr>
          <w:w w:val="107"/>
        </w:rPr>
        <w:t xml:space="preserve"> </w:t>
      </w:r>
      <w:r>
        <w:rPr>
          <w:w w:val="110"/>
        </w:rPr>
        <w:t>and</w:t>
      </w:r>
      <w:r>
        <w:rPr>
          <w:spacing w:val="-1"/>
          <w:w w:val="110"/>
        </w:rPr>
        <w:t xml:space="preserve"> </w:t>
      </w:r>
      <w:r>
        <w:rPr>
          <w:w w:val="110"/>
        </w:rPr>
        <w:t>the</w:t>
      </w:r>
      <w:r>
        <w:rPr>
          <w:spacing w:val="-1"/>
          <w:w w:val="110"/>
        </w:rPr>
        <w:t xml:space="preserve"> </w:t>
      </w:r>
      <w:r>
        <w:rPr>
          <w:w w:val="110"/>
        </w:rPr>
        <w:t>upper</w:t>
      </w:r>
      <w:r>
        <w:rPr>
          <w:spacing w:val="5"/>
          <w:w w:val="110"/>
        </w:rPr>
        <w:t xml:space="preserve"> </w:t>
      </w:r>
      <w:r>
        <w:rPr>
          <w:w w:val="110"/>
        </w:rPr>
        <w:t>body</w:t>
      </w:r>
      <w:r>
        <w:rPr>
          <w:spacing w:val="9"/>
          <w:w w:val="110"/>
        </w:rPr>
        <w:t xml:space="preserve"> </w:t>
      </w:r>
      <w:r>
        <w:rPr>
          <w:w w:val="110"/>
        </w:rPr>
        <w:t>faces</w:t>
      </w:r>
      <w:r>
        <w:rPr>
          <w:spacing w:val="-4"/>
          <w:w w:val="110"/>
        </w:rPr>
        <w:t xml:space="preserve"> </w:t>
      </w:r>
      <w:r>
        <w:rPr>
          <w:w w:val="110"/>
        </w:rPr>
        <w:t>the</w:t>
      </w:r>
      <w:r>
        <w:rPr>
          <w:spacing w:val="-1"/>
          <w:w w:val="110"/>
        </w:rPr>
        <w:t xml:space="preserve"> </w:t>
      </w:r>
      <w:r>
        <w:rPr>
          <w:w w:val="110"/>
        </w:rPr>
        <w:t>target.</w:t>
      </w:r>
      <w:r>
        <w:rPr>
          <w:spacing w:val="46"/>
          <w:w w:val="110"/>
        </w:rPr>
        <w:t xml:space="preserve"> </w:t>
      </w:r>
      <w:r>
        <w:rPr>
          <w:w w:val="110"/>
        </w:rPr>
        <w:t>The</w:t>
      </w:r>
      <w:r>
        <w:rPr>
          <w:w w:val="106"/>
        </w:rPr>
        <w:t xml:space="preserve"> </w:t>
      </w:r>
      <w:r>
        <w:rPr>
          <w:w w:val="110"/>
        </w:rPr>
        <w:t>dominant</w:t>
      </w:r>
      <w:r>
        <w:rPr>
          <w:spacing w:val="-1"/>
          <w:w w:val="110"/>
        </w:rPr>
        <w:t xml:space="preserve"> </w:t>
      </w:r>
      <w:r>
        <w:rPr>
          <w:w w:val="110"/>
        </w:rPr>
        <w:t>side</w:t>
      </w:r>
      <w:r>
        <w:rPr>
          <w:spacing w:val="-16"/>
          <w:w w:val="110"/>
        </w:rPr>
        <w:t xml:space="preserve"> </w:t>
      </w:r>
      <w:r>
        <w:rPr>
          <w:w w:val="110"/>
        </w:rPr>
        <w:t>foot</w:t>
      </w:r>
      <w:r>
        <w:rPr>
          <w:spacing w:val="-14"/>
          <w:w w:val="110"/>
        </w:rPr>
        <w:t xml:space="preserve"> </w:t>
      </w:r>
      <w:r>
        <w:rPr>
          <w:w w:val="110"/>
        </w:rPr>
        <w:t>is</w:t>
      </w:r>
      <w:r>
        <w:rPr>
          <w:spacing w:val="-22"/>
          <w:w w:val="110"/>
        </w:rPr>
        <w:t xml:space="preserve"> </w:t>
      </w:r>
      <w:r>
        <w:rPr>
          <w:w w:val="110"/>
        </w:rPr>
        <w:t>brought</w:t>
      </w:r>
      <w:r>
        <w:rPr>
          <w:spacing w:val="-2"/>
          <w:w w:val="110"/>
        </w:rPr>
        <w:t xml:space="preserve"> </w:t>
      </w:r>
      <w:r>
        <w:rPr>
          <w:w w:val="110"/>
        </w:rPr>
        <w:t>slightly</w:t>
      </w:r>
      <w:r>
        <w:rPr>
          <w:w w:val="106"/>
        </w:rPr>
        <w:t xml:space="preserve"> </w:t>
      </w:r>
      <w:r>
        <w:rPr>
          <w:w w:val="110"/>
        </w:rPr>
        <w:t>back,</w:t>
      </w:r>
      <w:r>
        <w:rPr>
          <w:spacing w:val="2"/>
          <w:w w:val="110"/>
        </w:rPr>
        <w:t xml:space="preserve"> </w:t>
      </w:r>
      <w:r>
        <w:rPr>
          <w:w w:val="110"/>
        </w:rPr>
        <w:t>about</w:t>
      </w:r>
      <w:r>
        <w:rPr>
          <w:spacing w:val="-10"/>
          <w:w w:val="110"/>
        </w:rPr>
        <w:t xml:space="preserve"> </w:t>
      </w:r>
      <w:r>
        <w:rPr>
          <w:w w:val="110"/>
        </w:rPr>
        <w:t>one-half</w:t>
      </w:r>
      <w:r>
        <w:rPr>
          <w:spacing w:val="1"/>
          <w:w w:val="110"/>
        </w:rPr>
        <w:t xml:space="preserve"> </w:t>
      </w:r>
      <w:r>
        <w:rPr>
          <w:w w:val="110"/>
        </w:rPr>
        <w:t>of</w:t>
      </w:r>
      <w:r>
        <w:rPr>
          <w:spacing w:val="-14"/>
          <w:w w:val="110"/>
        </w:rPr>
        <w:t xml:space="preserve"> </w:t>
      </w:r>
      <w:r>
        <w:rPr>
          <w:w w:val="110"/>
        </w:rPr>
        <w:t>its</w:t>
      </w:r>
      <w:r>
        <w:rPr>
          <w:spacing w:val="-23"/>
          <w:w w:val="110"/>
        </w:rPr>
        <w:t xml:space="preserve"> </w:t>
      </w:r>
      <w:r>
        <w:rPr>
          <w:w w:val="110"/>
        </w:rPr>
        <w:t>length.</w:t>
      </w:r>
      <w:r>
        <w:rPr>
          <w:spacing w:val="27"/>
          <w:w w:val="110"/>
        </w:rPr>
        <w:t xml:space="preserve"> </w:t>
      </w:r>
      <w:r>
        <w:rPr>
          <w:w w:val="110"/>
        </w:rPr>
        <w:t>The</w:t>
      </w:r>
    </w:p>
    <w:p w14:paraId="38EC1552" w14:textId="77777777" w:rsidR="00EA4615" w:rsidRDefault="00333243">
      <w:pPr>
        <w:pStyle w:val="BodyText"/>
        <w:spacing w:line="239" w:lineRule="auto"/>
        <w:ind w:left="4558" w:right="175" w:firstLine="4"/>
      </w:pPr>
      <w:r>
        <w:rPr>
          <w:w w:val="105"/>
        </w:rPr>
        <w:t>toes</w:t>
      </w:r>
      <w:r>
        <w:rPr>
          <w:spacing w:val="15"/>
          <w:w w:val="105"/>
        </w:rPr>
        <w:t xml:space="preserve"> </w:t>
      </w:r>
      <w:r>
        <w:rPr>
          <w:w w:val="105"/>
        </w:rPr>
        <w:t>of</w:t>
      </w:r>
      <w:r>
        <w:rPr>
          <w:spacing w:val="8"/>
          <w:w w:val="105"/>
        </w:rPr>
        <w:t xml:space="preserve"> </w:t>
      </w:r>
      <w:r>
        <w:rPr>
          <w:w w:val="105"/>
        </w:rPr>
        <w:t>the</w:t>
      </w:r>
      <w:r>
        <w:rPr>
          <w:spacing w:val="27"/>
          <w:w w:val="105"/>
        </w:rPr>
        <w:t xml:space="preserve"> </w:t>
      </w:r>
      <w:r>
        <w:rPr>
          <w:w w:val="105"/>
        </w:rPr>
        <w:t>dominant</w:t>
      </w:r>
      <w:r>
        <w:rPr>
          <w:spacing w:val="23"/>
          <w:w w:val="105"/>
        </w:rPr>
        <w:t xml:space="preserve"> </w:t>
      </w:r>
      <w:r>
        <w:rPr>
          <w:w w:val="105"/>
        </w:rPr>
        <w:t>foot</w:t>
      </w:r>
      <w:r>
        <w:rPr>
          <w:spacing w:val="19"/>
          <w:w w:val="105"/>
        </w:rPr>
        <w:t xml:space="preserve"> </w:t>
      </w:r>
      <w:r>
        <w:rPr>
          <w:w w:val="105"/>
        </w:rPr>
        <w:t>are</w:t>
      </w:r>
      <w:r>
        <w:rPr>
          <w:spacing w:val="-2"/>
          <w:w w:val="105"/>
        </w:rPr>
        <w:t xml:space="preserve"> </w:t>
      </w:r>
      <w:r>
        <w:rPr>
          <w:w w:val="105"/>
        </w:rPr>
        <w:t>positioned</w:t>
      </w:r>
      <w:r>
        <w:rPr>
          <w:spacing w:val="45"/>
          <w:w w:val="105"/>
        </w:rPr>
        <w:t xml:space="preserve"> </w:t>
      </w:r>
      <w:r>
        <w:rPr>
          <w:w w:val="105"/>
        </w:rPr>
        <w:t>at</w:t>
      </w:r>
      <w:r>
        <w:rPr>
          <w:w w:val="115"/>
        </w:rPr>
        <w:t xml:space="preserve"> </w:t>
      </w:r>
      <w:r>
        <w:rPr>
          <w:w w:val="105"/>
        </w:rPr>
        <w:t>approximately</w:t>
      </w:r>
      <w:r>
        <w:rPr>
          <w:spacing w:val="45"/>
          <w:w w:val="105"/>
        </w:rPr>
        <w:t xml:space="preserve"> </w:t>
      </w:r>
      <w:r>
        <w:rPr>
          <w:w w:val="105"/>
        </w:rPr>
        <w:t>the</w:t>
      </w:r>
      <w:r>
        <w:rPr>
          <w:spacing w:val="31"/>
          <w:w w:val="105"/>
        </w:rPr>
        <w:t xml:space="preserve"> </w:t>
      </w:r>
      <w:r>
        <w:rPr>
          <w:w w:val="105"/>
        </w:rPr>
        <w:t>instep</w:t>
      </w:r>
      <w:r>
        <w:rPr>
          <w:spacing w:val="25"/>
          <w:w w:val="105"/>
        </w:rPr>
        <w:t xml:space="preserve"> </w:t>
      </w:r>
      <w:r>
        <w:rPr>
          <w:w w:val="105"/>
        </w:rPr>
        <w:t>of</w:t>
      </w:r>
      <w:r>
        <w:rPr>
          <w:spacing w:val="34"/>
          <w:w w:val="105"/>
        </w:rPr>
        <w:t xml:space="preserve"> </w:t>
      </w:r>
      <w:r>
        <w:rPr>
          <w:w w:val="105"/>
        </w:rPr>
        <w:t>the</w:t>
      </w:r>
      <w:r>
        <w:rPr>
          <w:spacing w:val="41"/>
          <w:w w:val="105"/>
        </w:rPr>
        <w:t xml:space="preserve"> </w:t>
      </w:r>
      <w:r>
        <w:rPr>
          <w:w w:val="105"/>
        </w:rPr>
        <w:t>support</w:t>
      </w:r>
      <w:r>
        <w:rPr>
          <w:w w:val="109"/>
        </w:rPr>
        <w:t xml:space="preserve"> </w:t>
      </w:r>
      <w:r>
        <w:rPr>
          <w:w w:val="105"/>
        </w:rPr>
        <w:t>side</w:t>
      </w:r>
      <w:r>
        <w:rPr>
          <w:spacing w:val="-4"/>
          <w:w w:val="105"/>
        </w:rPr>
        <w:t xml:space="preserve"> </w:t>
      </w:r>
      <w:r>
        <w:rPr>
          <w:w w:val="105"/>
        </w:rPr>
        <w:t xml:space="preserve">foot. </w:t>
      </w:r>
      <w:r>
        <w:rPr>
          <w:spacing w:val="13"/>
          <w:w w:val="105"/>
        </w:rPr>
        <w:t xml:space="preserve"> </w:t>
      </w:r>
      <w:r>
        <w:rPr>
          <w:w w:val="105"/>
        </w:rPr>
        <w:t>This</w:t>
      </w:r>
      <w:r>
        <w:rPr>
          <w:spacing w:val="12"/>
          <w:w w:val="105"/>
        </w:rPr>
        <w:t xml:space="preserve"> </w:t>
      </w:r>
      <w:r>
        <w:rPr>
          <w:w w:val="105"/>
        </w:rPr>
        <w:t>slight</w:t>
      </w:r>
      <w:r>
        <w:rPr>
          <w:spacing w:val="18"/>
          <w:w w:val="105"/>
        </w:rPr>
        <w:t xml:space="preserve"> </w:t>
      </w:r>
      <w:r>
        <w:rPr>
          <w:w w:val="105"/>
        </w:rPr>
        <w:t>movement</w:t>
      </w:r>
      <w:r>
        <w:rPr>
          <w:spacing w:val="27"/>
          <w:w w:val="105"/>
        </w:rPr>
        <w:t xml:space="preserve"> </w:t>
      </w:r>
      <w:r>
        <w:rPr>
          <w:w w:val="105"/>
        </w:rPr>
        <w:t>of</w:t>
      </w:r>
      <w:r>
        <w:rPr>
          <w:spacing w:val="8"/>
          <w:w w:val="105"/>
        </w:rPr>
        <w:t xml:space="preserve"> </w:t>
      </w:r>
      <w:r>
        <w:rPr>
          <w:w w:val="105"/>
        </w:rPr>
        <w:t>the</w:t>
      </w:r>
      <w:r>
        <w:rPr>
          <w:spacing w:val="17"/>
          <w:w w:val="105"/>
        </w:rPr>
        <w:t xml:space="preserve"> </w:t>
      </w:r>
      <w:r>
        <w:rPr>
          <w:w w:val="105"/>
        </w:rPr>
        <w:t>feet</w:t>
      </w:r>
      <w:r>
        <w:rPr>
          <w:w w:val="107"/>
        </w:rPr>
        <w:t xml:space="preserve"> </w:t>
      </w:r>
      <w:r>
        <w:rPr>
          <w:w w:val="105"/>
        </w:rPr>
        <w:t>increases</w:t>
      </w:r>
      <w:r>
        <w:rPr>
          <w:spacing w:val="41"/>
          <w:w w:val="105"/>
        </w:rPr>
        <w:t xml:space="preserve"> </w:t>
      </w:r>
      <w:r>
        <w:rPr>
          <w:w w:val="105"/>
        </w:rPr>
        <w:t>balance</w:t>
      </w:r>
      <w:r>
        <w:rPr>
          <w:spacing w:val="46"/>
          <w:w w:val="105"/>
        </w:rPr>
        <w:t xml:space="preserve"> </w:t>
      </w:r>
      <w:r>
        <w:rPr>
          <w:w w:val="105"/>
        </w:rPr>
        <w:t>and</w:t>
      </w:r>
      <w:r>
        <w:rPr>
          <w:spacing w:val="22"/>
          <w:w w:val="105"/>
        </w:rPr>
        <w:t xml:space="preserve"> </w:t>
      </w:r>
      <w:r>
        <w:rPr>
          <w:w w:val="105"/>
        </w:rPr>
        <w:t>mobility.</w:t>
      </w:r>
    </w:p>
    <w:p w14:paraId="53FAB724" w14:textId="77777777" w:rsidR="00EA4615" w:rsidRDefault="00EA4615">
      <w:pPr>
        <w:spacing w:before="10"/>
        <w:rPr>
          <w:rFonts w:ascii="Times New Roman" w:eastAsia="Times New Roman" w:hAnsi="Times New Roman" w:cs="Times New Roman"/>
        </w:rPr>
      </w:pPr>
    </w:p>
    <w:p w14:paraId="5450BD70" w14:textId="77777777" w:rsidR="00EA4615" w:rsidRDefault="00333243">
      <w:pPr>
        <w:numPr>
          <w:ilvl w:val="5"/>
          <w:numId w:val="51"/>
        </w:numPr>
        <w:tabs>
          <w:tab w:val="left" w:pos="4559"/>
        </w:tabs>
        <w:ind w:left="4558"/>
        <w:rPr>
          <w:rFonts w:ascii="Times New Roman" w:eastAsia="Times New Roman" w:hAnsi="Times New Roman" w:cs="Times New Roman"/>
          <w:sz w:val="14"/>
          <w:szCs w:val="14"/>
        </w:rPr>
      </w:pPr>
      <w:r>
        <w:rPr>
          <w:rFonts w:ascii="Times New Roman"/>
          <w:w w:val="105"/>
          <w:sz w:val="23"/>
        </w:rPr>
        <w:t>Weaver</w:t>
      </w:r>
      <w:r>
        <w:rPr>
          <w:rFonts w:ascii="Times New Roman"/>
          <w:spacing w:val="-25"/>
          <w:w w:val="105"/>
          <w:sz w:val="23"/>
        </w:rPr>
        <w:t xml:space="preserve"> </w:t>
      </w:r>
      <w:r>
        <w:rPr>
          <w:rFonts w:ascii="Times New Roman"/>
          <w:w w:val="105"/>
          <w:position w:val="3"/>
          <w:sz w:val="14"/>
        </w:rPr>
        <w:t>11</w:t>
      </w:r>
      <w:r>
        <w:rPr>
          <w:rFonts w:ascii="Times New Roman"/>
          <w:spacing w:val="19"/>
          <w:w w:val="105"/>
          <w:position w:val="3"/>
          <w:sz w:val="14"/>
        </w:rPr>
        <w:t xml:space="preserve"> </w:t>
      </w:r>
      <w:r>
        <w:rPr>
          <w:rFonts w:ascii="Times New Roman"/>
          <w:w w:val="105"/>
          <w:position w:val="3"/>
          <w:sz w:val="14"/>
        </w:rPr>
        <w:t>12</w:t>
      </w:r>
    </w:p>
    <w:p w14:paraId="388057F7" w14:textId="77777777" w:rsidR="00EA4615" w:rsidRDefault="00EA4615">
      <w:pPr>
        <w:spacing w:before="4"/>
        <w:rPr>
          <w:rFonts w:ascii="Times New Roman" w:eastAsia="Times New Roman" w:hAnsi="Times New Roman" w:cs="Times New Roman"/>
          <w:sz w:val="23"/>
          <w:szCs w:val="23"/>
        </w:rPr>
      </w:pPr>
    </w:p>
    <w:p w14:paraId="2EBB7640" w14:textId="77777777" w:rsidR="00EA4615" w:rsidRDefault="00333243">
      <w:pPr>
        <w:pStyle w:val="BodyText"/>
        <w:spacing w:line="238" w:lineRule="auto"/>
        <w:ind w:left="4548" w:right="175" w:firstLine="9"/>
      </w:pPr>
      <w:r>
        <w:rPr>
          <w:w w:val="110"/>
        </w:rPr>
        <w:t>In</w:t>
      </w:r>
      <w:r>
        <w:rPr>
          <w:spacing w:val="-4"/>
          <w:w w:val="110"/>
        </w:rPr>
        <w:t xml:space="preserve"> </w:t>
      </w:r>
      <w:r>
        <w:rPr>
          <w:w w:val="110"/>
        </w:rPr>
        <w:t>the</w:t>
      </w:r>
      <w:r>
        <w:rPr>
          <w:spacing w:val="-2"/>
          <w:w w:val="110"/>
        </w:rPr>
        <w:t xml:space="preserve"> </w:t>
      </w:r>
      <w:r>
        <w:rPr>
          <w:w w:val="110"/>
        </w:rPr>
        <w:t>Weaver</w:t>
      </w:r>
      <w:r>
        <w:rPr>
          <w:spacing w:val="5"/>
          <w:w w:val="110"/>
        </w:rPr>
        <w:t xml:space="preserve"> </w:t>
      </w:r>
      <w:r>
        <w:rPr>
          <w:w w:val="110"/>
        </w:rPr>
        <w:t>stance,</w:t>
      </w:r>
      <w:r>
        <w:rPr>
          <w:spacing w:val="-2"/>
          <w:w w:val="110"/>
        </w:rPr>
        <w:t xml:space="preserve"> </w:t>
      </w:r>
      <w:r>
        <w:rPr>
          <w:w w:val="110"/>
        </w:rPr>
        <w:t>named</w:t>
      </w:r>
      <w:r>
        <w:rPr>
          <w:spacing w:val="11"/>
          <w:w w:val="110"/>
        </w:rPr>
        <w:t xml:space="preserve"> </w:t>
      </w:r>
      <w:r>
        <w:rPr>
          <w:w w:val="110"/>
        </w:rPr>
        <w:t>for</w:t>
      </w:r>
      <w:r>
        <w:rPr>
          <w:spacing w:val="-1"/>
          <w:w w:val="110"/>
        </w:rPr>
        <w:t xml:space="preserve"> </w:t>
      </w:r>
      <w:r>
        <w:rPr>
          <w:w w:val="110"/>
        </w:rPr>
        <w:t>its</w:t>
      </w:r>
      <w:r>
        <w:rPr>
          <w:w w:val="116"/>
        </w:rPr>
        <w:t xml:space="preserve"> </w:t>
      </w:r>
      <w:r>
        <w:rPr>
          <w:w w:val="110"/>
        </w:rPr>
        <w:t>California</w:t>
      </w:r>
      <w:r>
        <w:rPr>
          <w:spacing w:val="12"/>
          <w:w w:val="110"/>
        </w:rPr>
        <w:t xml:space="preserve"> </w:t>
      </w:r>
      <w:r>
        <w:rPr>
          <w:w w:val="110"/>
        </w:rPr>
        <w:t>inventor,</w:t>
      </w:r>
      <w:r>
        <w:rPr>
          <w:spacing w:val="6"/>
          <w:w w:val="110"/>
        </w:rPr>
        <w:t xml:space="preserve"> </w:t>
      </w:r>
      <w:r>
        <w:rPr>
          <w:w w:val="110"/>
        </w:rPr>
        <w:t>the</w:t>
      </w:r>
      <w:r>
        <w:rPr>
          <w:spacing w:val="-3"/>
          <w:w w:val="110"/>
        </w:rPr>
        <w:t xml:space="preserve"> </w:t>
      </w:r>
      <w:r>
        <w:rPr>
          <w:w w:val="110"/>
        </w:rPr>
        <w:t>shooter</w:t>
      </w:r>
      <w:r>
        <w:rPr>
          <w:spacing w:val="-2"/>
          <w:w w:val="110"/>
        </w:rPr>
        <w:t xml:space="preserve"> </w:t>
      </w:r>
      <w:r>
        <w:rPr>
          <w:w w:val="110"/>
        </w:rPr>
        <w:t>stands</w:t>
      </w:r>
      <w:r>
        <w:rPr>
          <w:w w:val="113"/>
        </w:rPr>
        <w:t xml:space="preserve"> </w:t>
      </w:r>
      <w:r>
        <w:rPr>
          <w:w w:val="110"/>
        </w:rPr>
        <w:t>with</w:t>
      </w:r>
      <w:r>
        <w:rPr>
          <w:spacing w:val="7"/>
          <w:w w:val="110"/>
        </w:rPr>
        <w:t xml:space="preserve"> </w:t>
      </w:r>
      <w:r>
        <w:rPr>
          <w:w w:val="110"/>
        </w:rPr>
        <w:t>the</w:t>
      </w:r>
      <w:r>
        <w:rPr>
          <w:spacing w:val="-4"/>
          <w:w w:val="110"/>
        </w:rPr>
        <w:t xml:space="preserve"> </w:t>
      </w:r>
      <w:r>
        <w:rPr>
          <w:w w:val="110"/>
        </w:rPr>
        <w:t>feet</w:t>
      </w:r>
      <w:r>
        <w:rPr>
          <w:spacing w:val="-5"/>
          <w:w w:val="110"/>
        </w:rPr>
        <w:t xml:space="preserve"> </w:t>
      </w:r>
      <w:r>
        <w:rPr>
          <w:w w:val="110"/>
        </w:rPr>
        <w:t>about</w:t>
      </w:r>
      <w:r>
        <w:rPr>
          <w:spacing w:val="10"/>
          <w:w w:val="110"/>
        </w:rPr>
        <w:t xml:space="preserve"> </w:t>
      </w:r>
      <w:r>
        <w:rPr>
          <w:w w:val="110"/>
        </w:rPr>
        <w:t>shoulder</w:t>
      </w:r>
      <w:r>
        <w:rPr>
          <w:spacing w:val="7"/>
          <w:w w:val="110"/>
        </w:rPr>
        <w:t xml:space="preserve"> </w:t>
      </w:r>
      <w:r>
        <w:rPr>
          <w:w w:val="110"/>
        </w:rPr>
        <w:t>width</w:t>
      </w:r>
      <w:r>
        <w:rPr>
          <w:spacing w:val="17"/>
          <w:w w:val="110"/>
        </w:rPr>
        <w:t xml:space="preserve"> </w:t>
      </w:r>
      <w:r>
        <w:rPr>
          <w:w w:val="110"/>
        </w:rPr>
        <w:t>apart,</w:t>
      </w:r>
      <w:r>
        <w:rPr>
          <w:w w:val="113"/>
        </w:rPr>
        <w:t xml:space="preserve"> </w:t>
      </w:r>
      <w:r>
        <w:rPr>
          <w:w w:val="110"/>
        </w:rPr>
        <w:t>the</w:t>
      </w:r>
      <w:r>
        <w:rPr>
          <w:spacing w:val="4"/>
          <w:w w:val="110"/>
        </w:rPr>
        <w:t xml:space="preserve"> </w:t>
      </w:r>
      <w:r>
        <w:rPr>
          <w:w w:val="110"/>
        </w:rPr>
        <w:t>support</w:t>
      </w:r>
      <w:r>
        <w:rPr>
          <w:spacing w:val="6"/>
          <w:w w:val="110"/>
        </w:rPr>
        <w:t xml:space="preserve"> </w:t>
      </w:r>
      <w:r>
        <w:rPr>
          <w:w w:val="110"/>
        </w:rPr>
        <w:t>side</w:t>
      </w:r>
      <w:r>
        <w:rPr>
          <w:spacing w:val="-7"/>
          <w:w w:val="110"/>
        </w:rPr>
        <w:t xml:space="preserve"> </w:t>
      </w:r>
      <w:r>
        <w:rPr>
          <w:w w:val="110"/>
        </w:rPr>
        <w:t>foot</w:t>
      </w:r>
      <w:r>
        <w:rPr>
          <w:spacing w:val="-3"/>
          <w:w w:val="110"/>
        </w:rPr>
        <w:t xml:space="preserve"> </w:t>
      </w:r>
      <w:r>
        <w:rPr>
          <w:w w:val="110"/>
        </w:rPr>
        <w:t>forward</w:t>
      </w:r>
      <w:r>
        <w:rPr>
          <w:spacing w:val="2"/>
          <w:w w:val="110"/>
        </w:rPr>
        <w:t xml:space="preserve"> </w:t>
      </w:r>
      <w:r>
        <w:rPr>
          <w:w w:val="110"/>
        </w:rPr>
        <w:t>so</w:t>
      </w:r>
      <w:r>
        <w:rPr>
          <w:spacing w:val="-11"/>
          <w:w w:val="110"/>
        </w:rPr>
        <w:t xml:space="preserve"> </w:t>
      </w:r>
      <w:r>
        <w:rPr>
          <w:w w:val="110"/>
        </w:rPr>
        <w:t>that</w:t>
      </w:r>
      <w:r>
        <w:rPr>
          <w:spacing w:val="-4"/>
          <w:w w:val="110"/>
        </w:rPr>
        <w:t xml:space="preserve"> </w:t>
      </w:r>
      <w:r>
        <w:rPr>
          <w:w w:val="110"/>
        </w:rPr>
        <w:t>the</w:t>
      </w:r>
      <w:r>
        <w:rPr>
          <w:w w:val="111"/>
        </w:rPr>
        <w:t xml:space="preserve"> </w:t>
      </w:r>
      <w:r>
        <w:rPr>
          <w:w w:val="110"/>
        </w:rPr>
        <w:t>body</w:t>
      </w:r>
      <w:r>
        <w:rPr>
          <w:spacing w:val="3"/>
          <w:w w:val="110"/>
        </w:rPr>
        <w:t xml:space="preserve"> </w:t>
      </w:r>
      <w:r>
        <w:rPr>
          <w:w w:val="110"/>
        </w:rPr>
        <w:t>is</w:t>
      </w:r>
      <w:r>
        <w:rPr>
          <w:spacing w:val="-14"/>
          <w:w w:val="110"/>
        </w:rPr>
        <w:t xml:space="preserve"> </w:t>
      </w:r>
      <w:r>
        <w:rPr>
          <w:w w:val="110"/>
        </w:rPr>
        <w:t>turned</w:t>
      </w:r>
      <w:r>
        <w:rPr>
          <w:spacing w:val="6"/>
          <w:w w:val="110"/>
        </w:rPr>
        <w:t xml:space="preserve"> </w:t>
      </w:r>
      <w:r>
        <w:rPr>
          <w:w w:val="110"/>
        </w:rPr>
        <w:t>at</w:t>
      </w:r>
      <w:r>
        <w:rPr>
          <w:spacing w:val="-8"/>
          <w:w w:val="110"/>
        </w:rPr>
        <w:t xml:space="preserve"> </w:t>
      </w:r>
      <w:r>
        <w:rPr>
          <w:w w:val="110"/>
        </w:rPr>
        <w:t>a</w:t>
      </w:r>
      <w:r>
        <w:rPr>
          <w:spacing w:val="-9"/>
          <w:w w:val="110"/>
        </w:rPr>
        <w:t xml:space="preserve"> </w:t>
      </w:r>
      <w:r>
        <w:rPr>
          <w:w w:val="110"/>
        </w:rPr>
        <w:t>slight</w:t>
      </w:r>
      <w:r>
        <w:rPr>
          <w:spacing w:val="-5"/>
          <w:w w:val="110"/>
        </w:rPr>
        <w:t xml:space="preserve"> </w:t>
      </w:r>
      <w:r>
        <w:rPr>
          <w:w w:val="110"/>
        </w:rPr>
        <w:t>angle (no</w:t>
      </w:r>
      <w:r>
        <w:rPr>
          <w:spacing w:val="-14"/>
          <w:w w:val="110"/>
        </w:rPr>
        <w:t xml:space="preserve"> </w:t>
      </w:r>
      <w:r>
        <w:rPr>
          <w:w w:val="110"/>
        </w:rPr>
        <w:t>more</w:t>
      </w:r>
      <w:r>
        <w:t xml:space="preserve"> </w:t>
      </w:r>
      <w:r>
        <w:rPr>
          <w:w w:val="110"/>
        </w:rPr>
        <w:t>than</w:t>
      </w:r>
      <w:r>
        <w:rPr>
          <w:spacing w:val="9"/>
          <w:w w:val="110"/>
        </w:rPr>
        <w:t xml:space="preserve"> </w:t>
      </w:r>
      <w:r>
        <w:rPr>
          <w:w w:val="110"/>
        </w:rPr>
        <w:t>45</w:t>
      </w:r>
      <w:r>
        <w:rPr>
          <w:spacing w:val="-9"/>
          <w:w w:val="110"/>
        </w:rPr>
        <w:t xml:space="preserve"> </w:t>
      </w:r>
      <w:r>
        <w:rPr>
          <w:w w:val="110"/>
        </w:rPr>
        <w:t>degrees)</w:t>
      </w:r>
      <w:r>
        <w:rPr>
          <w:spacing w:val="2"/>
          <w:w w:val="110"/>
        </w:rPr>
        <w:t xml:space="preserve"> </w:t>
      </w:r>
      <w:r>
        <w:rPr>
          <w:w w:val="110"/>
        </w:rPr>
        <w:t>toward</w:t>
      </w:r>
      <w:r>
        <w:rPr>
          <w:spacing w:val="9"/>
          <w:w w:val="110"/>
        </w:rPr>
        <w:t xml:space="preserve"> </w:t>
      </w:r>
      <w:r>
        <w:rPr>
          <w:w w:val="110"/>
        </w:rPr>
        <w:t>the</w:t>
      </w:r>
      <w:r>
        <w:rPr>
          <w:spacing w:val="-8"/>
          <w:w w:val="110"/>
        </w:rPr>
        <w:t xml:space="preserve"> </w:t>
      </w:r>
      <w:r>
        <w:rPr>
          <w:w w:val="110"/>
        </w:rPr>
        <w:t>intended</w:t>
      </w:r>
      <w:r>
        <w:rPr>
          <w:w w:val="109"/>
        </w:rPr>
        <w:t xml:space="preserve"> </w:t>
      </w:r>
      <w:r>
        <w:rPr>
          <w:w w:val="110"/>
        </w:rPr>
        <w:t xml:space="preserve">target. </w:t>
      </w:r>
      <w:r>
        <w:rPr>
          <w:spacing w:val="4"/>
          <w:w w:val="110"/>
        </w:rPr>
        <w:t xml:space="preserve"> </w:t>
      </w:r>
      <w:r>
        <w:rPr>
          <w:w w:val="110"/>
        </w:rPr>
        <w:t>The</w:t>
      </w:r>
      <w:r>
        <w:rPr>
          <w:spacing w:val="12"/>
          <w:w w:val="110"/>
        </w:rPr>
        <w:t xml:space="preserve"> </w:t>
      </w:r>
      <w:r>
        <w:rPr>
          <w:w w:val="110"/>
        </w:rPr>
        <w:t>shooting</w:t>
      </w:r>
      <w:r>
        <w:rPr>
          <w:spacing w:val="8"/>
          <w:w w:val="110"/>
        </w:rPr>
        <w:t xml:space="preserve"> </w:t>
      </w:r>
      <w:r>
        <w:rPr>
          <w:w w:val="110"/>
        </w:rPr>
        <w:t>arm</w:t>
      </w:r>
      <w:r>
        <w:rPr>
          <w:spacing w:val="6"/>
          <w:w w:val="110"/>
        </w:rPr>
        <w:t xml:space="preserve"> </w:t>
      </w:r>
      <w:r>
        <w:rPr>
          <w:w w:val="110"/>
        </w:rPr>
        <w:t>is</w:t>
      </w:r>
      <w:r>
        <w:rPr>
          <w:spacing w:val="-5"/>
          <w:w w:val="110"/>
        </w:rPr>
        <w:t xml:space="preserve"> </w:t>
      </w:r>
      <w:r>
        <w:rPr>
          <w:w w:val="110"/>
        </w:rPr>
        <w:t>held</w:t>
      </w:r>
      <w:r>
        <w:rPr>
          <w:spacing w:val="6"/>
          <w:w w:val="110"/>
        </w:rPr>
        <w:t xml:space="preserve"> </w:t>
      </w:r>
      <w:r>
        <w:rPr>
          <w:w w:val="110"/>
        </w:rPr>
        <w:t>straight</w:t>
      </w:r>
      <w:r>
        <w:rPr>
          <w:w w:val="113"/>
        </w:rPr>
        <w:t xml:space="preserve"> </w:t>
      </w:r>
      <w:r>
        <w:rPr>
          <w:w w:val="110"/>
        </w:rPr>
        <w:t>forward</w:t>
      </w:r>
      <w:r>
        <w:rPr>
          <w:spacing w:val="-6"/>
          <w:w w:val="110"/>
        </w:rPr>
        <w:t xml:space="preserve"> </w:t>
      </w:r>
      <w:r>
        <w:rPr>
          <w:w w:val="110"/>
        </w:rPr>
        <w:t>at</w:t>
      </w:r>
      <w:r>
        <w:rPr>
          <w:spacing w:val="-8"/>
          <w:w w:val="110"/>
        </w:rPr>
        <w:t xml:space="preserve"> </w:t>
      </w:r>
      <w:r>
        <w:rPr>
          <w:w w:val="110"/>
        </w:rPr>
        <w:t>shoulder</w:t>
      </w:r>
      <w:r>
        <w:rPr>
          <w:spacing w:val="-9"/>
          <w:w w:val="110"/>
        </w:rPr>
        <w:t xml:space="preserve"> </w:t>
      </w:r>
      <w:r>
        <w:rPr>
          <w:w w:val="110"/>
        </w:rPr>
        <w:t>level</w:t>
      </w:r>
      <w:r>
        <w:rPr>
          <w:spacing w:val="-6"/>
          <w:w w:val="110"/>
        </w:rPr>
        <w:t xml:space="preserve"> </w:t>
      </w:r>
      <w:r>
        <w:rPr>
          <w:w w:val="110"/>
        </w:rPr>
        <w:t>and</w:t>
      </w:r>
      <w:r>
        <w:rPr>
          <w:spacing w:val="-6"/>
          <w:w w:val="110"/>
        </w:rPr>
        <w:t xml:space="preserve"> </w:t>
      </w:r>
      <w:r>
        <w:rPr>
          <w:w w:val="110"/>
        </w:rPr>
        <w:t>may</w:t>
      </w:r>
      <w:r>
        <w:rPr>
          <w:spacing w:val="-10"/>
          <w:w w:val="110"/>
        </w:rPr>
        <w:t xml:space="preserve"> </w:t>
      </w:r>
      <w:r>
        <w:rPr>
          <w:w w:val="110"/>
        </w:rPr>
        <w:t>be</w:t>
      </w:r>
      <w:r>
        <w:rPr>
          <w:w w:val="99"/>
        </w:rPr>
        <w:t xml:space="preserve"> </w:t>
      </w:r>
      <w:r>
        <w:rPr>
          <w:w w:val="110"/>
        </w:rPr>
        <w:t>flexed</w:t>
      </w:r>
      <w:r>
        <w:rPr>
          <w:spacing w:val="-16"/>
          <w:w w:val="110"/>
        </w:rPr>
        <w:t xml:space="preserve"> </w:t>
      </w:r>
      <w:r>
        <w:rPr>
          <w:w w:val="110"/>
        </w:rPr>
        <w:t>slightly.</w:t>
      </w:r>
      <w:r>
        <w:rPr>
          <w:spacing w:val="17"/>
          <w:w w:val="110"/>
        </w:rPr>
        <w:t xml:space="preserve"> </w:t>
      </w:r>
      <w:r>
        <w:rPr>
          <w:w w:val="110"/>
        </w:rPr>
        <w:t>A</w:t>
      </w:r>
      <w:r>
        <w:rPr>
          <w:spacing w:val="-15"/>
          <w:w w:val="110"/>
        </w:rPr>
        <w:t xml:space="preserve"> </w:t>
      </w:r>
      <w:r>
        <w:rPr>
          <w:w w:val="110"/>
        </w:rPr>
        <w:t>two-hand</w:t>
      </w:r>
      <w:r>
        <w:rPr>
          <w:spacing w:val="-11"/>
          <w:w w:val="110"/>
        </w:rPr>
        <w:t xml:space="preserve"> </w:t>
      </w:r>
      <w:r>
        <w:rPr>
          <w:w w:val="110"/>
        </w:rPr>
        <w:t>grip</w:t>
      </w:r>
      <w:r>
        <w:rPr>
          <w:spacing w:val="-19"/>
          <w:w w:val="110"/>
        </w:rPr>
        <w:t xml:space="preserve"> </w:t>
      </w:r>
      <w:r>
        <w:rPr>
          <w:w w:val="110"/>
        </w:rPr>
        <w:t>is</w:t>
      </w:r>
      <w:r>
        <w:rPr>
          <w:spacing w:val="-22"/>
          <w:w w:val="110"/>
        </w:rPr>
        <w:t xml:space="preserve"> </w:t>
      </w:r>
      <w:r>
        <w:rPr>
          <w:w w:val="110"/>
        </w:rPr>
        <w:t>gained</w:t>
      </w:r>
      <w:r>
        <w:rPr>
          <w:w w:val="104"/>
        </w:rPr>
        <w:t xml:space="preserve"> </w:t>
      </w:r>
      <w:r>
        <w:rPr>
          <w:w w:val="110"/>
        </w:rPr>
        <w:t>with</w:t>
      </w:r>
      <w:r>
        <w:rPr>
          <w:spacing w:val="-3"/>
          <w:w w:val="110"/>
        </w:rPr>
        <w:t xml:space="preserve"> </w:t>
      </w:r>
      <w:r>
        <w:rPr>
          <w:w w:val="110"/>
        </w:rPr>
        <w:t>the</w:t>
      </w:r>
      <w:r>
        <w:rPr>
          <w:spacing w:val="-7"/>
          <w:w w:val="110"/>
        </w:rPr>
        <w:t xml:space="preserve"> </w:t>
      </w:r>
      <w:r>
        <w:rPr>
          <w:w w:val="110"/>
        </w:rPr>
        <w:t>weak</w:t>
      </w:r>
      <w:r>
        <w:rPr>
          <w:spacing w:val="4"/>
          <w:w w:val="110"/>
        </w:rPr>
        <w:t xml:space="preserve"> </w:t>
      </w:r>
      <w:r>
        <w:rPr>
          <w:w w:val="110"/>
        </w:rPr>
        <w:t>arm</w:t>
      </w:r>
      <w:r>
        <w:rPr>
          <w:spacing w:val="-5"/>
          <w:w w:val="110"/>
        </w:rPr>
        <w:t xml:space="preserve"> </w:t>
      </w:r>
      <w:r>
        <w:rPr>
          <w:w w:val="110"/>
        </w:rPr>
        <w:t>providing</w:t>
      </w:r>
      <w:r>
        <w:rPr>
          <w:spacing w:val="5"/>
          <w:w w:val="110"/>
        </w:rPr>
        <w:t xml:space="preserve"> </w:t>
      </w:r>
      <w:proofErr w:type="gramStart"/>
      <w:r>
        <w:rPr>
          <w:w w:val="110"/>
        </w:rPr>
        <w:t>support,</w:t>
      </w:r>
      <w:r>
        <w:rPr>
          <w:spacing w:val="6"/>
          <w:w w:val="110"/>
        </w:rPr>
        <w:t xml:space="preserve"> </w:t>
      </w:r>
      <w:r>
        <w:rPr>
          <w:w w:val="110"/>
        </w:rPr>
        <w:t>and</w:t>
      </w:r>
      <w:proofErr w:type="gramEnd"/>
      <w:r>
        <w:rPr>
          <w:w w:val="109"/>
        </w:rPr>
        <w:t xml:space="preserve"> </w:t>
      </w:r>
      <w:r>
        <w:rPr>
          <w:w w:val="110"/>
        </w:rPr>
        <w:t>is</w:t>
      </w:r>
      <w:r>
        <w:rPr>
          <w:spacing w:val="-14"/>
          <w:w w:val="110"/>
        </w:rPr>
        <w:t xml:space="preserve"> </w:t>
      </w:r>
      <w:r>
        <w:rPr>
          <w:w w:val="110"/>
        </w:rPr>
        <w:t>bent</w:t>
      </w:r>
      <w:r>
        <w:rPr>
          <w:spacing w:val="3"/>
          <w:w w:val="110"/>
        </w:rPr>
        <w:t xml:space="preserve"> </w:t>
      </w:r>
      <w:r>
        <w:rPr>
          <w:w w:val="110"/>
        </w:rPr>
        <w:t>sharply</w:t>
      </w:r>
      <w:r>
        <w:rPr>
          <w:spacing w:val="-5"/>
          <w:w w:val="110"/>
        </w:rPr>
        <w:t xml:space="preserve"> </w:t>
      </w:r>
      <w:r>
        <w:rPr>
          <w:w w:val="110"/>
        </w:rPr>
        <w:t>at</w:t>
      </w:r>
      <w:r>
        <w:rPr>
          <w:spacing w:val="-7"/>
          <w:w w:val="110"/>
        </w:rPr>
        <w:t xml:space="preserve"> </w:t>
      </w:r>
      <w:r>
        <w:rPr>
          <w:w w:val="110"/>
        </w:rPr>
        <w:t>the</w:t>
      </w:r>
      <w:r>
        <w:rPr>
          <w:spacing w:val="-4"/>
          <w:w w:val="110"/>
        </w:rPr>
        <w:t xml:space="preserve"> </w:t>
      </w:r>
      <w:r>
        <w:rPr>
          <w:w w:val="110"/>
        </w:rPr>
        <w:t>elbow from</w:t>
      </w:r>
      <w:r>
        <w:rPr>
          <w:spacing w:val="4"/>
          <w:w w:val="110"/>
        </w:rPr>
        <w:t xml:space="preserve"> </w:t>
      </w:r>
      <w:r>
        <w:rPr>
          <w:w w:val="110"/>
        </w:rPr>
        <w:t>about</w:t>
      </w:r>
      <w:r>
        <w:rPr>
          <w:w w:val="106"/>
        </w:rPr>
        <w:t xml:space="preserve"> </w:t>
      </w:r>
      <w:r>
        <w:rPr>
          <w:w w:val="110"/>
        </w:rPr>
        <w:t>thirty</w:t>
      </w:r>
      <w:r>
        <w:rPr>
          <w:spacing w:val="-6"/>
          <w:w w:val="110"/>
        </w:rPr>
        <w:t xml:space="preserve"> </w:t>
      </w:r>
      <w:r>
        <w:rPr>
          <w:w w:val="110"/>
        </w:rPr>
        <w:t>to</w:t>
      </w:r>
      <w:r>
        <w:rPr>
          <w:spacing w:val="-19"/>
          <w:w w:val="110"/>
        </w:rPr>
        <w:t xml:space="preserve"> </w:t>
      </w:r>
      <w:r>
        <w:rPr>
          <w:w w:val="110"/>
        </w:rPr>
        <w:t>forty-five degrees.</w:t>
      </w:r>
      <w:r>
        <w:rPr>
          <w:spacing w:val="40"/>
          <w:w w:val="110"/>
        </w:rPr>
        <w:t xml:space="preserve"> </w:t>
      </w:r>
      <w:r>
        <w:rPr>
          <w:w w:val="110"/>
        </w:rPr>
        <w:t>The</w:t>
      </w:r>
      <w:r>
        <w:rPr>
          <w:spacing w:val="-4"/>
          <w:w w:val="110"/>
        </w:rPr>
        <w:t xml:space="preserve"> </w:t>
      </w:r>
      <w:r>
        <w:rPr>
          <w:w w:val="110"/>
        </w:rPr>
        <w:t>support</w:t>
      </w:r>
      <w:r>
        <w:rPr>
          <w:w w:val="109"/>
        </w:rPr>
        <w:t xml:space="preserve"> </w:t>
      </w:r>
      <w:r>
        <w:rPr>
          <w:w w:val="110"/>
        </w:rPr>
        <w:t>hand</w:t>
      </w:r>
      <w:r>
        <w:rPr>
          <w:spacing w:val="11"/>
          <w:w w:val="110"/>
        </w:rPr>
        <w:t xml:space="preserve"> </w:t>
      </w:r>
      <w:r>
        <w:rPr>
          <w:w w:val="110"/>
        </w:rPr>
        <w:t>then</w:t>
      </w:r>
      <w:r>
        <w:rPr>
          <w:spacing w:val="7"/>
          <w:w w:val="110"/>
        </w:rPr>
        <w:t xml:space="preserve"> </w:t>
      </w:r>
      <w:r>
        <w:rPr>
          <w:w w:val="110"/>
        </w:rPr>
        <w:t>pulls</w:t>
      </w:r>
      <w:r>
        <w:rPr>
          <w:spacing w:val="11"/>
          <w:w w:val="110"/>
        </w:rPr>
        <w:t xml:space="preserve"> </w:t>
      </w:r>
      <w:r>
        <w:rPr>
          <w:w w:val="110"/>
        </w:rPr>
        <w:t>rearward</w:t>
      </w:r>
      <w:r>
        <w:rPr>
          <w:spacing w:val="8"/>
          <w:w w:val="110"/>
        </w:rPr>
        <w:t xml:space="preserve"> </w:t>
      </w:r>
      <w:r>
        <w:rPr>
          <w:w w:val="110"/>
        </w:rPr>
        <w:t>while</w:t>
      </w:r>
      <w:r>
        <w:rPr>
          <w:spacing w:val="10"/>
          <w:w w:val="110"/>
        </w:rPr>
        <w:t xml:space="preserve"> </w:t>
      </w:r>
      <w:r>
        <w:rPr>
          <w:w w:val="110"/>
        </w:rPr>
        <w:t>the</w:t>
      </w:r>
      <w:r>
        <w:rPr>
          <w:spacing w:val="7"/>
          <w:w w:val="110"/>
        </w:rPr>
        <w:t xml:space="preserve"> </w:t>
      </w:r>
      <w:r>
        <w:rPr>
          <w:w w:val="110"/>
        </w:rPr>
        <w:t>gun</w:t>
      </w:r>
    </w:p>
    <w:p w14:paraId="68B42EB8" w14:textId="77777777" w:rsidR="00EA4615" w:rsidRDefault="00EA4615">
      <w:pPr>
        <w:spacing w:line="238" w:lineRule="auto"/>
        <w:sectPr w:rsidR="00EA4615">
          <w:headerReference w:type="default" r:id="rId122"/>
          <w:footerReference w:type="default" r:id="rId123"/>
          <w:pgSz w:w="12240" w:h="15840"/>
          <w:pgMar w:top="1700" w:right="1480" w:bottom="1420" w:left="1720" w:header="1486" w:footer="1227" w:gutter="0"/>
          <w:pgNumType w:start="7"/>
          <w:cols w:space="720"/>
        </w:sectPr>
      </w:pPr>
    </w:p>
    <w:p w14:paraId="63712EE5" w14:textId="77777777" w:rsidR="00EA4615" w:rsidRDefault="00EA4615">
      <w:pPr>
        <w:spacing w:before="7"/>
        <w:rPr>
          <w:rFonts w:ascii="Times New Roman" w:eastAsia="Times New Roman" w:hAnsi="Times New Roman" w:cs="Times New Roman"/>
          <w:sz w:val="12"/>
          <w:szCs w:val="12"/>
        </w:rPr>
      </w:pPr>
    </w:p>
    <w:p w14:paraId="0820F02B" w14:textId="77777777" w:rsidR="00EA4615" w:rsidRDefault="00333243">
      <w:pPr>
        <w:spacing w:line="60" w:lineRule="atLeast"/>
        <w:ind w:left="16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A437B9" wp14:editId="26FA831C">
                <wp:extent cx="5541010" cy="43180"/>
                <wp:effectExtent l="3810" t="0" r="8255" b="4445"/>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95" name="Group 180"/>
                        <wpg:cNvGrpSpPr>
                          <a:grpSpLocks/>
                        </wpg:cNvGrpSpPr>
                        <wpg:grpSpPr bwMode="auto">
                          <a:xfrm>
                            <a:off x="34" y="34"/>
                            <a:ext cx="8659" cy="2"/>
                            <a:chOff x="34" y="34"/>
                            <a:chExt cx="8659" cy="2"/>
                          </a:xfrm>
                        </wpg:grpSpPr>
                        <wps:wsp>
                          <wps:cNvPr id="396" name="Freeform 18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95B8C0" id="Group 17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">
                <v:group id="Group 18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8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72AA6774" w14:textId="77777777" w:rsidR="00EA4615" w:rsidRDefault="00EA4615">
      <w:pPr>
        <w:spacing w:before="3"/>
        <w:rPr>
          <w:rFonts w:ascii="Times New Roman" w:eastAsia="Times New Roman" w:hAnsi="Times New Roman" w:cs="Times New Roman"/>
          <w:sz w:val="13"/>
          <w:szCs w:val="13"/>
        </w:rPr>
      </w:pPr>
    </w:p>
    <w:p w14:paraId="0E4FB213" w14:textId="77777777" w:rsidR="00EA4615" w:rsidRDefault="00333243">
      <w:pPr>
        <w:pStyle w:val="BodyText"/>
        <w:spacing w:before="70" w:line="239" w:lineRule="auto"/>
        <w:ind w:left="4534" w:right="251"/>
      </w:pPr>
      <w:r>
        <w:rPr>
          <w:w w:val="110"/>
        </w:rPr>
        <w:t>hand</w:t>
      </w:r>
      <w:r>
        <w:rPr>
          <w:spacing w:val="5"/>
          <w:w w:val="110"/>
        </w:rPr>
        <w:t xml:space="preserve"> </w:t>
      </w:r>
      <w:r>
        <w:rPr>
          <w:w w:val="110"/>
        </w:rPr>
        <w:t>pushes</w:t>
      </w:r>
      <w:r>
        <w:rPr>
          <w:spacing w:val="6"/>
          <w:w w:val="110"/>
        </w:rPr>
        <w:t xml:space="preserve"> </w:t>
      </w:r>
      <w:r>
        <w:rPr>
          <w:w w:val="110"/>
        </w:rPr>
        <w:t>forward,</w:t>
      </w:r>
      <w:r>
        <w:rPr>
          <w:spacing w:val="10"/>
          <w:w w:val="110"/>
        </w:rPr>
        <w:t xml:space="preserve"> </w:t>
      </w:r>
      <w:r>
        <w:rPr>
          <w:w w:val="110"/>
        </w:rPr>
        <w:t>thereby</w:t>
      </w:r>
      <w:r>
        <w:rPr>
          <w:spacing w:val="3"/>
          <w:w w:val="110"/>
        </w:rPr>
        <w:t xml:space="preserve"> </w:t>
      </w:r>
      <w:r>
        <w:rPr>
          <w:w w:val="110"/>
        </w:rPr>
        <w:t>creating</w:t>
      </w:r>
      <w:r>
        <w:rPr>
          <w:spacing w:val="1"/>
          <w:w w:val="110"/>
        </w:rPr>
        <w:t xml:space="preserve"> </w:t>
      </w:r>
      <w:r>
        <w:rPr>
          <w:w w:val="110"/>
        </w:rPr>
        <w:t>an</w:t>
      </w:r>
      <w:r>
        <w:rPr>
          <w:w w:val="112"/>
        </w:rPr>
        <w:t xml:space="preserve"> </w:t>
      </w:r>
      <w:r>
        <w:rPr>
          <w:w w:val="110"/>
        </w:rPr>
        <w:t>isometric</w:t>
      </w:r>
      <w:r>
        <w:rPr>
          <w:spacing w:val="-5"/>
          <w:w w:val="110"/>
        </w:rPr>
        <w:t xml:space="preserve"> </w:t>
      </w:r>
      <w:r>
        <w:rPr>
          <w:w w:val="110"/>
        </w:rPr>
        <w:t>tension</w:t>
      </w:r>
      <w:r>
        <w:rPr>
          <w:spacing w:val="-3"/>
          <w:w w:val="110"/>
        </w:rPr>
        <w:t xml:space="preserve"> </w:t>
      </w:r>
      <w:r>
        <w:rPr>
          <w:w w:val="110"/>
        </w:rPr>
        <w:t>that</w:t>
      </w:r>
      <w:r>
        <w:rPr>
          <w:spacing w:val="-4"/>
          <w:w w:val="110"/>
        </w:rPr>
        <w:t xml:space="preserve"> </w:t>
      </w:r>
      <w:r>
        <w:rPr>
          <w:w w:val="110"/>
        </w:rPr>
        <w:t>reduces</w:t>
      </w:r>
      <w:r>
        <w:rPr>
          <w:spacing w:val="1"/>
          <w:w w:val="110"/>
        </w:rPr>
        <w:t xml:space="preserve"> </w:t>
      </w:r>
      <w:r>
        <w:rPr>
          <w:w w:val="110"/>
        </w:rPr>
        <w:t>recoil</w:t>
      </w:r>
      <w:r>
        <w:rPr>
          <w:spacing w:val="1"/>
          <w:w w:val="110"/>
        </w:rPr>
        <w:t xml:space="preserve"> </w:t>
      </w:r>
      <w:r>
        <w:rPr>
          <w:w w:val="110"/>
        </w:rPr>
        <w:t>and</w:t>
      </w:r>
      <w:r>
        <w:rPr>
          <w:w w:val="109"/>
        </w:rPr>
        <w:t xml:space="preserve"> </w:t>
      </w:r>
      <w:r>
        <w:rPr>
          <w:w w:val="110"/>
        </w:rPr>
        <w:t>aids</w:t>
      </w:r>
      <w:r>
        <w:rPr>
          <w:spacing w:val="-15"/>
          <w:w w:val="110"/>
        </w:rPr>
        <w:t xml:space="preserve"> </w:t>
      </w:r>
      <w:r>
        <w:rPr>
          <w:w w:val="110"/>
        </w:rPr>
        <w:t>in steadying</w:t>
      </w:r>
      <w:r>
        <w:rPr>
          <w:spacing w:val="2"/>
          <w:w w:val="110"/>
        </w:rPr>
        <w:t xml:space="preserve"> </w:t>
      </w:r>
      <w:r>
        <w:rPr>
          <w:w w:val="110"/>
        </w:rPr>
        <w:t>the</w:t>
      </w:r>
      <w:r>
        <w:rPr>
          <w:spacing w:val="-7"/>
          <w:w w:val="110"/>
        </w:rPr>
        <w:t xml:space="preserve"> </w:t>
      </w:r>
      <w:r>
        <w:rPr>
          <w:w w:val="110"/>
        </w:rPr>
        <w:t>weapon.</w:t>
      </w:r>
      <w:r>
        <w:rPr>
          <w:spacing w:val="57"/>
          <w:w w:val="110"/>
        </w:rPr>
        <w:t xml:space="preserve"> </w:t>
      </w:r>
      <w:r>
        <w:rPr>
          <w:w w:val="110"/>
        </w:rPr>
        <w:t>The</w:t>
      </w:r>
      <w:r>
        <w:rPr>
          <w:w w:val="107"/>
        </w:rPr>
        <w:t xml:space="preserve"> </w:t>
      </w:r>
      <w:r>
        <w:rPr>
          <w:w w:val="110"/>
        </w:rPr>
        <w:t>Weaver</w:t>
      </w:r>
      <w:r>
        <w:rPr>
          <w:spacing w:val="-13"/>
          <w:w w:val="110"/>
        </w:rPr>
        <w:t xml:space="preserve"> </w:t>
      </w:r>
      <w:r>
        <w:rPr>
          <w:w w:val="110"/>
        </w:rPr>
        <w:t>may</w:t>
      </w:r>
      <w:r>
        <w:rPr>
          <w:spacing w:val="-18"/>
          <w:w w:val="110"/>
        </w:rPr>
        <w:t xml:space="preserve"> </w:t>
      </w:r>
      <w:r>
        <w:rPr>
          <w:w w:val="110"/>
        </w:rPr>
        <w:t>feel</w:t>
      </w:r>
      <w:r>
        <w:rPr>
          <w:spacing w:val="-27"/>
          <w:w w:val="110"/>
        </w:rPr>
        <w:t xml:space="preserve"> </w:t>
      </w:r>
      <w:r>
        <w:rPr>
          <w:w w:val="110"/>
        </w:rPr>
        <w:t>uncomfortable</w:t>
      </w:r>
      <w:r>
        <w:rPr>
          <w:spacing w:val="1"/>
          <w:w w:val="110"/>
        </w:rPr>
        <w:t xml:space="preserve"> </w:t>
      </w:r>
      <w:r>
        <w:rPr>
          <w:w w:val="110"/>
        </w:rPr>
        <w:t>at</w:t>
      </w:r>
      <w:r>
        <w:rPr>
          <w:spacing w:val="-22"/>
          <w:w w:val="110"/>
        </w:rPr>
        <w:t xml:space="preserve"> </w:t>
      </w:r>
      <w:r>
        <w:rPr>
          <w:w w:val="110"/>
        </w:rPr>
        <w:t>first,</w:t>
      </w:r>
      <w:r>
        <w:rPr>
          <w:w w:val="108"/>
        </w:rPr>
        <w:t xml:space="preserve"> </w:t>
      </w:r>
      <w:r>
        <w:rPr>
          <w:w w:val="110"/>
        </w:rPr>
        <w:t>especially</w:t>
      </w:r>
      <w:r>
        <w:rPr>
          <w:spacing w:val="-11"/>
          <w:w w:val="110"/>
        </w:rPr>
        <w:t xml:space="preserve"> </w:t>
      </w:r>
      <w:r>
        <w:rPr>
          <w:w w:val="110"/>
        </w:rPr>
        <w:t>if</w:t>
      </w:r>
      <w:r>
        <w:rPr>
          <w:spacing w:val="-9"/>
          <w:w w:val="110"/>
        </w:rPr>
        <w:t xml:space="preserve"> </w:t>
      </w:r>
      <w:r>
        <w:rPr>
          <w:w w:val="110"/>
        </w:rPr>
        <w:t>an</w:t>
      </w:r>
      <w:r>
        <w:rPr>
          <w:spacing w:val="-13"/>
          <w:w w:val="110"/>
        </w:rPr>
        <w:t xml:space="preserve"> </w:t>
      </w:r>
      <w:r>
        <w:rPr>
          <w:w w:val="110"/>
        </w:rPr>
        <w:t>officer</w:t>
      </w:r>
      <w:r>
        <w:rPr>
          <w:spacing w:val="-8"/>
          <w:w w:val="110"/>
        </w:rPr>
        <w:t xml:space="preserve"> </w:t>
      </w:r>
      <w:r>
        <w:rPr>
          <w:w w:val="110"/>
        </w:rPr>
        <w:t>is</w:t>
      </w:r>
      <w:r>
        <w:rPr>
          <w:spacing w:val="-19"/>
          <w:w w:val="110"/>
        </w:rPr>
        <w:t xml:space="preserve"> </w:t>
      </w:r>
      <w:proofErr w:type="gramStart"/>
      <w:r>
        <w:rPr>
          <w:w w:val="110"/>
        </w:rPr>
        <w:t>use</w:t>
      </w:r>
      <w:proofErr w:type="gramEnd"/>
      <w:r>
        <w:rPr>
          <w:spacing w:val="-17"/>
          <w:w w:val="110"/>
        </w:rPr>
        <w:t xml:space="preserve"> </w:t>
      </w:r>
      <w:r>
        <w:rPr>
          <w:w w:val="110"/>
        </w:rPr>
        <w:t>to</w:t>
      </w:r>
      <w:r>
        <w:rPr>
          <w:spacing w:val="-21"/>
          <w:w w:val="110"/>
        </w:rPr>
        <w:t xml:space="preserve"> </w:t>
      </w:r>
      <w:r>
        <w:rPr>
          <w:w w:val="110"/>
        </w:rPr>
        <w:t>the</w:t>
      </w:r>
      <w:r>
        <w:rPr>
          <w:w w:val="111"/>
        </w:rPr>
        <w:t xml:space="preserve"> </w:t>
      </w:r>
      <w:r>
        <w:rPr>
          <w:w w:val="110"/>
        </w:rPr>
        <w:t>Isosceles.</w:t>
      </w:r>
      <w:r>
        <w:rPr>
          <w:spacing w:val="17"/>
          <w:w w:val="110"/>
        </w:rPr>
        <w:t xml:space="preserve"> </w:t>
      </w:r>
      <w:r>
        <w:rPr>
          <w:w w:val="110"/>
        </w:rPr>
        <w:t>However,</w:t>
      </w:r>
      <w:r>
        <w:rPr>
          <w:spacing w:val="-21"/>
          <w:w w:val="110"/>
        </w:rPr>
        <w:t xml:space="preserve"> </w:t>
      </w:r>
      <w:r>
        <w:rPr>
          <w:w w:val="110"/>
        </w:rPr>
        <w:t>with</w:t>
      </w:r>
      <w:r>
        <w:rPr>
          <w:spacing w:val="-23"/>
          <w:w w:val="110"/>
        </w:rPr>
        <w:t xml:space="preserve"> </w:t>
      </w:r>
      <w:r>
        <w:rPr>
          <w:w w:val="110"/>
        </w:rPr>
        <w:t>practice,</w:t>
      </w:r>
      <w:r>
        <w:rPr>
          <w:spacing w:val="-11"/>
          <w:w w:val="110"/>
        </w:rPr>
        <w:t xml:space="preserve"> </w:t>
      </w:r>
      <w:r>
        <w:rPr>
          <w:w w:val="110"/>
        </w:rPr>
        <w:t>the shooter</w:t>
      </w:r>
      <w:r>
        <w:rPr>
          <w:spacing w:val="-15"/>
          <w:w w:val="110"/>
        </w:rPr>
        <w:t xml:space="preserve"> </w:t>
      </w:r>
      <w:r>
        <w:rPr>
          <w:w w:val="110"/>
        </w:rPr>
        <w:t>can</w:t>
      </w:r>
      <w:r>
        <w:rPr>
          <w:spacing w:val="-16"/>
          <w:w w:val="110"/>
        </w:rPr>
        <w:t xml:space="preserve"> </w:t>
      </w:r>
      <w:r>
        <w:rPr>
          <w:w w:val="110"/>
        </w:rPr>
        <w:t>instinctively</w:t>
      </w:r>
      <w:r>
        <w:rPr>
          <w:spacing w:val="-2"/>
          <w:w w:val="110"/>
        </w:rPr>
        <w:t xml:space="preserve"> </w:t>
      </w:r>
      <w:r>
        <w:rPr>
          <w:w w:val="110"/>
        </w:rPr>
        <w:t>move</w:t>
      </w:r>
      <w:r>
        <w:rPr>
          <w:spacing w:val="-9"/>
          <w:w w:val="110"/>
        </w:rPr>
        <w:t xml:space="preserve"> </w:t>
      </w:r>
      <w:r>
        <w:rPr>
          <w:w w:val="110"/>
        </w:rPr>
        <w:t>into</w:t>
      </w:r>
      <w:r>
        <w:rPr>
          <w:spacing w:val="-17"/>
          <w:w w:val="110"/>
        </w:rPr>
        <w:t xml:space="preserve"> </w:t>
      </w:r>
      <w:r>
        <w:rPr>
          <w:w w:val="110"/>
        </w:rPr>
        <w:t>this</w:t>
      </w:r>
      <w:r>
        <w:rPr>
          <w:w w:val="112"/>
        </w:rPr>
        <w:t xml:space="preserve"> </w:t>
      </w:r>
      <w:r>
        <w:rPr>
          <w:w w:val="110"/>
        </w:rPr>
        <w:t>position.</w:t>
      </w:r>
    </w:p>
    <w:p w14:paraId="226F29CB" w14:textId="77777777" w:rsidR="00EA4615" w:rsidRDefault="00EA4615">
      <w:pPr>
        <w:spacing w:before="5"/>
        <w:rPr>
          <w:rFonts w:ascii="Times New Roman" w:eastAsia="Times New Roman" w:hAnsi="Times New Roman" w:cs="Times New Roman"/>
        </w:rPr>
      </w:pPr>
    </w:p>
    <w:p w14:paraId="1DA30EA4" w14:textId="77777777" w:rsidR="00EA4615" w:rsidRDefault="00333243">
      <w:pPr>
        <w:pStyle w:val="BodyText"/>
        <w:numPr>
          <w:ilvl w:val="5"/>
          <w:numId w:val="51"/>
        </w:numPr>
        <w:tabs>
          <w:tab w:val="left" w:pos="4539"/>
        </w:tabs>
        <w:ind w:left="4538" w:hanging="704"/>
      </w:pPr>
      <w:r>
        <w:rPr>
          <w:w w:val="105"/>
        </w:rPr>
        <w:t>Modified</w:t>
      </w:r>
      <w:r>
        <w:rPr>
          <w:spacing w:val="-25"/>
          <w:w w:val="105"/>
        </w:rPr>
        <w:t xml:space="preserve"> </w:t>
      </w:r>
      <w:r>
        <w:rPr>
          <w:w w:val="105"/>
        </w:rPr>
        <w:t>Weaver</w:t>
      </w:r>
    </w:p>
    <w:p w14:paraId="13755E68" w14:textId="77777777" w:rsidR="00EA4615" w:rsidRDefault="00EA4615">
      <w:pPr>
        <w:rPr>
          <w:rFonts w:ascii="Times New Roman" w:eastAsia="Times New Roman" w:hAnsi="Times New Roman" w:cs="Times New Roman"/>
          <w:sz w:val="23"/>
          <w:szCs w:val="23"/>
        </w:rPr>
      </w:pPr>
    </w:p>
    <w:p w14:paraId="18B3716F" w14:textId="77777777" w:rsidR="00EA4615" w:rsidRDefault="00333243">
      <w:pPr>
        <w:pStyle w:val="BodyText"/>
        <w:spacing w:line="237" w:lineRule="auto"/>
        <w:ind w:left="4543" w:right="251"/>
      </w:pPr>
      <w:r>
        <w:rPr>
          <w:w w:val="110"/>
        </w:rPr>
        <w:t>The</w:t>
      </w:r>
      <w:r>
        <w:rPr>
          <w:spacing w:val="-21"/>
          <w:w w:val="110"/>
        </w:rPr>
        <w:t xml:space="preserve"> </w:t>
      </w:r>
      <w:r>
        <w:rPr>
          <w:w w:val="110"/>
        </w:rPr>
        <w:t>Modified</w:t>
      </w:r>
      <w:r>
        <w:rPr>
          <w:spacing w:val="-9"/>
          <w:w w:val="110"/>
        </w:rPr>
        <w:t xml:space="preserve"> </w:t>
      </w:r>
      <w:r>
        <w:rPr>
          <w:w w:val="110"/>
        </w:rPr>
        <w:t>Weaver</w:t>
      </w:r>
      <w:r>
        <w:rPr>
          <w:spacing w:val="-15"/>
          <w:w w:val="110"/>
        </w:rPr>
        <w:t xml:space="preserve"> </w:t>
      </w:r>
      <w:r>
        <w:rPr>
          <w:w w:val="110"/>
        </w:rPr>
        <w:t>is</w:t>
      </w:r>
      <w:r>
        <w:rPr>
          <w:spacing w:val="-29"/>
          <w:w w:val="110"/>
        </w:rPr>
        <w:t xml:space="preserve"> </w:t>
      </w:r>
      <w:r>
        <w:rPr>
          <w:w w:val="110"/>
        </w:rPr>
        <w:t>identical</w:t>
      </w:r>
      <w:r>
        <w:rPr>
          <w:spacing w:val="-18"/>
          <w:w w:val="110"/>
        </w:rPr>
        <w:t xml:space="preserve"> </w:t>
      </w:r>
      <w:r>
        <w:rPr>
          <w:w w:val="110"/>
        </w:rPr>
        <w:t>to</w:t>
      </w:r>
      <w:r>
        <w:rPr>
          <w:spacing w:val="-22"/>
          <w:w w:val="110"/>
        </w:rPr>
        <w:t xml:space="preserve"> </w:t>
      </w:r>
      <w:r>
        <w:rPr>
          <w:w w:val="110"/>
        </w:rPr>
        <w:t>the Weaver</w:t>
      </w:r>
      <w:r>
        <w:rPr>
          <w:spacing w:val="-2"/>
          <w:w w:val="110"/>
        </w:rPr>
        <w:t xml:space="preserve"> </w:t>
      </w:r>
      <w:r>
        <w:rPr>
          <w:w w:val="110"/>
        </w:rPr>
        <w:t>stance</w:t>
      </w:r>
      <w:r>
        <w:rPr>
          <w:spacing w:val="-13"/>
          <w:w w:val="110"/>
        </w:rPr>
        <w:t xml:space="preserve"> </w:t>
      </w:r>
      <w:r>
        <w:rPr>
          <w:w w:val="110"/>
        </w:rPr>
        <w:t>except</w:t>
      </w:r>
      <w:r>
        <w:rPr>
          <w:spacing w:val="-4"/>
          <w:w w:val="110"/>
        </w:rPr>
        <w:t xml:space="preserve"> </w:t>
      </w:r>
      <w:r>
        <w:rPr>
          <w:w w:val="110"/>
        </w:rPr>
        <w:t>the</w:t>
      </w:r>
      <w:r>
        <w:rPr>
          <w:spacing w:val="-3"/>
          <w:w w:val="110"/>
        </w:rPr>
        <w:t xml:space="preserve"> </w:t>
      </w:r>
      <w:r>
        <w:rPr>
          <w:w w:val="110"/>
        </w:rPr>
        <w:t>strong</w:t>
      </w:r>
      <w:r>
        <w:rPr>
          <w:spacing w:val="-13"/>
          <w:w w:val="110"/>
        </w:rPr>
        <w:t xml:space="preserve"> </w:t>
      </w:r>
      <w:r>
        <w:rPr>
          <w:w w:val="110"/>
        </w:rPr>
        <w:t>or</w:t>
      </w:r>
      <w:r>
        <w:rPr>
          <w:spacing w:val="-7"/>
          <w:w w:val="110"/>
        </w:rPr>
        <w:t xml:space="preserve"> </w:t>
      </w:r>
      <w:r>
        <w:rPr>
          <w:w w:val="110"/>
        </w:rPr>
        <w:t>gun</w:t>
      </w:r>
      <w:r>
        <w:rPr>
          <w:w w:val="106"/>
        </w:rPr>
        <w:t xml:space="preserve"> </w:t>
      </w:r>
      <w:r>
        <w:rPr>
          <w:w w:val="110"/>
        </w:rPr>
        <w:t>arm</w:t>
      </w:r>
      <w:r>
        <w:rPr>
          <w:spacing w:val="14"/>
          <w:w w:val="110"/>
        </w:rPr>
        <w:t xml:space="preserve"> </w:t>
      </w:r>
      <w:r>
        <w:rPr>
          <w:w w:val="110"/>
        </w:rPr>
        <w:t>is</w:t>
      </w:r>
      <w:r>
        <w:rPr>
          <w:spacing w:val="8"/>
          <w:w w:val="110"/>
        </w:rPr>
        <w:t xml:space="preserve"> </w:t>
      </w:r>
      <w:r>
        <w:rPr>
          <w:w w:val="110"/>
        </w:rPr>
        <w:t>extended</w:t>
      </w:r>
      <w:r>
        <w:rPr>
          <w:spacing w:val="20"/>
          <w:w w:val="110"/>
        </w:rPr>
        <w:t xml:space="preserve"> </w:t>
      </w:r>
      <w:r>
        <w:rPr>
          <w:w w:val="110"/>
        </w:rPr>
        <w:t>straight</w:t>
      </w:r>
      <w:r>
        <w:rPr>
          <w:spacing w:val="17"/>
          <w:w w:val="110"/>
        </w:rPr>
        <w:t xml:space="preserve"> </w:t>
      </w:r>
      <w:r>
        <w:rPr>
          <w:w w:val="110"/>
        </w:rPr>
        <w:t>out</w:t>
      </w:r>
      <w:r>
        <w:rPr>
          <w:spacing w:val="15"/>
          <w:w w:val="110"/>
        </w:rPr>
        <w:t xml:space="preserve"> </w:t>
      </w:r>
      <w:r>
        <w:rPr>
          <w:w w:val="110"/>
        </w:rPr>
        <w:t>rather</w:t>
      </w:r>
      <w:r>
        <w:rPr>
          <w:spacing w:val="26"/>
          <w:w w:val="110"/>
        </w:rPr>
        <w:t xml:space="preserve"> </w:t>
      </w:r>
      <w:r>
        <w:rPr>
          <w:w w:val="110"/>
        </w:rPr>
        <w:t>than</w:t>
      </w:r>
      <w:r>
        <w:rPr>
          <w:w w:val="114"/>
        </w:rPr>
        <w:t xml:space="preserve"> </w:t>
      </w:r>
      <w:r>
        <w:rPr>
          <w:w w:val="110"/>
        </w:rPr>
        <w:t>having</w:t>
      </w:r>
      <w:r>
        <w:rPr>
          <w:spacing w:val="-16"/>
          <w:w w:val="110"/>
        </w:rPr>
        <w:t xml:space="preserve"> </w:t>
      </w:r>
      <w:r>
        <w:rPr>
          <w:w w:val="110"/>
        </w:rPr>
        <w:t>a</w:t>
      </w:r>
      <w:r>
        <w:rPr>
          <w:spacing w:val="-22"/>
          <w:w w:val="110"/>
        </w:rPr>
        <w:t xml:space="preserve"> </w:t>
      </w:r>
      <w:r>
        <w:rPr>
          <w:w w:val="110"/>
        </w:rPr>
        <w:t>bent</w:t>
      </w:r>
      <w:r>
        <w:rPr>
          <w:spacing w:val="-16"/>
          <w:w w:val="110"/>
        </w:rPr>
        <w:t xml:space="preserve"> </w:t>
      </w:r>
      <w:r>
        <w:rPr>
          <w:w w:val="110"/>
        </w:rPr>
        <w:t>elbow.</w:t>
      </w:r>
    </w:p>
    <w:p w14:paraId="371364E6" w14:textId="77777777" w:rsidR="00EA4615" w:rsidRDefault="00EA4615">
      <w:pPr>
        <w:spacing w:before="7"/>
        <w:rPr>
          <w:rFonts w:ascii="Times New Roman" w:eastAsia="Times New Roman" w:hAnsi="Times New Roman" w:cs="Times New Roman"/>
          <w:sz w:val="21"/>
          <w:szCs w:val="21"/>
        </w:rPr>
      </w:pPr>
    </w:p>
    <w:p w14:paraId="7E12A085" w14:textId="77777777" w:rsidR="00EA4615" w:rsidRDefault="00333243">
      <w:pPr>
        <w:pStyle w:val="BodyText"/>
        <w:numPr>
          <w:ilvl w:val="5"/>
          <w:numId w:val="51"/>
        </w:numPr>
        <w:tabs>
          <w:tab w:val="left" w:pos="4549"/>
        </w:tabs>
        <w:ind w:left="4548" w:hanging="714"/>
        <w:rPr>
          <w:sz w:val="14"/>
          <w:szCs w:val="14"/>
        </w:rPr>
      </w:pPr>
      <w:r>
        <w:rPr>
          <w:w w:val="105"/>
        </w:rPr>
        <w:t>Other</w:t>
      </w:r>
      <w:r>
        <w:rPr>
          <w:spacing w:val="-18"/>
          <w:w w:val="105"/>
        </w:rPr>
        <w:t xml:space="preserve"> </w:t>
      </w:r>
      <w:r>
        <w:rPr>
          <w:w w:val="105"/>
        </w:rPr>
        <w:t>positions13</w:t>
      </w:r>
      <w:r>
        <w:rPr>
          <w:spacing w:val="3"/>
          <w:w w:val="105"/>
        </w:rPr>
        <w:t xml:space="preserve"> </w:t>
      </w:r>
      <w:r>
        <w:rPr>
          <w:w w:val="105"/>
          <w:sz w:val="14"/>
        </w:rPr>
        <w:t>14</w:t>
      </w:r>
    </w:p>
    <w:p w14:paraId="2BA50DC5" w14:textId="77777777" w:rsidR="00EA4615" w:rsidRDefault="00EA4615">
      <w:pPr>
        <w:spacing w:before="8"/>
        <w:rPr>
          <w:rFonts w:ascii="Times New Roman" w:eastAsia="Times New Roman" w:hAnsi="Times New Roman" w:cs="Times New Roman"/>
          <w:sz w:val="23"/>
          <w:szCs w:val="23"/>
        </w:rPr>
      </w:pPr>
    </w:p>
    <w:p w14:paraId="760E175A" w14:textId="77777777" w:rsidR="00EA4615" w:rsidRDefault="00333243">
      <w:pPr>
        <w:pStyle w:val="BodyText"/>
        <w:numPr>
          <w:ilvl w:val="6"/>
          <w:numId w:val="51"/>
        </w:numPr>
        <w:tabs>
          <w:tab w:val="left" w:pos="5258"/>
        </w:tabs>
      </w:pPr>
      <w:r>
        <w:rPr>
          <w:w w:val="105"/>
        </w:rPr>
        <w:t>Single</w:t>
      </w:r>
      <w:r>
        <w:rPr>
          <w:spacing w:val="6"/>
          <w:w w:val="105"/>
        </w:rPr>
        <w:t xml:space="preserve"> </w:t>
      </w:r>
      <w:r>
        <w:rPr>
          <w:w w:val="105"/>
        </w:rPr>
        <w:t>Knee</w:t>
      </w:r>
      <w:r>
        <w:rPr>
          <w:spacing w:val="28"/>
          <w:w w:val="105"/>
        </w:rPr>
        <w:t xml:space="preserve"> </w:t>
      </w:r>
      <w:r>
        <w:rPr>
          <w:w w:val="105"/>
        </w:rPr>
        <w:t>Kneeling</w:t>
      </w:r>
      <w:r>
        <w:rPr>
          <w:spacing w:val="23"/>
          <w:w w:val="105"/>
        </w:rPr>
        <w:t xml:space="preserve"> </w:t>
      </w:r>
      <w:r>
        <w:rPr>
          <w:w w:val="105"/>
        </w:rPr>
        <w:t>-</w:t>
      </w:r>
      <w:r>
        <w:rPr>
          <w:spacing w:val="17"/>
          <w:w w:val="105"/>
        </w:rPr>
        <w:t xml:space="preserve"> </w:t>
      </w:r>
      <w:r>
        <w:rPr>
          <w:w w:val="105"/>
        </w:rPr>
        <w:t>Supported</w:t>
      </w:r>
    </w:p>
    <w:p w14:paraId="15A2E144" w14:textId="77777777" w:rsidR="00EA4615" w:rsidRDefault="00EA4615">
      <w:pPr>
        <w:spacing w:before="10"/>
        <w:rPr>
          <w:rFonts w:ascii="Times New Roman" w:eastAsia="Times New Roman" w:hAnsi="Times New Roman" w:cs="Times New Roman"/>
        </w:rPr>
      </w:pPr>
    </w:p>
    <w:p w14:paraId="24A8B410" w14:textId="77777777" w:rsidR="00EA4615" w:rsidRDefault="00333243">
      <w:pPr>
        <w:pStyle w:val="BodyText"/>
        <w:numPr>
          <w:ilvl w:val="6"/>
          <w:numId w:val="51"/>
        </w:numPr>
        <w:tabs>
          <w:tab w:val="left" w:pos="5262"/>
        </w:tabs>
        <w:spacing w:line="262" w:lineRule="exact"/>
        <w:ind w:left="5261" w:hanging="708"/>
      </w:pPr>
      <w:r>
        <w:t>Single</w:t>
      </w:r>
      <w:r>
        <w:rPr>
          <w:spacing w:val="28"/>
        </w:rPr>
        <w:t xml:space="preserve"> </w:t>
      </w:r>
      <w:r>
        <w:t>Knee</w:t>
      </w:r>
      <w:r>
        <w:rPr>
          <w:spacing w:val="52"/>
        </w:rPr>
        <w:t xml:space="preserve"> </w:t>
      </w:r>
      <w:r>
        <w:t>Kneeling</w:t>
      </w:r>
      <w:r>
        <w:rPr>
          <w:spacing w:val="57"/>
        </w:rPr>
        <w:t xml:space="preserve"> </w:t>
      </w:r>
      <w:r>
        <w:t>-</w:t>
      </w:r>
    </w:p>
    <w:p w14:paraId="771092CA" w14:textId="77777777" w:rsidR="00EA4615" w:rsidRDefault="00333243">
      <w:pPr>
        <w:pStyle w:val="BodyText"/>
        <w:spacing w:line="262" w:lineRule="exact"/>
        <w:ind w:left="5252"/>
      </w:pPr>
      <w:r>
        <w:rPr>
          <w:w w:val="110"/>
        </w:rPr>
        <w:t>Unsupported</w:t>
      </w:r>
    </w:p>
    <w:p w14:paraId="51DC4C70" w14:textId="77777777" w:rsidR="00EA4615" w:rsidRDefault="00EA4615">
      <w:pPr>
        <w:spacing w:before="3"/>
        <w:rPr>
          <w:rFonts w:ascii="Times New Roman" w:eastAsia="Times New Roman" w:hAnsi="Times New Roman" w:cs="Times New Roman"/>
          <w:sz w:val="23"/>
          <w:szCs w:val="23"/>
        </w:rPr>
      </w:pPr>
    </w:p>
    <w:p w14:paraId="0B6D44AD" w14:textId="77777777" w:rsidR="00EA4615" w:rsidRDefault="00333243">
      <w:pPr>
        <w:pStyle w:val="BodyText"/>
        <w:numPr>
          <w:ilvl w:val="6"/>
          <w:numId w:val="51"/>
        </w:numPr>
        <w:tabs>
          <w:tab w:val="left" w:pos="5262"/>
        </w:tabs>
        <w:ind w:left="5261" w:hanging="708"/>
      </w:pPr>
      <w:r>
        <w:rPr>
          <w:w w:val="105"/>
        </w:rPr>
        <w:t>Both</w:t>
      </w:r>
      <w:r>
        <w:rPr>
          <w:spacing w:val="21"/>
          <w:w w:val="105"/>
        </w:rPr>
        <w:t xml:space="preserve"> </w:t>
      </w:r>
      <w:r>
        <w:rPr>
          <w:w w:val="105"/>
        </w:rPr>
        <w:t>Knees</w:t>
      </w:r>
      <w:r>
        <w:rPr>
          <w:spacing w:val="13"/>
          <w:w w:val="105"/>
        </w:rPr>
        <w:t xml:space="preserve"> </w:t>
      </w:r>
      <w:r>
        <w:rPr>
          <w:w w:val="105"/>
        </w:rPr>
        <w:t>Kneeling</w:t>
      </w:r>
      <w:r>
        <w:rPr>
          <w:spacing w:val="16"/>
          <w:w w:val="105"/>
        </w:rPr>
        <w:t xml:space="preserve"> </w:t>
      </w:r>
      <w:r>
        <w:rPr>
          <w:w w:val="105"/>
        </w:rPr>
        <w:t>High</w:t>
      </w:r>
    </w:p>
    <w:p w14:paraId="79F0481B" w14:textId="77777777" w:rsidR="00EA4615" w:rsidRDefault="00EA4615">
      <w:pPr>
        <w:spacing w:before="5"/>
        <w:rPr>
          <w:rFonts w:ascii="Times New Roman" w:eastAsia="Times New Roman" w:hAnsi="Times New Roman" w:cs="Times New Roman"/>
        </w:rPr>
      </w:pPr>
    </w:p>
    <w:p w14:paraId="120B3AE8" w14:textId="77777777" w:rsidR="00EA4615" w:rsidRDefault="00333243">
      <w:pPr>
        <w:pStyle w:val="BodyText"/>
        <w:numPr>
          <w:ilvl w:val="6"/>
          <w:numId w:val="51"/>
        </w:numPr>
        <w:tabs>
          <w:tab w:val="left" w:pos="5253"/>
        </w:tabs>
        <w:ind w:left="5252"/>
      </w:pPr>
      <w:r>
        <w:rPr>
          <w:w w:val="105"/>
        </w:rPr>
        <w:t>Both</w:t>
      </w:r>
      <w:r>
        <w:rPr>
          <w:spacing w:val="11"/>
          <w:w w:val="105"/>
        </w:rPr>
        <w:t xml:space="preserve"> </w:t>
      </w:r>
      <w:r>
        <w:rPr>
          <w:w w:val="105"/>
        </w:rPr>
        <w:t>Knees</w:t>
      </w:r>
      <w:r>
        <w:rPr>
          <w:spacing w:val="3"/>
          <w:w w:val="105"/>
        </w:rPr>
        <w:t xml:space="preserve"> </w:t>
      </w:r>
      <w:r>
        <w:rPr>
          <w:w w:val="105"/>
        </w:rPr>
        <w:t>Kneeling</w:t>
      </w:r>
      <w:r>
        <w:rPr>
          <w:spacing w:val="7"/>
          <w:w w:val="105"/>
        </w:rPr>
        <w:t xml:space="preserve"> </w:t>
      </w:r>
      <w:r>
        <w:rPr>
          <w:w w:val="105"/>
        </w:rPr>
        <w:t>Low</w:t>
      </w:r>
    </w:p>
    <w:p w14:paraId="53DF9CF0" w14:textId="77777777" w:rsidR="00EA4615" w:rsidRDefault="00EA4615">
      <w:pPr>
        <w:spacing w:before="3"/>
        <w:rPr>
          <w:rFonts w:ascii="Times New Roman" w:eastAsia="Times New Roman" w:hAnsi="Times New Roman" w:cs="Times New Roman"/>
          <w:sz w:val="23"/>
          <w:szCs w:val="23"/>
        </w:rPr>
      </w:pPr>
    </w:p>
    <w:p w14:paraId="4494880B" w14:textId="77777777" w:rsidR="00EA4615" w:rsidRDefault="00333243">
      <w:pPr>
        <w:pStyle w:val="BodyText"/>
        <w:numPr>
          <w:ilvl w:val="6"/>
          <w:numId w:val="51"/>
        </w:numPr>
        <w:tabs>
          <w:tab w:val="left" w:pos="5253"/>
        </w:tabs>
        <w:ind w:left="5252"/>
      </w:pPr>
      <w:r>
        <w:t>Prone</w:t>
      </w:r>
      <w:r>
        <w:rPr>
          <w:spacing w:val="38"/>
        </w:rPr>
        <w:t xml:space="preserve"> </w:t>
      </w:r>
      <w:r>
        <w:t>-</w:t>
      </w:r>
      <w:r>
        <w:rPr>
          <w:spacing w:val="22"/>
        </w:rPr>
        <w:t xml:space="preserve"> </w:t>
      </w:r>
      <w:r>
        <w:t>Rollover</w:t>
      </w:r>
    </w:p>
    <w:p w14:paraId="1133D435" w14:textId="77777777" w:rsidR="00EA4615" w:rsidRDefault="00EA4615">
      <w:pPr>
        <w:spacing w:before="11"/>
        <w:rPr>
          <w:rFonts w:ascii="Times New Roman" w:eastAsia="Times New Roman" w:hAnsi="Times New Roman" w:cs="Times New Roman"/>
          <w:sz w:val="21"/>
          <w:szCs w:val="21"/>
        </w:rPr>
      </w:pPr>
    </w:p>
    <w:p w14:paraId="0C60B04D" w14:textId="77777777" w:rsidR="00EA4615" w:rsidRDefault="00333243">
      <w:pPr>
        <w:pStyle w:val="BodyText"/>
        <w:numPr>
          <w:ilvl w:val="0"/>
          <w:numId w:val="48"/>
        </w:numPr>
        <w:tabs>
          <w:tab w:val="left" w:pos="2384"/>
        </w:tabs>
        <w:ind w:hanging="708"/>
        <w:rPr>
          <w:sz w:val="16"/>
          <w:szCs w:val="16"/>
        </w:rPr>
      </w:pPr>
      <w:r>
        <w:rPr>
          <w:w w:val="110"/>
        </w:rPr>
        <w:t>Malfunctions</w:t>
      </w:r>
      <w:r>
        <w:rPr>
          <w:spacing w:val="-42"/>
          <w:w w:val="110"/>
        </w:rPr>
        <w:t xml:space="preserve"> </w:t>
      </w:r>
      <w:r>
        <w:rPr>
          <w:w w:val="110"/>
          <w:sz w:val="16"/>
        </w:rPr>
        <w:t>is</w:t>
      </w:r>
    </w:p>
    <w:p w14:paraId="7458328A" w14:textId="77777777" w:rsidR="00EA4615" w:rsidRDefault="00EA4615">
      <w:pPr>
        <w:spacing w:before="4"/>
        <w:rPr>
          <w:rFonts w:ascii="Times New Roman" w:eastAsia="Times New Roman" w:hAnsi="Times New Roman" w:cs="Times New Roman"/>
          <w:sz w:val="23"/>
          <w:szCs w:val="23"/>
        </w:rPr>
      </w:pPr>
    </w:p>
    <w:p w14:paraId="7697DDA7" w14:textId="77777777" w:rsidR="00EA4615" w:rsidRDefault="00333243">
      <w:pPr>
        <w:pStyle w:val="BodyText"/>
        <w:numPr>
          <w:ilvl w:val="1"/>
          <w:numId w:val="48"/>
        </w:numPr>
        <w:tabs>
          <w:tab w:val="left" w:pos="3117"/>
        </w:tabs>
        <w:spacing w:line="239" w:lineRule="auto"/>
        <w:ind w:right="251" w:hanging="695"/>
      </w:pPr>
      <w:r>
        <w:rPr>
          <w:w w:val="110"/>
        </w:rPr>
        <w:t>Revolver</w:t>
      </w:r>
      <w:r>
        <w:rPr>
          <w:spacing w:val="-7"/>
          <w:w w:val="110"/>
        </w:rPr>
        <w:t xml:space="preserve"> </w:t>
      </w:r>
      <w:r>
        <w:t>-</w:t>
      </w:r>
      <w:r>
        <w:rPr>
          <w:spacing w:val="-8"/>
        </w:rPr>
        <w:t xml:space="preserve"> </w:t>
      </w:r>
      <w:r>
        <w:rPr>
          <w:w w:val="110"/>
        </w:rPr>
        <w:t>Continue</w:t>
      </w:r>
      <w:r>
        <w:rPr>
          <w:spacing w:val="-16"/>
          <w:w w:val="110"/>
        </w:rPr>
        <w:t xml:space="preserve"> </w:t>
      </w:r>
      <w:r>
        <w:rPr>
          <w:w w:val="110"/>
        </w:rPr>
        <w:t>to</w:t>
      </w:r>
      <w:r>
        <w:rPr>
          <w:spacing w:val="-25"/>
          <w:w w:val="110"/>
        </w:rPr>
        <w:t xml:space="preserve"> </w:t>
      </w:r>
      <w:r>
        <w:rPr>
          <w:w w:val="110"/>
        </w:rPr>
        <w:t>pull</w:t>
      </w:r>
      <w:r>
        <w:rPr>
          <w:spacing w:val="-19"/>
          <w:w w:val="110"/>
        </w:rPr>
        <w:t xml:space="preserve"> </w:t>
      </w:r>
      <w:r>
        <w:rPr>
          <w:w w:val="110"/>
        </w:rPr>
        <w:t>trigger</w:t>
      </w:r>
      <w:r>
        <w:rPr>
          <w:spacing w:val="-11"/>
          <w:w w:val="110"/>
        </w:rPr>
        <w:t xml:space="preserve"> </w:t>
      </w:r>
      <w:r>
        <w:rPr>
          <w:w w:val="110"/>
        </w:rPr>
        <w:t>only</w:t>
      </w:r>
      <w:r>
        <w:rPr>
          <w:spacing w:val="-23"/>
          <w:w w:val="110"/>
        </w:rPr>
        <w:t xml:space="preserve"> </w:t>
      </w:r>
      <w:r>
        <w:rPr>
          <w:w w:val="110"/>
        </w:rPr>
        <w:t>if</w:t>
      </w:r>
      <w:r>
        <w:rPr>
          <w:spacing w:val="-27"/>
          <w:w w:val="110"/>
        </w:rPr>
        <w:t xml:space="preserve"> </w:t>
      </w:r>
      <w:r>
        <w:rPr>
          <w:w w:val="110"/>
        </w:rPr>
        <w:t>weapon</w:t>
      </w:r>
      <w:r>
        <w:rPr>
          <w:spacing w:val="-16"/>
          <w:w w:val="110"/>
        </w:rPr>
        <w:t xml:space="preserve"> </w:t>
      </w:r>
      <w:r>
        <w:rPr>
          <w:w w:val="110"/>
        </w:rPr>
        <w:t>failed</w:t>
      </w:r>
      <w:r>
        <w:rPr>
          <w:w w:val="106"/>
        </w:rPr>
        <w:t xml:space="preserve"> </w:t>
      </w:r>
      <w:r>
        <w:rPr>
          <w:w w:val="110"/>
        </w:rPr>
        <w:t>to</w:t>
      </w:r>
      <w:r>
        <w:rPr>
          <w:spacing w:val="-4"/>
          <w:w w:val="110"/>
        </w:rPr>
        <w:t xml:space="preserve"> </w:t>
      </w:r>
      <w:r>
        <w:rPr>
          <w:w w:val="110"/>
        </w:rPr>
        <w:t>fire.</w:t>
      </w:r>
      <w:r>
        <w:rPr>
          <w:spacing w:val="46"/>
          <w:w w:val="110"/>
        </w:rPr>
        <w:t xml:space="preserve"> </w:t>
      </w:r>
      <w:r>
        <w:rPr>
          <w:w w:val="110"/>
        </w:rPr>
        <w:t>This</w:t>
      </w:r>
      <w:r>
        <w:rPr>
          <w:spacing w:val="-13"/>
          <w:w w:val="110"/>
        </w:rPr>
        <w:t xml:space="preserve"> </w:t>
      </w:r>
      <w:r>
        <w:rPr>
          <w:w w:val="110"/>
        </w:rPr>
        <w:t>will rotate</w:t>
      </w:r>
      <w:r>
        <w:rPr>
          <w:spacing w:val="3"/>
          <w:w w:val="110"/>
        </w:rPr>
        <w:t xml:space="preserve"> </w:t>
      </w:r>
      <w:r>
        <w:rPr>
          <w:w w:val="110"/>
        </w:rPr>
        <w:t>cylinder</w:t>
      </w:r>
      <w:r>
        <w:rPr>
          <w:spacing w:val="11"/>
          <w:w w:val="110"/>
        </w:rPr>
        <w:t xml:space="preserve"> </w:t>
      </w:r>
      <w:r>
        <w:rPr>
          <w:w w:val="110"/>
        </w:rPr>
        <w:t>to</w:t>
      </w:r>
      <w:r>
        <w:rPr>
          <w:spacing w:val="-3"/>
          <w:w w:val="110"/>
        </w:rPr>
        <w:t xml:space="preserve"> </w:t>
      </w:r>
      <w:r>
        <w:rPr>
          <w:w w:val="110"/>
        </w:rPr>
        <w:t>new</w:t>
      </w:r>
      <w:r>
        <w:rPr>
          <w:spacing w:val="6"/>
          <w:w w:val="110"/>
        </w:rPr>
        <w:t xml:space="preserve"> </w:t>
      </w:r>
      <w:r>
        <w:rPr>
          <w:w w:val="110"/>
        </w:rPr>
        <w:t>round.</w:t>
      </w:r>
      <w:r>
        <w:rPr>
          <w:spacing w:val="57"/>
          <w:w w:val="110"/>
        </w:rPr>
        <w:t xml:space="preserve"> </w:t>
      </w:r>
      <w:r>
        <w:rPr>
          <w:rFonts w:ascii="Arial"/>
          <w:w w:val="120"/>
          <w:sz w:val="22"/>
        </w:rPr>
        <w:t>If</w:t>
      </w:r>
      <w:r>
        <w:rPr>
          <w:rFonts w:ascii="Arial"/>
          <w:w w:val="151"/>
          <w:sz w:val="22"/>
        </w:rPr>
        <w:t xml:space="preserve"> </w:t>
      </w:r>
      <w:r>
        <w:rPr>
          <w:w w:val="110"/>
        </w:rPr>
        <w:t>cylinder</w:t>
      </w:r>
      <w:r>
        <w:rPr>
          <w:spacing w:val="-12"/>
          <w:w w:val="110"/>
        </w:rPr>
        <w:t xml:space="preserve"> </w:t>
      </w:r>
      <w:r>
        <w:rPr>
          <w:w w:val="110"/>
        </w:rPr>
        <w:t>will</w:t>
      </w:r>
      <w:r>
        <w:rPr>
          <w:spacing w:val="-10"/>
          <w:w w:val="110"/>
        </w:rPr>
        <w:t xml:space="preserve"> </w:t>
      </w:r>
      <w:r>
        <w:rPr>
          <w:w w:val="110"/>
        </w:rPr>
        <w:t>not</w:t>
      </w:r>
      <w:r>
        <w:rPr>
          <w:spacing w:val="-10"/>
          <w:w w:val="110"/>
        </w:rPr>
        <w:t xml:space="preserve"> </w:t>
      </w:r>
      <w:r>
        <w:rPr>
          <w:w w:val="110"/>
        </w:rPr>
        <w:t>rotate,</w:t>
      </w:r>
      <w:r>
        <w:rPr>
          <w:spacing w:val="-5"/>
          <w:w w:val="110"/>
        </w:rPr>
        <w:t xml:space="preserve"> </w:t>
      </w:r>
      <w:r>
        <w:rPr>
          <w:w w:val="110"/>
        </w:rPr>
        <w:t>check</w:t>
      </w:r>
      <w:r>
        <w:rPr>
          <w:spacing w:val="-8"/>
          <w:w w:val="110"/>
        </w:rPr>
        <w:t xml:space="preserve"> </w:t>
      </w:r>
      <w:r>
        <w:rPr>
          <w:w w:val="110"/>
        </w:rPr>
        <w:t>ammunition,</w:t>
      </w:r>
      <w:r>
        <w:rPr>
          <w:spacing w:val="-5"/>
          <w:w w:val="110"/>
        </w:rPr>
        <w:t xml:space="preserve"> </w:t>
      </w:r>
      <w:r>
        <w:rPr>
          <w:w w:val="110"/>
        </w:rPr>
        <w:t>extractor</w:t>
      </w:r>
      <w:r>
        <w:rPr>
          <w:w w:val="109"/>
        </w:rPr>
        <w:t xml:space="preserve"> </w:t>
      </w:r>
      <w:r>
        <w:rPr>
          <w:w w:val="110"/>
        </w:rPr>
        <w:t>rod,</w:t>
      </w:r>
      <w:r>
        <w:rPr>
          <w:spacing w:val="13"/>
          <w:w w:val="110"/>
        </w:rPr>
        <w:t xml:space="preserve"> </w:t>
      </w:r>
      <w:r>
        <w:rPr>
          <w:w w:val="110"/>
        </w:rPr>
        <w:t>or</w:t>
      </w:r>
      <w:r>
        <w:rPr>
          <w:spacing w:val="2"/>
          <w:w w:val="110"/>
        </w:rPr>
        <w:t xml:space="preserve"> </w:t>
      </w:r>
      <w:r>
        <w:rPr>
          <w:w w:val="110"/>
        </w:rPr>
        <w:t>extractor</w:t>
      </w:r>
      <w:r>
        <w:rPr>
          <w:spacing w:val="17"/>
          <w:w w:val="110"/>
        </w:rPr>
        <w:t xml:space="preserve"> </w:t>
      </w:r>
      <w:r>
        <w:rPr>
          <w:w w:val="110"/>
        </w:rPr>
        <w:t xml:space="preserve">star. </w:t>
      </w:r>
      <w:r>
        <w:rPr>
          <w:spacing w:val="1"/>
          <w:w w:val="110"/>
        </w:rPr>
        <w:t xml:space="preserve"> </w:t>
      </w:r>
      <w:r>
        <w:rPr>
          <w:w w:val="110"/>
        </w:rPr>
        <w:t>Ensure</w:t>
      </w:r>
      <w:r>
        <w:rPr>
          <w:spacing w:val="23"/>
          <w:w w:val="110"/>
        </w:rPr>
        <w:t xml:space="preserve"> </w:t>
      </w:r>
      <w:r>
        <w:rPr>
          <w:w w:val="110"/>
        </w:rPr>
        <w:t>that</w:t>
      </w:r>
      <w:r>
        <w:rPr>
          <w:spacing w:val="14"/>
          <w:w w:val="110"/>
        </w:rPr>
        <w:t xml:space="preserve"> </w:t>
      </w:r>
      <w:r>
        <w:rPr>
          <w:w w:val="110"/>
        </w:rPr>
        <w:t>ammunition</w:t>
      </w:r>
      <w:r>
        <w:rPr>
          <w:spacing w:val="24"/>
          <w:w w:val="110"/>
        </w:rPr>
        <w:t xml:space="preserve"> </w:t>
      </w:r>
      <w:r>
        <w:rPr>
          <w:w w:val="110"/>
        </w:rPr>
        <w:t>is</w:t>
      </w:r>
      <w:r>
        <w:rPr>
          <w:w w:val="111"/>
        </w:rPr>
        <w:t xml:space="preserve"> </w:t>
      </w:r>
      <w:r>
        <w:rPr>
          <w:w w:val="110"/>
        </w:rPr>
        <w:t>serviceable,</w:t>
      </w:r>
      <w:r>
        <w:rPr>
          <w:spacing w:val="1"/>
          <w:w w:val="110"/>
        </w:rPr>
        <w:t xml:space="preserve"> </w:t>
      </w:r>
      <w:r>
        <w:rPr>
          <w:w w:val="110"/>
        </w:rPr>
        <w:t>extractor</w:t>
      </w:r>
      <w:r>
        <w:rPr>
          <w:spacing w:val="5"/>
          <w:w w:val="110"/>
        </w:rPr>
        <w:t xml:space="preserve"> </w:t>
      </w:r>
      <w:r>
        <w:rPr>
          <w:w w:val="110"/>
        </w:rPr>
        <w:t>rod</w:t>
      </w:r>
      <w:r>
        <w:rPr>
          <w:spacing w:val="-1"/>
          <w:w w:val="110"/>
        </w:rPr>
        <w:t xml:space="preserve"> </w:t>
      </w:r>
      <w:r>
        <w:rPr>
          <w:w w:val="110"/>
        </w:rPr>
        <w:t>is</w:t>
      </w:r>
      <w:r>
        <w:rPr>
          <w:spacing w:val="-9"/>
          <w:w w:val="110"/>
        </w:rPr>
        <w:t xml:space="preserve"> </w:t>
      </w:r>
      <w:r>
        <w:rPr>
          <w:w w:val="110"/>
        </w:rPr>
        <w:t>tight,</w:t>
      </w:r>
      <w:r>
        <w:rPr>
          <w:spacing w:val="12"/>
          <w:w w:val="110"/>
        </w:rPr>
        <w:t xml:space="preserve"> </w:t>
      </w:r>
      <w:r>
        <w:rPr>
          <w:w w:val="110"/>
        </w:rPr>
        <w:t>and</w:t>
      </w:r>
      <w:r>
        <w:rPr>
          <w:spacing w:val="-7"/>
          <w:w w:val="110"/>
        </w:rPr>
        <w:t xml:space="preserve"> </w:t>
      </w:r>
      <w:r>
        <w:rPr>
          <w:w w:val="110"/>
        </w:rPr>
        <w:t>there</w:t>
      </w:r>
      <w:r>
        <w:rPr>
          <w:spacing w:val="2"/>
          <w:w w:val="110"/>
        </w:rPr>
        <w:t xml:space="preserve"> </w:t>
      </w:r>
      <w:r>
        <w:rPr>
          <w:w w:val="110"/>
        </w:rPr>
        <w:t>is</w:t>
      </w:r>
      <w:r>
        <w:rPr>
          <w:spacing w:val="-5"/>
          <w:w w:val="110"/>
        </w:rPr>
        <w:t xml:space="preserve"> </w:t>
      </w:r>
      <w:r>
        <w:rPr>
          <w:w w:val="110"/>
        </w:rPr>
        <w:t>no debris</w:t>
      </w:r>
      <w:r>
        <w:rPr>
          <w:w w:val="108"/>
        </w:rPr>
        <w:t xml:space="preserve"> </w:t>
      </w:r>
      <w:r>
        <w:rPr>
          <w:w w:val="110"/>
        </w:rPr>
        <w:t>behind</w:t>
      </w:r>
      <w:r>
        <w:rPr>
          <w:spacing w:val="-12"/>
          <w:w w:val="110"/>
        </w:rPr>
        <w:t xml:space="preserve"> </w:t>
      </w:r>
      <w:r>
        <w:rPr>
          <w:w w:val="110"/>
        </w:rPr>
        <w:t>extractor star.</w:t>
      </w:r>
      <w:r>
        <w:rPr>
          <w:spacing w:val="26"/>
          <w:w w:val="110"/>
        </w:rPr>
        <w:t xml:space="preserve"> </w:t>
      </w:r>
      <w:r>
        <w:rPr>
          <w:w w:val="110"/>
        </w:rPr>
        <w:t>Have</w:t>
      </w:r>
      <w:r>
        <w:rPr>
          <w:spacing w:val="-17"/>
          <w:w w:val="110"/>
        </w:rPr>
        <w:t xml:space="preserve"> </w:t>
      </w:r>
      <w:r>
        <w:rPr>
          <w:w w:val="110"/>
        </w:rPr>
        <w:t>weapon</w:t>
      </w:r>
      <w:r>
        <w:rPr>
          <w:spacing w:val="-2"/>
          <w:w w:val="110"/>
        </w:rPr>
        <w:t xml:space="preserve"> </w:t>
      </w:r>
      <w:r>
        <w:rPr>
          <w:w w:val="110"/>
        </w:rPr>
        <w:t>checked</w:t>
      </w:r>
      <w:r>
        <w:rPr>
          <w:spacing w:val="-9"/>
          <w:w w:val="110"/>
        </w:rPr>
        <w:t xml:space="preserve"> </w:t>
      </w:r>
      <w:r>
        <w:rPr>
          <w:w w:val="110"/>
        </w:rPr>
        <w:t>by</w:t>
      </w:r>
      <w:r>
        <w:rPr>
          <w:spacing w:val="-5"/>
          <w:w w:val="110"/>
        </w:rPr>
        <w:t xml:space="preserve"> </w:t>
      </w:r>
      <w:r>
        <w:rPr>
          <w:w w:val="110"/>
        </w:rPr>
        <w:t>factory</w:t>
      </w:r>
      <w:r>
        <w:rPr>
          <w:w w:val="104"/>
        </w:rPr>
        <w:t xml:space="preserve"> </w:t>
      </w:r>
      <w:r>
        <w:rPr>
          <w:w w:val="110"/>
        </w:rPr>
        <w:t>trained</w:t>
      </w:r>
      <w:r>
        <w:rPr>
          <w:spacing w:val="17"/>
          <w:w w:val="110"/>
        </w:rPr>
        <w:t xml:space="preserve"> </w:t>
      </w:r>
      <w:r>
        <w:rPr>
          <w:w w:val="110"/>
        </w:rPr>
        <w:t>armorer</w:t>
      </w:r>
      <w:r>
        <w:rPr>
          <w:spacing w:val="17"/>
          <w:w w:val="110"/>
        </w:rPr>
        <w:t xml:space="preserve"> </w:t>
      </w:r>
      <w:r>
        <w:rPr>
          <w:rFonts w:ascii="Arial"/>
          <w:w w:val="120"/>
          <w:sz w:val="22"/>
        </w:rPr>
        <w:t>if</w:t>
      </w:r>
      <w:r>
        <w:rPr>
          <w:rFonts w:ascii="Arial"/>
          <w:spacing w:val="-32"/>
          <w:w w:val="120"/>
          <w:sz w:val="22"/>
        </w:rPr>
        <w:t xml:space="preserve"> </w:t>
      </w:r>
      <w:r>
        <w:rPr>
          <w:w w:val="110"/>
        </w:rPr>
        <w:t>problems</w:t>
      </w:r>
      <w:r>
        <w:rPr>
          <w:spacing w:val="16"/>
          <w:w w:val="110"/>
        </w:rPr>
        <w:t xml:space="preserve"> </w:t>
      </w:r>
      <w:r>
        <w:rPr>
          <w:w w:val="110"/>
        </w:rPr>
        <w:t>persist.</w:t>
      </w:r>
    </w:p>
    <w:p w14:paraId="3B1F43E2" w14:textId="77777777" w:rsidR="00EA4615" w:rsidRDefault="00EA4615">
      <w:pPr>
        <w:spacing w:before="10"/>
        <w:rPr>
          <w:rFonts w:ascii="Times New Roman" w:eastAsia="Times New Roman" w:hAnsi="Times New Roman" w:cs="Times New Roman"/>
        </w:rPr>
      </w:pPr>
    </w:p>
    <w:p w14:paraId="397C0474" w14:textId="77777777" w:rsidR="00EA4615" w:rsidRDefault="00333243">
      <w:pPr>
        <w:tabs>
          <w:tab w:val="left" w:pos="3111"/>
        </w:tabs>
        <w:ind w:left="2393"/>
        <w:rPr>
          <w:rFonts w:ascii="Times New Roman" w:eastAsia="Times New Roman" w:hAnsi="Times New Roman" w:cs="Times New Roman"/>
          <w:sz w:val="23"/>
          <w:szCs w:val="23"/>
        </w:rPr>
      </w:pPr>
      <w:r>
        <w:rPr>
          <w:rFonts w:ascii="Times New Roman"/>
          <w:w w:val="95"/>
          <w:sz w:val="23"/>
        </w:rPr>
        <w:t>2.</w:t>
      </w:r>
      <w:r>
        <w:rPr>
          <w:rFonts w:ascii="Times New Roman"/>
          <w:w w:val="95"/>
          <w:sz w:val="23"/>
        </w:rPr>
        <w:tab/>
      </w:r>
      <w:r>
        <w:rPr>
          <w:rFonts w:ascii="Times New Roman"/>
          <w:sz w:val="23"/>
        </w:rPr>
        <w:t>Semiautomatic</w:t>
      </w:r>
      <w:r>
        <w:rPr>
          <w:rFonts w:ascii="Times New Roman"/>
          <w:spacing w:val="55"/>
          <w:sz w:val="23"/>
        </w:rPr>
        <w:t xml:space="preserve"> </w:t>
      </w:r>
      <w:r>
        <w:rPr>
          <w:rFonts w:ascii="Times New Roman"/>
          <w:sz w:val="23"/>
        </w:rPr>
        <w:t>-</w:t>
      </w:r>
      <w:r>
        <w:rPr>
          <w:rFonts w:ascii="Times New Roman"/>
          <w:spacing w:val="29"/>
          <w:sz w:val="23"/>
        </w:rPr>
        <w:t xml:space="preserve"> </w:t>
      </w:r>
      <w:proofErr w:type="gramStart"/>
      <w:r>
        <w:rPr>
          <w:rFonts w:ascii="Times New Roman"/>
          <w:sz w:val="23"/>
        </w:rPr>
        <w:t xml:space="preserve">Perform </w:t>
      </w:r>
      <w:r>
        <w:rPr>
          <w:rFonts w:ascii="Times New Roman"/>
          <w:spacing w:val="15"/>
          <w:sz w:val="23"/>
        </w:rPr>
        <w:t xml:space="preserve"> </w:t>
      </w:r>
      <w:r>
        <w:rPr>
          <w:rFonts w:ascii="Times New Roman"/>
          <w:b/>
          <w:sz w:val="23"/>
        </w:rPr>
        <w:t>TAP</w:t>
      </w:r>
      <w:proofErr w:type="gramEnd"/>
      <w:r>
        <w:rPr>
          <w:rFonts w:ascii="Times New Roman"/>
          <w:b/>
          <w:sz w:val="23"/>
        </w:rPr>
        <w:t>,</w:t>
      </w:r>
      <w:r>
        <w:rPr>
          <w:rFonts w:ascii="Times New Roman"/>
          <w:b/>
          <w:spacing w:val="50"/>
          <w:sz w:val="23"/>
        </w:rPr>
        <w:t xml:space="preserve"> </w:t>
      </w:r>
      <w:r>
        <w:rPr>
          <w:rFonts w:ascii="Times New Roman"/>
          <w:b/>
          <w:sz w:val="23"/>
        </w:rPr>
        <w:t>RACK,</w:t>
      </w:r>
      <w:r>
        <w:rPr>
          <w:rFonts w:ascii="Times New Roman"/>
          <w:b/>
          <w:spacing w:val="52"/>
          <w:sz w:val="23"/>
        </w:rPr>
        <w:t xml:space="preserve"> </w:t>
      </w:r>
      <w:r>
        <w:rPr>
          <w:rFonts w:ascii="Times New Roman"/>
          <w:b/>
          <w:sz w:val="23"/>
        </w:rPr>
        <w:t>READY.</w:t>
      </w:r>
    </w:p>
    <w:p w14:paraId="65C39754" w14:textId="77777777" w:rsidR="00EA4615" w:rsidRDefault="00EA4615">
      <w:pPr>
        <w:spacing w:before="5"/>
        <w:rPr>
          <w:rFonts w:ascii="Times New Roman" w:eastAsia="Times New Roman" w:hAnsi="Times New Roman" w:cs="Times New Roman"/>
          <w:b/>
          <w:bCs/>
        </w:rPr>
      </w:pPr>
    </w:p>
    <w:p w14:paraId="1B914C68" w14:textId="77777777" w:rsidR="00EA4615" w:rsidRDefault="00333243">
      <w:pPr>
        <w:pStyle w:val="BodyText"/>
        <w:spacing w:line="243" w:lineRule="auto"/>
        <w:ind w:left="3111" w:right="251"/>
      </w:pPr>
      <w:r>
        <w:rPr>
          <w:b/>
          <w:w w:val="110"/>
        </w:rPr>
        <w:t>TAP</w:t>
      </w:r>
      <w:r>
        <w:rPr>
          <w:b/>
          <w:spacing w:val="-3"/>
          <w:w w:val="110"/>
        </w:rPr>
        <w:t xml:space="preserve"> </w:t>
      </w:r>
      <w:r>
        <w:rPr>
          <w:w w:val="110"/>
        </w:rPr>
        <w:t>the</w:t>
      </w:r>
      <w:r>
        <w:rPr>
          <w:spacing w:val="10"/>
          <w:w w:val="110"/>
        </w:rPr>
        <w:t xml:space="preserve"> </w:t>
      </w:r>
      <w:r>
        <w:rPr>
          <w:w w:val="110"/>
        </w:rPr>
        <w:t>magazine</w:t>
      </w:r>
      <w:r>
        <w:rPr>
          <w:spacing w:val="15"/>
          <w:w w:val="110"/>
        </w:rPr>
        <w:t xml:space="preserve"> </w:t>
      </w:r>
      <w:r>
        <w:rPr>
          <w:w w:val="110"/>
        </w:rPr>
        <w:t>to</w:t>
      </w:r>
      <w:r>
        <w:rPr>
          <w:spacing w:val="-3"/>
          <w:w w:val="110"/>
        </w:rPr>
        <w:t xml:space="preserve"> </w:t>
      </w:r>
      <w:r>
        <w:rPr>
          <w:w w:val="110"/>
        </w:rPr>
        <w:t>ensure</w:t>
      </w:r>
      <w:r>
        <w:rPr>
          <w:spacing w:val="2"/>
          <w:w w:val="110"/>
        </w:rPr>
        <w:t xml:space="preserve"> </w:t>
      </w:r>
      <w:r>
        <w:rPr>
          <w:w w:val="110"/>
        </w:rPr>
        <w:t>that</w:t>
      </w:r>
      <w:r>
        <w:rPr>
          <w:spacing w:val="7"/>
          <w:w w:val="110"/>
        </w:rPr>
        <w:t xml:space="preserve"> </w:t>
      </w:r>
      <w:r>
        <w:rPr>
          <w:w w:val="110"/>
        </w:rPr>
        <w:t>it</w:t>
      </w:r>
      <w:r>
        <w:rPr>
          <w:spacing w:val="-1"/>
          <w:w w:val="110"/>
        </w:rPr>
        <w:t xml:space="preserve"> </w:t>
      </w:r>
      <w:r>
        <w:rPr>
          <w:w w:val="110"/>
        </w:rPr>
        <w:t>is</w:t>
      </w:r>
      <w:r>
        <w:rPr>
          <w:spacing w:val="-3"/>
          <w:w w:val="110"/>
        </w:rPr>
        <w:t xml:space="preserve"> </w:t>
      </w:r>
      <w:r>
        <w:rPr>
          <w:w w:val="110"/>
        </w:rPr>
        <w:t>properly</w:t>
      </w:r>
      <w:r>
        <w:rPr>
          <w:spacing w:val="12"/>
          <w:w w:val="110"/>
        </w:rPr>
        <w:t xml:space="preserve"> </w:t>
      </w:r>
      <w:r>
        <w:rPr>
          <w:w w:val="110"/>
        </w:rPr>
        <w:t>inserted</w:t>
      </w:r>
      <w:r>
        <w:rPr>
          <w:w w:val="112"/>
        </w:rPr>
        <w:t xml:space="preserve"> </w:t>
      </w:r>
      <w:r>
        <w:rPr>
          <w:w w:val="110"/>
        </w:rPr>
        <w:t>in</w:t>
      </w:r>
      <w:r>
        <w:rPr>
          <w:spacing w:val="-15"/>
          <w:w w:val="110"/>
        </w:rPr>
        <w:t xml:space="preserve"> </w:t>
      </w:r>
      <w:r>
        <w:rPr>
          <w:w w:val="110"/>
        </w:rPr>
        <w:t>the</w:t>
      </w:r>
      <w:r>
        <w:rPr>
          <w:spacing w:val="-9"/>
          <w:w w:val="110"/>
        </w:rPr>
        <w:t xml:space="preserve"> </w:t>
      </w:r>
      <w:r>
        <w:rPr>
          <w:w w:val="110"/>
        </w:rPr>
        <w:t>magazine</w:t>
      </w:r>
      <w:r>
        <w:rPr>
          <w:spacing w:val="-6"/>
          <w:w w:val="110"/>
        </w:rPr>
        <w:t xml:space="preserve"> </w:t>
      </w:r>
      <w:r>
        <w:rPr>
          <w:w w:val="110"/>
        </w:rPr>
        <w:t>well.</w:t>
      </w:r>
    </w:p>
    <w:p w14:paraId="302CF1EC" w14:textId="77777777" w:rsidR="00EA4615" w:rsidRDefault="00EA4615">
      <w:pPr>
        <w:spacing w:before="1"/>
        <w:rPr>
          <w:rFonts w:ascii="Times New Roman" w:eastAsia="Times New Roman" w:hAnsi="Times New Roman" w:cs="Times New Roman"/>
        </w:rPr>
      </w:pPr>
    </w:p>
    <w:p w14:paraId="4749B0CB" w14:textId="77777777" w:rsidR="00EA4615" w:rsidRDefault="00333243">
      <w:pPr>
        <w:pStyle w:val="BodyText"/>
        <w:ind w:left="3111"/>
      </w:pPr>
      <w:r>
        <w:rPr>
          <w:b/>
          <w:w w:val="105"/>
        </w:rPr>
        <w:t>RACK</w:t>
      </w:r>
      <w:r>
        <w:rPr>
          <w:b/>
          <w:spacing w:val="28"/>
          <w:w w:val="105"/>
        </w:rPr>
        <w:t xml:space="preserve"> </w:t>
      </w:r>
      <w:r>
        <w:rPr>
          <w:w w:val="105"/>
        </w:rPr>
        <w:t>the</w:t>
      </w:r>
      <w:r>
        <w:rPr>
          <w:spacing w:val="16"/>
          <w:w w:val="105"/>
        </w:rPr>
        <w:t xml:space="preserve"> </w:t>
      </w:r>
      <w:r>
        <w:rPr>
          <w:w w:val="105"/>
        </w:rPr>
        <w:t>slide</w:t>
      </w:r>
      <w:r>
        <w:rPr>
          <w:spacing w:val="9"/>
          <w:w w:val="105"/>
        </w:rPr>
        <w:t xml:space="preserve"> </w:t>
      </w:r>
      <w:r>
        <w:rPr>
          <w:w w:val="105"/>
        </w:rPr>
        <w:t>to</w:t>
      </w:r>
      <w:r>
        <w:rPr>
          <w:spacing w:val="8"/>
          <w:w w:val="105"/>
        </w:rPr>
        <w:t xml:space="preserve"> </w:t>
      </w:r>
      <w:r>
        <w:rPr>
          <w:w w:val="105"/>
        </w:rPr>
        <w:t>chamber</w:t>
      </w:r>
      <w:r>
        <w:rPr>
          <w:spacing w:val="27"/>
          <w:w w:val="105"/>
        </w:rPr>
        <w:t xml:space="preserve"> </w:t>
      </w:r>
      <w:r>
        <w:rPr>
          <w:w w:val="105"/>
        </w:rPr>
        <w:t>a</w:t>
      </w:r>
      <w:r>
        <w:rPr>
          <w:spacing w:val="11"/>
          <w:w w:val="105"/>
        </w:rPr>
        <w:t xml:space="preserve"> </w:t>
      </w:r>
      <w:r>
        <w:rPr>
          <w:w w:val="105"/>
        </w:rPr>
        <w:t>round</w:t>
      </w:r>
      <w:r>
        <w:rPr>
          <w:spacing w:val="24"/>
          <w:w w:val="105"/>
        </w:rPr>
        <w:t xml:space="preserve"> </w:t>
      </w:r>
      <w:r>
        <w:rPr>
          <w:w w:val="105"/>
        </w:rPr>
        <w:t>of</w:t>
      </w:r>
      <w:r>
        <w:rPr>
          <w:spacing w:val="20"/>
          <w:w w:val="105"/>
        </w:rPr>
        <w:t xml:space="preserve"> </w:t>
      </w:r>
      <w:r>
        <w:rPr>
          <w:w w:val="105"/>
        </w:rPr>
        <w:t>ammunition.</w:t>
      </w:r>
    </w:p>
    <w:p w14:paraId="71102F37" w14:textId="77777777" w:rsidR="00EA4615" w:rsidRDefault="00EA4615">
      <w:pPr>
        <w:sectPr w:rsidR="00EA4615">
          <w:pgSz w:w="12240" w:h="15840"/>
          <w:pgMar w:top="1700" w:right="1500" w:bottom="1420" w:left="1720" w:header="1486" w:footer="1227" w:gutter="0"/>
          <w:cols w:space="720"/>
        </w:sectPr>
      </w:pPr>
    </w:p>
    <w:p w14:paraId="14F03829" w14:textId="77777777" w:rsidR="00EA4615" w:rsidRDefault="00333243">
      <w:pPr>
        <w:spacing w:before="7"/>
        <w:rPr>
          <w:rFonts w:ascii="Times New Roman" w:eastAsia="Times New Roman" w:hAnsi="Times New Roman" w:cs="Times New Roman"/>
          <w:sz w:val="13"/>
          <w:szCs w:val="13"/>
        </w:rPr>
      </w:pPr>
      <w:r>
        <w:rPr>
          <w:noProof/>
        </w:rPr>
        <w:lastRenderedPageBreak/>
        <mc:AlternateContent>
          <mc:Choice Requires="wpg">
            <w:drawing>
              <wp:anchor distT="0" distB="0" distL="114300" distR="114300" simplePos="0" relativeHeight="2992" behindDoc="0" locked="0" layoutInCell="1" allowOverlap="1" wp14:anchorId="738486E9" wp14:editId="3E388C42">
                <wp:simplePos x="0" y="0"/>
                <wp:positionH relativeFrom="page">
                  <wp:posOffset>7656830</wp:posOffset>
                </wp:positionH>
                <wp:positionV relativeFrom="page">
                  <wp:posOffset>7656830</wp:posOffset>
                </wp:positionV>
                <wp:extent cx="36830" cy="2354580"/>
                <wp:effectExtent l="0" t="0" r="2540" b="8890"/>
                <wp:wrapNone/>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2354580"/>
                          <a:chOff x="12058" y="12058"/>
                          <a:chExt cx="58" cy="3708"/>
                        </a:xfrm>
                      </wpg:grpSpPr>
                      <pic:pic xmlns:pic="http://schemas.openxmlformats.org/drawingml/2006/picture">
                        <pic:nvPicPr>
                          <pic:cNvPr id="391"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2058" y="12058"/>
                            <a:ext cx="58"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2" name="Group 176"/>
                        <wpg:cNvGrpSpPr>
                          <a:grpSpLocks/>
                        </wpg:cNvGrpSpPr>
                        <wpg:grpSpPr bwMode="auto">
                          <a:xfrm>
                            <a:off x="12077" y="14035"/>
                            <a:ext cx="2" cy="1728"/>
                            <a:chOff x="12077" y="14035"/>
                            <a:chExt cx="2" cy="1728"/>
                          </a:xfrm>
                        </wpg:grpSpPr>
                        <wps:wsp>
                          <wps:cNvPr id="393" name="Freeform 177"/>
                          <wps:cNvSpPr>
                            <a:spLocks/>
                          </wps:cNvSpPr>
                          <wps:spPr bwMode="auto">
                            <a:xfrm>
                              <a:off x="12077" y="14035"/>
                              <a:ext cx="2" cy="1728"/>
                            </a:xfrm>
                            <a:custGeom>
                              <a:avLst/>
                              <a:gdLst>
                                <a:gd name="T0" fmla="+- 0 15763 14035"/>
                                <a:gd name="T1" fmla="*/ 15763 h 1728"/>
                                <a:gd name="T2" fmla="+- 0 14035 14035"/>
                                <a:gd name="T3" fmla="*/ 14035 h 1728"/>
                              </a:gdLst>
                              <a:ahLst/>
                              <a:cxnLst>
                                <a:cxn ang="0">
                                  <a:pos x="0" y="T1"/>
                                </a:cxn>
                                <a:cxn ang="0">
                                  <a:pos x="0" y="T3"/>
                                </a:cxn>
                              </a:cxnLst>
                              <a:rect l="0" t="0" r="r" b="b"/>
                              <a:pathLst>
                                <a:path h="1728">
                                  <a:moveTo>
                                    <a:pt x="0" y="172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A7AAA" id="Group 175" o:spid="_x0000_s1026" style="position:absolute;margin-left:602.9pt;margin-top:602.9pt;width:2.9pt;height:185.4pt;z-index:2992;mso-position-horizontal-relative:page;mso-position-vertical-relative:page" coordorigin="12058,12058" coordsize="58,3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">
                <v:shape id="Picture 178" o:spid="_x0000_s1027" type="#_x0000_t75" style="position:absolute;left:12058;top:12058;width:58;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">
                  <v:imagedata r:id="rId126" o:title=""/>
                </v:shape>
                <v:group id="Group 176" o:spid="_x0000_s1028" style="position:absolute;left:12077;top:14035;width:2;height:1728" coordorigin="12077,14035"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77" o:spid="_x0000_s1029" style="position:absolute;left:12077;top:14035;width:2;height:1728;visibility:visible;mso-wrap-style:square;v-text-anchor:top" coordsize="2,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" path="m,1728l,e" filled="f" strokeweight=".24pt">
                    <v:path arrowok="t" o:connecttype="custom" o:connectlocs="0,15763;0,14035" o:connectangles="0,0"/>
                  </v:shape>
                </v:group>
                <w10:wrap anchorx="page" anchory="page"/>
              </v:group>
            </w:pict>
          </mc:Fallback>
        </mc:AlternateContent>
      </w:r>
    </w:p>
    <w:p w14:paraId="5EA73504" w14:textId="77777777" w:rsidR="00EA4615" w:rsidRDefault="00333243">
      <w:pPr>
        <w:pStyle w:val="BodyText"/>
        <w:spacing w:before="70"/>
        <w:ind w:left="3132"/>
      </w:pPr>
      <w:r>
        <w:rPr>
          <w:b/>
          <w:w w:val="105"/>
        </w:rPr>
        <w:t>READY</w:t>
      </w:r>
      <w:r>
        <w:rPr>
          <w:b/>
          <w:spacing w:val="21"/>
          <w:w w:val="105"/>
        </w:rPr>
        <w:t xml:space="preserve"> </w:t>
      </w:r>
      <w:r>
        <w:rPr>
          <w:w w:val="105"/>
        </w:rPr>
        <w:t>to</w:t>
      </w:r>
      <w:r>
        <w:rPr>
          <w:spacing w:val="-1"/>
          <w:w w:val="105"/>
        </w:rPr>
        <w:t xml:space="preserve"> </w:t>
      </w:r>
      <w:r>
        <w:rPr>
          <w:w w:val="105"/>
        </w:rPr>
        <w:t>engage</w:t>
      </w:r>
      <w:r>
        <w:rPr>
          <w:spacing w:val="14"/>
          <w:w w:val="105"/>
        </w:rPr>
        <w:t xml:space="preserve"> </w:t>
      </w:r>
      <w:r>
        <w:rPr>
          <w:w w:val="105"/>
        </w:rPr>
        <w:t>or</w:t>
      </w:r>
      <w:r>
        <w:rPr>
          <w:spacing w:val="5"/>
          <w:w w:val="105"/>
        </w:rPr>
        <w:t xml:space="preserve"> </w:t>
      </w:r>
      <w:r>
        <w:rPr>
          <w:w w:val="105"/>
        </w:rPr>
        <w:t>fire</w:t>
      </w:r>
      <w:r>
        <w:rPr>
          <w:spacing w:val="10"/>
          <w:w w:val="105"/>
        </w:rPr>
        <w:t xml:space="preserve"> </w:t>
      </w:r>
      <w:r>
        <w:rPr>
          <w:w w:val="105"/>
        </w:rPr>
        <w:t>the</w:t>
      </w:r>
      <w:r>
        <w:rPr>
          <w:spacing w:val="12"/>
          <w:w w:val="105"/>
        </w:rPr>
        <w:t xml:space="preserve"> </w:t>
      </w:r>
      <w:r>
        <w:rPr>
          <w:w w:val="105"/>
        </w:rPr>
        <w:t>weapon</w:t>
      </w:r>
      <w:r>
        <w:rPr>
          <w:spacing w:val="28"/>
          <w:w w:val="105"/>
        </w:rPr>
        <w:t xml:space="preserve"> </w:t>
      </w:r>
      <w:r>
        <w:rPr>
          <w:w w:val="105"/>
        </w:rPr>
        <w:t>if</w:t>
      </w:r>
      <w:r>
        <w:rPr>
          <w:spacing w:val="6"/>
          <w:w w:val="105"/>
        </w:rPr>
        <w:t xml:space="preserve"> </w:t>
      </w:r>
      <w:r>
        <w:rPr>
          <w:w w:val="105"/>
        </w:rPr>
        <w:t>necessary.</w:t>
      </w:r>
    </w:p>
    <w:p w14:paraId="4FA9B62A" w14:textId="77777777" w:rsidR="00EA4615" w:rsidRDefault="00EA4615">
      <w:pPr>
        <w:spacing w:before="11"/>
        <w:rPr>
          <w:rFonts w:ascii="Times New Roman" w:eastAsia="Times New Roman" w:hAnsi="Times New Roman" w:cs="Times New Roman"/>
        </w:rPr>
      </w:pPr>
    </w:p>
    <w:p w14:paraId="3CBE4FAF" w14:textId="77777777" w:rsidR="00EA4615" w:rsidRDefault="00333243">
      <w:pPr>
        <w:ind w:left="3128" w:right="1533" w:firstLine="4"/>
        <w:rPr>
          <w:rFonts w:ascii="Times New Roman" w:eastAsia="Times New Roman" w:hAnsi="Times New Roman" w:cs="Times New Roman"/>
          <w:sz w:val="23"/>
          <w:szCs w:val="23"/>
        </w:rPr>
      </w:pPr>
      <w:r>
        <w:rPr>
          <w:rFonts w:ascii="Arial"/>
          <w:w w:val="125"/>
        </w:rPr>
        <w:t>If</w:t>
      </w:r>
      <w:r>
        <w:rPr>
          <w:rFonts w:ascii="Arial"/>
          <w:spacing w:val="-49"/>
          <w:w w:val="125"/>
        </w:rPr>
        <w:t xml:space="preserve"> </w:t>
      </w:r>
      <w:r>
        <w:rPr>
          <w:rFonts w:ascii="Times New Roman"/>
          <w:w w:val="110"/>
          <w:sz w:val="23"/>
        </w:rPr>
        <w:t>this</w:t>
      </w:r>
      <w:r>
        <w:rPr>
          <w:rFonts w:ascii="Times New Roman"/>
          <w:spacing w:val="-14"/>
          <w:w w:val="110"/>
          <w:sz w:val="23"/>
        </w:rPr>
        <w:t xml:space="preserve"> </w:t>
      </w:r>
      <w:r>
        <w:rPr>
          <w:rFonts w:ascii="Times New Roman"/>
          <w:w w:val="110"/>
          <w:sz w:val="23"/>
        </w:rPr>
        <w:t>fails</w:t>
      </w:r>
      <w:r>
        <w:rPr>
          <w:rFonts w:ascii="Times New Roman"/>
          <w:spacing w:val="-17"/>
          <w:w w:val="110"/>
          <w:sz w:val="23"/>
        </w:rPr>
        <w:t xml:space="preserve"> </w:t>
      </w:r>
      <w:r>
        <w:rPr>
          <w:rFonts w:ascii="Times New Roman"/>
          <w:w w:val="110"/>
          <w:sz w:val="23"/>
        </w:rPr>
        <w:t>to</w:t>
      </w:r>
      <w:r>
        <w:rPr>
          <w:rFonts w:ascii="Times New Roman"/>
          <w:spacing w:val="-19"/>
          <w:w w:val="110"/>
          <w:sz w:val="23"/>
        </w:rPr>
        <w:t xml:space="preserve"> </w:t>
      </w:r>
      <w:r>
        <w:rPr>
          <w:rFonts w:ascii="Times New Roman"/>
          <w:w w:val="110"/>
          <w:sz w:val="23"/>
        </w:rPr>
        <w:t>work,</w:t>
      </w:r>
      <w:r>
        <w:rPr>
          <w:rFonts w:ascii="Times New Roman"/>
          <w:spacing w:val="-2"/>
          <w:w w:val="110"/>
          <w:sz w:val="23"/>
        </w:rPr>
        <w:t xml:space="preserve"> </w:t>
      </w:r>
      <w:r>
        <w:rPr>
          <w:rFonts w:ascii="Times New Roman"/>
          <w:w w:val="110"/>
          <w:sz w:val="23"/>
        </w:rPr>
        <w:t>seek</w:t>
      </w:r>
      <w:r>
        <w:rPr>
          <w:rFonts w:ascii="Times New Roman"/>
          <w:spacing w:val="-11"/>
          <w:w w:val="110"/>
          <w:sz w:val="23"/>
        </w:rPr>
        <w:t xml:space="preserve"> </w:t>
      </w:r>
      <w:r>
        <w:rPr>
          <w:rFonts w:ascii="Times New Roman"/>
          <w:w w:val="110"/>
          <w:sz w:val="23"/>
        </w:rPr>
        <w:t>cover</w:t>
      </w:r>
      <w:r>
        <w:rPr>
          <w:rFonts w:ascii="Times New Roman"/>
          <w:spacing w:val="-13"/>
          <w:w w:val="110"/>
          <w:sz w:val="23"/>
        </w:rPr>
        <w:t xml:space="preserve"> </w:t>
      </w:r>
      <w:r>
        <w:rPr>
          <w:rFonts w:ascii="Times New Roman"/>
          <w:w w:val="110"/>
          <w:sz w:val="23"/>
        </w:rPr>
        <w:t>then</w:t>
      </w:r>
      <w:r>
        <w:rPr>
          <w:rFonts w:ascii="Times New Roman"/>
          <w:spacing w:val="-14"/>
          <w:w w:val="110"/>
          <w:sz w:val="23"/>
        </w:rPr>
        <w:t xml:space="preserve"> </w:t>
      </w:r>
      <w:r>
        <w:rPr>
          <w:rFonts w:ascii="Times New Roman"/>
          <w:w w:val="110"/>
          <w:sz w:val="23"/>
        </w:rPr>
        <w:t>perform</w:t>
      </w:r>
      <w:r>
        <w:rPr>
          <w:rFonts w:ascii="Times New Roman"/>
          <w:spacing w:val="-3"/>
          <w:w w:val="110"/>
          <w:sz w:val="23"/>
        </w:rPr>
        <w:t xml:space="preserve"> </w:t>
      </w:r>
      <w:r>
        <w:rPr>
          <w:rFonts w:ascii="Times New Roman"/>
          <w:b/>
          <w:w w:val="110"/>
          <w:sz w:val="23"/>
        </w:rPr>
        <w:t>LOCK,</w:t>
      </w:r>
      <w:r>
        <w:rPr>
          <w:rFonts w:ascii="Times New Roman"/>
          <w:b/>
          <w:w w:val="97"/>
          <w:sz w:val="23"/>
        </w:rPr>
        <w:t xml:space="preserve"> </w:t>
      </w:r>
      <w:r>
        <w:rPr>
          <w:rFonts w:ascii="Times New Roman"/>
          <w:b/>
          <w:w w:val="110"/>
          <w:sz w:val="23"/>
        </w:rPr>
        <w:t>DROP,</w:t>
      </w:r>
      <w:r>
        <w:rPr>
          <w:rFonts w:ascii="Times New Roman"/>
          <w:b/>
          <w:spacing w:val="-28"/>
          <w:w w:val="110"/>
          <w:sz w:val="23"/>
        </w:rPr>
        <w:t xml:space="preserve"> </w:t>
      </w:r>
      <w:r>
        <w:rPr>
          <w:rFonts w:ascii="Times New Roman"/>
          <w:b/>
          <w:w w:val="110"/>
          <w:sz w:val="23"/>
        </w:rPr>
        <w:t>RACK,</w:t>
      </w:r>
      <w:r>
        <w:rPr>
          <w:rFonts w:ascii="Times New Roman"/>
          <w:b/>
          <w:spacing w:val="-27"/>
          <w:w w:val="110"/>
          <w:sz w:val="23"/>
        </w:rPr>
        <w:t xml:space="preserve"> </w:t>
      </w:r>
      <w:r>
        <w:rPr>
          <w:rFonts w:ascii="Times New Roman"/>
          <w:b/>
          <w:w w:val="110"/>
          <w:sz w:val="23"/>
        </w:rPr>
        <w:t>INSERT,</w:t>
      </w:r>
      <w:r>
        <w:rPr>
          <w:rFonts w:ascii="Times New Roman"/>
          <w:b/>
          <w:spacing w:val="-23"/>
          <w:w w:val="110"/>
          <w:sz w:val="23"/>
        </w:rPr>
        <w:t xml:space="preserve"> </w:t>
      </w:r>
      <w:r>
        <w:rPr>
          <w:rFonts w:ascii="Times New Roman"/>
          <w:b/>
          <w:w w:val="110"/>
          <w:sz w:val="23"/>
        </w:rPr>
        <w:t>RACK,</w:t>
      </w:r>
      <w:r>
        <w:rPr>
          <w:rFonts w:ascii="Times New Roman"/>
          <w:b/>
          <w:spacing w:val="-26"/>
          <w:w w:val="110"/>
          <w:sz w:val="23"/>
        </w:rPr>
        <w:t xml:space="preserve"> </w:t>
      </w:r>
      <w:r>
        <w:rPr>
          <w:rFonts w:ascii="Times New Roman"/>
          <w:b/>
          <w:w w:val="110"/>
          <w:sz w:val="23"/>
        </w:rPr>
        <w:t>READY.</w:t>
      </w:r>
      <w:r>
        <w:rPr>
          <w:rFonts w:ascii="Times New Roman"/>
          <w:b/>
          <w:spacing w:val="4"/>
          <w:w w:val="110"/>
          <w:sz w:val="23"/>
        </w:rPr>
        <w:t xml:space="preserve"> </w:t>
      </w:r>
      <w:r>
        <w:rPr>
          <w:rFonts w:ascii="Arial"/>
          <w:w w:val="125"/>
        </w:rPr>
        <w:t>If</w:t>
      </w:r>
      <w:r>
        <w:rPr>
          <w:rFonts w:ascii="Arial"/>
          <w:spacing w:val="-58"/>
          <w:w w:val="125"/>
        </w:rPr>
        <w:t xml:space="preserve"> </w:t>
      </w:r>
      <w:r>
        <w:rPr>
          <w:rFonts w:ascii="Times New Roman"/>
          <w:w w:val="110"/>
          <w:sz w:val="23"/>
        </w:rPr>
        <w:t>the</w:t>
      </w:r>
    </w:p>
    <w:p w14:paraId="6C03D206" w14:textId="77777777" w:rsidR="00EA4615" w:rsidRDefault="00333243">
      <w:pPr>
        <w:pStyle w:val="BodyText"/>
        <w:ind w:left="3128" w:right="1533"/>
      </w:pPr>
      <w:r>
        <w:rPr>
          <w:w w:val="105"/>
        </w:rPr>
        <w:t>weapon</w:t>
      </w:r>
      <w:r>
        <w:rPr>
          <w:spacing w:val="30"/>
          <w:w w:val="105"/>
        </w:rPr>
        <w:t xml:space="preserve"> </w:t>
      </w:r>
      <w:r>
        <w:rPr>
          <w:w w:val="105"/>
        </w:rPr>
        <w:t>continues</w:t>
      </w:r>
      <w:r>
        <w:rPr>
          <w:spacing w:val="21"/>
          <w:w w:val="105"/>
        </w:rPr>
        <w:t xml:space="preserve"> </w:t>
      </w:r>
      <w:r>
        <w:rPr>
          <w:w w:val="105"/>
        </w:rPr>
        <w:t>to</w:t>
      </w:r>
      <w:r>
        <w:rPr>
          <w:spacing w:val="3"/>
          <w:w w:val="105"/>
        </w:rPr>
        <w:t xml:space="preserve"> </w:t>
      </w:r>
      <w:r>
        <w:rPr>
          <w:w w:val="105"/>
        </w:rPr>
        <w:t>malfunction,</w:t>
      </w:r>
      <w:r>
        <w:rPr>
          <w:spacing w:val="39"/>
          <w:w w:val="105"/>
        </w:rPr>
        <w:t xml:space="preserve"> </w:t>
      </w:r>
      <w:r>
        <w:rPr>
          <w:w w:val="105"/>
        </w:rPr>
        <w:t>have</w:t>
      </w:r>
      <w:r>
        <w:rPr>
          <w:spacing w:val="24"/>
          <w:w w:val="105"/>
        </w:rPr>
        <w:t xml:space="preserve"> </w:t>
      </w:r>
      <w:r>
        <w:rPr>
          <w:w w:val="105"/>
        </w:rPr>
        <w:t>it</w:t>
      </w:r>
      <w:r>
        <w:rPr>
          <w:spacing w:val="6"/>
          <w:w w:val="105"/>
        </w:rPr>
        <w:t xml:space="preserve"> </w:t>
      </w:r>
      <w:r>
        <w:rPr>
          <w:w w:val="105"/>
        </w:rPr>
        <w:t>checked</w:t>
      </w:r>
      <w:r>
        <w:rPr>
          <w:spacing w:val="22"/>
          <w:w w:val="105"/>
        </w:rPr>
        <w:t xml:space="preserve"> </w:t>
      </w:r>
      <w:r>
        <w:rPr>
          <w:w w:val="105"/>
        </w:rPr>
        <w:t>by</w:t>
      </w:r>
      <w:r>
        <w:rPr>
          <w:spacing w:val="26"/>
          <w:w w:val="105"/>
        </w:rPr>
        <w:t xml:space="preserve"> </w:t>
      </w:r>
      <w:r>
        <w:rPr>
          <w:w w:val="105"/>
        </w:rPr>
        <w:t>a</w:t>
      </w:r>
      <w:r>
        <w:rPr>
          <w:w w:val="115"/>
        </w:rPr>
        <w:t xml:space="preserve"> </w:t>
      </w:r>
      <w:r>
        <w:rPr>
          <w:w w:val="105"/>
        </w:rPr>
        <w:t>factory</w:t>
      </w:r>
      <w:r>
        <w:rPr>
          <w:spacing w:val="58"/>
          <w:w w:val="105"/>
        </w:rPr>
        <w:t xml:space="preserve"> </w:t>
      </w:r>
      <w:proofErr w:type="gramStart"/>
      <w:r>
        <w:rPr>
          <w:w w:val="105"/>
        </w:rPr>
        <w:t xml:space="preserve">trained </w:t>
      </w:r>
      <w:r>
        <w:rPr>
          <w:spacing w:val="10"/>
          <w:w w:val="105"/>
        </w:rPr>
        <w:t xml:space="preserve"> </w:t>
      </w:r>
      <w:r>
        <w:rPr>
          <w:w w:val="105"/>
        </w:rPr>
        <w:t>armorer</w:t>
      </w:r>
      <w:proofErr w:type="gramEnd"/>
      <w:r>
        <w:rPr>
          <w:w w:val="105"/>
        </w:rPr>
        <w:t>.</w:t>
      </w:r>
    </w:p>
    <w:p w14:paraId="699D2E22" w14:textId="77777777" w:rsidR="00EA4615" w:rsidRDefault="00EA4615">
      <w:pPr>
        <w:spacing w:before="11"/>
        <w:rPr>
          <w:rFonts w:ascii="Times New Roman" w:eastAsia="Times New Roman" w:hAnsi="Times New Roman" w:cs="Times New Roman"/>
        </w:rPr>
      </w:pPr>
    </w:p>
    <w:p w14:paraId="4DFFB53A" w14:textId="77777777" w:rsidR="00EA4615" w:rsidRDefault="00333243">
      <w:pPr>
        <w:pStyle w:val="BodyText"/>
        <w:ind w:left="3128"/>
      </w:pPr>
      <w:r>
        <w:rPr>
          <w:b/>
          <w:w w:val="110"/>
        </w:rPr>
        <w:t>LOCK</w:t>
      </w:r>
      <w:r>
        <w:rPr>
          <w:b/>
          <w:spacing w:val="1"/>
          <w:w w:val="110"/>
        </w:rPr>
        <w:t xml:space="preserve"> </w:t>
      </w:r>
      <w:r>
        <w:rPr>
          <w:w w:val="110"/>
        </w:rPr>
        <w:t>the</w:t>
      </w:r>
      <w:r>
        <w:rPr>
          <w:spacing w:val="-3"/>
          <w:w w:val="110"/>
        </w:rPr>
        <w:t xml:space="preserve"> </w:t>
      </w:r>
      <w:r>
        <w:rPr>
          <w:w w:val="110"/>
        </w:rPr>
        <w:t>slide</w:t>
      </w:r>
      <w:r>
        <w:rPr>
          <w:spacing w:val="-6"/>
          <w:w w:val="110"/>
        </w:rPr>
        <w:t xml:space="preserve"> </w:t>
      </w:r>
      <w:r>
        <w:rPr>
          <w:w w:val="110"/>
        </w:rPr>
        <w:t>to</w:t>
      </w:r>
      <w:r>
        <w:rPr>
          <w:spacing w:val="-8"/>
          <w:w w:val="110"/>
        </w:rPr>
        <w:t xml:space="preserve"> </w:t>
      </w:r>
      <w:r>
        <w:rPr>
          <w:w w:val="110"/>
        </w:rPr>
        <w:t>the</w:t>
      </w:r>
      <w:r>
        <w:rPr>
          <w:spacing w:val="-8"/>
          <w:w w:val="110"/>
        </w:rPr>
        <w:t xml:space="preserve"> </w:t>
      </w:r>
      <w:r>
        <w:rPr>
          <w:w w:val="110"/>
        </w:rPr>
        <w:t>rear.</w:t>
      </w:r>
    </w:p>
    <w:p w14:paraId="65D85AF8" w14:textId="77777777" w:rsidR="00EA4615" w:rsidRDefault="00EA4615">
      <w:pPr>
        <w:spacing w:before="11"/>
        <w:rPr>
          <w:rFonts w:ascii="Times New Roman" w:eastAsia="Times New Roman" w:hAnsi="Times New Roman" w:cs="Times New Roman"/>
        </w:rPr>
      </w:pPr>
    </w:p>
    <w:p w14:paraId="3826C153" w14:textId="77777777" w:rsidR="00EA4615" w:rsidRDefault="00333243">
      <w:pPr>
        <w:pStyle w:val="BodyText"/>
        <w:ind w:left="3118"/>
      </w:pPr>
      <w:r>
        <w:rPr>
          <w:b/>
          <w:w w:val="110"/>
        </w:rPr>
        <w:t>DROP</w:t>
      </w:r>
      <w:r>
        <w:rPr>
          <w:b/>
          <w:spacing w:val="-12"/>
          <w:w w:val="110"/>
        </w:rPr>
        <w:t xml:space="preserve"> </w:t>
      </w:r>
      <w:r>
        <w:rPr>
          <w:w w:val="110"/>
        </w:rPr>
        <w:t>the</w:t>
      </w:r>
      <w:r>
        <w:rPr>
          <w:spacing w:val="-9"/>
          <w:w w:val="110"/>
        </w:rPr>
        <w:t xml:space="preserve"> </w:t>
      </w:r>
      <w:r>
        <w:rPr>
          <w:w w:val="110"/>
        </w:rPr>
        <w:t>magazine</w:t>
      </w:r>
      <w:r>
        <w:rPr>
          <w:spacing w:val="2"/>
          <w:w w:val="110"/>
        </w:rPr>
        <w:t xml:space="preserve"> </w:t>
      </w:r>
      <w:r>
        <w:rPr>
          <w:w w:val="110"/>
        </w:rPr>
        <w:t>from</w:t>
      </w:r>
      <w:r>
        <w:rPr>
          <w:spacing w:val="-9"/>
          <w:w w:val="110"/>
        </w:rPr>
        <w:t xml:space="preserve"> </w:t>
      </w:r>
      <w:r>
        <w:rPr>
          <w:w w:val="110"/>
        </w:rPr>
        <w:t>the</w:t>
      </w:r>
      <w:r>
        <w:rPr>
          <w:spacing w:val="-9"/>
          <w:w w:val="110"/>
        </w:rPr>
        <w:t xml:space="preserve"> </w:t>
      </w:r>
      <w:r>
        <w:rPr>
          <w:w w:val="110"/>
        </w:rPr>
        <w:t>weapon.</w:t>
      </w:r>
    </w:p>
    <w:p w14:paraId="41D34FD7" w14:textId="77777777" w:rsidR="00EA4615" w:rsidRDefault="00EA4615">
      <w:pPr>
        <w:spacing w:before="11"/>
        <w:rPr>
          <w:rFonts w:ascii="Times New Roman" w:eastAsia="Times New Roman" w:hAnsi="Times New Roman" w:cs="Times New Roman"/>
        </w:rPr>
      </w:pPr>
    </w:p>
    <w:p w14:paraId="62AAB7E8" w14:textId="77777777" w:rsidR="00EA4615" w:rsidRDefault="00333243">
      <w:pPr>
        <w:pStyle w:val="BodyText"/>
        <w:ind w:left="3118"/>
      </w:pPr>
      <w:r>
        <w:rPr>
          <w:b/>
          <w:w w:val="105"/>
        </w:rPr>
        <w:t>RACK</w:t>
      </w:r>
      <w:r>
        <w:rPr>
          <w:b/>
          <w:spacing w:val="29"/>
          <w:w w:val="105"/>
        </w:rPr>
        <w:t xml:space="preserve"> </w:t>
      </w:r>
      <w:r>
        <w:rPr>
          <w:w w:val="105"/>
        </w:rPr>
        <w:t>the</w:t>
      </w:r>
      <w:r>
        <w:rPr>
          <w:spacing w:val="21"/>
          <w:w w:val="105"/>
        </w:rPr>
        <w:t xml:space="preserve"> </w:t>
      </w:r>
      <w:r>
        <w:rPr>
          <w:w w:val="105"/>
        </w:rPr>
        <w:t>slide</w:t>
      </w:r>
      <w:r>
        <w:rPr>
          <w:spacing w:val="21"/>
          <w:w w:val="105"/>
        </w:rPr>
        <w:t xml:space="preserve"> </w:t>
      </w:r>
      <w:r>
        <w:rPr>
          <w:w w:val="105"/>
        </w:rPr>
        <w:t>to</w:t>
      </w:r>
      <w:r>
        <w:rPr>
          <w:spacing w:val="14"/>
          <w:w w:val="105"/>
        </w:rPr>
        <w:t xml:space="preserve"> </w:t>
      </w:r>
      <w:r>
        <w:rPr>
          <w:w w:val="105"/>
        </w:rPr>
        <w:t>clear</w:t>
      </w:r>
      <w:r>
        <w:rPr>
          <w:spacing w:val="30"/>
          <w:w w:val="105"/>
        </w:rPr>
        <w:t xml:space="preserve"> </w:t>
      </w:r>
      <w:r>
        <w:rPr>
          <w:w w:val="105"/>
        </w:rPr>
        <w:t>any</w:t>
      </w:r>
      <w:r>
        <w:rPr>
          <w:spacing w:val="22"/>
          <w:w w:val="105"/>
        </w:rPr>
        <w:t xml:space="preserve"> </w:t>
      </w:r>
      <w:r>
        <w:rPr>
          <w:w w:val="105"/>
        </w:rPr>
        <w:t>rounds</w:t>
      </w:r>
      <w:r>
        <w:rPr>
          <w:spacing w:val="28"/>
          <w:w w:val="105"/>
        </w:rPr>
        <w:t xml:space="preserve"> </w:t>
      </w:r>
      <w:r>
        <w:rPr>
          <w:w w:val="105"/>
        </w:rPr>
        <w:t>in</w:t>
      </w:r>
      <w:r>
        <w:rPr>
          <w:spacing w:val="14"/>
          <w:w w:val="105"/>
        </w:rPr>
        <w:t xml:space="preserve"> </w:t>
      </w:r>
      <w:r>
        <w:rPr>
          <w:w w:val="105"/>
        </w:rPr>
        <w:t>the</w:t>
      </w:r>
      <w:r>
        <w:rPr>
          <w:spacing w:val="20"/>
          <w:w w:val="105"/>
        </w:rPr>
        <w:t xml:space="preserve"> </w:t>
      </w:r>
      <w:r>
        <w:rPr>
          <w:w w:val="105"/>
        </w:rPr>
        <w:t>chamber.</w:t>
      </w:r>
    </w:p>
    <w:p w14:paraId="4A5E2017" w14:textId="77777777" w:rsidR="00EA4615" w:rsidRDefault="00EA4615">
      <w:pPr>
        <w:spacing w:before="6"/>
        <w:rPr>
          <w:rFonts w:ascii="Times New Roman" w:eastAsia="Times New Roman" w:hAnsi="Times New Roman" w:cs="Times New Roman"/>
        </w:rPr>
      </w:pPr>
    </w:p>
    <w:p w14:paraId="1801DFE9" w14:textId="77777777" w:rsidR="00EA4615" w:rsidRDefault="00333243">
      <w:pPr>
        <w:pStyle w:val="BodyText"/>
        <w:ind w:left="3118"/>
      </w:pPr>
      <w:r>
        <w:rPr>
          <w:b/>
          <w:w w:val="105"/>
        </w:rPr>
        <w:t>INSERT</w:t>
      </w:r>
      <w:r>
        <w:rPr>
          <w:b/>
          <w:spacing w:val="28"/>
          <w:w w:val="105"/>
        </w:rPr>
        <w:t xml:space="preserve"> </w:t>
      </w:r>
      <w:r>
        <w:rPr>
          <w:w w:val="105"/>
        </w:rPr>
        <w:t>a</w:t>
      </w:r>
      <w:r>
        <w:rPr>
          <w:spacing w:val="21"/>
          <w:w w:val="105"/>
        </w:rPr>
        <w:t xml:space="preserve"> </w:t>
      </w:r>
      <w:r>
        <w:rPr>
          <w:w w:val="105"/>
        </w:rPr>
        <w:t>new</w:t>
      </w:r>
      <w:r>
        <w:rPr>
          <w:spacing w:val="33"/>
          <w:w w:val="105"/>
        </w:rPr>
        <w:t xml:space="preserve"> </w:t>
      </w:r>
      <w:r>
        <w:rPr>
          <w:w w:val="105"/>
        </w:rPr>
        <w:t>magazine</w:t>
      </w:r>
      <w:r>
        <w:rPr>
          <w:spacing w:val="40"/>
          <w:w w:val="105"/>
        </w:rPr>
        <w:t xml:space="preserve"> </w:t>
      </w:r>
      <w:r>
        <w:rPr>
          <w:w w:val="105"/>
        </w:rPr>
        <w:t>into</w:t>
      </w:r>
      <w:r>
        <w:rPr>
          <w:spacing w:val="7"/>
          <w:w w:val="105"/>
        </w:rPr>
        <w:t xml:space="preserve"> </w:t>
      </w:r>
      <w:r>
        <w:rPr>
          <w:w w:val="105"/>
        </w:rPr>
        <w:t>the</w:t>
      </w:r>
      <w:r>
        <w:rPr>
          <w:spacing w:val="23"/>
          <w:w w:val="105"/>
        </w:rPr>
        <w:t xml:space="preserve"> </w:t>
      </w:r>
      <w:r>
        <w:rPr>
          <w:w w:val="105"/>
        </w:rPr>
        <w:t>weapon.</w:t>
      </w:r>
    </w:p>
    <w:p w14:paraId="1AF7A10C" w14:textId="77777777" w:rsidR="00EA4615" w:rsidRDefault="00EA4615">
      <w:pPr>
        <w:spacing w:before="11"/>
        <w:rPr>
          <w:rFonts w:ascii="Times New Roman" w:eastAsia="Times New Roman" w:hAnsi="Times New Roman" w:cs="Times New Roman"/>
          <w:sz w:val="23"/>
          <w:szCs w:val="23"/>
        </w:rPr>
      </w:pPr>
    </w:p>
    <w:p w14:paraId="28EA1411" w14:textId="77777777" w:rsidR="00EA4615" w:rsidRDefault="00333243">
      <w:pPr>
        <w:pStyle w:val="BodyText"/>
        <w:spacing w:line="260" w:lineRule="exact"/>
        <w:ind w:left="3118" w:right="2199"/>
      </w:pPr>
      <w:r>
        <w:rPr>
          <w:b/>
          <w:w w:val="105"/>
        </w:rPr>
        <w:t>RACK</w:t>
      </w:r>
      <w:r>
        <w:rPr>
          <w:b/>
          <w:spacing w:val="26"/>
          <w:w w:val="105"/>
        </w:rPr>
        <w:t xml:space="preserve"> </w:t>
      </w:r>
      <w:r>
        <w:rPr>
          <w:w w:val="105"/>
        </w:rPr>
        <w:t>the</w:t>
      </w:r>
      <w:r>
        <w:rPr>
          <w:spacing w:val="11"/>
          <w:w w:val="105"/>
        </w:rPr>
        <w:t xml:space="preserve"> </w:t>
      </w:r>
      <w:r>
        <w:rPr>
          <w:w w:val="105"/>
        </w:rPr>
        <w:t>slide</w:t>
      </w:r>
      <w:r>
        <w:rPr>
          <w:spacing w:val="7"/>
          <w:w w:val="105"/>
        </w:rPr>
        <w:t xml:space="preserve"> </w:t>
      </w:r>
      <w:r>
        <w:rPr>
          <w:w w:val="105"/>
        </w:rPr>
        <w:t>to</w:t>
      </w:r>
      <w:r>
        <w:rPr>
          <w:spacing w:val="6"/>
          <w:w w:val="105"/>
        </w:rPr>
        <w:t xml:space="preserve"> </w:t>
      </w:r>
      <w:r>
        <w:rPr>
          <w:w w:val="105"/>
        </w:rPr>
        <w:t>chamber</w:t>
      </w:r>
      <w:r>
        <w:rPr>
          <w:spacing w:val="27"/>
          <w:w w:val="105"/>
        </w:rPr>
        <w:t xml:space="preserve"> </w:t>
      </w:r>
      <w:r>
        <w:rPr>
          <w:w w:val="105"/>
        </w:rPr>
        <w:t>a</w:t>
      </w:r>
      <w:r>
        <w:rPr>
          <w:spacing w:val="9"/>
          <w:w w:val="105"/>
        </w:rPr>
        <w:t xml:space="preserve"> </w:t>
      </w:r>
      <w:r>
        <w:rPr>
          <w:w w:val="105"/>
        </w:rPr>
        <w:t>new</w:t>
      </w:r>
      <w:r>
        <w:rPr>
          <w:spacing w:val="23"/>
          <w:w w:val="105"/>
        </w:rPr>
        <w:t xml:space="preserve"> </w:t>
      </w:r>
      <w:r>
        <w:rPr>
          <w:w w:val="105"/>
        </w:rPr>
        <w:t>round</w:t>
      </w:r>
      <w:r>
        <w:rPr>
          <w:spacing w:val="12"/>
          <w:w w:val="105"/>
        </w:rPr>
        <w:t xml:space="preserve"> </w:t>
      </w:r>
      <w:r>
        <w:rPr>
          <w:w w:val="105"/>
        </w:rPr>
        <w:t>of</w:t>
      </w:r>
      <w:r>
        <w:rPr>
          <w:w w:val="93"/>
        </w:rPr>
        <w:t xml:space="preserve"> </w:t>
      </w:r>
      <w:r>
        <w:rPr>
          <w:w w:val="105"/>
        </w:rPr>
        <w:t>ammunition.</w:t>
      </w:r>
    </w:p>
    <w:p w14:paraId="37108753" w14:textId="77777777" w:rsidR="00EA4615" w:rsidRDefault="00EA4615">
      <w:pPr>
        <w:spacing w:before="8"/>
        <w:rPr>
          <w:rFonts w:ascii="Times New Roman" w:eastAsia="Times New Roman" w:hAnsi="Times New Roman" w:cs="Times New Roman"/>
        </w:rPr>
      </w:pPr>
    </w:p>
    <w:p w14:paraId="10244902" w14:textId="77777777" w:rsidR="00EA4615" w:rsidRDefault="00333243">
      <w:pPr>
        <w:pStyle w:val="BodyText"/>
        <w:ind w:left="3118"/>
      </w:pPr>
      <w:r>
        <w:rPr>
          <w:b/>
          <w:w w:val="105"/>
        </w:rPr>
        <w:t>READY</w:t>
      </w:r>
      <w:r>
        <w:rPr>
          <w:b/>
          <w:spacing w:val="22"/>
          <w:w w:val="105"/>
        </w:rPr>
        <w:t xml:space="preserve"> </w:t>
      </w:r>
      <w:r>
        <w:rPr>
          <w:w w:val="105"/>
        </w:rPr>
        <w:t>to engage</w:t>
      </w:r>
      <w:r>
        <w:rPr>
          <w:spacing w:val="8"/>
          <w:w w:val="105"/>
        </w:rPr>
        <w:t xml:space="preserve"> </w:t>
      </w:r>
      <w:r>
        <w:rPr>
          <w:w w:val="105"/>
        </w:rPr>
        <w:t>or</w:t>
      </w:r>
      <w:r>
        <w:rPr>
          <w:spacing w:val="15"/>
          <w:w w:val="105"/>
        </w:rPr>
        <w:t xml:space="preserve"> </w:t>
      </w:r>
      <w:r>
        <w:rPr>
          <w:w w:val="105"/>
        </w:rPr>
        <w:t>fire</w:t>
      </w:r>
      <w:r>
        <w:rPr>
          <w:spacing w:val="8"/>
          <w:w w:val="105"/>
        </w:rPr>
        <w:t xml:space="preserve"> </w:t>
      </w:r>
      <w:r>
        <w:rPr>
          <w:w w:val="105"/>
        </w:rPr>
        <w:t>the</w:t>
      </w:r>
      <w:r>
        <w:rPr>
          <w:spacing w:val="4"/>
          <w:w w:val="105"/>
        </w:rPr>
        <w:t xml:space="preserve"> </w:t>
      </w:r>
      <w:r>
        <w:rPr>
          <w:w w:val="105"/>
        </w:rPr>
        <w:t>weapon</w:t>
      </w:r>
      <w:r>
        <w:rPr>
          <w:spacing w:val="29"/>
          <w:w w:val="105"/>
        </w:rPr>
        <w:t xml:space="preserve"> </w:t>
      </w:r>
      <w:r>
        <w:rPr>
          <w:w w:val="105"/>
        </w:rPr>
        <w:t>if</w:t>
      </w:r>
      <w:r>
        <w:rPr>
          <w:spacing w:val="13"/>
          <w:w w:val="105"/>
        </w:rPr>
        <w:t xml:space="preserve"> </w:t>
      </w:r>
      <w:r>
        <w:rPr>
          <w:w w:val="105"/>
        </w:rPr>
        <w:t>necessary.</w:t>
      </w:r>
    </w:p>
    <w:p w14:paraId="5B117AA3" w14:textId="77777777" w:rsidR="00EA4615" w:rsidRDefault="00EA4615">
      <w:pPr>
        <w:spacing w:before="11"/>
        <w:rPr>
          <w:rFonts w:ascii="Times New Roman" w:eastAsia="Times New Roman" w:hAnsi="Times New Roman" w:cs="Times New Roman"/>
        </w:rPr>
      </w:pPr>
    </w:p>
    <w:p w14:paraId="489A9FCC" w14:textId="77777777" w:rsidR="00EA4615" w:rsidRDefault="00333243">
      <w:pPr>
        <w:pStyle w:val="BodyText"/>
        <w:numPr>
          <w:ilvl w:val="0"/>
          <w:numId w:val="47"/>
        </w:numPr>
        <w:tabs>
          <w:tab w:val="left" w:pos="2394"/>
        </w:tabs>
        <w:ind w:hanging="705"/>
      </w:pPr>
      <w:r>
        <w:rPr>
          <w:w w:val="110"/>
        </w:rPr>
        <w:t>Holsters,</w:t>
      </w:r>
      <w:r>
        <w:rPr>
          <w:spacing w:val="-10"/>
          <w:w w:val="110"/>
        </w:rPr>
        <w:t xml:space="preserve"> </w:t>
      </w:r>
      <w:r>
        <w:rPr>
          <w:w w:val="110"/>
        </w:rPr>
        <w:t>Gear</w:t>
      </w:r>
      <w:r>
        <w:rPr>
          <w:spacing w:val="-24"/>
          <w:w w:val="110"/>
        </w:rPr>
        <w:t xml:space="preserve"> </w:t>
      </w:r>
      <w:r>
        <w:rPr>
          <w:w w:val="110"/>
        </w:rPr>
        <w:t>and</w:t>
      </w:r>
      <w:r>
        <w:rPr>
          <w:spacing w:val="-33"/>
          <w:w w:val="110"/>
        </w:rPr>
        <w:t xml:space="preserve"> </w:t>
      </w:r>
      <w:r>
        <w:rPr>
          <w:w w:val="110"/>
        </w:rPr>
        <w:t>Accessories</w:t>
      </w:r>
    </w:p>
    <w:p w14:paraId="6EF1341E" w14:textId="77777777" w:rsidR="00EA4615" w:rsidRDefault="00EA4615">
      <w:pPr>
        <w:spacing w:before="6"/>
        <w:rPr>
          <w:rFonts w:ascii="Times New Roman" w:eastAsia="Times New Roman" w:hAnsi="Times New Roman" w:cs="Times New Roman"/>
          <w:sz w:val="23"/>
          <w:szCs w:val="23"/>
        </w:rPr>
      </w:pPr>
    </w:p>
    <w:p w14:paraId="36694907" w14:textId="77777777" w:rsidR="00EA4615" w:rsidRDefault="00333243">
      <w:pPr>
        <w:pStyle w:val="BodyText"/>
        <w:numPr>
          <w:ilvl w:val="1"/>
          <w:numId w:val="47"/>
        </w:numPr>
        <w:tabs>
          <w:tab w:val="left" w:pos="3114"/>
        </w:tabs>
        <w:spacing w:line="260" w:lineRule="exact"/>
        <w:ind w:right="1765" w:hanging="706"/>
      </w:pPr>
      <w:r>
        <w:rPr>
          <w:w w:val="105"/>
        </w:rPr>
        <w:t>Holsters</w:t>
      </w:r>
      <w:r>
        <w:rPr>
          <w:spacing w:val="36"/>
          <w:w w:val="105"/>
        </w:rPr>
        <w:t xml:space="preserve"> </w:t>
      </w:r>
      <w:r>
        <w:rPr>
          <w:w w:val="105"/>
        </w:rPr>
        <w:t>should</w:t>
      </w:r>
      <w:r>
        <w:rPr>
          <w:spacing w:val="14"/>
          <w:w w:val="105"/>
        </w:rPr>
        <w:t xml:space="preserve"> </w:t>
      </w:r>
      <w:r>
        <w:rPr>
          <w:w w:val="105"/>
        </w:rPr>
        <w:t>be</w:t>
      </w:r>
      <w:r>
        <w:rPr>
          <w:spacing w:val="28"/>
          <w:w w:val="105"/>
        </w:rPr>
        <w:t xml:space="preserve"> </w:t>
      </w:r>
      <w:r>
        <w:rPr>
          <w:w w:val="105"/>
        </w:rPr>
        <w:t>selected</w:t>
      </w:r>
      <w:r>
        <w:rPr>
          <w:spacing w:val="27"/>
          <w:w w:val="105"/>
        </w:rPr>
        <w:t xml:space="preserve"> </w:t>
      </w:r>
      <w:r>
        <w:rPr>
          <w:w w:val="105"/>
        </w:rPr>
        <w:t>based</w:t>
      </w:r>
      <w:r>
        <w:rPr>
          <w:spacing w:val="29"/>
          <w:w w:val="105"/>
        </w:rPr>
        <w:t xml:space="preserve"> </w:t>
      </w:r>
      <w:r>
        <w:rPr>
          <w:w w:val="105"/>
        </w:rPr>
        <w:t>upon</w:t>
      </w:r>
      <w:r>
        <w:rPr>
          <w:spacing w:val="36"/>
          <w:w w:val="105"/>
        </w:rPr>
        <w:t xml:space="preserve"> </w:t>
      </w:r>
      <w:r>
        <w:rPr>
          <w:w w:val="105"/>
        </w:rPr>
        <w:t>safety,</w:t>
      </w:r>
      <w:r>
        <w:rPr>
          <w:spacing w:val="34"/>
          <w:w w:val="105"/>
        </w:rPr>
        <w:t xml:space="preserve"> </w:t>
      </w:r>
      <w:r>
        <w:rPr>
          <w:w w:val="105"/>
        </w:rPr>
        <w:t>security,</w:t>
      </w:r>
      <w:r>
        <w:rPr>
          <w:w w:val="107"/>
        </w:rPr>
        <w:t xml:space="preserve"> </w:t>
      </w:r>
      <w:r>
        <w:rPr>
          <w:w w:val="105"/>
        </w:rPr>
        <w:t>and</w:t>
      </w:r>
      <w:r>
        <w:rPr>
          <w:spacing w:val="23"/>
          <w:w w:val="105"/>
        </w:rPr>
        <w:t xml:space="preserve"> </w:t>
      </w:r>
      <w:r>
        <w:rPr>
          <w:w w:val="105"/>
        </w:rPr>
        <w:t>availability</w:t>
      </w:r>
      <w:r>
        <w:rPr>
          <w:spacing w:val="34"/>
          <w:w w:val="105"/>
        </w:rPr>
        <w:t xml:space="preserve"> </w:t>
      </w:r>
      <w:r>
        <w:rPr>
          <w:w w:val="105"/>
        </w:rPr>
        <w:t>provided</w:t>
      </w:r>
      <w:r>
        <w:rPr>
          <w:spacing w:val="42"/>
          <w:w w:val="105"/>
        </w:rPr>
        <w:t xml:space="preserve"> </w:t>
      </w:r>
      <w:r>
        <w:rPr>
          <w:w w:val="105"/>
        </w:rPr>
        <w:t>for</w:t>
      </w:r>
      <w:r>
        <w:rPr>
          <w:spacing w:val="24"/>
          <w:w w:val="105"/>
        </w:rPr>
        <w:t xml:space="preserve"> </w:t>
      </w:r>
      <w:r>
        <w:rPr>
          <w:w w:val="105"/>
        </w:rPr>
        <w:t>the</w:t>
      </w:r>
      <w:r>
        <w:rPr>
          <w:spacing w:val="21"/>
          <w:w w:val="105"/>
        </w:rPr>
        <w:t xml:space="preserve"> </w:t>
      </w:r>
      <w:r>
        <w:rPr>
          <w:w w:val="105"/>
        </w:rPr>
        <w:t>weapon.</w:t>
      </w:r>
    </w:p>
    <w:p w14:paraId="00235B34" w14:textId="77777777" w:rsidR="00EA4615" w:rsidRDefault="00EA4615">
      <w:pPr>
        <w:spacing w:before="2"/>
        <w:rPr>
          <w:rFonts w:ascii="Times New Roman" w:eastAsia="Times New Roman" w:hAnsi="Times New Roman" w:cs="Times New Roman"/>
          <w:sz w:val="23"/>
          <w:szCs w:val="23"/>
        </w:rPr>
      </w:pPr>
    </w:p>
    <w:p w14:paraId="676E7C35" w14:textId="77777777" w:rsidR="00EA4615" w:rsidRDefault="00333243">
      <w:pPr>
        <w:pStyle w:val="BodyText"/>
        <w:numPr>
          <w:ilvl w:val="2"/>
          <w:numId w:val="47"/>
        </w:numPr>
        <w:tabs>
          <w:tab w:val="left" w:pos="3848"/>
        </w:tabs>
        <w:ind w:right="1667"/>
      </w:pPr>
      <w:r>
        <w:rPr>
          <w:w w:val="110"/>
        </w:rPr>
        <w:t>The</w:t>
      </w:r>
      <w:r>
        <w:rPr>
          <w:spacing w:val="-10"/>
          <w:w w:val="110"/>
        </w:rPr>
        <w:t xml:space="preserve"> </w:t>
      </w:r>
      <w:r>
        <w:rPr>
          <w:w w:val="110"/>
        </w:rPr>
        <w:t>selection</w:t>
      </w:r>
      <w:r>
        <w:rPr>
          <w:spacing w:val="-2"/>
          <w:w w:val="110"/>
        </w:rPr>
        <w:t xml:space="preserve"> </w:t>
      </w:r>
      <w:r>
        <w:rPr>
          <w:w w:val="110"/>
        </w:rPr>
        <w:t>must</w:t>
      </w:r>
      <w:r>
        <w:rPr>
          <w:spacing w:val="-1"/>
          <w:w w:val="110"/>
        </w:rPr>
        <w:t xml:space="preserve"> </w:t>
      </w:r>
      <w:r>
        <w:rPr>
          <w:w w:val="110"/>
        </w:rPr>
        <w:t>be</w:t>
      </w:r>
      <w:r>
        <w:rPr>
          <w:spacing w:val="-13"/>
          <w:w w:val="110"/>
        </w:rPr>
        <w:t xml:space="preserve"> </w:t>
      </w:r>
      <w:r>
        <w:rPr>
          <w:w w:val="110"/>
        </w:rPr>
        <w:t>based</w:t>
      </w:r>
      <w:r>
        <w:rPr>
          <w:spacing w:val="-7"/>
          <w:w w:val="110"/>
        </w:rPr>
        <w:t xml:space="preserve"> </w:t>
      </w:r>
      <w:r>
        <w:rPr>
          <w:w w:val="110"/>
        </w:rPr>
        <w:t>on</w:t>
      </w:r>
      <w:r>
        <w:rPr>
          <w:spacing w:val="-12"/>
          <w:w w:val="110"/>
        </w:rPr>
        <w:t xml:space="preserve"> </w:t>
      </w:r>
      <w:r>
        <w:rPr>
          <w:w w:val="110"/>
        </w:rPr>
        <w:t>the</w:t>
      </w:r>
      <w:r>
        <w:rPr>
          <w:spacing w:val="-4"/>
          <w:w w:val="110"/>
        </w:rPr>
        <w:t xml:space="preserve"> </w:t>
      </w:r>
      <w:r>
        <w:rPr>
          <w:w w:val="110"/>
        </w:rPr>
        <w:t>assignment</w:t>
      </w:r>
      <w:r>
        <w:rPr>
          <w:spacing w:val="-7"/>
          <w:w w:val="110"/>
        </w:rPr>
        <w:t xml:space="preserve"> </w:t>
      </w:r>
      <w:r>
        <w:rPr>
          <w:w w:val="110"/>
        </w:rPr>
        <w:t>of</w:t>
      </w:r>
      <w:r>
        <w:rPr>
          <w:w w:val="93"/>
        </w:rPr>
        <w:t xml:space="preserve"> </w:t>
      </w:r>
      <w:r>
        <w:rPr>
          <w:w w:val="105"/>
        </w:rPr>
        <w:t>the</w:t>
      </w:r>
      <w:r>
        <w:rPr>
          <w:spacing w:val="-10"/>
          <w:w w:val="105"/>
        </w:rPr>
        <w:t xml:space="preserve"> </w:t>
      </w:r>
      <w:r>
        <w:rPr>
          <w:w w:val="105"/>
        </w:rPr>
        <w:t>officer.</w:t>
      </w:r>
    </w:p>
    <w:p w14:paraId="149FDE71" w14:textId="77777777" w:rsidR="00EA4615" w:rsidRDefault="00EA4615">
      <w:pPr>
        <w:spacing w:before="11"/>
        <w:rPr>
          <w:rFonts w:ascii="Times New Roman" w:eastAsia="Times New Roman" w:hAnsi="Times New Roman" w:cs="Times New Roman"/>
        </w:rPr>
      </w:pPr>
    </w:p>
    <w:p w14:paraId="5425471A" w14:textId="77777777" w:rsidR="00EA4615" w:rsidRDefault="00333243">
      <w:pPr>
        <w:pStyle w:val="BodyText"/>
        <w:numPr>
          <w:ilvl w:val="2"/>
          <w:numId w:val="47"/>
        </w:numPr>
        <w:tabs>
          <w:tab w:val="left" w:pos="3839"/>
        </w:tabs>
        <w:spacing w:line="239" w:lineRule="auto"/>
        <w:ind w:right="1803" w:hanging="744"/>
      </w:pPr>
      <w:r>
        <w:rPr>
          <w:w w:val="105"/>
        </w:rPr>
        <w:t>The</w:t>
      </w:r>
      <w:r>
        <w:rPr>
          <w:spacing w:val="35"/>
          <w:w w:val="105"/>
        </w:rPr>
        <w:t xml:space="preserve"> </w:t>
      </w:r>
      <w:r>
        <w:rPr>
          <w:w w:val="105"/>
        </w:rPr>
        <w:t>holster</w:t>
      </w:r>
      <w:r>
        <w:rPr>
          <w:spacing w:val="46"/>
          <w:w w:val="105"/>
        </w:rPr>
        <w:t xml:space="preserve"> </w:t>
      </w:r>
      <w:r>
        <w:rPr>
          <w:w w:val="105"/>
        </w:rPr>
        <w:t>should</w:t>
      </w:r>
      <w:r>
        <w:rPr>
          <w:spacing w:val="30"/>
          <w:w w:val="105"/>
        </w:rPr>
        <w:t xml:space="preserve"> </w:t>
      </w:r>
      <w:r>
        <w:rPr>
          <w:w w:val="105"/>
        </w:rPr>
        <w:t>protect</w:t>
      </w:r>
      <w:r>
        <w:rPr>
          <w:spacing w:val="58"/>
          <w:w w:val="105"/>
        </w:rPr>
        <w:t xml:space="preserve"> </w:t>
      </w:r>
      <w:r>
        <w:rPr>
          <w:w w:val="105"/>
        </w:rPr>
        <w:t>against</w:t>
      </w:r>
      <w:r>
        <w:rPr>
          <w:spacing w:val="35"/>
          <w:w w:val="105"/>
        </w:rPr>
        <w:t xml:space="preserve"> </w:t>
      </w:r>
      <w:r>
        <w:rPr>
          <w:w w:val="105"/>
        </w:rPr>
        <w:t>accidental</w:t>
      </w:r>
      <w:r>
        <w:rPr>
          <w:w w:val="107"/>
        </w:rPr>
        <w:t xml:space="preserve"> </w:t>
      </w:r>
      <w:r>
        <w:rPr>
          <w:w w:val="105"/>
        </w:rPr>
        <w:t>dropping,</w:t>
      </w:r>
      <w:r>
        <w:rPr>
          <w:spacing w:val="45"/>
          <w:w w:val="105"/>
        </w:rPr>
        <w:t xml:space="preserve"> </w:t>
      </w:r>
      <w:r>
        <w:rPr>
          <w:w w:val="105"/>
        </w:rPr>
        <w:t>accidental</w:t>
      </w:r>
      <w:r>
        <w:rPr>
          <w:spacing w:val="27"/>
          <w:w w:val="105"/>
        </w:rPr>
        <w:t xml:space="preserve"> </w:t>
      </w:r>
      <w:r>
        <w:rPr>
          <w:w w:val="105"/>
        </w:rPr>
        <w:t>discharge</w:t>
      </w:r>
      <w:r>
        <w:rPr>
          <w:spacing w:val="29"/>
          <w:w w:val="105"/>
        </w:rPr>
        <w:t xml:space="preserve"> </w:t>
      </w:r>
      <w:r>
        <w:rPr>
          <w:w w:val="105"/>
        </w:rPr>
        <w:t>when</w:t>
      </w:r>
      <w:r>
        <w:rPr>
          <w:spacing w:val="35"/>
          <w:w w:val="105"/>
        </w:rPr>
        <w:t xml:space="preserve"> </w:t>
      </w:r>
      <w:r>
        <w:rPr>
          <w:w w:val="105"/>
        </w:rPr>
        <w:t>drawing</w:t>
      </w:r>
      <w:r>
        <w:rPr>
          <w:spacing w:val="18"/>
          <w:w w:val="105"/>
        </w:rPr>
        <w:t xml:space="preserve"> </w:t>
      </w:r>
      <w:r>
        <w:rPr>
          <w:w w:val="105"/>
        </w:rPr>
        <w:t>or</w:t>
      </w:r>
      <w:r>
        <w:rPr>
          <w:w w:val="102"/>
        </w:rPr>
        <w:t xml:space="preserve"> </w:t>
      </w:r>
      <w:r>
        <w:rPr>
          <w:w w:val="105"/>
        </w:rPr>
        <w:t>re-</w:t>
      </w:r>
      <w:proofErr w:type="gramStart"/>
      <w:r>
        <w:rPr>
          <w:w w:val="105"/>
        </w:rPr>
        <w:t xml:space="preserve">holstering, </w:t>
      </w:r>
      <w:r>
        <w:rPr>
          <w:spacing w:val="7"/>
          <w:w w:val="105"/>
        </w:rPr>
        <w:t xml:space="preserve"> </w:t>
      </w:r>
      <w:r>
        <w:rPr>
          <w:w w:val="105"/>
        </w:rPr>
        <w:t>and</w:t>
      </w:r>
      <w:proofErr w:type="gramEnd"/>
      <w:r>
        <w:rPr>
          <w:spacing w:val="33"/>
          <w:w w:val="105"/>
        </w:rPr>
        <w:t xml:space="preserve"> </w:t>
      </w:r>
      <w:r>
        <w:rPr>
          <w:w w:val="105"/>
        </w:rPr>
        <w:t xml:space="preserve">unauthorized </w:t>
      </w:r>
      <w:r>
        <w:rPr>
          <w:spacing w:val="11"/>
          <w:w w:val="105"/>
        </w:rPr>
        <w:t xml:space="preserve"> </w:t>
      </w:r>
      <w:r>
        <w:rPr>
          <w:w w:val="105"/>
        </w:rPr>
        <w:t>removal</w:t>
      </w:r>
      <w:r>
        <w:rPr>
          <w:spacing w:val="48"/>
          <w:w w:val="105"/>
        </w:rPr>
        <w:t xml:space="preserve"> </w:t>
      </w:r>
      <w:r>
        <w:rPr>
          <w:w w:val="105"/>
        </w:rPr>
        <w:t>under</w:t>
      </w:r>
      <w:r>
        <w:rPr>
          <w:w w:val="109"/>
        </w:rPr>
        <w:t xml:space="preserve"> </w:t>
      </w:r>
      <w:r>
        <w:rPr>
          <w:w w:val="105"/>
        </w:rPr>
        <w:t>service</w:t>
      </w:r>
      <w:r>
        <w:rPr>
          <w:spacing w:val="3"/>
          <w:w w:val="105"/>
        </w:rPr>
        <w:t xml:space="preserve"> </w:t>
      </w:r>
      <w:r>
        <w:rPr>
          <w:w w:val="105"/>
        </w:rPr>
        <w:t>conditions.</w:t>
      </w:r>
    </w:p>
    <w:p w14:paraId="3525972C" w14:textId="77777777" w:rsidR="00EA4615" w:rsidRDefault="00EA4615">
      <w:pPr>
        <w:spacing w:before="11"/>
        <w:rPr>
          <w:rFonts w:ascii="Times New Roman" w:eastAsia="Times New Roman" w:hAnsi="Times New Roman" w:cs="Times New Roman"/>
        </w:rPr>
      </w:pPr>
    </w:p>
    <w:p w14:paraId="7E254DF2" w14:textId="77777777" w:rsidR="00EA4615" w:rsidRDefault="00333243">
      <w:pPr>
        <w:pStyle w:val="BodyText"/>
        <w:numPr>
          <w:ilvl w:val="0"/>
          <w:numId w:val="46"/>
        </w:numPr>
        <w:tabs>
          <w:tab w:val="left" w:pos="3104"/>
        </w:tabs>
        <w:ind w:right="1907"/>
        <w:jc w:val="both"/>
      </w:pPr>
      <w:r>
        <w:rPr>
          <w:w w:val="110"/>
        </w:rPr>
        <w:t>The</w:t>
      </w:r>
      <w:r>
        <w:rPr>
          <w:spacing w:val="-8"/>
          <w:w w:val="110"/>
        </w:rPr>
        <w:t xml:space="preserve"> </w:t>
      </w:r>
      <w:r>
        <w:rPr>
          <w:w w:val="110"/>
        </w:rPr>
        <w:t>holster,</w:t>
      </w:r>
      <w:r>
        <w:rPr>
          <w:spacing w:val="-1"/>
          <w:w w:val="110"/>
        </w:rPr>
        <w:t xml:space="preserve"> </w:t>
      </w:r>
      <w:r>
        <w:rPr>
          <w:w w:val="110"/>
        </w:rPr>
        <w:t>belt,</w:t>
      </w:r>
      <w:r>
        <w:rPr>
          <w:spacing w:val="8"/>
          <w:w w:val="110"/>
        </w:rPr>
        <w:t xml:space="preserve"> </w:t>
      </w:r>
      <w:r>
        <w:rPr>
          <w:w w:val="110"/>
        </w:rPr>
        <w:t>and</w:t>
      </w:r>
      <w:r>
        <w:rPr>
          <w:spacing w:val="-2"/>
          <w:w w:val="110"/>
        </w:rPr>
        <w:t xml:space="preserve"> </w:t>
      </w:r>
      <w:r>
        <w:rPr>
          <w:w w:val="110"/>
        </w:rPr>
        <w:t>all</w:t>
      </w:r>
      <w:r>
        <w:rPr>
          <w:spacing w:val="-13"/>
          <w:w w:val="110"/>
        </w:rPr>
        <w:t xml:space="preserve"> </w:t>
      </w:r>
      <w:r>
        <w:rPr>
          <w:w w:val="110"/>
        </w:rPr>
        <w:t>other</w:t>
      </w:r>
      <w:r>
        <w:rPr>
          <w:spacing w:val="2"/>
          <w:w w:val="110"/>
        </w:rPr>
        <w:t xml:space="preserve"> </w:t>
      </w:r>
      <w:r>
        <w:rPr>
          <w:w w:val="110"/>
        </w:rPr>
        <w:t>gear</w:t>
      </w:r>
      <w:r>
        <w:rPr>
          <w:spacing w:val="1"/>
          <w:w w:val="110"/>
        </w:rPr>
        <w:t xml:space="preserve"> </w:t>
      </w:r>
      <w:r>
        <w:rPr>
          <w:w w:val="110"/>
        </w:rPr>
        <w:t>should</w:t>
      </w:r>
      <w:r>
        <w:rPr>
          <w:spacing w:val="-7"/>
          <w:w w:val="110"/>
        </w:rPr>
        <w:t xml:space="preserve"> </w:t>
      </w:r>
      <w:r>
        <w:rPr>
          <w:w w:val="110"/>
        </w:rPr>
        <w:t>be</w:t>
      </w:r>
      <w:r>
        <w:rPr>
          <w:spacing w:val="6"/>
          <w:w w:val="110"/>
        </w:rPr>
        <w:t xml:space="preserve"> </w:t>
      </w:r>
      <w:r>
        <w:rPr>
          <w:w w:val="110"/>
        </w:rPr>
        <w:t>made of</w:t>
      </w:r>
      <w:r>
        <w:rPr>
          <w:w w:val="93"/>
        </w:rPr>
        <w:t xml:space="preserve"> </w:t>
      </w:r>
      <w:r>
        <w:rPr>
          <w:w w:val="110"/>
        </w:rPr>
        <w:t>top</w:t>
      </w:r>
      <w:r>
        <w:rPr>
          <w:spacing w:val="9"/>
          <w:w w:val="110"/>
        </w:rPr>
        <w:t xml:space="preserve"> </w:t>
      </w:r>
      <w:r>
        <w:rPr>
          <w:w w:val="110"/>
        </w:rPr>
        <w:t>quality</w:t>
      </w:r>
      <w:r>
        <w:rPr>
          <w:spacing w:val="-2"/>
          <w:w w:val="110"/>
        </w:rPr>
        <w:t xml:space="preserve"> </w:t>
      </w:r>
      <w:r>
        <w:rPr>
          <w:w w:val="110"/>
        </w:rPr>
        <w:t>materials</w:t>
      </w:r>
      <w:r>
        <w:rPr>
          <w:spacing w:val="13"/>
          <w:w w:val="110"/>
        </w:rPr>
        <w:t xml:space="preserve"> </w:t>
      </w:r>
      <w:r>
        <w:rPr>
          <w:w w:val="110"/>
        </w:rPr>
        <w:t>and must</w:t>
      </w:r>
      <w:r>
        <w:rPr>
          <w:spacing w:val="5"/>
          <w:w w:val="110"/>
        </w:rPr>
        <w:t xml:space="preserve"> </w:t>
      </w:r>
      <w:r>
        <w:rPr>
          <w:w w:val="110"/>
        </w:rPr>
        <w:t>be</w:t>
      </w:r>
      <w:r>
        <w:rPr>
          <w:spacing w:val="3"/>
          <w:w w:val="110"/>
        </w:rPr>
        <w:t xml:space="preserve"> </w:t>
      </w:r>
      <w:proofErr w:type="gramStart"/>
      <w:r>
        <w:rPr>
          <w:w w:val="110"/>
        </w:rPr>
        <w:t>maintained</w:t>
      </w:r>
      <w:r>
        <w:rPr>
          <w:spacing w:val="11"/>
          <w:w w:val="110"/>
        </w:rPr>
        <w:t xml:space="preserve"> </w:t>
      </w:r>
      <w:r>
        <w:rPr>
          <w:w w:val="110"/>
        </w:rPr>
        <w:t>in</w:t>
      </w:r>
      <w:r>
        <w:rPr>
          <w:spacing w:val="4"/>
          <w:w w:val="110"/>
        </w:rPr>
        <w:t xml:space="preserve"> </w:t>
      </w:r>
      <w:r>
        <w:rPr>
          <w:w w:val="110"/>
        </w:rPr>
        <w:t>good</w:t>
      </w:r>
      <w:r>
        <w:rPr>
          <w:w w:val="96"/>
        </w:rPr>
        <w:t xml:space="preserve"> </w:t>
      </w:r>
      <w:r>
        <w:rPr>
          <w:w w:val="110"/>
        </w:rPr>
        <w:t>condition</w:t>
      </w:r>
      <w:r>
        <w:rPr>
          <w:spacing w:val="10"/>
          <w:w w:val="110"/>
        </w:rPr>
        <w:t xml:space="preserve"> </w:t>
      </w:r>
      <w:r>
        <w:rPr>
          <w:w w:val="110"/>
        </w:rPr>
        <w:t>at</w:t>
      </w:r>
      <w:r>
        <w:rPr>
          <w:spacing w:val="-9"/>
          <w:w w:val="110"/>
        </w:rPr>
        <w:t xml:space="preserve"> </w:t>
      </w:r>
      <w:r>
        <w:rPr>
          <w:w w:val="110"/>
        </w:rPr>
        <w:t>all</w:t>
      </w:r>
      <w:r>
        <w:rPr>
          <w:spacing w:val="-13"/>
          <w:w w:val="110"/>
        </w:rPr>
        <w:t xml:space="preserve"> </w:t>
      </w:r>
      <w:r>
        <w:rPr>
          <w:w w:val="110"/>
        </w:rPr>
        <w:t>times</w:t>
      </w:r>
      <w:proofErr w:type="gramEnd"/>
      <w:r>
        <w:rPr>
          <w:w w:val="110"/>
        </w:rPr>
        <w:t>.</w:t>
      </w:r>
    </w:p>
    <w:p w14:paraId="782C2A62" w14:textId="77777777" w:rsidR="00EA4615" w:rsidRDefault="00EA4615">
      <w:pPr>
        <w:spacing w:before="6"/>
        <w:rPr>
          <w:rFonts w:ascii="Times New Roman" w:eastAsia="Times New Roman" w:hAnsi="Times New Roman" w:cs="Times New Roman"/>
          <w:sz w:val="23"/>
          <w:szCs w:val="23"/>
        </w:rPr>
      </w:pPr>
    </w:p>
    <w:p w14:paraId="5162D9FA" w14:textId="77777777" w:rsidR="00EA4615" w:rsidRDefault="00333243">
      <w:pPr>
        <w:pStyle w:val="BodyText"/>
        <w:numPr>
          <w:ilvl w:val="0"/>
          <w:numId w:val="46"/>
        </w:numPr>
        <w:tabs>
          <w:tab w:val="left" w:pos="3104"/>
        </w:tabs>
        <w:spacing w:line="237" w:lineRule="auto"/>
        <w:ind w:left="3099" w:right="1698" w:hanging="706"/>
      </w:pPr>
      <w:r>
        <w:rPr>
          <w:w w:val="105"/>
        </w:rPr>
        <w:t>Many</w:t>
      </w:r>
      <w:r>
        <w:rPr>
          <w:spacing w:val="29"/>
          <w:w w:val="105"/>
        </w:rPr>
        <w:t xml:space="preserve"> </w:t>
      </w:r>
      <w:r>
        <w:rPr>
          <w:w w:val="105"/>
        </w:rPr>
        <w:t>accessories</w:t>
      </w:r>
      <w:r>
        <w:rPr>
          <w:spacing w:val="39"/>
          <w:w w:val="105"/>
        </w:rPr>
        <w:t xml:space="preserve"> </w:t>
      </w:r>
      <w:r>
        <w:rPr>
          <w:w w:val="105"/>
        </w:rPr>
        <w:t>are</w:t>
      </w:r>
      <w:r>
        <w:rPr>
          <w:spacing w:val="15"/>
          <w:w w:val="105"/>
        </w:rPr>
        <w:t xml:space="preserve"> </w:t>
      </w:r>
      <w:r>
        <w:rPr>
          <w:w w:val="105"/>
        </w:rPr>
        <w:t>available</w:t>
      </w:r>
      <w:r>
        <w:rPr>
          <w:spacing w:val="23"/>
          <w:w w:val="105"/>
        </w:rPr>
        <w:t xml:space="preserve"> </w:t>
      </w:r>
      <w:r>
        <w:rPr>
          <w:w w:val="105"/>
        </w:rPr>
        <w:t>for</w:t>
      </w:r>
      <w:r>
        <w:rPr>
          <w:spacing w:val="14"/>
          <w:w w:val="105"/>
        </w:rPr>
        <w:t xml:space="preserve"> </w:t>
      </w:r>
      <w:r>
        <w:rPr>
          <w:w w:val="105"/>
        </w:rPr>
        <w:t>revolvers,</w:t>
      </w:r>
      <w:r>
        <w:rPr>
          <w:spacing w:val="30"/>
          <w:w w:val="105"/>
        </w:rPr>
        <w:t xml:space="preserve"> </w:t>
      </w:r>
      <w:r>
        <w:rPr>
          <w:w w:val="105"/>
        </w:rPr>
        <w:t>but</w:t>
      </w:r>
      <w:r>
        <w:rPr>
          <w:spacing w:val="29"/>
          <w:w w:val="105"/>
        </w:rPr>
        <w:t xml:space="preserve"> </w:t>
      </w:r>
      <w:r>
        <w:rPr>
          <w:w w:val="105"/>
        </w:rPr>
        <w:t>are</w:t>
      </w:r>
      <w:r>
        <w:rPr>
          <w:spacing w:val="21"/>
          <w:w w:val="105"/>
        </w:rPr>
        <w:t xml:space="preserve"> </w:t>
      </w:r>
      <w:r>
        <w:rPr>
          <w:w w:val="105"/>
        </w:rPr>
        <w:t>not</w:t>
      </w:r>
      <w:r>
        <w:rPr>
          <w:w w:val="103"/>
        </w:rPr>
        <w:t xml:space="preserve"> </w:t>
      </w:r>
      <w:proofErr w:type="gramStart"/>
      <w:r>
        <w:rPr>
          <w:w w:val="105"/>
        </w:rPr>
        <w:t xml:space="preserve">recommended </w:t>
      </w:r>
      <w:r>
        <w:rPr>
          <w:spacing w:val="2"/>
          <w:w w:val="105"/>
        </w:rPr>
        <w:t xml:space="preserve"> </w:t>
      </w:r>
      <w:r>
        <w:rPr>
          <w:w w:val="105"/>
        </w:rPr>
        <w:t>and</w:t>
      </w:r>
      <w:proofErr w:type="gramEnd"/>
      <w:r>
        <w:rPr>
          <w:spacing w:val="31"/>
          <w:w w:val="105"/>
        </w:rPr>
        <w:t xml:space="preserve"> </w:t>
      </w:r>
      <w:r>
        <w:rPr>
          <w:w w:val="105"/>
        </w:rPr>
        <w:t>are</w:t>
      </w:r>
      <w:r>
        <w:rPr>
          <w:spacing w:val="31"/>
          <w:w w:val="105"/>
        </w:rPr>
        <w:t xml:space="preserve"> </w:t>
      </w:r>
      <w:r>
        <w:rPr>
          <w:w w:val="105"/>
        </w:rPr>
        <w:t>usually</w:t>
      </w:r>
      <w:r>
        <w:rPr>
          <w:spacing w:val="59"/>
          <w:w w:val="105"/>
        </w:rPr>
        <w:t xml:space="preserve"> </w:t>
      </w:r>
      <w:r>
        <w:rPr>
          <w:w w:val="105"/>
        </w:rPr>
        <w:t>undesirable</w:t>
      </w:r>
      <w:r>
        <w:rPr>
          <w:spacing w:val="48"/>
          <w:w w:val="105"/>
        </w:rPr>
        <w:t xml:space="preserve"> </w:t>
      </w:r>
      <w:r>
        <w:rPr>
          <w:w w:val="105"/>
        </w:rPr>
        <w:t>for</w:t>
      </w:r>
      <w:r>
        <w:rPr>
          <w:spacing w:val="12"/>
          <w:w w:val="105"/>
        </w:rPr>
        <w:t xml:space="preserve"> </w:t>
      </w:r>
      <w:r>
        <w:rPr>
          <w:w w:val="105"/>
        </w:rPr>
        <w:t>security</w:t>
      </w:r>
      <w:r>
        <w:rPr>
          <w:w w:val="108"/>
        </w:rPr>
        <w:t xml:space="preserve"> </w:t>
      </w:r>
      <w:r>
        <w:rPr>
          <w:w w:val="105"/>
        </w:rPr>
        <w:t>officer</w:t>
      </w:r>
      <w:r>
        <w:rPr>
          <w:spacing w:val="9"/>
          <w:w w:val="105"/>
        </w:rPr>
        <w:t xml:space="preserve"> </w:t>
      </w:r>
      <w:r>
        <w:rPr>
          <w:w w:val="105"/>
        </w:rPr>
        <w:t>use.</w:t>
      </w:r>
    </w:p>
    <w:p w14:paraId="585126B5" w14:textId="77777777" w:rsidR="00EA4615" w:rsidRDefault="00EA4615">
      <w:pPr>
        <w:spacing w:before="2"/>
        <w:rPr>
          <w:rFonts w:ascii="Times New Roman" w:eastAsia="Times New Roman" w:hAnsi="Times New Roman" w:cs="Times New Roman"/>
          <w:sz w:val="23"/>
          <w:szCs w:val="23"/>
        </w:rPr>
      </w:pPr>
    </w:p>
    <w:p w14:paraId="3C46D442" w14:textId="77777777" w:rsidR="00EA4615" w:rsidRDefault="00333243">
      <w:pPr>
        <w:pStyle w:val="BodyText"/>
        <w:numPr>
          <w:ilvl w:val="1"/>
          <w:numId w:val="46"/>
        </w:numPr>
        <w:tabs>
          <w:tab w:val="left" w:pos="3839"/>
        </w:tabs>
        <w:spacing w:line="237" w:lineRule="auto"/>
        <w:ind w:right="2384" w:hanging="734"/>
      </w:pPr>
      <w:r>
        <w:rPr>
          <w:w w:val="105"/>
        </w:rPr>
        <w:t>Broad</w:t>
      </w:r>
      <w:r>
        <w:rPr>
          <w:spacing w:val="31"/>
          <w:w w:val="105"/>
        </w:rPr>
        <w:t xml:space="preserve"> </w:t>
      </w:r>
      <w:r>
        <w:rPr>
          <w:w w:val="105"/>
        </w:rPr>
        <w:t>triggers</w:t>
      </w:r>
      <w:r>
        <w:rPr>
          <w:spacing w:val="21"/>
          <w:w w:val="105"/>
        </w:rPr>
        <w:t xml:space="preserve"> </w:t>
      </w:r>
      <w:r>
        <w:rPr>
          <w:w w:val="105"/>
        </w:rPr>
        <w:t>may</w:t>
      </w:r>
      <w:r>
        <w:rPr>
          <w:spacing w:val="35"/>
          <w:w w:val="105"/>
        </w:rPr>
        <w:t xml:space="preserve"> </w:t>
      </w:r>
      <w:r>
        <w:rPr>
          <w:w w:val="105"/>
        </w:rPr>
        <w:t>snag</w:t>
      </w:r>
      <w:r>
        <w:rPr>
          <w:spacing w:val="9"/>
          <w:w w:val="105"/>
        </w:rPr>
        <w:t xml:space="preserve"> </w:t>
      </w:r>
      <w:r>
        <w:rPr>
          <w:w w:val="105"/>
        </w:rPr>
        <w:t>on</w:t>
      </w:r>
      <w:r>
        <w:rPr>
          <w:spacing w:val="15"/>
          <w:w w:val="105"/>
        </w:rPr>
        <w:t xml:space="preserve"> </w:t>
      </w:r>
      <w:r>
        <w:rPr>
          <w:w w:val="105"/>
        </w:rPr>
        <w:t>clothing</w:t>
      </w:r>
      <w:r>
        <w:rPr>
          <w:spacing w:val="12"/>
          <w:w w:val="105"/>
        </w:rPr>
        <w:t xml:space="preserve"> </w:t>
      </w:r>
      <w:r>
        <w:rPr>
          <w:w w:val="105"/>
        </w:rPr>
        <w:t>while</w:t>
      </w:r>
      <w:r>
        <w:rPr>
          <w:w w:val="103"/>
        </w:rPr>
        <w:t xml:space="preserve"> </w:t>
      </w:r>
      <w:r>
        <w:rPr>
          <w:w w:val="105"/>
        </w:rPr>
        <w:t>trigger</w:t>
      </w:r>
      <w:r>
        <w:rPr>
          <w:spacing w:val="27"/>
          <w:w w:val="105"/>
        </w:rPr>
        <w:t xml:space="preserve"> </w:t>
      </w:r>
      <w:r>
        <w:rPr>
          <w:w w:val="105"/>
        </w:rPr>
        <w:t>shoes</w:t>
      </w:r>
      <w:r>
        <w:rPr>
          <w:spacing w:val="13"/>
          <w:w w:val="105"/>
        </w:rPr>
        <w:t xml:space="preserve"> </w:t>
      </w:r>
      <w:r>
        <w:rPr>
          <w:w w:val="105"/>
        </w:rPr>
        <w:t>may</w:t>
      </w:r>
      <w:r>
        <w:rPr>
          <w:spacing w:val="21"/>
          <w:w w:val="105"/>
        </w:rPr>
        <w:t xml:space="preserve"> </w:t>
      </w:r>
      <w:r>
        <w:rPr>
          <w:w w:val="105"/>
        </w:rPr>
        <w:t>work</w:t>
      </w:r>
      <w:r>
        <w:rPr>
          <w:spacing w:val="27"/>
          <w:w w:val="105"/>
        </w:rPr>
        <w:t xml:space="preserve"> </w:t>
      </w:r>
      <w:r>
        <w:rPr>
          <w:w w:val="105"/>
        </w:rPr>
        <w:t>loose</w:t>
      </w:r>
      <w:r>
        <w:rPr>
          <w:spacing w:val="17"/>
          <w:w w:val="105"/>
        </w:rPr>
        <w:t xml:space="preserve"> </w:t>
      </w:r>
      <w:r>
        <w:rPr>
          <w:w w:val="105"/>
        </w:rPr>
        <w:t>and</w:t>
      </w:r>
      <w:r>
        <w:rPr>
          <w:spacing w:val="4"/>
          <w:w w:val="105"/>
        </w:rPr>
        <w:t xml:space="preserve"> </w:t>
      </w:r>
      <w:r>
        <w:rPr>
          <w:w w:val="105"/>
        </w:rPr>
        <w:t>cause</w:t>
      </w:r>
      <w:r>
        <w:rPr>
          <w:w w:val="106"/>
        </w:rPr>
        <w:t xml:space="preserve"> </w:t>
      </w:r>
      <w:r>
        <w:rPr>
          <w:w w:val="105"/>
        </w:rPr>
        <w:t>malfunctions.</w:t>
      </w:r>
    </w:p>
    <w:p w14:paraId="0449AE0A" w14:textId="77777777" w:rsidR="00EA4615" w:rsidRDefault="00EA4615">
      <w:pPr>
        <w:rPr>
          <w:rFonts w:ascii="Times New Roman" w:eastAsia="Times New Roman" w:hAnsi="Times New Roman" w:cs="Times New Roman"/>
          <w:sz w:val="20"/>
          <w:szCs w:val="20"/>
        </w:rPr>
      </w:pPr>
    </w:p>
    <w:p w14:paraId="19A662BE" w14:textId="77777777" w:rsidR="00EA4615" w:rsidRDefault="00EA4615">
      <w:pPr>
        <w:rPr>
          <w:rFonts w:ascii="Times New Roman" w:eastAsia="Times New Roman" w:hAnsi="Times New Roman" w:cs="Times New Roman"/>
          <w:sz w:val="20"/>
          <w:szCs w:val="20"/>
        </w:rPr>
      </w:pPr>
    </w:p>
    <w:p w14:paraId="1F26D3D7" w14:textId="77777777" w:rsidR="00EA4615" w:rsidRDefault="00EA4615">
      <w:pPr>
        <w:rPr>
          <w:rFonts w:ascii="Times New Roman" w:eastAsia="Times New Roman" w:hAnsi="Times New Roman" w:cs="Times New Roman"/>
          <w:sz w:val="20"/>
          <w:szCs w:val="20"/>
        </w:rPr>
      </w:pPr>
    </w:p>
    <w:p w14:paraId="2F999727"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69A44F" wp14:editId="61D1267E">
                <wp:extent cx="5565775" cy="43180"/>
                <wp:effectExtent l="4445" t="6985" r="1905" b="6985"/>
                <wp:docPr id="38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388" name="Group 173"/>
                        <wpg:cNvGrpSpPr>
                          <a:grpSpLocks/>
                        </wpg:cNvGrpSpPr>
                        <wpg:grpSpPr bwMode="auto">
                          <a:xfrm>
                            <a:off x="34" y="34"/>
                            <a:ext cx="8698" cy="2"/>
                            <a:chOff x="34" y="34"/>
                            <a:chExt cx="8698" cy="2"/>
                          </a:xfrm>
                        </wpg:grpSpPr>
                        <wps:wsp>
                          <wps:cNvPr id="389" name="Freeform 174"/>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AAEED4" id="Group 172"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AeuRF+jQMAAOYIAAAOAAAAAAAAAAAAAAAA&#10;AC4CAABkcnMvZTJvRG9jLnhtbFBLAQItABQABgAIAAAAIQBXqEvo2wAAAAMBAAAPAAAAAAAAAAAA&#10;AAAAAOcFAABkcnMvZG93bnJldi54bWxQSwUGAAAAAAQABADzAAAA7wYAAAAA&#10;">
                <v:group id="Group 173"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4"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" path="m,l8697,e" filled="f" strokeweight="3.36pt">
                    <v:path arrowok="t" o:connecttype="custom" o:connectlocs="0,0;8697,0" o:connectangles="0,0"/>
                  </v:shape>
                </v:group>
                <w10:anchorlock/>
              </v:group>
            </w:pict>
          </mc:Fallback>
        </mc:AlternateContent>
      </w:r>
    </w:p>
    <w:p w14:paraId="324887EA"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27"/>
          <w:footerReference w:type="default" r:id="rId128"/>
          <w:pgSz w:w="12240" w:h="15840"/>
          <w:pgMar w:top="1900" w:right="20" w:bottom="1280" w:left="1720" w:header="1498" w:footer="1096" w:gutter="0"/>
          <w:pgNumType w:start="9"/>
          <w:cols w:space="720"/>
        </w:sectPr>
      </w:pPr>
    </w:p>
    <w:p w14:paraId="2392E032" w14:textId="77777777" w:rsidR="00EA4615" w:rsidRDefault="00EA4615">
      <w:pPr>
        <w:spacing w:before="9"/>
        <w:rPr>
          <w:rFonts w:ascii="Times New Roman" w:eastAsia="Times New Roman" w:hAnsi="Times New Roman" w:cs="Times New Roman"/>
          <w:sz w:val="15"/>
          <w:szCs w:val="15"/>
        </w:rPr>
      </w:pPr>
    </w:p>
    <w:p w14:paraId="54AF9CE1" w14:textId="77777777" w:rsidR="00EA4615" w:rsidRDefault="00333243">
      <w:pPr>
        <w:pStyle w:val="BodyText"/>
        <w:numPr>
          <w:ilvl w:val="1"/>
          <w:numId w:val="46"/>
        </w:numPr>
        <w:tabs>
          <w:tab w:val="left" w:pos="3831"/>
        </w:tabs>
        <w:spacing w:before="70"/>
        <w:ind w:left="3830" w:right="388" w:hanging="719"/>
      </w:pPr>
      <w:r>
        <w:rPr>
          <w:w w:val="105"/>
        </w:rPr>
        <w:t>Special</w:t>
      </w:r>
      <w:r>
        <w:rPr>
          <w:spacing w:val="19"/>
          <w:w w:val="105"/>
        </w:rPr>
        <w:t xml:space="preserve"> </w:t>
      </w:r>
      <w:r>
        <w:rPr>
          <w:w w:val="105"/>
        </w:rPr>
        <w:t>grips</w:t>
      </w:r>
      <w:r>
        <w:rPr>
          <w:spacing w:val="28"/>
          <w:w w:val="105"/>
        </w:rPr>
        <w:t xml:space="preserve"> </w:t>
      </w:r>
      <w:r>
        <w:rPr>
          <w:w w:val="105"/>
        </w:rPr>
        <w:t>may</w:t>
      </w:r>
      <w:r>
        <w:rPr>
          <w:spacing w:val="38"/>
          <w:w w:val="105"/>
        </w:rPr>
        <w:t xml:space="preserve"> </w:t>
      </w:r>
      <w:r>
        <w:rPr>
          <w:w w:val="105"/>
        </w:rPr>
        <w:t>make</w:t>
      </w:r>
      <w:r>
        <w:rPr>
          <w:spacing w:val="48"/>
          <w:w w:val="105"/>
        </w:rPr>
        <w:t xml:space="preserve"> </w:t>
      </w:r>
      <w:r>
        <w:rPr>
          <w:w w:val="105"/>
        </w:rPr>
        <w:t>drawing</w:t>
      </w:r>
      <w:r>
        <w:rPr>
          <w:spacing w:val="25"/>
          <w:w w:val="105"/>
        </w:rPr>
        <w:t xml:space="preserve"> </w:t>
      </w:r>
      <w:r>
        <w:rPr>
          <w:w w:val="105"/>
        </w:rPr>
        <w:t>and</w:t>
      </w:r>
      <w:r>
        <w:rPr>
          <w:spacing w:val="15"/>
          <w:w w:val="105"/>
        </w:rPr>
        <w:t xml:space="preserve"> </w:t>
      </w:r>
      <w:r>
        <w:rPr>
          <w:w w:val="105"/>
        </w:rPr>
        <w:t>handling</w:t>
      </w:r>
      <w:r>
        <w:rPr>
          <w:w w:val="109"/>
        </w:rPr>
        <w:t xml:space="preserve"> </w:t>
      </w:r>
      <w:r>
        <w:rPr>
          <w:w w:val="105"/>
        </w:rPr>
        <w:t>the</w:t>
      </w:r>
      <w:r>
        <w:rPr>
          <w:spacing w:val="20"/>
          <w:w w:val="105"/>
        </w:rPr>
        <w:t xml:space="preserve"> </w:t>
      </w:r>
      <w:r>
        <w:rPr>
          <w:w w:val="105"/>
        </w:rPr>
        <w:t>weapon</w:t>
      </w:r>
      <w:r>
        <w:rPr>
          <w:spacing w:val="32"/>
          <w:w w:val="105"/>
        </w:rPr>
        <w:t xml:space="preserve"> </w:t>
      </w:r>
      <w:r>
        <w:rPr>
          <w:w w:val="105"/>
        </w:rPr>
        <w:t>more</w:t>
      </w:r>
      <w:r>
        <w:rPr>
          <w:spacing w:val="33"/>
          <w:w w:val="105"/>
        </w:rPr>
        <w:t xml:space="preserve"> </w:t>
      </w:r>
      <w:r>
        <w:rPr>
          <w:w w:val="105"/>
        </w:rPr>
        <w:t>difficult</w:t>
      </w:r>
      <w:r>
        <w:rPr>
          <w:spacing w:val="49"/>
          <w:w w:val="105"/>
        </w:rPr>
        <w:t xml:space="preserve"> </w:t>
      </w:r>
      <w:r>
        <w:rPr>
          <w:w w:val="105"/>
        </w:rPr>
        <w:t>and</w:t>
      </w:r>
      <w:r>
        <w:rPr>
          <w:spacing w:val="16"/>
          <w:w w:val="105"/>
        </w:rPr>
        <w:t xml:space="preserve"> </w:t>
      </w:r>
      <w:proofErr w:type="gramStart"/>
      <w:r>
        <w:rPr>
          <w:w w:val="105"/>
        </w:rPr>
        <w:t>actually</w:t>
      </w:r>
      <w:r>
        <w:rPr>
          <w:spacing w:val="22"/>
          <w:w w:val="105"/>
        </w:rPr>
        <w:t xml:space="preserve"> </w:t>
      </w:r>
      <w:r>
        <w:rPr>
          <w:w w:val="105"/>
        </w:rPr>
        <w:t>interfere</w:t>
      </w:r>
      <w:proofErr w:type="gramEnd"/>
      <w:r>
        <w:rPr>
          <w:w w:val="110"/>
        </w:rPr>
        <w:t xml:space="preserve"> </w:t>
      </w:r>
      <w:r>
        <w:rPr>
          <w:w w:val="105"/>
        </w:rPr>
        <w:t>with</w:t>
      </w:r>
      <w:r>
        <w:rPr>
          <w:spacing w:val="28"/>
          <w:w w:val="105"/>
        </w:rPr>
        <w:t xml:space="preserve"> </w:t>
      </w:r>
      <w:r>
        <w:rPr>
          <w:w w:val="105"/>
        </w:rPr>
        <w:t>loading</w:t>
      </w:r>
      <w:r>
        <w:rPr>
          <w:spacing w:val="29"/>
          <w:w w:val="105"/>
        </w:rPr>
        <w:t xml:space="preserve"> </w:t>
      </w:r>
      <w:r>
        <w:rPr>
          <w:w w:val="105"/>
        </w:rPr>
        <w:t>and</w:t>
      </w:r>
      <w:r>
        <w:rPr>
          <w:spacing w:val="17"/>
          <w:w w:val="105"/>
        </w:rPr>
        <w:t xml:space="preserve"> </w:t>
      </w:r>
      <w:r>
        <w:rPr>
          <w:w w:val="105"/>
        </w:rPr>
        <w:t>unloading.</w:t>
      </w:r>
    </w:p>
    <w:p w14:paraId="70223ED9" w14:textId="77777777" w:rsidR="00EA4615" w:rsidRDefault="00EA4615">
      <w:pPr>
        <w:spacing w:before="8"/>
        <w:rPr>
          <w:rFonts w:ascii="Times New Roman" w:eastAsia="Times New Roman" w:hAnsi="Times New Roman" w:cs="Times New Roman"/>
          <w:sz w:val="16"/>
          <w:szCs w:val="16"/>
        </w:rPr>
      </w:pPr>
    </w:p>
    <w:p w14:paraId="6CD2063D" w14:textId="77777777" w:rsidR="00EA4615" w:rsidRDefault="00333243">
      <w:pPr>
        <w:pStyle w:val="BodyText"/>
        <w:numPr>
          <w:ilvl w:val="0"/>
          <w:numId w:val="50"/>
        </w:numPr>
        <w:tabs>
          <w:tab w:val="left" w:pos="981"/>
        </w:tabs>
        <w:spacing w:before="70"/>
        <w:ind w:left="980" w:hanging="728"/>
      </w:pPr>
      <w:r>
        <w:rPr>
          <w:w w:val="105"/>
        </w:rPr>
        <w:t>Conclusion</w:t>
      </w:r>
    </w:p>
    <w:p w14:paraId="5046324B" w14:textId="77777777" w:rsidR="00EA4615" w:rsidRDefault="00EA4615">
      <w:pPr>
        <w:spacing w:before="9"/>
        <w:rPr>
          <w:rFonts w:ascii="Times New Roman" w:eastAsia="Times New Roman" w:hAnsi="Times New Roman" w:cs="Times New Roman"/>
        </w:rPr>
      </w:pPr>
    </w:p>
    <w:p w14:paraId="300442E2" w14:textId="77777777" w:rsidR="00EA4615" w:rsidRDefault="00333243">
      <w:pPr>
        <w:pStyle w:val="BodyText"/>
        <w:numPr>
          <w:ilvl w:val="1"/>
          <w:numId w:val="50"/>
        </w:numPr>
        <w:tabs>
          <w:tab w:val="left" w:pos="1685"/>
        </w:tabs>
        <w:ind w:left="1684" w:hanging="723"/>
      </w:pPr>
      <w:r>
        <w:rPr>
          <w:w w:val="110"/>
        </w:rPr>
        <w:t>Summary</w:t>
      </w:r>
    </w:p>
    <w:p w14:paraId="2E86B790" w14:textId="77777777" w:rsidR="00EA4615" w:rsidRDefault="00EA4615">
      <w:pPr>
        <w:spacing w:before="11"/>
        <w:rPr>
          <w:rFonts w:ascii="Times New Roman" w:eastAsia="Times New Roman" w:hAnsi="Times New Roman" w:cs="Times New Roman"/>
        </w:rPr>
      </w:pPr>
    </w:p>
    <w:p w14:paraId="013CD287" w14:textId="77777777" w:rsidR="00EA4615" w:rsidRDefault="00333243">
      <w:pPr>
        <w:pStyle w:val="BodyText"/>
        <w:spacing w:line="238" w:lineRule="auto"/>
        <w:ind w:left="1684" w:right="301"/>
      </w:pPr>
      <w:r>
        <w:rPr>
          <w:w w:val="110"/>
        </w:rPr>
        <w:t>Basic</w:t>
      </w:r>
      <w:r>
        <w:rPr>
          <w:spacing w:val="-3"/>
          <w:w w:val="110"/>
        </w:rPr>
        <w:t xml:space="preserve"> </w:t>
      </w:r>
      <w:r>
        <w:rPr>
          <w:w w:val="110"/>
        </w:rPr>
        <w:t>marksmanship</w:t>
      </w:r>
      <w:r>
        <w:rPr>
          <w:spacing w:val="9"/>
          <w:w w:val="110"/>
        </w:rPr>
        <w:t xml:space="preserve"> </w:t>
      </w:r>
      <w:r>
        <w:rPr>
          <w:w w:val="110"/>
        </w:rPr>
        <w:t>fundamentals</w:t>
      </w:r>
      <w:r>
        <w:rPr>
          <w:spacing w:val="5"/>
          <w:w w:val="110"/>
        </w:rPr>
        <w:t xml:space="preserve"> </w:t>
      </w:r>
      <w:r>
        <w:rPr>
          <w:w w:val="110"/>
        </w:rPr>
        <w:t>are</w:t>
      </w:r>
      <w:r>
        <w:rPr>
          <w:spacing w:val="-12"/>
          <w:w w:val="110"/>
        </w:rPr>
        <w:t xml:space="preserve"> </w:t>
      </w:r>
      <w:r>
        <w:rPr>
          <w:w w:val="110"/>
        </w:rPr>
        <w:t>the</w:t>
      </w:r>
      <w:r>
        <w:rPr>
          <w:spacing w:val="-5"/>
          <w:w w:val="110"/>
        </w:rPr>
        <w:t xml:space="preserve"> </w:t>
      </w:r>
      <w:r>
        <w:rPr>
          <w:w w:val="110"/>
        </w:rPr>
        <w:t>building</w:t>
      </w:r>
      <w:r>
        <w:rPr>
          <w:spacing w:val="3"/>
          <w:w w:val="110"/>
        </w:rPr>
        <w:t xml:space="preserve"> </w:t>
      </w:r>
      <w:r>
        <w:rPr>
          <w:w w:val="110"/>
        </w:rPr>
        <w:t>blocks</w:t>
      </w:r>
      <w:r>
        <w:rPr>
          <w:spacing w:val="-2"/>
          <w:w w:val="110"/>
        </w:rPr>
        <w:t xml:space="preserve"> </w:t>
      </w:r>
      <w:r>
        <w:rPr>
          <w:w w:val="110"/>
        </w:rPr>
        <w:t>for</w:t>
      </w:r>
      <w:r>
        <w:rPr>
          <w:spacing w:val="-6"/>
          <w:w w:val="110"/>
        </w:rPr>
        <w:t xml:space="preserve"> </w:t>
      </w:r>
      <w:r>
        <w:rPr>
          <w:w w:val="110"/>
        </w:rPr>
        <w:t>all</w:t>
      </w:r>
      <w:r>
        <w:rPr>
          <w:w w:val="107"/>
        </w:rPr>
        <w:t xml:space="preserve"> </w:t>
      </w:r>
      <w:r>
        <w:rPr>
          <w:w w:val="110"/>
        </w:rPr>
        <w:t>phases</w:t>
      </w:r>
      <w:r>
        <w:rPr>
          <w:spacing w:val="9"/>
          <w:w w:val="110"/>
        </w:rPr>
        <w:t xml:space="preserve"> </w:t>
      </w:r>
      <w:r>
        <w:rPr>
          <w:w w:val="110"/>
        </w:rPr>
        <w:t>of</w:t>
      </w:r>
      <w:r>
        <w:rPr>
          <w:spacing w:val="-15"/>
          <w:w w:val="110"/>
        </w:rPr>
        <w:t xml:space="preserve"> </w:t>
      </w:r>
      <w:r>
        <w:rPr>
          <w:w w:val="110"/>
        </w:rPr>
        <w:t>handgun</w:t>
      </w:r>
      <w:r>
        <w:rPr>
          <w:spacing w:val="10"/>
          <w:w w:val="110"/>
        </w:rPr>
        <w:t xml:space="preserve"> </w:t>
      </w:r>
      <w:r>
        <w:rPr>
          <w:w w:val="110"/>
        </w:rPr>
        <w:t xml:space="preserve">training. </w:t>
      </w:r>
      <w:r>
        <w:rPr>
          <w:spacing w:val="3"/>
          <w:w w:val="110"/>
        </w:rPr>
        <w:t xml:space="preserve"> </w:t>
      </w:r>
      <w:r>
        <w:rPr>
          <w:w w:val="110"/>
        </w:rPr>
        <w:t>Learning</w:t>
      </w:r>
      <w:r>
        <w:rPr>
          <w:spacing w:val="7"/>
          <w:w w:val="110"/>
        </w:rPr>
        <w:t xml:space="preserve"> </w:t>
      </w:r>
      <w:r>
        <w:rPr>
          <w:w w:val="110"/>
        </w:rPr>
        <w:t>these</w:t>
      </w:r>
      <w:r>
        <w:rPr>
          <w:spacing w:val="3"/>
          <w:w w:val="110"/>
        </w:rPr>
        <w:t xml:space="preserve"> </w:t>
      </w:r>
      <w:r>
        <w:rPr>
          <w:w w:val="110"/>
        </w:rPr>
        <w:t>fundamentals</w:t>
      </w:r>
      <w:r>
        <w:rPr>
          <w:spacing w:val="7"/>
          <w:w w:val="110"/>
        </w:rPr>
        <w:t xml:space="preserve"> </w:t>
      </w:r>
      <w:r>
        <w:rPr>
          <w:w w:val="110"/>
        </w:rPr>
        <w:t>does</w:t>
      </w:r>
      <w:r>
        <w:rPr>
          <w:spacing w:val="-3"/>
          <w:w w:val="110"/>
        </w:rPr>
        <w:t xml:space="preserve"> </w:t>
      </w:r>
      <w:r>
        <w:rPr>
          <w:w w:val="110"/>
        </w:rPr>
        <w:t>not</w:t>
      </w:r>
      <w:r>
        <w:rPr>
          <w:w w:val="103"/>
        </w:rPr>
        <w:t xml:space="preserve"> </w:t>
      </w:r>
      <w:r>
        <w:rPr>
          <w:w w:val="110"/>
        </w:rPr>
        <w:t>always</w:t>
      </w:r>
      <w:r>
        <w:rPr>
          <w:spacing w:val="-9"/>
          <w:w w:val="110"/>
        </w:rPr>
        <w:t xml:space="preserve"> </w:t>
      </w:r>
      <w:r>
        <w:rPr>
          <w:w w:val="110"/>
        </w:rPr>
        <w:t>require</w:t>
      </w:r>
      <w:r>
        <w:rPr>
          <w:spacing w:val="7"/>
          <w:w w:val="110"/>
        </w:rPr>
        <w:t xml:space="preserve"> </w:t>
      </w:r>
      <w:r>
        <w:rPr>
          <w:w w:val="110"/>
        </w:rPr>
        <w:t>ammunition.</w:t>
      </w:r>
      <w:r>
        <w:rPr>
          <w:spacing w:val="47"/>
          <w:w w:val="110"/>
        </w:rPr>
        <w:t xml:space="preserve"> </w:t>
      </w:r>
      <w:r>
        <w:rPr>
          <w:w w:val="110"/>
        </w:rPr>
        <w:t>Many of</w:t>
      </w:r>
      <w:r>
        <w:rPr>
          <w:spacing w:val="-3"/>
          <w:w w:val="110"/>
        </w:rPr>
        <w:t xml:space="preserve"> </w:t>
      </w:r>
      <w:r>
        <w:rPr>
          <w:w w:val="110"/>
        </w:rPr>
        <w:t>the</w:t>
      </w:r>
      <w:r>
        <w:rPr>
          <w:spacing w:val="2"/>
          <w:w w:val="110"/>
        </w:rPr>
        <w:t xml:space="preserve"> </w:t>
      </w:r>
      <w:r>
        <w:rPr>
          <w:w w:val="110"/>
        </w:rPr>
        <w:t>skills</w:t>
      </w:r>
      <w:r>
        <w:rPr>
          <w:spacing w:val="-11"/>
          <w:w w:val="110"/>
        </w:rPr>
        <w:t xml:space="preserve"> </w:t>
      </w:r>
      <w:r>
        <w:rPr>
          <w:w w:val="110"/>
        </w:rPr>
        <w:t>necessary</w:t>
      </w:r>
      <w:r>
        <w:rPr>
          <w:spacing w:val="5"/>
          <w:w w:val="110"/>
        </w:rPr>
        <w:t xml:space="preserve"> </w:t>
      </w:r>
      <w:r>
        <w:rPr>
          <w:w w:val="110"/>
        </w:rPr>
        <w:t>to</w:t>
      </w:r>
      <w:r>
        <w:rPr>
          <w:spacing w:val="-13"/>
          <w:w w:val="110"/>
        </w:rPr>
        <w:t xml:space="preserve"> </w:t>
      </w:r>
      <w:r>
        <w:rPr>
          <w:w w:val="110"/>
        </w:rPr>
        <w:t>learn</w:t>
      </w:r>
      <w:r>
        <w:rPr>
          <w:w w:val="113"/>
        </w:rPr>
        <w:t xml:space="preserve"> </w:t>
      </w:r>
      <w:r>
        <w:rPr>
          <w:w w:val="110"/>
        </w:rPr>
        <w:t>how</w:t>
      </w:r>
      <w:r>
        <w:rPr>
          <w:spacing w:val="-15"/>
          <w:w w:val="110"/>
        </w:rPr>
        <w:t xml:space="preserve"> </w:t>
      </w:r>
      <w:r>
        <w:rPr>
          <w:w w:val="110"/>
        </w:rPr>
        <w:t>to</w:t>
      </w:r>
      <w:r>
        <w:rPr>
          <w:spacing w:val="-23"/>
          <w:w w:val="110"/>
        </w:rPr>
        <w:t xml:space="preserve"> </w:t>
      </w:r>
      <w:r>
        <w:rPr>
          <w:w w:val="110"/>
        </w:rPr>
        <w:t>safely</w:t>
      </w:r>
      <w:r>
        <w:rPr>
          <w:spacing w:val="-17"/>
          <w:w w:val="110"/>
        </w:rPr>
        <w:t xml:space="preserve"> </w:t>
      </w:r>
      <w:r>
        <w:rPr>
          <w:w w:val="110"/>
        </w:rPr>
        <w:t>and</w:t>
      </w:r>
      <w:r>
        <w:rPr>
          <w:spacing w:val="-20"/>
          <w:w w:val="110"/>
        </w:rPr>
        <w:t xml:space="preserve"> </w:t>
      </w:r>
      <w:r>
        <w:rPr>
          <w:w w:val="110"/>
        </w:rPr>
        <w:t>effectively</w:t>
      </w:r>
      <w:r>
        <w:rPr>
          <w:spacing w:val="-7"/>
          <w:w w:val="110"/>
        </w:rPr>
        <w:t xml:space="preserve"> </w:t>
      </w:r>
      <w:r>
        <w:rPr>
          <w:w w:val="110"/>
        </w:rPr>
        <w:t>handle</w:t>
      </w:r>
      <w:r>
        <w:rPr>
          <w:spacing w:val="-15"/>
          <w:w w:val="110"/>
        </w:rPr>
        <w:t xml:space="preserve"> </w:t>
      </w:r>
      <w:r>
        <w:rPr>
          <w:w w:val="110"/>
        </w:rPr>
        <w:t>a</w:t>
      </w:r>
      <w:r>
        <w:rPr>
          <w:spacing w:val="-22"/>
          <w:w w:val="110"/>
        </w:rPr>
        <w:t xml:space="preserve"> </w:t>
      </w:r>
      <w:r>
        <w:rPr>
          <w:w w:val="110"/>
        </w:rPr>
        <w:t>handgun</w:t>
      </w:r>
      <w:r>
        <w:rPr>
          <w:spacing w:val="-18"/>
          <w:w w:val="110"/>
        </w:rPr>
        <w:t xml:space="preserve"> </w:t>
      </w:r>
      <w:r>
        <w:rPr>
          <w:w w:val="110"/>
        </w:rPr>
        <w:t>come</w:t>
      </w:r>
      <w:r>
        <w:rPr>
          <w:spacing w:val="-18"/>
          <w:w w:val="110"/>
        </w:rPr>
        <w:t xml:space="preserve"> </w:t>
      </w:r>
      <w:r>
        <w:rPr>
          <w:w w:val="110"/>
        </w:rPr>
        <w:t>from</w:t>
      </w:r>
      <w:r>
        <w:rPr>
          <w:spacing w:val="-16"/>
          <w:w w:val="110"/>
        </w:rPr>
        <w:t xml:space="preserve"> </w:t>
      </w:r>
      <w:r>
        <w:rPr>
          <w:w w:val="110"/>
        </w:rPr>
        <w:t>simply</w:t>
      </w:r>
      <w:r>
        <w:rPr>
          <w:w w:val="106"/>
        </w:rPr>
        <w:t xml:space="preserve"> </w:t>
      </w:r>
      <w:r>
        <w:rPr>
          <w:w w:val="110"/>
        </w:rPr>
        <w:t>practicing</w:t>
      </w:r>
      <w:r>
        <w:rPr>
          <w:spacing w:val="-5"/>
          <w:w w:val="110"/>
        </w:rPr>
        <w:t xml:space="preserve"> </w:t>
      </w:r>
      <w:r>
        <w:rPr>
          <w:w w:val="110"/>
        </w:rPr>
        <w:t>with an</w:t>
      </w:r>
      <w:r>
        <w:rPr>
          <w:spacing w:val="-9"/>
          <w:w w:val="110"/>
        </w:rPr>
        <w:t xml:space="preserve"> </w:t>
      </w:r>
      <w:r>
        <w:rPr>
          <w:w w:val="110"/>
        </w:rPr>
        <w:t>empty</w:t>
      </w:r>
      <w:r>
        <w:rPr>
          <w:spacing w:val="-5"/>
          <w:w w:val="110"/>
        </w:rPr>
        <w:t xml:space="preserve"> </w:t>
      </w:r>
      <w:r>
        <w:rPr>
          <w:w w:val="110"/>
        </w:rPr>
        <w:t>weapon.</w:t>
      </w:r>
      <w:r>
        <w:rPr>
          <w:spacing w:val="46"/>
          <w:w w:val="110"/>
        </w:rPr>
        <w:t xml:space="preserve"> </w:t>
      </w:r>
      <w:r>
        <w:rPr>
          <w:w w:val="110"/>
        </w:rPr>
        <w:t>Learning</w:t>
      </w:r>
      <w:r>
        <w:rPr>
          <w:spacing w:val="3"/>
          <w:w w:val="110"/>
        </w:rPr>
        <w:t xml:space="preserve"> </w:t>
      </w:r>
      <w:r>
        <w:rPr>
          <w:w w:val="110"/>
        </w:rPr>
        <w:t>to</w:t>
      </w:r>
      <w:r>
        <w:rPr>
          <w:spacing w:val="-14"/>
          <w:w w:val="110"/>
        </w:rPr>
        <w:t xml:space="preserve"> </w:t>
      </w:r>
      <w:r>
        <w:rPr>
          <w:w w:val="110"/>
        </w:rPr>
        <w:t>draw</w:t>
      </w:r>
      <w:r>
        <w:rPr>
          <w:spacing w:val="-6"/>
          <w:w w:val="110"/>
        </w:rPr>
        <w:t xml:space="preserve"> </w:t>
      </w:r>
      <w:r>
        <w:rPr>
          <w:w w:val="110"/>
        </w:rPr>
        <w:t>the</w:t>
      </w:r>
      <w:r>
        <w:rPr>
          <w:spacing w:val="-15"/>
          <w:w w:val="110"/>
        </w:rPr>
        <w:t xml:space="preserve"> </w:t>
      </w:r>
      <w:r>
        <w:rPr>
          <w:w w:val="110"/>
        </w:rPr>
        <w:t>weapon,</w:t>
      </w:r>
      <w:r>
        <w:rPr>
          <w:spacing w:val="2"/>
          <w:w w:val="110"/>
        </w:rPr>
        <w:t xml:space="preserve"> </w:t>
      </w:r>
      <w:r>
        <w:rPr>
          <w:w w:val="110"/>
        </w:rPr>
        <w:t>grip</w:t>
      </w:r>
      <w:r>
        <w:rPr>
          <w:w w:val="107"/>
        </w:rPr>
        <w:t xml:space="preserve"> </w:t>
      </w:r>
      <w:r>
        <w:rPr>
          <w:w w:val="110"/>
        </w:rPr>
        <w:t>the</w:t>
      </w:r>
      <w:r>
        <w:rPr>
          <w:spacing w:val="-12"/>
          <w:w w:val="110"/>
        </w:rPr>
        <w:t xml:space="preserve"> </w:t>
      </w:r>
      <w:r>
        <w:rPr>
          <w:w w:val="110"/>
        </w:rPr>
        <w:t>weapon,</w:t>
      </w:r>
      <w:r>
        <w:rPr>
          <w:spacing w:val="7"/>
          <w:w w:val="110"/>
        </w:rPr>
        <w:t xml:space="preserve"> </w:t>
      </w:r>
      <w:r>
        <w:rPr>
          <w:w w:val="110"/>
        </w:rPr>
        <w:t>align</w:t>
      </w:r>
      <w:r>
        <w:rPr>
          <w:spacing w:val="-11"/>
          <w:w w:val="110"/>
        </w:rPr>
        <w:t xml:space="preserve"> </w:t>
      </w:r>
      <w:r>
        <w:rPr>
          <w:w w:val="110"/>
        </w:rPr>
        <w:t>the</w:t>
      </w:r>
      <w:r>
        <w:rPr>
          <w:spacing w:val="-5"/>
          <w:w w:val="110"/>
        </w:rPr>
        <w:t xml:space="preserve"> </w:t>
      </w:r>
      <w:r>
        <w:rPr>
          <w:w w:val="110"/>
        </w:rPr>
        <w:t>sights</w:t>
      </w:r>
      <w:r>
        <w:rPr>
          <w:spacing w:val="-14"/>
          <w:w w:val="110"/>
        </w:rPr>
        <w:t xml:space="preserve"> </w:t>
      </w:r>
      <w:r>
        <w:rPr>
          <w:w w:val="110"/>
        </w:rPr>
        <w:t>etc.</w:t>
      </w:r>
      <w:r>
        <w:rPr>
          <w:spacing w:val="-13"/>
          <w:w w:val="110"/>
        </w:rPr>
        <w:t xml:space="preserve"> </w:t>
      </w:r>
      <w:r>
        <w:rPr>
          <w:w w:val="110"/>
        </w:rPr>
        <w:t>do</w:t>
      </w:r>
      <w:r>
        <w:rPr>
          <w:spacing w:val="-22"/>
          <w:w w:val="110"/>
        </w:rPr>
        <w:t xml:space="preserve"> </w:t>
      </w:r>
      <w:r>
        <w:rPr>
          <w:w w:val="110"/>
        </w:rPr>
        <w:t>not</w:t>
      </w:r>
      <w:r>
        <w:rPr>
          <w:spacing w:val="-1"/>
          <w:w w:val="110"/>
        </w:rPr>
        <w:t xml:space="preserve"> </w:t>
      </w:r>
      <w:r>
        <w:rPr>
          <w:w w:val="110"/>
        </w:rPr>
        <w:t>require</w:t>
      </w:r>
      <w:r>
        <w:rPr>
          <w:spacing w:val="6"/>
          <w:w w:val="110"/>
        </w:rPr>
        <w:t xml:space="preserve"> </w:t>
      </w:r>
      <w:r>
        <w:rPr>
          <w:w w:val="110"/>
        </w:rPr>
        <w:t>ammunition,</w:t>
      </w:r>
      <w:r>
        <w:rPr>
          <w:spacing w:val="10"/>
          <w:w w:val="110"/>
        </w:rPr>
        <w:t xml:space="preserve"> </w:t>
      </w:r>
      <w:r>
        <w:rPr>
          <w:w w:val="110"/>
        </w:rPr>
        <w:t>merely</w:t>
      </w:r>
      <w:r>
        <w:rPr>
          <w:w w:val="103"/>
        </w:rPr>
        <w:t xml:space="preserve"> </w:t>
      </w:r>
      <w:r>
        <w:rPr>
          <w:w w:val="110"/>
        </w:rPr>
        <w:t>the</w:t>
      </w:r>
      <w:r>
        <w:rPr>
          <w:spacing w:val="2"/>
          <w:w w:val="110"/>
        </w:rPr>
        <w:t xml:space="preserve"> </w:t>
      </w:r>
      <w:r>
        <w:rPr>
          <w:w w:val="110"/>
        </w:rPr>
        <w:t>time</w:t>
      </w:r>
      <w:r>
        <w:rPr>
          <w:spacing w:val="5"/>
          <w:w w:val="110"/>
        </w:rPr>
        <w:t xml:space="preserve"> </w:t>
      </w:r>
      <w:r>
        <w:rPr>
          <w:w w:val="110"/>
        </w:rPr>
        <w:t>and</w:t>
      </w:r>
      <w:r>
        <w:rPr>
          <w:spacing w:val="-2"/>
          <w:w w:val="110"/>
        </w:rPr>
        <w:t xml:space="preserve"> </w:t>
      </w:r>
      <w:r>
        <w:rPr>
          <w:w w:val="110"/>
        </w:rPr>
        <w:t>resolve</w:t>
      </w:r>
      <w:r>
        <w:rPr>
          <w:spacing w:val="7"/>
          <w:w w:val="110"/>
        </w:rPr>
        <w:t xml:space="preserve"> </w:t>
      </w:r>
      <w:r>
        <w:rPr>
          <w:w w:val="110"/>
        </w:rPr>
        <w:t>to</w:t>
      </w:r>
      <w:r>
        <w:rPr>
          <w:spacing w:val="-10"/>
          <w:w w:val="110"/>
        </w:rPr>
        <w:t xml:space="preserve"> </w:t>
      </w:r>
      <w:r>
        <w:rPr>
          <w:w w:val="110"/>
        </w:rPr>
        <w:t>learn</w:t>
      </w:r>
      <w:r>
        <w:rPr>
          <w:spacing w:val="3"/>
          <w:w w:val="110"/>
        </w:rPr>
        <w:t xml:space="preserve"> </w:t>
      </w:r>
      <w:r>
        <w:rPr>
          <w:w w:val="110"/>
        </w:rPr>
        <w:t>to</w:t>
      </w:r>
      <w:r>
        <w:rPr>
          <w:spacing w:val="-1"/>
          <w:w w:val="110"/>
        </w:rPr>
        <w:t xml:space="preserve"> </w:t>
      </w:r>
      <w:r>
        <w:rPr>
          <w:w w:val="110"/>
        </w:rPr>
        <w:t>do</w:t>
      </w:r>
      <w:r>
        <w:rPr>
          <w:spacing w:val="-3"/>
          <w:w w:val="110"/>
        </w:rPr>
        <w:t xml:space="preserve"> </w:t>
      </w:r>
      <w:r>
        <w:rPr>
          <w:w w:val="110"/>
        </w:rPr>
        <w:t>it</w:t>
      </w:r>
      <w:r>
        <w:rPr>
          <w:spacing w:val="-13"/>
          <w:w w:val="110"/>
        </w:rPr>
        <w:t xml:space="preserve"> </w:t>
      </w:r>
      <w:r>
        <w:rPr>
          <w:w w:val="110"/>
        </w:rPr>
        <w:t>right.</w:t>
      </w:r>
    </w:p>
    <w:p w14:paraId="156535E6" w14:textId="77777777" w:rsidR="00EA4615" w:rsidRDefault="00EA4615">
      <w:pPr>
        <w:spacing w:before="4"/>
        <w:rPr>
          <w:rFonts w:ascii="Times New Roman" w:eastAsia="Times New Roman" w:hAnsi="Times New Roman" w:cs="Times New Roman"/>
        </w:rPr>
      </w:pPr>
    </w:p>
    <w:p w14:paraId="66D17C84" w14:textId="77777777" w:rsidR="00EA4615" w:rsidRDefault="00333243">
      <w:pPr>
        <w:pStyle w:val="BodyText"/>
        <w:numPr>
          <w:ilvl w:val="1"/>
          <w:numId w:val="50"/>
        </w:numPr>
        <w:tabs>
          <w:tab w:val="left" w:pos="1690"/>
        </w:tabs>
        <w:ind w:left="1689" w:hanging="718"/>
      </w:pPr>
      <w:r>
        <w:rPr>
          <w:w w:val="105"/>
        </w:rPr>
        <w:t>Questions</w:t>
      </w:r>
      <w:r>
        <w:rPr>
          <w:spacing w:val="19"/>
          <w:w w:val="105"/>
        </w:rPr>
        <w:t xml:space="preserve"> </w:t>
      </w:r>
      <w:r>
        <w:rPr>
          <w:w w:val="105"/>
        </w:rPr>
        <w:t>from</w:t>
      </w:r>
      <w:r>
        <w:rPr>
          <w:spacing w:val="29"/>
          <w:w w:val="105"/>
        </w:rPr>
        <w:t xml:space="preserve"> </w:t>
      </w:r>
      <w:r>
        <w:rPr>
          <w:w w:val="105"/>
        </w:rPr>
        <w:t>Class</w:t>
      </w:r>
    </w:p>
    <w:p w14:paraId="0DA2AFA2" w14:textId="77777777" w:rsidR="00EA4615" w:rsidRDefault="00EA4615">
      <w:pPr>
        <w:spacing w:before="3"/>
        <w:rPr>
          <w:rFonts w:ascii="Times New Roman" w:eastAsia="Times New Roman" w:hAnsi="Times New Roman" w:cs="Times New Roman"/>
          <w:sz w:val="23"/>
          <w:szCs w:val="23"/>
        </w:rPr>
      </w:pPr>
    </w:p>
    <w:p w14:paraId="35388337" w14:textId="77777777" w:rsidR="00EA4615" w:rsidRDefault="00333243">
      <w:pPr>
        <w:pStyle w:val="BodyText"/>
        <w:numPr>
          <w:ilvl w:val="0"/>
          <w:numId w:val="45"/>
        </w:numPr>
        <w:tabs>
          <w:tab w:val="left" w:pos="1695"/>
        </w:tabs>
      </w:pPr>
      <w:r>
        <w:rPr>
          <w:w w:val="110"/>
        </w:rPr>
        <w:t>Closing</w:t>
      </w:r>
      <w:r>
        <w:rPr>
          <w:spacing w:val="-17"/>
          <w:w w:val="110"/>
        </w:rPr>
        <w:t xml:space="preserve"> </w:t>
      </w:r>
      <w:r>
        <w:rPr>
          <w:w w:val="110"/>
        </w:rPr>
        <w:t>Statement</w:t>
      </w:r>
    </w:p>
    <w:p w14:paraId="540E92A5" w14:textId="77777777" w:rsidR="00EA4615" w:rsidRDefault="00EA4615">
      <w:pPr>
        <w:spacing w:before="6"/>
        <w:rPr>
          <w:rFonts w:ascii="Times New Roman" w:eastAsia="Times New Roman" w:hAnsi="Times New Roman" w:cs="Times New Roman"/>
        </w:rPr>
      </w:pPr>
    </w:p>
    <w:p w14:paraId="4E1CB096" w14:textId="77777777" w:rsidR="00EA4615" w:rsidRDefault="00333243">
      <w:pPr>
        <w:pStyle w:val="BodyText"/>
        <w:spacing w:line="239" w:lineRule="auto"/>
        <w:ind w:left="1684" w:right="291"/>
      </w:pPr>
      <w:r>
        <w:rPr>
          <w:w w:val="105"/>
        </w:rPr>
        <w:t>The</w:t>
      </w:r>
      <w:r>
        <w:rPr>
          <w:spacing w:val="28"/>
          <w:w w:val="105"/>
        </w:rPr>
        <w:t xml:space="preserve"> </w:t>
      </w:r>
      <w:r>
        <w:rPr>
          <w:w w:val="105"/>
        </w:rPr>
        <w:t>ability</w:t>
      </w:r>
      <w:r>
        <w:rPr>
          <w:spacing w:val="24"/>
          <w:w w:val="105"/>
        </w:rPr>
        <w:t xml:space="preserve"> </w:t>
      </w:r>
      <w:r>
        <w:rPr>
          <w:w w:val="105"/>
        </w:rPr>
        <w:t>to</w:t>
      </w:r>
      <w:r>
        <w:rPr>
          <w:spacing w:val="22"/>
          <w:w w:val="105"/>
        </w:rPr>
        <w:t xml:space="preserve"> </w:t>
      </w:r>
      <w:r>
        <w:rPr>
          <w:w w:val="105"/>
        </w:rPr>
        <w:t>safely</w:t>
      </w:r>
      <w:r>
        <w:rPr>
          <w:spacing w:val="30"/>
          <w:w w:val="105"/>
        </w:rPr>
        <w:t xml:space="preserve"> </w:t>
      </w:r>
      <w:r>
        <w:rPr>
          <w:w w:val="105"/>
        </w:rPr>
        <w:t>and</w:t>
      </w:r>
      <w:r>
        <w:rPr>
          <w:spacing w:val="24"/>
          <w:w w:val="105"/>
        </w:rPr>
        <w:t xml:space="preserve"> </w:t>
      </w:r>
      <w:r>
        <w:rPr>
          <w:w w:val="105"/>
        </w:rPr>
        <w:t>accurately</w:t>
      </w:r>
      <w:r>
        <w:rPr>
          <w:spacing w:val="38"/>
          <w:w w:val="105"/>
        </w:rPr>
        <w:t xml:space="preserve"> </w:t>
      </w:r>
      <w:r>
        <w:rPr>
          <w:w w:val="105"/>
        </w:rPr>
        <w:t>fire</w:t>
      </w:r>
      <w:r>
        <w:rPr>
          <w:spacing w:val="32"/>
          <w:w w:val="105"/>
        </w:rPr>
        <w:t xml:space="preserve"> </w:t>
      </w:r>
      <w:r>
        <w:rPr>
          <w:w w:val="105"/>
        </w:rPr>
        <w:t>a</w:t>
      </w:r>
      <w:r>
        <w:rPr>
          <w:spacing w:val="18"/>
          <w:w w:val="105"/>
        </w:rPr>
        <w:t xml:space="preserve"> </w:t>
      </w:r>
      <w:r>
        <w:rPr>
          <w:w w:val="105"/>
        </w:rPr>
        <w:t>handgun</w:t>
      </w:r>
      <w:r>
        <w:rPr>
          <w:spacing w:val="29"/>
          <w:w w:val="105"/>
        </w:rPr>
        <w:t xml:space="preserve"> </w:t>
      </w:r>
      <w:r>
        <w:rPr>
          <w:w w:val="105"/>
        </w:rPr>
        <w:t>is</w:t>
      </w:r>
      <w:r>
        <w:rPr>
          <w:spacing w:val="8"/>
          <w:w w:val="105"/>
        </w:rPr>
        <w:t xml:space="preserve"> </w:t>
      </w:r>
      <w:r>
        <w:rPr>
          <w:w w:val="105"/>
        </w:rPr>
        <w:t>important,</w:t>
      </w:r>
      <w:r>
        <w:rPr>
          <w:spacing w:val="47"/>
          <w:w w:val="105"/>
        </w:rPr>
        <w:t xml:space="preserve"> </w:t>
      </w:r>
      <w:r>
        <w:rPr>
          <w:w w:val="105"/>
        </w:rPr>
        <w:t>not</w:t>
      </w:r>
      <w:r>
        <w:rPr>
          <w:w w:val="103"/>
        </w:rPr>
        <w:t xml:space="preserve"> </w:t>
      </w:r>
      <w:r>
        <w:rPr>
          <w:w w:val="105"/>
        </w:rPr>
        <w:t>only</w:t>
      </w:r>
      <w:r>
        <w:rPr>
          <w:spacing w:val="15"/>
          <w:w w:val="105"/>
        </w:rPr>
        <w:t xml:space="preserve"> </w:t>
      </w:r>
      <w:r>
        <w:rPr>
          <w:w w:val="105"/>
        </w:rPr>
        <w:t>for</w:t>
      </w:r>
      <w:r>
        <w:rPr>
          <w:spacing w:val="7"/>
          <w:w w:val="105"/>
        </w:rPr>
        <w:t xml:space="preserve"> </w:t>
      </w:r>
      <w:r>
        <w:rPr>
          <w:w w:val="105"/>
        </w:rPr>
        <w:t>qualification</w:t>
      </w:r>
      <w:r>
        <w:rPr>
          <w:spacing w:val="38"/>
          <w:w w:val="105"/>
        </w:rPr>
        <w:t xml:space="preserve"> </w:t>
      </w:r>
      <w:r>
        <w:rPr>
          <w:w w:val="105"/>
        </w:rPr>
        <w:t>purposes,</w:t>
      </w:r>
      <w:r>
        <w:rPr>
          <w:spacing w:val="27"/>
          <w:w w:val="105"/>
        </w:rPr>
        <w:t xml:space="preserve"> </w:t>
      </w:r>
      <w:r>
        <w:rPr>
          <w:w w:val="105"/>
        </w:rPr>
        <w:t>but</w:t>
      </w:r>
      <w:r>
        <w:rPr>
          <w:spacing w:val="22"/>
          <w:w w:val="105"/>
        </w:rPr>
        <w:t xml:space="preserve"> </w:t>
      </w:r>
      <w:r>
        <w:rPr>
          <w:w w:val="105"/>
        </w:rPr>
        <w:t>more</w:t>
      </w:r>
      <w:r>
        <w:rPr>
          <w:spacing w:val="17"/>
          <w:w w:val="105"/>
        </w:rPr>
        <w:t xml:space="preserve"> </w:t>
      </w:r>
      <w:r>
        <w:rPr>
          <w:w w:val="105"/>
        </w:rPr>
        <w:t>importantly</w:t>
      </w:r>
      <w:r>
        <w:rPr>
          <w:spacing w:val="32"/>
          <w:w w:val="105"/>
        </w:rPr>
        <w:t xml:space="preserve"> </w:t>
      </w:r>
      <w:r>
        <w:rPr>
          <w:w w:val="105"/>
        </w:rPr>
        <w:t>for</w:t>
      </w:r>
      <w:r>
        <w:rPr>
          <w:spacing w:val="17"/>
          <w:w w:val="105"/>
        </w:rPr>
        <w:t xml:space="preserve"> </w:t>
      </w:r>
      <w:r>
        <w:rPr>
          <w:w w:val="105"/>
        </w:rPr>
        <w:t>reasons</w:t>
      </w:r>
      <w:r>
        <w:rPr>
          <w:spacing w:val="26"/>
          <w:w w:val="105"/>
        </w:rPr>
        <w:t xml:space="preserve"> </w:t>
      </w:r>
      <w:r>
        <w:rPr>
          <w:w w:val="105"/>
        </w:rPr>
        <w:t>of</w:t>
      </w:r>
      <w:r>
        <w:rPr>
          <w:w w:val="91"/>
        </w:rPr>
        <w:t xml:space="preserve"> </w:t>
      </w:r>
      <w:proofErr w:type="spellStart"/>
      <w:r>
        <w:rPr>
          <w:w w:val="105"/>
        </w:rPr>
        <w:t>self</w:t>
      </w:r>
      <w:r>
        <w:rPr>
          <w:spacing w:val="-4"/>
          <w:w w:val="105"/>
        </w:rPr>
        <w:t xml:space="preserve"> </w:t>
      </w:r>
      <w:r>
        <w:rPr>
          <w:w w:val="105"/>
        </w:rPr>
        <w:t>defense</w:t>
      </w:r>
      <w:proofErr w:type="spellEnd"/>
      <w:r>
        <w:rPr>
          <w:w w:val="105"/>
        </w:rPr>
        <w:t>.</w:t>
      </w:r>
    </w:p>
    <w:p w14:paraId="3DAF52DE" w14:textId="77777777" w:rsidR="00EA4615" w:rsidRDefault="00EA4615">
      <w:pPr>
        <w:rPr>
          <w:rFonts w:ascii="Times New Roman" w:eastAsia="Times New Roman" w:hAnsi="Times New Roman" w:cs="Times New Roman"/>
          <w:sz w:val="20"/>
          <w:szCs w:val="20"/>
        </w:rPr>
      </w:pPr>
    </w:p>
    <w:p w14:paraId="0A0AE977" w14:textId="77777777" w:rsidR="00EA4615" w:rsidRDefault="00EA4615">
      <w:pPr>
        <w:rPr>
          <w:rFonts w:ascii="Times New Roman" w:eastAsia="Times New Roman" w:hAnsi="Times New Roman" w:cs="Times New Roman"/>
          <w:sz w:val="20"/>
          <w:szCs w:val="20"/>
        </w:rPr>
      </w:pPr>
    </w:p>
    <w:p w14:paraId="5FAB3366" w14:textId="77777777" w:rsidR="00EA4615" w:rsidRDefault="00EA4615">
      <w:pPr>
        <w:rPr>
          <w:rFonts w:ascii="Times New Roman" w:eastAsia="Times New Roman" w:hAnsi="Times New Roman" w:cs="Times New Roman"/>
          <w:sz w:val="20"/>
          <w:szCs w:val="20"/>
        </w:rPr>
      </w:pPr>
    </w:p>
    <w:p w14:paraId="45DFC099" w14:textId="77777777" w:rsidR="00EA4615" w:rsidRDefault="00EA4615">
      <w:pPr>
        <w:rPr>
          <w:rFonts w:ascii="Times New Roman" w:eastAsia="Times New Roman" w:hAnsi="Times New Roman" w:cs="Times New Roman"/>
          <w:sz w:val="20"/>
          <w:szCs w:val="20"/>
        </w:rPr>
      </w:pPr>
    </w:p>
    <w:p w14:paraId="33EC80AE" w14:textId="77777777" w:rsidR="00EA4615" w:rsidRDefault="00EA4615">
      <w:pPr>
        <w:rPr>
          <w:rFonts w:ascii="Times New Roman" w:eastAsia="Times New Roman" w:hAnsi="Times New Roman" w:cs="Times New Roman"/>
          <w:sz w:val="20"/>
          <w:szCs w:val="20"/>
        </w:rPr>
      </w:pPr>
    </w:p>
    <w:p w14:paraId="1311578C" w14:textId="77777777" w:rsidR="00EA4615" w:rsidRDefault="00EA4615">
      <w:pPr>
        <w:rPr>
          <w:rFonts w:ascii="Times New Roman" w:eastAsia="Times New Roman" w:hAnsi="Times New Roman" w:cs="Times New Roman"/>
          <w:sz w:val="20"/>
          <w:szCs w:val="20"/>
        </w:rPr>
      </w:pPr>
    </w:p>
    <w:p w14:paraId="1B586283" w14:textId="77777777" w:rsidR="00EA4615" w:rsidRDefault="00EA4615">
      <w:pPr>
        <w:rPr>
          <w:rFonts w:ascii="Times New Roman" w:eastAsia="Times New Roman" w:hAnsi="Times New Roman" w:cs="Times New Roman"/>
          <w:sz w:val="20"/>
          <w:szCs w:val="20"/>
        </w:rPr>
      </w:pPr>
    </w:p>
    <w:p w14:paraId="28C80E76" w14:textId="77777777" w:rsidR="00EA4615" w:rsidRDefault="00EA4615">
      <w:pPr>
        <w:rPr>
          <w:rFonts w:ascii="Times New Roman" w:eastAsia="Times New Roman" w:hAnsi="Times New Roman" w:cs="Times New Roman"/>
          <w:sz w:val="20"/>
          <w:szCs w:val="20"/>
        </w:rPr>
      </w:pPr>
    </w:p>
    <w:p w14:paraId="1DDF9AAA" w14:textId="77777777" w:rsidR="00EA4615" w:rsidRDefault="00EA4615">
      <w:pPr>
        <w:rPr>
          <w:rFonts w:ascii="Times New Roman" w:eastAsia="Times New Roman" w:hAnsi="Times New Roman" w:cs="Times New Roman"/>
          <w:sz w:val="20"/>
          <w:szCs w:val="20"/>
        </w:rPr>
      </w:pPr>
    </w:p>
    <w:p w14:paraId="263D1E69" w14:textId="77777777" w:rsidR="00EA4615" w:rsidRDefault="00EA4615">
      <w:pPr>
        <w:rPr>
          <w:rFonts w:ascii="Times New Roman" w:eastAsia="Times New Roman" w:hAnsi="Times New Roman" w:cs="Times New Roman"/>
          <w:sz w:val="20"/>
          <w:szCs w:val="20"/>
        </w:rPr>
      </w:pPr>
    </w:p>
    <w:p w14:paraId="11C473E5" w14:textId="77777777" w:rsidR="00EA4615" w:rsidRDefault="00EA4615">
      <w:pPr>
        <w:rPr>
          <w:rFonts w:ascii="Times New Roman" w:eastAsia="Times New Roman" w:hAnsi="Times New Roman" w:cs="Times New Roman"/>
          <w:sz w:val="20"/>
          <w:szCs w:val="20"/>
        </w:rPr>
      </w:pPr>
    </w:p>
    <w:p w14:paraId="389ED230" w14:textId="77777777" w:rsidR="00EA4615" w:rsidRDefault="00EA4615">
      <w:pPr>
        <w:rPr>
          <w:rFonts w:ascii="Times New Roman" w:eastAsia="Times New Roman" w:hAnsi="Times New Roman" w:cs="Times New Roman"/>
          <w:sz w:val="20"/>
          <w:szCs w:val="20"/>
        </w:rPr>
      </w:pPr>
    </w:p>
    <w:p w14:paraId="3FF2458B" w14:textId="77777777" w:rsidR="00EA4615" w:rsidRDefault="00EA4615">
      <w:pPr>
        <w:rPr>
          <w:rFonts w:ascii="Times New Roman" w:eastAsia="Times New Roman" w:hAnsi="Times New Roman" w:cs="Times New Roman"/>
          <w:sz w:val="20"/>
          <w:szCs w:val="20"/>
        </w:rPr>
      </w:pPr>
    </w:p>
    <w:p w14:paraId="4C62B19F" w14:textId="77777777" w:rsidR="00EA4615" w:rsidRDefault="00EA4615">
      <w:pPr>
        <w:rPr>
          <w:rFonts w:ascii="Times New Roman" w:eastAsia="Times New Roman" w:hAnsi="Times New Roman" w:cs="Times New Roman"/>
          <w:sz w:val="20"/>
          <w:szCs w:val="20"/>
        </w:rPr>
      </w:pPr>
    </w:p>
    <w:p w14:paraId="01450F96" w14:textId="77777777" w:rsidR="00EA4615" w:rsidRDefault="00EA4615">
      <w:pPr>
        <w:rPr>
          <w:rFonts w:ascii="Times New Roman" w:eastAsia="Times New Roman" w:hAnsi="Times New Roman" w:cs="Times New Roman"/>
          <w:sz w:val="20"/>
          <w:szCs w:val="20"/>
        </w:rPr>
      </w:pPr>
    </w:p>
    <w:p w14:paraId="51739368" w14:textId="77777777" w:rsidR="00EA4615" w:rsidRDefault="00EA4615">
      <w:pPr>
        <w:rPr>
          <w:rFonts w:ascii="Times New Roman" w:eastAsia="Times New Roman" w:hAnsi="Times New Roman" w:cs="Times New Roman"/>
          <w:sz w:val="20"/>
          <w:szCs w:val="20"/>
        </w:rPr>
      </w:pPr>
    </w:p>
    <w:p w14:paraId="59EAD32C" w14:textId="77777777" w:rsidR="00EA4615" w:rsidRDefault="00EA4615">
      <w:pPr>
        <w:rPr>
          <w:rFonts w:ascii="Times New Roman" w:eastAsia="Times New Roman" w:hAnsi="Times New Roman" w:cs="Times New Roman"/>
          <w:sz w:val="20"/>
          <w:szCs w:val="20"/>
        </w:rPr>
      </w:pPr>
    </w:p>
    <w:p w14:paraId="20B434D9" w14:textId="77777777" w:rsidR="00EA4615" w:rsidRDefault="00EA4615">
      <w:pPr>
        <w:rPr>
          <w:rFonts w:ascii="Times New Roman" w:eastAsia="Times New Roman" w:hAnsi="Times New Roman" w:cs="Times New Roman"/>
          <w:sz w:val="20"/>
          <w:szCs w:val="20"/>
        </w:rPr>
      </w:pPr>
    </w:p>
    <w:p w14:paraId="3C5C37F5" w14:textId="77777777" w:rsidR="00EA4615" w:rsidRDefault="00EA4615">
      <w:pPr>
        <w:rPr>
          <w:rFonts w:ascii="Times New Roman" w:eastAsia="Times New Roman" w:hAnsi="Times New Roman" w:cs="Times New Roman"/>
          <w:sz w:val="20"/>
          <w:szCs w:val="20"/>
        </w:rPr>
      </w:pPr>
    </w:p>
    <w:p w14:paraId="38DB84A7" w14:textId="77777777" w:rsidR="00EA4615" w:rsidRDefault="00EA4615">
      <w:pPr>
        <w:rPr>
          <w:rFonts w:ascii="Times New Roman" w:eastAsia="Times New Roman" w:hAnsi="Times New Roman" w:cs="Times New Roman"/>
          <w:sz w:val="20"/>
          <w:szCs w:val="20"/>
        </w:rPr>
      </w:pPr>
    </w:p>
    <w:p w14:paraId="587CBB8E" w14:textId="77777777" w:rsidR="00EA4615" w:rsidRDefault="00EA4615">
      <w:pPr>
        <w:rPr>
          <w:rFonts w:ascii="Times New Roman" w:eastAsia="Times New Roman" w:hAnsi="Times New Roman" w:cs="Times New Roman"/>
          <w:sz w:val="20"/>
          <w:szCs w:val="20"/>
        </w:rPr>
      </w:pPr>
    </w:p>
    <w:p w14:paraId="44341BF7" w14:textId="77777777" w:rsidR="00EA4615" w:rsidRDefault="00EA4615">
      <w:pPr>
        <w:rPr>
          <w:rFonts w:ascii="Times New Roman" w:eastAsia="Times New Roman" w:hAnsi="Times New Roman" w:cs="Times New Roman"/>
          <w:sz w:val="20"/>
          <w:szCs w:val="20"/>
        </w:rPr>
      </w:pPr>
    </w:p>
    <w:p w14:paraId="1E21A35B" w14:textId="77777777" w:rsidR="00EA4615" w:rsidRDefault="00EA4615">
      <w:pPr>
        <w:rPr>
          <w:rFonts w:ascii="Times New Roman" w:eastAsia="Times New Roman" w:hAnsi="Times New Roman" w:cs="Times New Roman"/>
          <w:sz w:val="20"/>
          <w:szCs w:val="20"/>
        </w:rPr>
      </w:pPr>
    </w:p>
    <w:p w14:paraId="0B849E9F" w14:textId="77777777" w:rsidR="00EA4615" w:rsidRDefault="00EA4615">
      <w:pPr>
        <w:rPr>
          <w:rFonts w:ascii="Times New Roman" w:eastAsia="Times New Roman" w:hAnsi="Times New Roman" w:cs="Times New Roman"/>
          <w:sz w:val="20"/>
          <w:szCs w:val="20"/>
        </w:rPr>
      </w:pPr>
    </w:p>
    <w:p w14:paraId="79C5F4F4" w14:textId="77777777" w:rsidR="00EA4615" w:rsidRDefault="00EA4615">
      <w:pPr>
        <w:rPr>
          <w:rFonts w:ascii="Times New Roman" w:eastAsia="Times New Roman" w:hAnsi="Times New Roman" w:cs="Times New Roman"/>
          <w:sz w:val="20"/>
          <w:szCs w:val="20"/>
        </w:rPr>
      </w:pPr>
    </w:p>
    <w:p w14:paraId="3A532183" w14:textId="77777777" w:rsidR="00EA4615" w:rsidRDefault="00EA4615">
      <w:pPr>
        <w:rPr>
          <w:rFonts w:ascii="Times New Roman" w:eastAsia="Times New Roman" w:hAnsi="Times New Roman" w:cs="Times New Roman"/>
          <w:sz w:val="20"/>
          <w:szCs w:val="20"/>
        </w:rPr>
      </w:pPr>
    </w:p>
    <w:p w14:paraId="22397595" w14:textId="77777777" w:rsidR="00EA4615" w:rsidRDefault="00EA4615">
      <w:pPr>
        <w:spacing w:before="7"/>
        <w:rPr>
          <w:rFonts w:ascii="Times New Roman" w:eastAsia="Times New Roman" w:hAnsi="Times New Roman" w:cs="Times New Roman"/>
          <w:sz w:val="19"/>
          <w:szCs w:val="19"/>
        </w:rPr>
      </w:pPr>
    </w:p>
    <w:p w14:paraId="1160AA8D" w14:textId="77777777" w:rsidR="00EA4615" w:rsidRDefault="00333243">
      <w:pPr>
        <w:spacing w:line="60" w:lineRule="atLeast"/>
        <w:ind w:left="18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FBE87AA" wp14:editId="3B676112">
                <wp:extent cx="5541010" cy="43180"/>
                <wp:effectExtent l="6985" t="3175" r="5080" b="1270"/>
                <wp:docPr id="38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85" name="Group 170"/>
                        <wpg:cNvGrpSpPr>
                          <a:grpSpLocks/>
                        </wpg:cNvGrpSpPr>
                        <wpg:grpSpPr bwMode="auto">
                          <a:xfrm>
                            <a:off x="34" y="34"/>
                            <a:ext cx="8659" cy="2"/>
                            <a:chOff x="34" y="34"/>
                            <a:chExt cx="8659" cy="2"/>
                          </a:xfrm>
                        </wpg:grpSpPr>
                        <wps:wsp>
                          <wps:cNvPr id="386" name="Freeform 171"/>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F25152" id="Group 169"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">
                <v:group id="Group 170"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71"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" path="m,l8658,e" filled="f" strokeweight="1.1826mm">
                    <v:path arrowok="t" o:connecttype="custom" o:connectlocs="0,0;8658,0" o:connectangles="0,0"/>
                  </v:shape>
                </v:group>
                <w10:anchorlock/>
              </v:group>
            </w:pict>
          </mc:Fallback>
        </mc:AlternateContent>
      </w:r>
    </w:p>
    <w:p w14:paraId="447B9965"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00" w:right="1480" w:bottom="1280" w:left="1720" w:header="1498" w:footer="1096" w:gutter="0"/>
          <w:cols w:space="720"/>
        </w:sectPr>
      </w:pPr>
    </w:p>
    <w:p w14:paraId="54B89E0B"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088" behindDoc="0" locked="0" layoutInCell="1" allowOverlap="1" wp14:anchorId="0803C0FD" wp14:editId="130F6E66">
                <wp:simplePos x="0" y="0"/>
                <wp:positionH relativeFrom="page">
                  <wp:posOffset>7665720</wp:posOffset>
                </wp:positionH>
                <wp:positionV relativeFrom="page">
                  <wp:posOffset>8996045</wp:posOffset>
                </wp:positionV>
                <wp:extent cx="1270" cy="450850"/>
                <wp:effectExtent l="7620" t="13970" r="10160" b="11430"/>
                <wp:wrapNone/>
                <wp:docPr id="38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0850"/>
                          <a:chOff x="12072" y="14167"/>
                          <a:chExt cx="2" cy="710"/>
                        </a:xfrm>
                      </wpg:grpSpPr>
                      <wps:wsp>
                        <wps:cNvPr id="383" name="Freeform 168"/>
                        <wps:cNvSpPr>
                          <a:spLocks/>
                        </wps:cNvSpPr>
                        <wps:spPr bwMode="auto">
                          <a:xfrm>
                            <a:off x="12072" y="14167"/>
                            <a:ext cx="2" cy="710"/>
                          </a:xfrm>
                          <a:custGeom>
                            <a:avLst/>
                            <a:gdLst>
                              <a:gd name="T0" fmla="+- 0 14877 14167"/>
                              <a:gd name="T1" fmla="*/ 14877 h 710"/>
                              <a:gd name="T2" fmla="+- 0 14167 14167"/>
                              <a:gd name="T3" fmla="*/ 14167 h 710"/>
                            </a:gdLst>
                            <a:ahLst/>
                            <a:cxnLst>
                              <a:cxn ang="0">
                                <a:pos x="0" y="T1"/>
                              </a:cxn>
                              <a:cxn ang="0">
                                <a:pos x="0" y="T3"/>
                              </a:cxn>
                            </a:cxnLst>
                            <a:rect l="0" t="0" r="r" b="b"/>
                            <a:pathLst>
                              <a:path h="710">
                                <a:moveTo>
                                  <a:pt x="0" y="710"/>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272B9" id="Group 167" o:spid="_x0000_s1026" style="position:absolute;margin-left:603.6pt;margin-top:708.35pt;width:.1pt;height:35.5pt;z-index:3088;mso-position-horizontal-relative:page;mso-position-vertical-relative:page" coordorigin="12072,14167" coordsize="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">
                <v:shape id="Freeform 168" o:spid="_x0000_s1027" style="position:absolute;left:12072;top:14167;width:2;height:710;visibility:visible;mso-wrap-style:square;v-text-anchor:top" coordsize="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" path="m,710l,e" filled="f" strokeweight=".08447mm">
                  <v:path arrowok="t" o:connecttype="custom" o:connectlocs="0,14877;0,14167" o:connectangles="0,0"/>
                </v:shape>
                <w10:wrap anchorx="page" anchory="page"/>
              </v:group>
            </w:pict>
          </mc:Fallback>
        </mc:AlternateContent>
      </w:r>
      <w:r>
        <w:rPr>
          <w:noProof/>
        </w:rPr>
        <mc:AlternateContent>
          <mc:Choice Requires="wpg">
            <w:drawing>
              <wp:anchor distT="0" distB="0" distL="114300" distR="114300" simplePos="0" relativeHeight="3112" behindDoc="0" locked="0" layoutInCell="1" allowOverlap="1" wp14:anchorId="520AF347" wp14:editId="0923DBCA">
                <wp:simplePos x="0" y="0"/>
                <wp:positionH relativeFrom="page">
                  <wp:posOffset>7668895</wp:posOffset>
                </wp:positionH>
                <wp:positionV relativeFrom="page">
                  <wp:posOffset>9531985</wp:posOffset>
                </wp:positionV>
                <wp:extent cx="1270" cy="462915"/>
                <wp:effectExtent l="10795" t="6985" r="6985" b="6350"/>
                <wp:wrapNone/>
                <wp:docPr id="38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2915"/>
                          <a:chOff x="12077" y="15011"/>
                          <a:chExt cx="2" cy="729"/>
                        </a:xfrm>
                      </wpg:grpSpPr>
                      <wps:wsp>
                        <wps:cNvPr id="381" name="Freeform 166"/>
                        <wps:cNvSpPr>
                          <a:spLocks/>
                        </wps:cNvSpPr>
                        <wps:spPr bwMode="auto">
                          <a:xfrm>
                            <a:off x="12077" y="15011"/>
                            <a:ext cx="2" cy="729"/>
                          </a:xfrm>
                          <a:custGeom>
                            <a:avLst/>
                            <a:gdLst>
                              <a:gd name="T0" fmla="+- 0 15739 15011"/>
                              <a:gd name="T1" fmla="*/ 15739 h 729"/>
                              <a:gd name="T2" fmla="+- 0 15011 15011"/>
                              <a:gd name="T3" fmla="*/ 15011 h 729"/>
                            </a:gdLst>
                            <a:ahLst/>
                            <a:cxnLst>
                              <a:cxn ang="0">
                                <a:pos x="0" y="T1"/>
                              </a:cxn>
                              <a:cxn ang="0">
                                <a:pos x="0" y="T3"/>
                              </a:cxn>
                            </a:cxnLst>
                            <a:rect l="0" t="0" r="r" b="b"/>
                            <a:pathLst>
                              <a:path h="729">
                                <a:moveTo>
                                  <a:pt x="0" y="728"/>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76B80" id="Group 165" o:spid="_x0000_s1026" style="position:absolute;margin-left:603.85pt;margin-top:750.55pt;width:.1pt;height:36.45pt;z-index:3112;mso-position-horizontal-relative:page;mso-position-vertical-relative:page" coordorigin="12077,15011" coordsize="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">
                <v:shape id="Freeform 166" o:spid="_x0000_s1027" style="position:absolute;left:12077;top:15011;width:2;height:7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" path="m,728l,e" filled="f" strokeweight=".08447mm">
                  <v:path arrowok="t" o:connecttype="custom" o:connectlocs="0,15739;0,15011" o:connectangles="0,0"/>
                </v:shape>
                <w10:wrap anchorx="page" anchory="page"/>
              </v:group>
            </w:pict>
          </mc:Fallback>
        </mc:AlternateContent>
      </w:r>
    </w:p>
    <w:p w14:paraId="4993EA7B" w14:textId="77777777" w:rsidR="00EA4615" w:rsidRDefault="00EA4615">
      <w:pPr>
        <w:spacing w:before="8"/>
        <w:rPr>
          <w:rFonts w:ascii="Times New Roman" w:eastAsia="Times New Roman" w:hAnsi="Times New Roman" w:cs="Times New Roman"/>
          <w:sz w:val="18"/>
          <w:szCs w:val="18"/>
        </w:rPr>
      </w:pPr>
    </w:p>
    <w:p w14:paraId="4A974C65" w14:textId="77777777" w:rsidR="00EA4615" w:rsidRDefault="00333243">
      <w:pPr>
        <w:pStyle w:val="BodyText"/>
        <w:spacing w:before="70"/>
        <w:ind w:left="3803" w:right="5127"/>
        <w:jc w:val="center"/>
      </w:pPr>
      <w:r>
        <w:rPr>
          <w:w w:val="110"/>
        </w:rPr>
        <w:t>END</w:t>
      </w:r>
      <w:r>
        <w:rPr>
          <w:spacing w:val="-15"/>
          <w:w w:val="110"/>
        </w:rPr>
        <w:t xml:space="preserve"> </w:t>
      </w:r>
      <w:r>
        <w:rPr>
          <w:w w:val="110"/>
        </w:rPr>
        <w:t>NOTES</w:t>
      </w:r>
    </w:p>
    <w:p w14:paraId="295AA51F" w14:textId="77777777" w:rsidR="00EA4615" w:rsidRDefault="00EA4615">
      <w:pPr>
        <w:spacing w:before="9"/>
        <w:rPr>
          <w:rFonts w:ascii="Times New Roman" w:eastAsia="Times New Roman" w:hAnsi="Times New Roman" w:cs="Times New Roman"/>
          <w:sz w:val="14"/>
          <w:szCs w:val="14"/>
        </w:rPr>
      </w:pPr>
    </w:p>
    <w:p w14:paraId="157D555B" w14:textId="77777777" w:rsidR="00EA4615" w:rsidRDefault="00333243">
      <w:pPr>
        <w:spacing w:line="20" w:lineRule="atLeast"/>
        <w:ind w:left="25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FB38490" wp14:editId="64F15A48">
                <wp:extent cx="1835150" cy="7620"/>
                <wp:effectExtent l="3810" t="8890" r="8890" b="2540"/>
                <wp:docPr id="37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7620"/>
                          <a:chOff x="0" y="0"/>
                          <a:chExt cx="2890" cy="12"/>
                        </a:xfrm>
                      </wpg:grpSpPr>
                      <wpg:grpSp>
                        <wpg:cNvPr id="378" name="Group 163"/>
                        <wpg:cNvGrpSpPr>
                          <a:grpSpLocks/>
                        </wpg:cNvGrpSpPr>
                        <wpg:grpSpPr bwMode="auto">
                          <a:xfrm>
                            <a:off x="6" y="6"/>
                            <a:ext cx="2879" cy="2"/>
                            <a:chOff x="6" y="6"/>
                            <a:chExt cx="2879" cy="2"/>
                          </a:xfrm>
                        </wpg:grpSpPr>
                        <wps:wsp>
                          <wps:cNvPr id="379" name="Freeform 164"/>
                          <wps:cNvSpPr>
                            <a:spLocks/>
                          </wps:cNvSpPr>
                          <wps:spPr bwMode="auto">
                            <a:xfrm>
                              <a:off x="6" y="6"/>
                              <a:ext cx="2879" cy="2"/>
                            </a:xfrm>
                            <a:custGeom>
                              <a:avLst/>
                              <a:gdLst>
                                <a:gd name="T0" fmla="+- 0 6 6"/>
                                <a:gd name="T1" fmla="*/ T0 w 2879"/>
                                <a:gd name="T2" fmla="+- 0 2884 6"/>
                                <a:gd name="T3" fmla="*/ T2 w 2879"/>
                              </a:gdLst>
                              <a:ahLst/>
                              <a:cxnLst>
                                <a:cxn ang="0">
                                  <a:pos x="T1" y="0"/>
                                </a:cxn>
                                <a:cxn ang="0">
                                  <a:pos x="T3" y="0"/>
                                </a:cxn>
                              </a:cxnLst>
                              <a:rect l="0" t="0" r="r" b="b"/>
                              <a:pathLst>
                                <a:path w="2879">
                                  <a:moveTo>
                                    <a:pt x="0" y="0"/>
                                  </a:moveTo>
                                  <a:lnTo>
                                    <a:pt x="2878" y="0"/>
                                  </a:lnTo>
                                </a:path>
                              </a:pathLst>
                            </a:custGeom>
                            <a:noFill/>
                            <a:ln w="7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C918AB" id="Group 162" o:spid="_x0000_s1026" style="width:144.5pt;height:.6pt;mso-position-horizontal-relative:char;mso-position-vertical-relative:line" coordsize="289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">
                <v:group id="Group 163" o:spid="_x0000_s1027" style="position:absolute;left:6;top:6;width:2879;height:2" coordorigin="6,6"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64" o:spid="_x0000_s1028" style="position:absolute;left:6;top:6;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" path="m,l2878,e" filled="f" strokeweight=".21117mm">
                    <v:path arrowok="t" o:connecttype="custom" o:connectlocs="0,0;2878,0" o:connectangles="0,0"/>
                  </v:shape>
                </v:group>
                <w10:anchorlock/>
              </v:group>
            </w:pict>
          </mc:Fallback>
        </mc:AlternateContent>
      </w:r>
    </w:p>
    <w:p w14:paraId="0440354A" w14:textId="77777777" w:rsidR="00EA4615" w:rsidRDefault="00333243">
      <w:pPr>
        <w:pStyle w:val="BodyText"/>
        <w:numPr>
          <w:ilvl w:val="1"/>
          <w:numId w:val="45"/>
        </w:numPr>
        <w:tabs>
          <w:tab w:val="left" w:pos="1700"/>
        </w:tabs>
        <w:spacing w:before="83"/>
      </w:pPr>
      <w:proofErr w:type="spellStart"/>
      <w:r>
        <w:rPr>
          <w:w w:val="105"/>
        </w:rPr>
        <w:t>Felter</w:t>
      </w:r>
      <w:proofErr w:type="spellEnd"/>
      <w:r>
        <w:rPr>
          <w:w w:val="105"/>
        </w:rPr>
        <w:t>,</w:t>
      </w:r>
      <w:r>
        <w:rPr>
          <w:spacing w:val="28"/>
          <w:w w:val="105"/>
        </w:rPr>
        <w:t xml:space="preserve"> </w:t>
      </w:r>
      <w:r>
        <w:rPr>
          <w:w w:val="105"/>
          <w:u w:val="single" w:color="000000"/>
        </w:rPr>
        <w:t>Police</w:t>
      </w:r>
      <w:r>
        <w:rPr>
          <w:spacing w:val="21"/>
          <w:w w:val="105"/>
          <w:u w:val="single" w:color="000000"/>
        </w:rPr>
        <w:t xml:space="preserve"> </w:t>
      </w:r>
      <w:r>
        <w:rPr>
          <w:w w:val="105"/>
          <w:u w:val="single" w:color="000000"/>
        </w:rPr>
        <w:t>Defensive</w:t>
      </w:r>
      <w:r>
        <w:rPr>
          <w:spacing w:val="17"/>
          <w:w w:val="105"/>
          <w:u w:val="single" w:color="000000"/>
        </w:rPr>
        <w:t xml:space="preserve"> </w:t>
      </w:r>
      <w:r>
        <w:rPr>
          <w:w w:val="105"/>
          <w:u w:val="single" w:color="000000"/>
        </w:rPr>
        <w:t>Handgun,</w:t>
      </w:r>
      <w:r>
        <w:rPr>
          <w:spacing w:val="34"/>
          <w:w w:val="105"/>
          <w:u w:val="single" w:color="000000"/>
        </w:rPr>
        <w:t xml:space="preserve"> </w:t>
      </w:r>
      <w:r>
        <w:rPr>
          <w:w w:val="105"/>
        </w:rPr>
        <w:t>p.</w:t>
      </w:r>
      <w:r>
        <w:rPr>
          <w:spacing w:val="20"/>
          <w:w w:val="105"/>
        </w:rPr>
        <w:t xml:space="preserve"> </w:t>
      </w:r>
      <w:r>
        <w:rPr>
          <w:w w:val="105"/>
        </w:rPr>
        <w:t>73.</w:t>
      </w:r>
    </w:p>
    <w:p w14:paraId="2E491853" w14:textId="77777777" w:rsidR="00EA4615" w:rsidRDefault="00EA4615">
      <w:pPr>
        <w:spacing w:before="9"/>
        <w:rPr>
          <w:rFonts w:ascii="Times New Roman" w:eastAsia="Times New Roman" w:hAnsi="Times New Roman" w:cs="Times New Roman"/>
          <w:sz w:val="20"/>
          <w:szCs w:val="20"/>
        </w:rPr>
      </w:pPr>
    </w:p>
    <w:p w14:paraId="4536E3B8" w14:textId="77777777" w:rsidR="00EA4615" w:rsidRDefault="00333243">
      <w:pPr>
        <w:pStyle w:val="BodyText"/>
        <w:numPr>
          <w:ilvl w:val="0"/>
          <w:numId w:val="44"/>
        </w:numPr>
        <w:tabs>
          <w:tab w:val="left" w:pos="1690"/>
        </w:tabs>
        <w:ind w:hanging="699"/>
      </w:pPr>
      <w:r>
        <w:rPr>
          <w:w w:val="105"/>
        </w:rPr>
        <w:t>Morrison,</w:t>
      </w:r>
      <w:r>
        <w:rPr>
          <w:spacing w:val="26"/>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1"/>
          <w:w w:val="105"/>
          <w:u w:val="single" w:color="000000"/>
        </w:rPr>
        <w:t xml:space="preserve"> </w:t>
      </w:r>
      <w:proofErr w:type="spellStart"/>
      <w:r>
        <w:rPr>
          <w:w w:val="105"/>
          <w:u w:val="single" w:color="000000"/>
        </w:rPr>
        <w:t>Techniq</w:t>
      </w:r>
      <w:proofErr w:type="spellEnd"/>
      <w:r>
        <w:rPr>
          <w:spacing w:val="-32"/>
          <w:w w:val="105"/>
          <w:u w:val="single" w:color="000000"/>
        </w:rPr>
        <w:t xml:space="preserve"> </w:t>
      </w:r>
      <w:proofErr w:type="spellStart"/>
      <w:r>
        <w:rPr>
          <w:w w:val="105"/>
          <w:u w:val="single" w:color="000000"/>
        </w:rPr>
        <w:t>ue</w:t>
      </w:r>
      <w:proofErr w:type="spellEnd"/>
      <w:r>
        <w:rPr>
          <w:spacing w:val="11"/>
          <w:w w:val="105"/>
          <w:u w:val="single" w:color="000000"/>
        </w:rPr>
        <w:t xml:space="preserve"> </w:t>
      </w:r>
      <w:r>
        <w:rPr>
          <w:w w:val="105"/>
          <w:u w:val="single" w:color="000000"/>
        </w:rPr>
        <w:t>of</w:t>
      </w:r>
      <w:r>
        <w:rPr>
          <w:spacing w:val="8"/>
          <w:w w:val="105"/>
          <w:u w:val="single" w:color="000000"/>
        </w:rPr>
        <w:t xml:space="preserve"> </w:t>
      </w:r>
      <w:r>
        <w:rPr>
          <w:w w:val="105"/>
          <w:u w:val="single" w:color="000000"/>
        </w:rPr>
        <w:t>the</w:t>
      </w:r>
      <w:r>
        <w:rPr>
          <w:spacing w:val="20"/>
          <w:w w:val="105"/>
          <w:u w:val="single" w:color="000000"/>
        </w:rPr>
        <w:t xml:space="preserve"> </w:t>
      </w:r>
      <w:r>
        <w:rPr>
          <w:w w:val="105"/>
          <w:u w:val="single" w:color="000000"/>
        </w:rPr>
        <w:t>P</w:t>
      </w:r>
      <w:r>
        <w:rPr>
          <w:w w:val="105"/>
        </w:rPr>
        <w:t>istol.</w:t>
      </w:r>
      <w:r>
        <w:rPr>
          <w:spacing w:val="5"/>
          <w:w w:val="105"/>
        </w:rPr>
        <w:t xml:space="preserve"> </w:t>
      </w:r>
      <w:r>
        <w:rPr>
          <w:w w:val="105"/>
          <w:sz w:val="21"/>
        </w:rPr>
        <w:t>pp.</w:t>
      </w:r>
      <w:r>
        <w:rPr>
          <w:spacing w:val="30"/>
          <w:w w:val="105"/>
          <w:sz w:val="21"/>
        </w:rPr>
        <w:t xml:space="preserve"> </w:t>
      </w:r>
      <w:r>
        <w:rPr>
          <w:w w:val="105"/>
        </w:rPr>
        <w:t>71-74.</w:t>
      </w:r>
    </w:p>
    <w:p w14:paraId="65CAF331" w14:textId="77777777" w:rsidR="00EA4615" w:rsidRDefault="00EA4615">
      <w:pPr>
        <w:spacing w:before="9"/>
        <w:rPr>
          <w:rFonts w:ascii="Times New Roman" w:eastAsia="Times New Roman" w:hAnsi="Times New Roman" w:cs="Times New Roman"/>
          <w:sz w:val="20"/>
          <w:szCs w:val="20"/>
        </w:rPr>
      </w:pPr>
    </w:p>
    <w:p w14:paraId="35E0877A" w14:textId="77777777" w:rsidR="00EA4615" w:rsidRDefault="00333243">
      <w:pPr>
        <w:pStyle w:val="BodyText"/>
        <w:numPr>
          <w:ilvl w:val="0"/>
          <w:numId w:val="44"/>
        </w:numPr>
        <w:tabs>
          <w:tab w:val="left" w:pos="1695"/>
        </w:tabs>
        <w:ind w:left="1694" w:hanging="704"/>
      </w:pPr>
      <w:proofErr w:type="spellStart"/>
      <w:r>
        <w:rPr>
          <w:w w:val="105"/>
        </w:rPr>
        <w:t>Felter</w:t>
      </w:r>
      <w:proofErr w:type="spellEnd"/>
      <w:r>
        <w:rPr>
          <w:w w:val="105"/>
        </w:rPr>
        <w:t>,</w:t>
      </w:r>
      <w:r>
        <w:rPr>
          <w:spacing w:val="22"/>
          <w:w w:val="105"/>
        </w:rPr>
        <w:t xml:space="preserve"> </w:t>
      </w:r>
      <w:r>
        <w:rPr>
          <w:w w:val="105"/>
          <w:u w:val="single" w:color="000000"/>
        </w:rPr>
        <w:t>Police</w:t>
      </w:r>
      <w:r>
        <w:rPr>
          <w:spacing w:val="26"/>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Handgun,</w:t>
      </w:r>
      <w:r>
        <w:rPr>
          <w:spacing w:val="29"/>
          <w:w w:val="105"/>
          <w:u w:val="single" w:color="000000"/>
        </w:rPr>
        <w:t xml:space="preserve"> </w:t>
      </w:r>
      <w:r>
        <w:rPr>
          <w:w w:val="105"/>
        </w:rPr>
        <w:t>p.</w:t>
      </w:r>
      <w:r>
        <w:rPr>
          <w:spacing w:val="19"/>
          <w:w w:val="105"/>
        </w:rPr>
        <w:t xml:space="preserve"> </w:t>
      </w:r>
      <w:r>
        <w:rPr>
          <w:w w:val="105"/>
        </w:rPr>
        <w:t>74.</w:t>
      </w:r>
    </w:p>
    <w:p w14:paraId="01BA23A6" w14:textId="77777777" w:rsidR="00EA4615" w:rsidRDefault="00EA4615">
      <w:pPr>
        <w:spacing w:before="9"/>
        <w:rPr>
          <w:rFonts w:ascii="Times New Roman" w:eastAsia="Times New Roman" w:hAnsi="Times New Roman" w:cs="Times New Roman"/>
          <w:sz w:val="20"/>
          <w:szCs w:val="20"/>
        </w:rPr>
      </w:pPr>
    </w:p>
    <w:p w14:paraId="5CF63FFD" w14:textId="77777777" w:rsidR="00EA4615" w:rsidRDefault="00333243">
      <w:pPr>
        <w:pStyle w:val="BodyText"/>
        <w:numPr>
          <w:ilvl w:val="0"/>
          <w:numId w:val="43"/>
        </w:numPr>
        <w:tabs>
          <w:tab w:val="left" w:pos="1695"/>
        </w:tabs>
        <w:ind w:firstLine="728"/>
      </w:pPr>
      <w:r>
        <w:rPr>
          <w:w w:val="105"/>
        </w:rPr>
        <w:t>Morrison,</w:t>
      </w:r>
      <w:r>
        <w:rPr>
          <w:spacing w:val="1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proofErr w:type="spellStart"/>
      <w:r>
        <w:rPr>
          <w:w w:val="105"/>
          <w:u w:val="single" w:color="000000"/>
        </w:rPr>
        <w:t>Techniq</w:t>
      </w:r>
      <w:proofErr w:type="spellEnd"/>
      <w:r>
        <w:rPr>
          <w:spacing w:val="-22"/>
          <w:w w:val="105"/>
          <w:u w:val="single" w:color="000000"/>
        </w:rPr>
        <w:t xml:space="preserve"> </w:t>
      </w:r>
      <w:proofErr w:type="spellStart"/>
      <w:r>
        <w:rPr>
          <w:w w:val="105"/>
          <w:u w:val="single" w:color="000000"/>
        </w:rPr>
        <w:t>ue</w:t>
      </w:r>
      <w:proofErr w:type="spellEnd"/>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4"/>
          <w:w w:val="105"/>
          <w:sz w:val="21"/>
        </w:rPr>
        <w:t xml:space="preserve"> </w:t>
      </w:r>
      <w:r>
        <w:rPr>
          <w:w w:val="105"/>
        </w:rPr>
        <w:t>87-88.</w:t>
      </w:r>
    </w:p>
    <w:p w14:paraId="6E01BEF3" w14:textId="77777777" w:rsidR="00EA4615" w:rsidRDefault="00EA4615">
      <w:pPr>
        <w:spacing w:before="6"/>
        <w:rPr>
          <w:rFonts w:ascii="Times New Roman" w:eastAsia="Times New Roman" w:hAnsi="Times New Roman" w:cs="Times New Roman"/>
          <w:sz w:val="21"/>
          <w:szCs w:val="21"/>
        </w:rPr>
      </w:pPr>
    </w:p>
    <w:p w14:paraId="540772A7" w14:textId="77777777" w:rsidR="00EA4615" w:rsidRDefault="00333243">
      <w:pPr>
        <w:pStyle w:val="BodyText"/>
        <w:numPr>
          <w:ilvl w:val="0"/>
          <w:numId w:val="43"/>
        </w:numPr>
        <w:tabs>
          <w:tab w:val="left" w:pos="1695"/>
        </w:tabs>
        <w:spacing w:line="258" w:lineRule="exact"/>
        <w:ind w:right="1830" w:firstLine="733"/>
      </w:pPr>
      <w:r>
        <w:rPr>
          <w:w w:val="105"/>
        </w:rPr>
        <w:t>Duke</w:t>
      </w:r>
      <w:r>
        <w:rPr>
          <w:spacing w:val="19"/>
          <w:w w:val="105"/>
        </w:rPr>
        <w:t xml:space="preserve"> </w:t>
      </w:r>
      <w:r>
        <w:rPr>
          <w:w w:val="105"/>
        </w:rPr>
        <w:t>Roberts</w:t>
      </w:r>
      <w:r>
        <w:rPr>
          <w:spacing w:val="24"/>
          <w:w w:val="105"/>
        </w:rPr>
        <w:t xml:space="preserve"> </w:t>
      </w:r>
      <w:r>
        <w:rPr>
          <w:w w:val="105"/>
        </w:rPr>
        <w:t>and</w:t>
      </w:r>
      <w:r>
        <w:rPr>
          <w:spacing w:val="1"/>
          <w:w w:val="105"/>
        </w:rPr>
        <w:t xml:space="preserve"> </w:t>
      </w:r>
      <w:r>
        <w:rPr>
          <w:w w:val="105"/>
        </w:rPr>
        <w:t>Allen</w:t>
      </w:r>
      <w:r>
        <w:rPr>
          <w:spacing w:val="17"/>
          <w:w w:val="105"/>
        </w:rPr>
        <w:t xml:space="preserve"> </w:t>
      </w:r>
      <w:r>
        <w:rPr>
          <w:w w:val="105"/>
        </w:rPr>
        <w:t>P.</w:t>
      </w:r>
      <w:r>
        <w:rPr>
          <w:spacing w:val="16"/>
          <w:w w:val="105"/>
        </w:rPr>
        <w:t xml:space="preserve"> </w:t>
      </w:r>
      <w:r>
        <w:rPr>
          <w:w w:val="105"/>
        </w:rPr>
        <w:t>Bristow,</w:t>
      </w:r>
      <w:r>
        <w:rPr>
          <w:spacing w:val="23"/>
          <w:w w:val="105"/>
        </w:rPr>
        <w:t xml:space="preserve"> </w:t>
      </w:r>
      <w:r>
        <w:rPr>
          <w:w w:val="105"/>
          <w:u w:val="single" w:color="000000"/>
        </w:rPr>
        <w:t>An</w:t>
      </w:r>
      <w:r>
        <w:rPr>
          <w:spacing w:val="22"/>
          <w:w w:val="105"/>
          <w:u w:val="single" w:color="000000"/>
        </w:rPr>
        <w:t xml:space="preserve"> </w:t>
      </w:r>
      <w:proofErr w:type="gramStart"/>
      <w:r>
        <w:rPr>
          <w:w w:val="105"/>
          <w:u w:val="single" w:color="000000"/>
        </w:rPr>
        <w:t xml:space="preserve">Introduction </w:t>
      </w:r>
      <w:r>
        <w:rPr>
          <w:spacing w:val="15"/>
          <w:w w:val="105"/>
          <w:u w:val="single" w:color="000000"/>
        </w:rPr>
        <w:t xml:space="preserve"> </w:t>
      </w:r>
      <w:r>
        <w:rPr>
          <w:w w:val="105"/>
          <w:u w:val="single" w:color="000000"/>
        </w:rPr>
        <w:t>to</w:t>
      </w:r>
      <w:proofErr w:type="gramEnd"/>
      <w:r>
        <w:rPr>
          <w:spacing w:val="3"/>
          <w:w w:val="105"/>
          <w:u w:val="single" w:color="000000"/>
        </w:rPr>
        <w:t xml:space="preserve"> </w:t>
      </w:r>
      <w:r>
        <w:rPr>
          <w:w w:val="105"/>
          <w:u w:val="single" w:color="000000"/>
        </w:rPr>
        <w:t>Modern</w:t>
      </w:r>
      <w:r>
        <w:rPr>
          <w:u w:val="single" w:color="000000"/>
        </w:rPr>
        <w:t xml:space="preserve"> </w:t>
      </w:r>
      <w:r>
        <w:rPr>
          <w:spacing w:val="19"/>
          <w:u w:val="single" w:color="000000"/>
        </w:rPr>
        <w:t xml:space="preserve"> </w:t>
      </w:r>
      <w:r>
        <w:rPr>
          <w:w w:val="105"/>
          <w:u w:val="single" w:color="000000"/>
        </w:rPr>
        <w:t>Police</w:t>
      </w:r>
      <w:r>
        <w:rPr>
          <w:spacing w:val="-10"/>
          <w:w w:val="105"/>
          <w:u w:val="single" w:color="000000"/>
        </w:rPr>
        <w:t xml:space="preserve"> </w:t>
      </w:r>
      <w:r>
        <w:rPr>
          <w:w w:val="105"/>
          <w:u w:val="single" w:color="000000"/>
        </w:rPr>
        <w:t>Firearms</w:t>
      </w:r>
      <w:r>
        <w:rPr>
          <w:spacing w:val="17"/>
          <w:w w:val="105"/>
          <w:u w:val="single" w:color="000000"/>
        </w:rPr>
        <w:t xml:space="preserve"> </w:t>
      </w:r>
      <w:r>
        <w:rPr>
          <w:w w:val="105"/>
        </w:rPr>
        <w:t>(Beverly</w:t>
      </w:r>
      <w:r>
        <w:rPr>
          <w:spacing w:val="9"/>
          <w:w w:val="105"/>
        </w:rPr>
        <w:t xml:space="preserve"> </w:t>
      </w:r>
      <w:r>
        <w:rPr>
          <w:w w:val="105"/>
        </w:rPr>
        <w:t>Hills,</w:t>
      </w:r>
      <w:r>
        <w:rPr>
          <w:spacing w:val="18"/>
          <w:w w:val="105"/>
        </w:rPr>
        <w:t xml:space="preserve"> </w:t>
      </w:r>
      <w:r>
        <w:rPr>
          <w:w w:val="105"/>
        </w:rPr>
        <w:t>CA:</w:t>
      </w:r>
      <w:r>
        <w:rPr>
          <w:spacing w:val="59"/>
          <w:w w:val="105"/>
        </w:rPr>
        <w:t xml:space="preserve"> </w:t>
      </w:r>
      <w:r>
        <w:rPr>
          <w:w w:val="105"/>
        </w:rPr>
        <w:t>Glencoe</w:t>
      </w:r>
      <w:r>
        <w:rPr>
          <w:spacing w:val="6"/>
          <w:w w:val="105"/>
        </w:rPr>
        <w:t xml:space="preserve"> </w:t>
      </w:r>
      <w:r>
        <w:rPr>
          <w:w w:val="105"/>
        </w:rPr>
        <w:t>Press,</w:t>
      </w:r>
      <w:r>
        <w:rPr>
          <w:spacing w:val="26"/>
          <w:w w:val="105"/>
        </w:rPr>
        <w:t xml:space="preserve"> </w:t>
      </w:r>
      <w:r>
        <w:rPr>
          <w:w w:val="105"/>
        </w:rPr>
        <w:t>1974),</w:t>
      </w:r>
      <w:r>
        <w:rPr>
          <w:spacing w:val="-16"/>
          <w:w w:val="105"/>
        </w:rPr>
        <w:t xml:space="preserve"> </w:t>
      </w:r>
      <w:r>
        <w:rPr>
          <w:w w:val="105"/>
        </w:rPr>
        <w:t>pp.</w:t>
      </w:r>
      <w:r>
        <w:rPr>
          <w:spacing w:val="10"/>
          <w:w w:val="105"/>
        </w:rPr>
        <w:t xml:space="preserve"> </w:t>
      </w:r>
      <w:r>
        <w:rPr>
          <w:w w:val="105"/>
        </w:rPr>
        <w:t>42-43.</w:t>
      </w:r>
    </w:p>
    <w:p w14:paraId="3CC64C9B" w14:textId="77777777" w:rsidR="00EA4615" w:rsidRDefault="00EA4615">
      <w:pPr>
        <w:spacing w:before="7"/>
        <w:rPr>
          <w:rFonts w:ascii="Times New Roman" w:eastAsia="Times New Roman" w:hAnsi="Times New Roman" w:cs="Times New Roman"/>
          <w:sz w:val="20"/>
          <w:szCs w:val="20"/>
        </w:rPr>
      </w:pPr>
    </w:p>
    <w:p w14:paraId="1E75AB48" w14:textId="77777777" w:rsidR="00EA4615" w:rsidRDefault="00333243">
      <w:pPr>
        <w:pStyle w:val="BodyText"/>
        <w:tabs>
          <w:tab w:val="left" w:pos="1694"/>
        </w:tabs>
        <w:ind w:left="985"/>
      </w:pPr>
      <w:r>
        <w:rPr>
          <w:w w:val="105"/>
          <w:sz w:val="21"/>
        </w:rPr>
        <w:t>6.</w:t>
      </w:r>
      <w:r>
        <w:rPr>
          <w:w w:val="105"/>
          <w:sz w:val="21"/>
        </w:rPr>
        <w:tab/>
      </w:r>
      <w:r>
        <w:rPr>
          <w:w w:val="105"/>
        </w:rPr>
        <w:t>Ibid.,</w:t>
      </w:r>
      <w:r>
        <w:rPr>
          <w:spacing w:val="13"/>
          <w:w w:val="105"/>
        </w:rPr>
        <w:t xml:space="preserve"> </w:t>
      </w:r>
      <w:r>
        <w:rPr>
          <w:w w:val="105"/>
        </w:rPr>
        <w:t>pp.</w:t>
      </w:r>
      <w:r>
        <w:rPr>
          <w:spacing w:val="19"/>
          <w:w w:val="105"/>
        </w:rPr>
        <w:t xml:space="preserve"> </w:t>
      </w:r>
      <w:r>
        <w:rPr>
          <w:w w:val="105"/>
        </w:rPr>
        <w:t>41-42.</w:t>
      </w:r>
    </w:p>
    <w:p w14:paraId="23389BE3" w14:textId="77777777" w:rsidR="00EA4615" w:rsidRDefault="00EA4615">
      <w:pPr>
        <w:spacing w:before="9"/>
        <w:rPr>
          <w:rFonts w:ascii="Times New Roman" w:eastAsia="Times New Roman" w:hAnsi="Times New Roman" w:cs="Times New Roman"/>
          <w:sz w:val="20"/>
          <w:szCs w:val="20"/>
        </w:rPr>
      </w:pPr>
    </w:p>
    <w:p w14:paraId="4DC105D1" w14:textId="77777777" w:rsidR="00EA4615" w:rsidRDefault="00333243">
      <w:pPr>
        <w:pStyle w:val="BodyText"/>
        <w:tabs>
          <w:tab w:val="left" w:pos="1689"/>
        </w:tabs>
        <w:ind w:left="990"/>
      </w:pPr>
      <w:r>
        <w:rPr>
          <w:w w:val="105"/>
          <w:sz w:val="22"/>
        </w:rPr>
        <w:t>7.</w:t>
      </w:r>
      <w:r>
        <w:rPr>
          <w:w w:val="105"/>
          <w:sz w:val="22"/>
        </w:rPr>
        <w:tab/>
      </w:r>
      <w:proofErr w:type="spellStart"/>
      <w:r>
        <w:rPr>
          <w:w w:val="105"/>
        </w:rPr>
        <w:t>Felter</w:t>
      </w:r>
      <w:proofErr w:type="spellEnd"/>
      <w:r>
        <w:rPr>
          <w:w w:val="105"/>
        </w:rPr>
        <w:t>,</w:t>
      </w:r>
      <w:r>
        <w:rPr>
          <w:spacing w:val="28"/>
          <w:w w:val="105"/>
        </w:rPr>
        <w:t xml:space="preserve"> </w:t>
      </w:r>
      <w:proofErr w:type="gramStart"/>
      <w:r>
        <w:rPr>
          <w:w w:val="105"/>
          <w:u w:val="single" w:color="000000"/>
        </w:rPr>
        <w:t xml:space="preserve">Police </w:t>
      </w:r>
      <w:r>
        <w:rPr>
          <w:spacing w:val="13"/>
          <w:w w:val="105"/>
          <w:u w:val="single" w:color="000000"/>
        </w:rPr>
        <w:t xml:space="preserve"> </w:t>
      </w:r>
      <w:r>
        <w:rPr>
          <w:w w:val="105"/>
          <w:u w:val="single" w:color="000000"/>
        </w:rPr>
        <w:t>Defensive</w:t>
      </w:r>
      <w:proofErr w:type="gramEnd"/>
      <w:r>
        <w:rPr>
          <w:spacing w:val="27"/>
          <w:w w:val="105"/>
          <w:u w:val="single" w:color="000000"/>
        </w:rPr>
        <w:t xml:space="preserve"> </w:t>
      </w:r>
      <w:r>
        <w:rPr>
          <w:w w:val="105"/>
          <w:u w:val="single" w:color="000000"/>
        </w:rPr>
        <w:t>Handgun,</w:t>
      </w:r>
      <w:r>
        <w:rPr>
          <w:spacing w:val="33"/>
          <w:w w:val="105"/>
          <w:u w:val="single" w:color="000000"/>
        </w:rPr>
        <w:t xml:space="preserve"> </w:t>
      </w:r>
      <w:r>
        <w:rPr>
          <w:w w:val="105"/>
        </w:rPr>
        <w:t>pp.</w:t>
      </w:r>
      <w:r>
        <w:rPr>
          <w:spacing w:val="17"/>
          <w:w w:val="105"/>
        </w:rPr>
        <w:t xml:space="preserve"> </w:t>
      </w:r>
      <w:r>
        <w:rPr>
          <w:spacing w:val="-2"/>
          <w:w w:val="105"/>
        </w:rPr>
        <w:t>94-105.</w:t>
      </w:r>
    </w:p>
    <w:p w14:paraId="0108FF2B" w14:textId="77777777" w:rsidR="00EA4615" w:rsidRDefault="00EA4615">
      <w:pPr>
        <w:rPr>
          <w:rFonts w:ascii="Times New Roman" w:eastAsia="Times New Roman" w:hAnsi="Times New Roman" w:cs="Times New Roman"/>
          <w:sz w:val="21"/>
          <w:szCs w:val="21"/>
        </w:rPr>
      </w:pPr>
    </w:p>
    <w:p w14:paraId="5131B8BC" w14:textId="77777777" w:rsidR="00EA4615" w:rsidRDefault="00333243">
      <w:pPr>
        <w:pStyle w:val="BodyText"/>
        <w:spacing w:line="236" w:lineRule="auto"/>
        <w:ind w:left="257" w:right="1863" w:firstLine="723"/>
        <w:jc w:val="both"/>
      </w:pPr>
      <w:r>
        <w:rPr>
          <w:w w:val="110"/>
        </w:rPr>
        <w:t>8.</w:t>
      </w:r>
      <w:r>
        <w:rPr>
          <w:spacing w:val="8"/>
          <w:w w:val="110"/>
        </w:rPr>
        <w:t xml:space="preserve"> </w:t>
      </w:r>
      <w:r>
        <w:rPr>
          <w:w w:val="110"/>
        </w:rPr>
        <w:t>International Association</w:t>
      </w:r>
      <w:r>
        <w:rPr>
          <w:spacing w:val="17"/>
          <w:w w:val="110"/>
        </w:rPr>
        <w:t xml:space="preserve"> </w:t>
      </w:r>
      <w:r>
        <w:rPr>
          <w:w w:val="110"/>
        </w:rPr>
        <w:t>of</w:t>
      </w:r>
      <w:r>
        <w:rPr>
          <w:spacing w:val="3"/>
          <w:w w:val="110"/>
        </w:rPr>
        <w:t xml:space="preserve"> </w:t>
      </w:r>
      <w:r>
        <w:rPr>
          <w:w w:val="110"/>
        </w:rPr>
        <w:t>Law</w:t>
      </w:r>
      <w:r>
        <w:rPr>
          <w:spacing w:val="3"/>
          <w:w w:val="110"/>
        </w:rPr>
        <w:t xml:space="preserve"> </w:t>
      </w:r>
      <w:r>
        <w:rPr>
          <w:w w:val="110"/>
        </w:rPr>
        <w:t>Enforcement</w:t>
      </w:r>
      <w:r>
        <w:rPr>
          <w:spacing w:val="9"/>
          <w:w w:val="110"/>
        </w:rPr>
        <w:t xml:space="preserve"> </w:t>
      </w:r>
      <w:r>
        <w:rPr>
          <w:w w:val="110"/>
        </w:rPr>
        <w:t>Firearms</w:t>
      </w:r>
      <w:r>
        <w:rPr>
          <w:spacing w:val="16"/>
          <w:w w:val="110"/>
        </w:rPr>
        <w:t xml:space="preserve"> </w:t>
      </w:r>
      <w:r>
        <w:rPr>
          <w:w w:val="110"/>
        </w:rPr>
        <w:t>Instructors,</w:t>
      </w:r>
      <w:r>
        <w:rPr>
          <w:w w:val="109"/>
        </w:rPr>
        <w:t xml:space="preserve"> </w:t>
      </w:r>
      <w:r>
        <w:rPr>
          <w:w w:val="110"/>
        </w:rPr>
        <w:t>IALEFI</w:t>
      </w:r>
      <w:r>
        <w:rPr>
          <w:spacing w:val="7"/>
          <w:w w:val="110"/>
        </w:rPr>
        <w:t xml:space="preserve"> </w:t>
      </w:r>
      <w:r>
        <w:rPr>
          <w:w w:val="110"/>
        </w:rPr>
        <w:t>Standards</w:t>
      </w:r>
      <w:r>
        <w:rPr>
          <w:spacing w:val="9"/>
          <w:w w:val="110"/>
        </w:rPr>
        <w:t xml:space="preserve"> </w:t>
      </w:r>
      <w:r>
        <w:rPr>
          <w:w w:val="110"/>
        </w:rPr>
        <w:t>and</w:t>
      </w:r>
      <w:r>
        <w:rPr>
          <w:spacing w:val="-7"/>
          <w:w w:val="110"/>
        </w:rPr>
        <w:t xml:space="preserve"> </w:t>
      </w:r>
      <w:r>
        <w:rPr>
          <w:w w:val="110"/>
        </w:rPr>
        <w:t>Practices</w:t>
      </w:r>
      <w:r>
        <w:rPr>
          <w:spacing w:val="6"/>
          <w:w w:val="110"/>
        </w:rPr>
        <w:t xml:space="preserve"> </w:t>
      </w:r>
      <w:r>
        <w:rPr>
          <w:w w:val="110"/>
        </w:rPr>
        <w:t>Guide</w:t>
      </w:r>
      <w:r>
        <w:rPr>
          <w:spacing w:val="3"/>
          <w:w w:val="110"/>
        </w:rPr>
        <w:t xml:space="preserve"> </w:t>
      </w:r>
      <w:r>
        <w:rPr>
          <w:w w:val="110"/>
        </w:rPr>
        <w:t>(Laconia</w:t>
      </w:r>
      <w:r>
        <w:rPr>
          <w:spacing w:val="12"/>
          <w:w w:val="110"/>
        </w:rPr>
        <w:t xml:space="preserve"> </w:t>
      </w:r>
      <w:r>
        <w:rPr>
          <w:rFonts w:ascii="Arial"/>
          <w:spacing w:val="-35"/>
          <w:w w:val="110"/>
        </w:rPr>
        <w:t>N</w:t>
      </w:r>
      <w:r>
        <w:rPr>
          <w:rFonts w:ascii="Arial"/>
          <w:spacing w:val="-23"/>
          <w:w w:val="110"/>
        </w:rPr>
        <w:t>H</w:t>
      </w:r>
      <w:r>
        <w:rPr>
          <w:rFonts w:ascii="Arial"/>
          <w:w w:val="110"/>
        </w:rPr>
        <w:t>:</w:t>
      </w:r>
      <w:r>
        <w:rPr>
          <w:rFonts w:ascii="Arial"/>
          <w:spacing w:val="-42"/>
          <w:w w:val="110"/>
        </w:rPr>
        <w:t xml:space="preserve"> </w:t>
      </w:r>
      <w:r>
        <w:rPr>
          <w:w w:val="110"/>
        </w:rPr>
        <w:t>International</w:t>
      </w:r>
      <w:r>
        <w:rPr>
          <w:spacing w:val="-8"/>
          <w:w w:val="110"/>
        </w:rPr>
        <w:t xml:space="preserve"> </w:t>
      </w:r>
      <w:r>
        <w:rPr>
          <w:w w:val="110"/>
        </w:rPr>
        <w:t>Association</w:t>
      </w:r>
      <w:r>
        <w:rPr>
          <w:spacing w:val="10"/>
          <w:w w:val="110"/>
        </w:rPr>
        <w:t xml:space="preserve"> </w:t>
      </w:r>
      <w:r>
        <w:rPr>
          <w:w w:val="110"/>
        </w:rPr>
        <w:t>of</w:t>
      </w:r>
      <w:r>
        <w:rPr>
          <w:w w:val="93"/>
        </w:rPr>
        <w:t xml:space="preserve"> </w:t>
      </w:r>
      <w:r>
        <w:rPr>
          <w:w w:val="110"/>
        </w:rPr>
        <w:t>Law</w:t>
      </w:r>
      <w:r>
        <w:rPr>
          <w:spacing w:val="-5"/>
          <w:w w:val="110"/>
        </w:rPr>
        <w:t xml:space="preserve"> </w:t>
      </w:r>
      <w:r>
        <w:rPr>
          <w:w w:val="110"/>
        </w:rPr>
        <w:t>Enforcement</w:t>
      </w:r>
      <w:r>
        <w:rPr>
          <w:spacing w:val="1"/>
          <w:w w:val="110"/>
        </w:rPr>
        <w:t xml:space="preserve"> </w:t>
      </w:r>
      <w:r>
        <w:rPr>
          <w:w w:val="110"/>
        </w:rPr>
        <w:t>Firearms</w:t>
      </w:r>
      <w:r>
        <w:rPr>
          <w:spacing w:val="-5"/>
          <w:w w:val="110"/>
        </w:rPr>
        <w:t xml:space="preserve"> </w:t>
      </w:r>
      <w:r>
        <w:rPr>
          <w:w w:val="110"/>
        </w:rPr>
        <w:t>Instructors,</w:t>
      </w:r>
      <w:r>
        <w:rPr>
          <w:spacing w:val="17"/>
          <w:w w:val="110"/>
        </w:rPr>
        <w:t xml:space="preserve"> </w:t>
      </w:r>
      <w:r>
        <w:rPr>
          <w:w w:val="110"/>
        </w:rPr>
        <w:t>1995),</w:t>
      </w:r>
      <w:r>
        <w:rPr>
          <w:spacing w:val="-21"/>
          <w:w w:val="110"/>
        </w:rPr>
        <w:t xml:space="preserve"> </w:t>
      </w:r>
      <w:r>
        <w:rPr>
          <w:w w:val="110"/>
          <w:sz w:val="21"/>
        </w:rPr>
        <w:t>p.</w:t>
      </w:r>
      <w:r>
        <w:rPr>
          <w:spacing w:val="-4"/>
          <w:w w:val="110"/>
          <w:sz w:val="21"/>
        </w:rPr>
        <w:t xml:space="preserve"> </w:t>
      </w:r>
      <w:r>
        <w:rPr>
          <w:w w:val="110"/>
        </w:rPr>
        <w:t>236.</w:t>
      </w:r>
    </w:p>
    <w:p w14:paraId="7B88F343" w14:textId="77777777" w:rsidR="00EA4615" w:rsidRDefault="00EA4615">
      <w:pPr>
        <w:spacing w:before="9"/>
        <w:rPr>
          <w:rFonts w:ascii="Times New Roman" w:eastAsia="Times New Roman" w:hAnsi="Times New Roman" w:cs="Times New Roman"/>
          <w:sz w:val="20"/>
          <w:szCs w:val="20"/>
        </w:rPr>
      </w:pPr>
    </w:p>
    <w:p w14:paraId="4FE95D61" w14:textId="77777777" w:rsidR="00EA4615" w:rsidRDefault="00333243">
      <w:pPr>
        <w:pStyle w:val="BodyText"/>
        <w:numPr>
          <w:ilvl w:val="0"/>
          <w:numId w:val="42"/>
        </w:numPr>
        <w:tabs>
          <w:tab w:val="left" w:pos="1685"/>
        </w:tabs>
        <w:ind w:firstLine="733"/>
      </w:pPr>
      <w:proofErr w:type="spellStart"/>
      <w:r>
        <w:rPr>
          <w:w w:val="105"/>
        </w:rPr>
        <w:t>Felter</w:t>
      </w:r>
      <w:proofErr w:type="spellEnd"/>
      <w:r>
        <w:rPr>
          <w:w w:val="105"/>
        </w:rPr>
        <w:t>,</w:t>
      </w:r>
      <w:r>
        <w:rPr>
          <w:spacing w:val="14"/>
          <w:w w:val="105"/>
        </w:rPr>
        <w:t xml:space="preserve"> </w:t>
      </w:r>
      <w:proofErr w:type="gramStart"/>
      <w:r>
        <w:rPr>
          <w:w w:val="105"/>
          <w:u w:val="single" w:color="000000"/>
        </w:rPr>
        <w:t xml:space="preserve">Police </w:t>
      </w:r>
      <w:r>
        <w:rPr>
          <w:spacing w:val="11"/>
          <w:w w:val="105"/>
          <w:u w:val="single" w:color="000000"/>
        </w:rPr>
        <w:t xml:space="preserve"> </w:t>
      </w:r>
      <w:r>
        <w:rPr>
          <w:w w:val="105"/>
          <w:u w:val="single" w:color="000000"/>
        </w:rPr>
        <w:t>Defensive</w:t>
      </w:r>
      <w:proofErr w:type="gramEnd"/>
      <w:r>
        <w:rPr>
          <w:spacing w:val="26"/>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18"/>
          <w:w w:val="105"/>
        </w:rPr>
        <w:t xml:space="preserve"> </w:t>
      </w:r>
      <w:r>
        <w:rPr>
          <w:w w:val="105"/>
        </w:rPr>
        <w:t>78.</w:t>
      </w:r>
    </w:p>
    <w:p w14:paraId="46B03ECF" w14:textId="77777777" w:rsidR="00EA4615" w:rsidRDefault="00EA4615">
      <w:pPr>
        <w:spacing w:before="2"/>
        <w:rPr>
          <w:rFonts w:ascii="Times New Roman" w:eastAsia="Times New Roman" w:hAnsi="Times New Roman" w:cs="Times New Roman"/>
          <w:sz w:val="21"/>
          <w:szCs w:val="21"/>
        </w:rPr>
      </w:pPr>
    </w:p>
    <w:p w14:paraId="72666C9A" w14:textId="77777777" w:rsidR="00EA4615" w:rsidRDefault="00333243">
      <w:pPr>
        <w:pStyle w:val="BodyText"/>
        <w:numPr>
          <w:ilvl w:val="0"/>
          <w:numId w:val="42"/>
        </w:numPr>
        <w:tabs>
          <w:tab w:val="left" w:pos="1685"/>
        </w:tabs>
        <w:spacing w:line="252" w:lineRule="auto"/>
        <w:ind w:right="1620" w:firstLine="748"/>
      </w:pPr>
      <w:r>
        <w:rPr>
          <w:w w:val="105"/>
        </w:rPr>
        <w:t>Bruce</w:t>
      </w:r>
      <w:r>
        <w:rPr>
          <w:spacing w:val="9"/>
          <w:w w:val="105"/>
        </w:rPr>
        <w:t xml:space="preserve"> </w:t>
      </w:r>
      <w:r>
        <w:rPr>
          <w:w w:val="105"/>
          <w:sz w:val="21"/>
        </w:rPr>
        <w:t>K.</w:t>
      </w:r>
      <w:r>
        <w:rPr>
          <w:spacing w:val="13"/>
          <w:w w:val="105"/>
          <w:sz w:val="21"/>
        </w:rPr>
        <w:t xml:space="preserve"> </w:t>
      </w:r>
      <w:proofErr w:type="spellStart"/>
      <w:r>
        <w:rPr>
          <w:w w:val="105"/>
        </w:rPr>
        <w:t>Siddle</w:t>
      </w:r>
      <w:proofErr w:type="spellEnd"/>
      <w:r>
        <w:rPr>
          <w:w w:val="105"/>
        </w:rPr>
        <w:t>,</w:t>
      </w:r>
      <w:r>
        <w:rPr>
          <w:spacing w:val="22"/>
          <w:w w:val="105"/>
        </w:rPr>
        <w:t xml:space="preserve"> </w:t>
      </w:r>
      <w:r>
        <w:rPr>
          <w:w w:val="105"/>
          <w:u w:val="single" w:color="000000"/>
        </w:rPr>
        <w:t>Sharpening</w:t>
      </w:r>
      <w:r>
        <w:rPr>
          <w:spacing w:val="8"/>
          <w:w w:val="105"/>
          <w:u w:val="single" w:color="000000"/>
        </w:rPr>
        <w:t xml:space="preserve"> </w:t>
      </w:r>
      <w:r>
        <w:rPr>
          <w:w w:val="105"/>
          <w:u w:val="single" w:color="000000"/>
        </w:rPr>
        <w:t>the</w:t>
      </w:r>
      <w:r>
        <w:rPr>
          <w:spacing w:val="20"/>
          <w:w w:val="105"/>
          <w:u w:val="single" w:color="000000"/>
        </w:rPr>
        <w:t xml:space="preserve"> </w:t>
      </w:r>
      <w:proofErr w:type="spellStart"/>
      <w:r>
        <w:rPr>
          <w:w w:val="105"/>
          <w:u w:val="single" w:color="000000"/>
        </w:rPr>
        <w:t>Warrior""</w:t>
      </w:r>
      <w:proofErr w:type="gramStart"/>
      <w:r>
        <w:rPr>
          <w:w w:val="105"/>
          <w:u w:val="single" w:color="000000"/>
        </w:rPr>
        <w:t>s</w:t>
      </w:r>
      <w:proofErr w:type="spellEnd"/>
      <w:r>
        <w:rPr>
          <w:w w:val="105"/>
          <w:u w:val="single" w:color="000000"/>
        </w:rPr>
        <w:t xml:space="preserve"> </w:t>
      </w:r>
      <w:r>
        <w:rPr>
          <w:spacing w:val="18"/>
          <w:w w:val="105"/>
          <w:u w:val="single" w:color="000000"/>
        </w:rPr>
        <w:t xml:space="preserve"> </w:t>
      </w:r>
      <w:r>
        <w:rPr>
          <w:w w:val="105"/>
          <w:u w:val="single" w:color="000000"/>
        </w:rPr>
        <w:t>Edge</w:t>
      </w:r>
      <w:proofErr w:type="gramEnd"/>
      <w:r>
        <w:rPr>
          <w:spacing w:val="35"/>
          <w:w w:val="105"/>
          <w:u w:val="single" w:color="000000"/>
        </w:rPr>
        <w:t xml:space="preserve"> </w:t>
      </w:r>
      <w:r>
        <w:rPr>
          <w:w w:val="105"/>
        </w:rPr>
        <w:t>(Millstadt,</w:t>
      </w:r>
      <w:r>
        <w:rPr>
          <w:spacing w:val="37"/>
          <w:w w:val="105"/>
        </w:rPr>
        <w:t xml:space="preserve"> </w:t>
      </w:r>
      <w:r>
        <w:rPr>
          <w:w w:val="105"/>
        </w:rPr>
        <w:t xml:space="preserve">IL: </w:t>
      </w:r>
      <w:r>
        <w:rPr>
          <w:spacing w:val="18"/>
          <w:w w:val="105"/>
        </w:rPr>
        <w:t xml:space="preserve"> </w:t>
      </w:r>
      <w:r>
        <w:rPr>
          <w:w w:val="105"/>
        </w:rPr>
        <w:t>PPCT</w:t>
      </w:r>
      <w:r>
        <w:rPr>
          <w:w w:val="106"/>
        </w:rPr>
        <w:t xml:space="preserve"> </w:t>
      </w:r>
      <w:r>
        <w:rPr>
          <w:w w:val="105"/>
        </w:rPr>
        <w:t>Research</w:t>
      </w:r>
      <w:r>
        <w:rPr>
          <w:spacing w:val="54"/>
          <w:w w:val="105"/>
        </w:rPr>
        <w:t xml:space="preserve"> </w:t>
      </w:r>
      <w:r>
        <w:rPr>
          <w:w w:val="105"/>
        </w:rPr>
        <w:t xml:space="preserve">Publications, </w:t>
      </w:r>
      <w:r>
        <w:rPr>
          <w:spacing w:val="27"/>
          <w:w w:val="105"/>
        </w:rPr>
        <w:t xml:space="preserve"> </w:t>
      </w:r>
      <w:r>
        <w:rPr>
          <w:spacing w:val="-38"/>
          <w:w w:val="105"/>
        </w:rPr>
        <w:t>1</w:t>
      </w:r>
      <w:r>
        <w:rPr>
          <w:w w:val="105"/>
        </w:rPr>
        <w:t>995).</w:t>
      </w:r>
    </w:p>
    <w:p w14:paraId="5E61553E" w14:textId="77777777" w:rsidR="00EA4615" w:rsidRDefault="00EA4615">
      <w:pPr>
        <w:spacing w:before="7"/>
        <w:rPr>
          <w:rFonts w:ascii="Times New Roman" w:eastAsia="Times New Roman" w:hAnsi="Times New Roman" w:cs="Times New Roman"/>
          <w:sz w:val="19"/>
          <w:szCs w:val="19"/>
        </w:rPr>
      </w:pPr>
    </w:p>
    <w:p w14:paraId="57100AC2" w14:textId="77777777" w:rsidR="00EA4615" w:rsidRDefault="00333243">
      <w:pPr>
        <w:pStyle w:val="BodyText"/>
        <w:numPr>
          <w:ilvl w:val="0"/>
          <w:numId w:val="41"/>
        </w:numPr>
        <w:tabs>
          <w:tab w:val="left" w:pos="1680"/>
        </w:tabs>
        <w:ind w:firstLine="5"/>
      </w:pPr>
      <w:r>
        <w:rPr>
          <w:w w:val="105"/>
        </w:rPr>
        <w:t>Morrison,</w:t>
      </w:r>
      <w:r>
        <w:rPr>
          <w:spacing w:val="28"/>
          <w:w w:val="105"/>
        </w:rPr>
        <w:t xml:space="preserve"> </w:t>
      </w:r>
      <w:r>
        <w:rPr>
          <w:w w:val="105"/>
          <w:u w:val="single" w:color="000000"/>
        </w:rPr>
        <w:t>The</w:t>
      </w:r>
      <w:r>
        <w:rPr>
          <w:spacing w:val="8"/>
          <w:w w:val="105"/>
          <w:u w:val="single" w:color="000000"/>
        </w:rPr>
        <w:t xml:space="preserve"> </w:t>
      </w:r>
      <w:r>
        <w:rPr>
          <w:w w:val="105"/>
          <w:u w:val="single" w:color="000000"/>
        </w:rPr>
        <w:t>Modern</w:t>
      </w:r>
      <w:r>
        <w:rPr>
          <w:spacing w:val="13"/>
          <w:w w:val="105"/>
          <w:u w:val="single" w:color="000000"/>
        </w:rPr>
        <w:t xml:space="preserve"> </w:t>
      </w:r>
      <w:proofErr w:type="spellStart"/>
      <w:r>
        <w:rPr>
          <w:w w:val="105"/>
          <w:u w:val="single" w:color="000000"/>
        </w:rPr>
        <w:t>Techniq</w:t>
      </w:r>
      <w:proofErr w:type="spellEnd"/>
      <w:r>
        <w:rPr>
          <w:spacing w:val="-22"/>
          <w:w w:val="105"/>
          <w:u w:val="single" w:color="000000"/>
        </w:rPr>
        <w:t xml:space="preserve"> </w:t>
      </w:r>
      <w:proofErr w:type="spellStart"/>
      <w:r>
        <w:rPr>
          <w:w w:val="105"/>
          <w:u w:val="single" w:color="000000"/>
        </w:rPr>
        <w:t>ue</w:t>
      </w:r>
      <w:proofErr w:type="spellEnd"/>
      <w:r>
        <w:rPr>
          <w:spacing w:val="13"/>
          <w:w w:val="105"/>
          <w:u w:val="single" w:color="000000"/>
        </w:rPr>
        <w:t xml:space="preserve"> </w:t>
      </w:r>
      <w:r>
        <w:rPr>
          <w:w w:val="105"/>
          <w:u w:val="single" w:color="000000"/>
        </w:rPr>
        <w:t>of</w:t>
      </w:r>
      <w:r>
        <w:rPr>
          <w:spacing w:val="5"/>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1"/>
          <w:w w:val="105"/>
          <w:u w:val="single" w:color="000000"/>
        </w:rPr>
        <w:t xml:space="preserve"> </w:t>
      </w:r>
      <w:r>
        <w:rPr>
          <w:w w:val="105"/>
          <w:sz w:val="21"/>
        </w:rPr>
        <w:t>pp.</w:t>
      </w:r>
      <w:r>
        <w:rPr>
          <w:spacing w:val="23"/>
          <w:w w:val="105"/>
          <w:sz w:val="21"/>
        </w:rPr>
        <w:t xml:space="preserve"> </w:t>
      </w:r>
      <w:r>
        <w:rPr>
          <w:w w:val="105"/>
        </w:rPr>
        <w:t>69-70.</w:t>
      </w:r>
    </w:p>
    <w:p w14:paraId="1D798926" w14:textId="77777777" w:rsidR="00EA4615" w:rsidRDefault="00EA4615">
      <w:pPr>
        <w:spacing w:before="9"/>
        <w:rPr>
          <w:rFonts w:ascii="Times New Roman" w:eastAsia="Times New Roman" w:hAnsi="Times New Roman" w:cs="Times New Roman"/>
          <w:sz w:val="20"/>
          <w:szCs w:val="20"/>
        </w:rPr>
      </w:pPr>
    </w:p>
    <w:p w14:paraId="5A8F3405" w14:textId="77777777" w:rsidR="00EA4615" w:rsidRDefault="00333243">
      <w:pPr>
        <w:pStyle w:val="BodyText"/>
        <w:numPr>
          <w:ilvl w:val="0"/>
          <w:numId w:val="41"/>
        </w:numPr>
        <w:tabs>
          <w:tab w:val="left" w:pos="1690"/>
        </w:tabs>
        <w:spacing w:line="456" w:lineRule="auto"/>
        <w:ind w:right="4681" w:firstLine="5"/>
      </w:pPr>
      <w:proofErr w:type="spellStart"/>
      <w:r>
        <w:rPr>
          <w:w w:val="105"/>
        </w:rPr>
        <w:t>Felter</w:t>
      </w:r>
      <w:proofErr w:type="spellEnd"/>
      <w:r>
        <w:rPr>
          <w:w w:val="105"/>
        </w:rPr>
        <w:t>,</w:t>
      </w:r>
      <w:r>
        <w:rPr>
          <w:spacing w:val="20"/>
          <w:w w:val="105"/>
        </w:rPr>
        <w:t xml:space="preserve"> </w:t>
      </w:r>
      <w:proofErr w:type="gramStart"/>
      <w:r>
        <w:rPr>
          <w:w w:val="105"/>
          <w:u w:val="single" w:color="000000"/>
        </w:rPr>
        <w:t xml:space="preserve">Police </w:t>
      </w:r>
      <w:r>
        <w:rPr>
          <w:spacing w:val="16"/>
          <w:w w:val="105"/>
          <w:u w:val="single" w:color="000000"/>
        </w:rPr>
        <w:t xml:space="preserve"> </w:t>
      </w:r>
      <w:r>
        <w:rPr>
          <w:w w:val="105"/>
          <w:u w:val="single" w:color="000000"/>
        </w:rPr>
        <w:t>Defensive</w:t>
      </w:r>
      <w:proofErr w:type="gramEnd"/>
      <w:r>
        <w:rPr>
          <w:spacing w:val="29"/>
          <w:w w:val="105"/>
          <w:u w:val="single" w:color="000000"/>
        </w:rPr>
        <w:t xml:space="preserve"> </w:t>
      </w:r>
      <w:r>
        <w:rPr>
          <w:w w:val="105"/>
          <w:u w:val="single" w:color="000000"/>
        </w:rPr>
        <w:t>Handgun,</w:t>
      </w:r>
      <w:r>
        <w:rPr>
          <w:spacing w:val="34"/>
          <w:w w:val="105"/>
          <w:u w:val="single" w:color="000000"/>
        </w:rPr>
        <w:t xml:space="preserve"> </w:t>
      </w:r>
      <w:r>
        <w:rPr>
          <w:w w:val="105"/>
          <w:sz w:val="21"/>
        </w:rPr>
        <w:t>p.</w:t>
      </w:r>
      <w:r>
        <w:rPr>
          <w:sz w:val="21"/>
        </w:rPr>
        <w:t xml:space="preserve"> </w:t>
      </w:r>
      <w:r>
        <w:rPr>
          <w:spacing w:val="-23"/>
          <w:sz w:val="21"/>
        </w:rPr>
        <w:t xml:space="preserve"> </w:t>
      </w:r>
      <w:r>
        <w:rPr>
          <w:w w:val="105"/>
        </w:rPr>
        <w:t>78.</w:t>
      </w:r>
      <w:r>
        <w:rPr>
          <w:spacing w:val="14"/>
          <w:w w:val="105"/>
        </w:rPr>
        <w:t xml:space="preserve"> </w:t>
      </w:r>
      <w:r>
        <w:rPr>
          <w:spacing w:val="-34"/>
          <w:w w:val="105"/>
        </w:rPr>
        <w:t>1</w:t>
      </w:r>
      <w:r>
        <w:rPr>
          <w:w w:val="105"/>
        </w:rPr>
        <w:t>3.</w:t>
      </w:r>
      <w:r>
        <w:rPr>
          <w:w w:val="105"/>
        </w:rPr>
        <w:tab/>
        <w:t>Ibid.,</w:t>
      </w:r>
      <w:r>
        <w:rPr>
          <w:spacing w:val="10"/>
          <w:w w:val="105"/>
        </w:rPr>
        <w:t xml:space="preserve"> </w:t>
      </w:r>
      <w:r>
        <w:rPr>
          <w:w w:val="105"/>
        </w:rPr>
        <w:t>pp.</w:t>
      </w:r>
      <w:r>
        <w:rPr>
          <w:spacing w:val="15"/>
          <w:w w:val="105"/>
        </w:rPr>
        <w:t xml:space="preserve"> </w:t>
      </w:r>
      <w:r>
        <w:rPr>
          <w:w w:val="105"/>
        </w:rPr>
        <w:t>300-305.</w:t>
      </w:r>
    </w:p>
    <w:p w14:paraId="42CB8D04" w14:textId="77777777" w:rsidR="00EA4615" w:rsidRDefault="00333243">
      <w:pPr>
        <w:pStyle w:val="BodyText"/>
        <w:tabs>
          <w:tab w:val="left" w:pos="1684"/>
        </w:tabs>
        <w:spacing w:before="8" w:line="456" w:lineRule="auto"/>
        <w:ind w:left="1000" w:right="2738" w:hanging="5"/>
      </w:pPr>
      <w:r>
        <w:rPr>
          <w:w w:val="105"/>
        </w:rPr>
        <w:t>14.</w:t>
      </w:r>
      <w:r>
        <w:rPr>
          <w:w w:val="105"/>
        </w:rPr>
        <w:tab/>
        <w:t>Morrison,</w:t>
      </w:r>
      <w:r>
        <w:rPr>
          <w:spacing w:val="12"/>
          <w:w w:val="105"/>
        </w:rPr>
        <w:t xml:space="preserve"> </w:t>
      </w:r>
      <w:r>
        <w:rPr>
          <w:w w:val="105"/>
          <w:u w:val="single" w:color="000000"/>
        </w:rPr>
        <w:t>The</w:t>
      </w:r>
      <w:r>
        <w:rPr>
          <w:spacing w:val="7"/>
          <w:w w:val="105"/>
          <w:u w:val="single" w:color="000000"/>
        </w:rPr>
        <w:t xml:space="preserve"> </w:t>
      </w:r>
      <w:r>
        <w:rPr>
          <w:w w:val="105"/>
          <w:u w:val="single" w:color="000000"/>
        </w:rPr>
        <w:t>Modern</w:t>
      </w:r>
      <w:r>
        <w:rPr>
          <w:spacing w:val="10"/>
          <w:w w:val="105"/>
          <w:u w:val="single" w:color="000000"/>
        </w:rPr>
        <w:t xml:space="preserve"> </w:t>
      </w:r>
      <w:proofErr w:type="spellStart"/>
      <w:r>
        <w:rPr>
          <w:w w:val="105"/>
          <w:u w:val="single" w:color="000000"/>
        </w:rPr>
        <w:t>Techniq</w:t>
      </w:r>
      <w:proofErr w:type="spellEnd"/>
      <w:r>
        <w:rPr>
          <w:spacing w:val="-27"/>
          <w:w w:val="105"/>
          <w:u w:val="single" w:color="000000"/>
        </w:rPr>
        <w:t xml:space="preserve"> </w:t>
      </w:r>
      <w:proofErr w:type="spellStart"/>
      <w:r>
        <w:rPr>
          <w:w w:val="105"/>
          <w:u w:val="single" w:color="000000"/>
        </w:rPr>
        <w:t>ue</w:t>
      </w:r>
      <w:proofErr w:type="spellEnd"/>
      <w:r>
        <w:rPr>
          <w:spacing w:val="15"/>
          <w:w w:val="105"/>
          <w:u w:val="single" w:color="000000"/>
        </w:rPr>
        <w:t xml:space="preserve"> </w:t>
      </w:r>
      <w:r>
        <w:rPr>
          <w:w w:val="105"/>
          <w:u w:val="single" w:color="000000"/>
        </w:rPr>
        <w:t>of</w:t>
      </w:r>
      <w:r>
        <w:rPr>
          <w:spacing w:val="9"/>
          <w:w w:val="105"/>
          <w:u w:val="single" w:color="000000"/>
        </w:rPr>
        <w:t xml:space="preserve"> </w:t>
      </w:r>
      <w:r>
        <w:rPr>
          <w:w w:val="105"/>
          <w:u w:val="single" w:color="000000"/>
        </w:rPr>
        <w:t>the</w:t>
      </w:r>
      <w:r>
        <w:rPr>
          <w:spacing w:val="11"/>
          <w:w w:val="105"/>
          <w:u w:val="single" w:color="000000"/>
        </w:rPr>
        <w:t xml:space="preserve"> </w:t>
      </w:r>
      <w:r>
        <w:rPr>
          <w:w w:val="105"/>
          <w:u w:val="single" w:color="000000"/>
        </w:rPr>
        <w:t>Pistol,</w:t>
      </w:r>
      <w:r>
        <w:rPr>
          <w:spacing w:val="20"/>
          <w:w w:val="105"/>
          <w:u w:val="single" w:color="000000"/>
        </w:rPr>
        <w:t xml:space="preserve"> </w:t>
      </w:r>
      <w:r>
        <w:rPr>
          <w:w w:val="105"/>
        </w:rPr>
        <w:t>pp.</w:t>
      </w:r>
      <w:r>
        <w:rPr>
          <w:spacing w:val="31"/>
          <w:w w:val="105"/>
        </w:rPr>
        <w:t xml:space="preserve"> </w:t>
      </w:r>
      <w:r>
        <w:rPr>
          <w:spacing w:val="-4"/>
          <w:w w:val="105"/>
        </w:rPr>
        <w:t>117-120.</w:t>
      </w:r>
      <w:r>
        <w:rPr>
          <w:spacing w:val="22"/>
          <w:w w:val="102"/>
        </w:rPr>
        <w:t xml:space="preserve"> </w:t>
      </w:r>
      <w:r>
        <w:t>15.</w:t>
      </w:r>
      <w:r>
        <w:tab/>
      </w:r>
      <w:r>
        <w:rPr>
          <w:w w:val="105"/>
        </w:rPr>
        <w:t>Ibid.,</w:t>
      </w:r>
      <w:r>
        <w:rPr>
          <w:spacing w:val="19"/>
          <w:w w:val="105"/>
        </w:rPr>
        <w:t xml:space="preserve"> </w:t>
      </w:r>
      <w:r>
        <w:rPr>
          <w:w w:val="105"/>
        </w:rPr>
        <w:t>pp.</w:t>
      </w:r>
      <w:r>
        <w:rPr>
          <w:spacing w:val="18"/>
          <w:w w:val="105"/>
        </w:rPr>
        <w:t xml:space="preserve"> </w:t>
      </w:r>
      <w:r>
        <w:rPr>
          <w:spacing w:val="-1"/>
          <w:w w:val="105"/>
        </w:rPr>
        <w:t>41-52.</w:t>
      </w:r>
    </w:p>
    <w:p w14:paraId="15EDAD32" w14:textId="77777777" w:rsidR="00EA4615" w:rsidRDefault="00EA4615">
      <w:pPr>
        <w:rPr>
          <w:rFonts w:ascii="Times New Roman" w:eastAsia="Times New Roman" w:hAnsi="Times New Roman" w:cs="Times New Roman"/>
          <w:sz w:val="20"/>
          <w:szCs w:val="20"/>
        </w:rPr>
      </w:pPr>
    </w:p>
    <w:p w14:paraId="5A1A095D" w14:textId="77777777" w:rsidR="00EA4615" w:rsidRDefault="00EA4615">
      <w:pPr>
        <w:rPr>
          <w:rFonts w:ascii="Times New Roman" w:eastAsia="Times New Roman" w:hAnsi="Times New Roman" w:cs="Times New Roman"/>
          <w:sz w:val="20"/>
          <w:szCs w:val="20"/>
        </w:rPr>
      </w:pPr>
    </w:p>
    <w:p w14:paraId="33E62973" w14:textId="77777777" w:rsidR="00EA4615" w:rsidRDefault="00EA4615">
      <w:pPr>
        <w:rPr>
          <w:rFonts w:ascii="Times New Roman" w:eastAsia="Times New Roman" w:hAnsi="Times New Roman" w:cs="Times New Roman"/>
          <w:sz w:val="20"/>
          <w:szCs w:val="20"/>
        </w:rPr>
      </w:pPr>
    </w:p>
    <w:p w14:paraId="1FD0F380" w14:textId="77777777" w:rsidR="00EA4615" w:rsidRDefault="00EA4615">
      <w:pPr>
        <w:rPr>
          <w:rFonts w:ascii="Times New Roman" w:eastAsia="Times New Roman" w:hAnsi="Times New Roman" w:cs="Times New Roman"/>
          <w:sz w:val="20"/>
          <w:szCs w:val="20"/>
        </w:rPr>
      </w:pPr>
    </w:p>
    <w:p w14:paraId="2E1A3D5C" w14:textId="77777777" w:rsidR="00EA4615" w:rsidRDefault="00EA4615">
      <w:pPr>
        <w:rPr>
          <w:rFonts w:ascii="Times New Roman" w:eastAsia="Times New Roman" w:hAnsi="Times New Roman" w:cs="Times New Roman"/>
          <w:sz w:val="20"/>
          <w:szCs w:val="20"/>
        </w:rPr>
      </w:pPr>
    </w:p>
    <w:p w14:paraId="3FB0AD51" w14:textId="77777777" w:rsidR="00EA4615" w:rsidRDefault="00EA4615">
      <w:pPr>
        <w:rPr>
          <w:rFonts w:ascii="Times New Roman" w:eastAsia="Times New Roman" w:hAnsi="Times New Roman" w:cs="Times New Roman"/>
          <w:sz w:val="20"/>
          <w:szCs w:val="20"/>
        </w:rPr>
      </w:pPr>
    </w:p>
    <w:p w14:paraId="77F5CD6C" w14:textId="77777777" w:rsidR="00EA4615" w:rsidRDefault="00EA4615">
      <w:pPr>
        <w:rPr>
          <w:rFonts w:ascii="Times New Roman" w:eastAsia="Times New Roman" w:hAnsi="Times New Roman" w:cs="Times New Roman"/>
          <w:sz w:val="20"/>
          <w:szCs w:val="20"/>
        </w:rPr>
      </w:pPr>
    </w:p>
    <w:p w14:paraId="2BD68FA3" w14:textId="77777777" w:rsidR="00EA4615" w:rsidRDefault="00EA4615">
      <w:pPr>
        <w:rPr>
          <w:rFonts w:ascii="Times New Roman" w:eastAsia="Times New Roman" w:hAnsi="Times New Roman" w:cs="Times New Roman"/>
          <w:sz w:val="20"/>
          <w:szCs w:val="20"/>
        </w:rPr>
      </w:pPr>
    </w:p>
    <w:p w14:paraId="61512D2A" w14:textId="77777777" w:rsidR="00EA4615" w:rsidRDefault="00EA4615">
      <w:pPr>
        <w:rPr>
          <w:rFonts w:ascii="Times New Roman" w:eastAsia="Times New Roman" w:hAnsi="Times New Roman" w:cs="Times New Roman"/>
          <w:sz w:val="20"/>
          <w:szCs w:val="20"/>
        </w:rPr>
      </w:pPr>
    </w:p>
    <w:p w14:paraId="023E9302" w14:textId="77777777" w:rsidR="00EA4615" w:rsidRDefault="00EA4615">
      <w:pPr>
        <w:rPr>
          <w:rFonts w:ascii="Times New Roman" w:eastAsia="Times New Roman" w:hAnsi="Times New Roman" w:cs="Times New Roman"/>
          <w:sz w:val="20"/>
          <w:szCs w:val="20"/>
        </w:rPr>
      </w:pPr>
    </w:p>
    <w:p w14:paraId="359A52AC" w14:textId="77777777" w:rsidR="00EA4615" w:rsidRDefault="00EA4615">
      <w:pPr>
        <w:rPr>
          <w:rFonts w:ascii="Times New Roman" w:eastAsia="Times New Roman" w:hAnsi="Times New Roman" w:cs="Times New Roman"/>
          <w:sz w:val="20"/>
          <w:szCs w:val="20"/>
        </w:rPr>
      </w:pPr>
    </w:p>
    <w:p w14:paraId="7C626AFF" w14:textId="77777777" w:rsidR="00EA4615" w:rsidRDefault="00EA4615">
      <w:pPr>
        <w:spacing w:before="2"/>
        <w:rPr>
          <w:rFonts w:ascii="Times New Roman" w:eastAsia="Times New Roman" w:hAnsi="Times New Roman" w:cs="Times New Roman"/>
          <w:sz w:val="27"/>
          <w:szCs w:val="27"/>
        </w:rPr>
      </w:pPr>
    </w:p>
    <w:p w14:paraId="66AFB9A9" w14:textId="77777777" w:rsidR="00EA4615" w:rsidRDefault="00333243">
      <w:pPr>
        <w:spacing w:line="60" w:lineRule="atLeast"/>
        <w:ind w:left="183"/>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A21716C" wp14:editId="1008F9FB">
                <wp:extent cx="5549900" cy="40005"/>
                <wp:effectExtent l="8255" t="3175" r="4445" b="4445"/>
                <wp:docPr id="37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40005"/>
                          <a:chOff x="0" y="0"/>
                          <a:chExt cx="8740" cy="63"/>
                        </a:xfrm>
                      </wpg:grpSpPr>
                      <wpg:grpSp>
                        <wpg:cNvPr id="375" name="Group 160"/>
                        <wpg:cNvGrpSpPr>
                          <a:grpSpLocks/>
                        </wpg:cNvGrpSpPr>
                        <wpg:grpSpPr bwMode="auto">
                          <a:xfrm>
                            <a:off x="31" y="31"/>
                            <a:ext cx="8678" cy="2"/>
                            <a:chOff x="31" y="31"/>
                            <a:chExt cx="8678" cy="2"/>
                          </a:xfrm>
                        </wpg:grpSpPr>
                        <wps:wsp>
                          <wps:cNvPr id="376" name="Freeform 161"/>
                          <wps:cNvSpPr>
                            <a:spLocks/>
                          </wps:cNvSpPr>
                          <wps:spPr bwMode="auto">
                            <a:xfrm>
                              <a:off x="31" y="31"/>
                              <a:ext cx="8678" cy="2"/>
                            </a:xfrm>
                            <a:custGeom>
                              <a:avLst/>
                              <a:gdLst>
                                <a:gd name="T0" fmla="+- 0 31 31"/>
                                <a:gd name="T1" fmla="*/ T0 w 8678"/>
                                <a:gd name="T2" fmla="+- 0 8708 31"/>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B8AA3D" id="Group 159" o:spid="_x0000_s1026" style="width:437pt;height:3.15pt;mso-position-horizontal-relative:char;mso-position-vertical-relative:line" coordsize="87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0tqkgMAAOY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">
                <v:group id="Group 160" o:spid="_x0000_s1027" style="position:absolute;left:31;top:31;width:8678;height:2" coordorigin="31,31"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61" o:spid="_x0000_s1028" style="position:absolute;left:31;top:31;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" path="m,l8677,e" filled="f" strokeweight="1.0981mm">
                    <v:path arrowok="t" o:connecttype="custom" o:connectlocs="0,0;8677,0" o:connectangles="0,0"/>
                  </v:shape>
                </v:group>
                <w10:anchorlock/>
              </v:group>
            </w:pict>
          </mc:Fallback>
        </mc:AlternateContent>
      </w:r>
    </w:p>
    <w:p w14:paraId="7E728080"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129"/>
          <w:pgSz w:w="12240" w:h="15840"/>
          <w:pgMar w:top="1900" w:right="60" w:bottom="1300" w:left="1720" w:header="1498" w:footer="1100" w:gutter="0"/>
          <w:pgNumType w:start="11"/>
          <w:cols w:space="720"/>
        </w:sectPr>
      </w:pPr>
    </w:p>
    <w:p w14:paraId="09B8B53A" w14:textId="77777777" w:rsidR="00EA4615" w:rsidRDefault="00EA4615">
      <w:pPr>
        <w:spacing w:before="2"/>
        <w:rPr>
          <w:rFonts w:ascii="Times New Roman" w:eastAsia="Times New Roman" w:hAnsi="Times New Roman" w:cs="Times New Roman"/>
          <w:sz w:val="17"/>
          <w:szCs w:val="17"/>
        </w:rPr>
      </w:pPr>
    </w:p>
    <w:p w14:paraId="0E0D15F7" w14:textId="77777777" w:rsidR="00EA4615" w:rsidRDefault="00333243">
      <w:pPr>
        <w:pStyle w:val="Heading1"/>
        <w:spacing w:line="1000" w:lineRule="exact"/>
        <w:ind w:hanging="96"/>
      </w:pPr>
      <w:r>
        <w:rPr>
          <w:w w:val="110"/>
        </w:rPr>
        <w:t>Marksma</w:t>
      </w:r>
      <w:r>
        <w:rPr>
          <w:spacing w:val="-3"/>
          <w:w w:val="110"/>
        </w:rPr>
        <w:t>n</w:t>
      </w:r>
      <w:r>
        <w:rPr>
          <w:w w:val="110"/>
        </w:rPr>
        <w:t>s</w:t>
      </w:r>
      <w:r>
        <w:rPr>
          <w:spacing w:val="23"/>
          <w:w w:val="110"/>
        </w:rPr>
        <w:t>h</w:t>
      </w:r>
      <w:r>
        <w:rPr>
          <w:spacing w:val="-62"/>
          <w:w w:val="110"/>
        </w:rPr>
        <w:t>i</w:t>
      </w:r>
      <w:r>
        <w:rPr>
          <w:w w:val="110"/>
        </w:rPr>
        <w:t>p</w:t>
      </w:r>
    </w:p>
    <w:p w14:paraId="2710586F" w14:textId="77777777" w:rsidR="00EA4615" w:rsidRDefault="00333243">
      <w:pPr>
        <w:spacing w:before="44"/>
        <w:ind w:left="1889"/>
        <w:rPr>
          <w:rFonts w:ascii="Arial" w:eastAsia="Arial" w:hAnsi="Arial" w:cs="Arial"/>
          <w:sz w:val="88"/>
          <w:szCs w:val="88"/>
        </w:rPr>
      </w:pPr>
      <w:r>
        <w:rPr>
          <w:noProof/>
        </w:rPr>
        <mc:AlternateContent>
          <mc:Choice Requires="wpg">
            <w:drawing>
              <wp:anchor distT="0" distB="0" distL="114300" distR="114300" simplePos="0" relativeHeight="503189936" behindDoc="1" locked="0" layoutInCell="1" allowOverlap="1" wp14:anchorId="436AB912" wp14:editId="704ACBCA">
                <wp:simplePos x="0" y="0"/>
                <wp:positionH relativeFrom="page">
                  <wp:posOffset>1950720</wp:posOffset>
                </wp:positionH>
                <wp:positionV relativeFrom="paragraph">
                  <wp:posOffset>642620</wp:posOffset>
                </wp:positionV>
                <wp:extent cx="3782695" cy="1270"/>
                <wp:effectExtent l="36195" t="31115" r="29210" b="34290"/>
                <wp:wrapNone/>
                <wp:docPr id="37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270"/>
                          <a:chOff x="3072" y="1012"/>
                          <a:chExt cx="5957" cy="2"/>
                        </a:xfrm>
                      </wpg:grpSpPr>
                      <wps:wsp>
                        <wps:cNvPr id="373" name="Freeform 158"/>
                        <wps:cNvSpPr>
                          <a:spLocks/>
                        </wps:cNvSpPr>
                        <wps:spPr bwMode="auto">
                          <a:xfrm>
                            <a:off x="3072" y="1012"/>
                            <a:ext cx="5957" cy="2"/>
                          </a:xfrm>
                          <a:custGeom>
                            <a:avLst/>
                            <a:gdLst>
                              <a:gd name="T0" fmla="+- 0 3072 3072"/>
                              <a:gd name="T1" fmla="*/ T0 w 5957"/>
                              <a:gd name="T2" fmla="+- 0 9029 3072"/>
                              <a:gd name="T3" fmla="*/ T2 w 5957"/>
                            </a:gdLst>
                            <a:ahLst/>
                            <a:cxnLst>
                              <a:cxn ang="0">
                                <a:pos x="T1" y="0"/>
                              </a:cxn>
                              <a:cxn ang="0">
                                <a:pos x="T3" y="0"/>
                              </a:cxn>
                            </a:cxnLst>
                            <a:rect l="0" t="0" r="r" b="b"/>
                            <a:pathLst>
                              <a:path w="5957">
                                <a:moveTo>
                                  <a:pt x="0" y="0"/>
                                </a:moveTo>
                                <a:lnTo>
                                  <a:pt x="5957" y="0"/>
                                </a:lnTo>
                              </a:path>
                            </a:pathLst>
                          </a:custGeom>
                          <a:noFill/>
                          <a:ln w="57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AAB93" id="Group 157" o:spid="_x0000_s1026" style="position:absolute;margin-left:153.6pt;margin-top:50.6pt;width:297.85pt;height:.1pt;z-index:-126544;mso-position-horizontal-relative:page" coordorigin="3072,1012" coordsize="5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">
                <v:shape id="Freeform 158" o:spid="_x0000_s1027" style="position:absolute;left:3072;top:1012;width:5957;height:2;visibility:visible;mso-wrap-style:square;v-text-anchor:top" coordsize="5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" path="m,l5957,e" filled="f" strokeweight="4.56pt">
                  <v:path arrowok="t" o:connecttype="custom" o:connectlocs="0,0;5957,0" o:connectangles="0,0"/>
                </v:shape>
                <w10:wrap anchorx="page"/>
              </v:group>
            </w:pict>
          </mc:Fallback>
        </mc:AlternateContent>
      </w:r>
      <w:r>
        <w:rPr>
          <w:rFonts w:ascii="Arial"/>
          <w:w w:val="105"/>
          <w:sz w:val="88"/>
        </w:rPr>
        <w:t>Fu</w:t>
      </w:r>
      <w:r>
        <w:rPr>
          <w:rFonts w:ascii="Arial"/>
          <w:spacing w:val="-28"/>
          <w:w w:val="105"/>
          <w:sz w:val="88"/>
        </w:rPr>
        <w:t>n</w:t>
      </w:r>
      <w:r>
        <w:rPr>
          <w:rFonts w:ascii="Arial"/>
          <w:spacing w:val="-19"/>
          <w:w w:val="105"/>
          <w:sz w:val="88"/>
        </w:rPr>
        <w:t>d</w:t>
      </w:r>
      <w:r>
        <w:rPr>
          <w:rFonts w:ascii="Arial"/>
          <w:w w:val="105"/>
          <w:sz w:val="88"/>
        </w:rPr>
        <w:t>ame</w:t>
      </w:r>
      <w:r>
        <w:rPr>
          <w:rFonts w:ascii="Arial"/>
          <w:spacing w:val="17"/>
          <w:w w:val="105"/>
          <w:sz w:val="88"/>
        </w:rPr>
        <w:t>n</w:t>
      </w:r>
      <w:r>
        <w:rPr>
          <w:rFonts w:ascii="Arial"/>
          <w:w w:val="105"/>
          <w:sz w:val="88"/>
        </w:rPr>
        <w:t>ta</w:t>
      </w:r>
      <w:r>
        <w:rPr>
          <w:rFonts w:ascii="Arial"/>
          <w:spacing w:val="-13"/>
          <w:w w:val="105"/>
          <w:sz w:val="88"/>
        </w:rPr>
        <w:t>l</w:t>
      </w:r>
      <w:r>
        <w:rPr>
          <w:rFonts w:ascii="Arial"/>
          <w:w w:val="105"/>
          <w:sz w:val="88"/>
        </w:rPr>
        <w:t>s</w:t>
      </w:r>
    </w:p>
    <w:p w14:paraId="391D5A8A" w14:textId="77777777" w:rsidR="00EA4615" w:rsidRDefault="00333243">
      <w:pPr>
        <w:numPr>
          <w:ilvl w:val="0"/>
          <w:numId w:val="40"/>
        </w:numPr>
        <w:tabs>
          <w:tab w:val="left" w:pos="944"/>
          <w:tab w:val="left" w:pos="2983"/>
        </w:tabs>
        <w:spacing w:before="471"/>
        <w:rPr>
          <w:rFonts w:ascii="Arial" w:eastAsia="Arial" w:hAnsi="Arial" w:cs="Arial"/>
          <w:sz w:val="60"/>
          <w:szCs w:val="60"/>
        </w:rPr>
      </w:pPr>
      <w:r>
        <w:rPr>
          <w:rFonts w:ascii="Arial"/>
          <w:sz w:val="60"/>
        </w:rPr>
        <w:t>Grip</w:t>
      </w:r>
      <w:r>
        <w:rPr>
          <w:rFonts w:ascii="Arial"/>
          <w:sz w:val="60"/>
        </w:rPr>
        <w:tab/>
      </w:r>
      <w:r>
        <w:rPr>
          <w:rFonts w:ascii="Arial"/>
          <w:noProof/>
          <w:sz w:val="60"/>
        </w:rPr>
        <w:drawing>
          <wp:inline distT="0" distB="0" distL="0" distR="0" wp14:anchorId="007905F0" wp14:editId="3DE57DE9">
            <wp:extent cx="2292095" cy="2474975"/>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130" cstate="print"/>
                    <a:stretch>
                      <a:fillRect/>
                    </a:stretch>
                  </pic:blipFill>
                  <pic:spPr>
                    <a:xfrm>
                      <a:off x="0" y="0"/>
                      <a:ext cx="2292095" cy="2474975"/>
                    </a:xfrm>
                    <a:prstGeom prst="rect">
                      <a:avLst/>
                    </a:prstGeom>
                  </pic:spPr>
                </pic:pic>
              </a:graphicData>
            </a:graphic>
          </wp:inline>
        </w:drawing>
      </w:r>
    </w:p>
    <w:p w14:paraId="36272D29" w14:textId="77777777" w:rsidR="00EA4615" w:rsidRDefault="00333243">
      <w:pPr>
        <w:numPr>
          <w:ilvl w:val="0"/>
          <w:numId w:val="40"/>
        </w:numPr>
        <w:tabs>
          <w:tab w:val="left" w:pos="944"/>
        </w:tabs>
        <w:spacing w:before="173"/>
        <w:ind w:hanging="826"/>
        <w:rPr>
          <w:rFonts w:ascii="Arial" w:eastAsia="Arial" w:hAnsi="Arial" w:cs="Arial"/>
          <w:sz w:val="60"/>
          <w:szCs w:val="60"/>
        </w:rPr>
      </w:pPr>
      <w:r>
        <w:rPr>
          <w:rFonts w:ascii="Arial"/>
          <w:sz w:val="60"/>
        </w:rPr>
        <w:t>S</w:t>
      </w:r>
      <w:r>
        <w:rPr>
          <w:rFonts w:ascii="Arial"/>
          <w:spacing w:val="-18"/>
          <w:sz w:val="60"/>
        </w:rPr>
        <w:t>i</w:t>
      </w:r>
      <w:r>
        <w:rPr>
          <w:rFonts w:ascii="Arial"/>
          <w:sz w:val="60"/>
        </w:rPr>
        <w:t>ght</w:t>
      </w:r>
      <w:r>
        <w:rPr>
          <w:rFonts w:ascii="Arial"/>
          <w:spacing w:val="34"/>
          <w:sz w:val="60"/>
        </w:rPr>
        <w:t>i</w:t>
      </w:r>
      <w:r>
        <w:rPr>
          <w:rFonts w:ascii="Arial"/>
          <w:sz w:val="60"/>
        </w:rPr>
        <w:t>ng</w:t>
      </w:r>
      <w:r>
        <w:rPr>
          <w:rFonts w:ascii="Arial"/>
          <w:spacing w:val="90"/>
          <w:sz w:val="60"/>
        </w:rPr>
        <w:t xml:space="preserve"> </w:t>
      </w:r>
      <w:r>
        <w:rPr>
          <w:rFonts w:ascii="Arial"/>
          <w:sz w:val="60"/>
        </w:rPr>
        <w:t>(A</w:t>
      </w:r>
      <w:r>
        <w:rPr>
          <w:rFonts w:ascii="Arial"/>
          <w:spacing w:val="4"/>
          <w:sz w:val="60"/>
        </w:rPr>
        <w:t>l</w:t>
      </w:r>
      <w:r>
        <w:rPr>
          <w:rFonts w:ascii="Arial"/>
          <w:sz w:val="60"/>
        </w:rPr>
        <w:t>ignment</w:t>
      </w:r>
      <w:r>
        <w:rPr>
          <w:rFonts w:ascii="Arial"/>
          <w:spacing w:val="99"/>
          <w:sz w:val="60"/>
        </w:rPr>
        <w:t xml:space="preserve"> </w:t>
      </w:r>
      <w:r>
        <w:rPr>
          <w:rFonts w:ascii="Times New Roman"/>
          <w:sz w:val="67"/>
        </w:rPr>
        <w:t>&amp;</w:t>
      </w:r>
      <w:r>
        <w:rPr>
          <w:rFonts w:ascii="Times New Roman"/>
          <w:spacing w:val="127"/>
          <w:sz w:val="67"/>
        </w:rPr>
        <w:t xml:space="preserve"> </w:t>
      </w:r>
      <w:r>
        <w:rPr>
          <w:rFonts w:ascii="Arial"/>
          <w:sz w:val="60"/>
        </w:rPr>
        <w:t>P</w:t>
      </w:r>
      <w:r>
        <w:rPr>
          <w:rFonts w:ascii="Arial"/>
          <w:spacing w:val="-26"/>
          <w:sz w:val="60"/>
        </w:rPr>
        <w:t>i</w:t>
      </w:r>
      <w:r>
        <w:rPr>
          <w:rFonts w:ascii="Arial"/>
          <w:sz w:val="60"/>
        </w:rPr>
        <w:t>cture)</w:t>
      </w:r>
    </w:p>
    <w:p w14:paraId="17FC4D3F" w14:textId="77777777" w:rsidR="00EA4615" w:rsidRDefault="00333243">
      <w:pPr>
        <w:numPr>
          <w:ilvl w:val="0"/>
          <w:numId w:val="40"/>
        </w:numPr>
        <w:tabs>
          <w:tab w:val="left" w:pos="959"/>
        </w:tabs>
        <w:spacing w:before="223"/>
        <w:ind w:left="958" w:hanging="826"/>
        <w:rPr>
          <w:rFonts w:ascii="Arial" w:eastAsia="Arial" w:hAnsi="Arial" w:cs="Arial"/>
          <w:sz w:val="60"/>
          <w:szCs w:val="60"/>
        </w:rPr>
      </w:pPr>
      <w:r>
        <w:rPr>
          <w:rFonts w:ascii="Arial"/>
          <w:w w:val="105"/>
          <w:sz w:val="60"/>
        </w:rPr>
        <w:t>Breath</w:t>
      </w:r>
      <w:r>
        <w:rPr>
          <w:rFonts w:ascii="Arial"/>
          <w:spacing w:val="-13"/>
          <w:w w:val="105"/>
          <w:sz w:val="60"/>
        </w:rPr>
        <w:t xml:space="preserve"> </w:t>
      </w:r>
      <w:r>
        <w:rPr>
          <w:rFonts w:ascii="Arial"/>
          <w:w w:val="105"/>
          <w:sz w:val="60"/>
        </w:rPr>
        <w:t>Control</w:t>
      </w:r>
    </w:p>
    <w:p w14:paraId="452C2B13" w14:textId="77777777" w:rsidR="00EA4615" w:rsidRDefault="00333243">
      <w:pPr>
        <w:numPr>
          <w:ilvl w:val="0"/>
          <w:numId w:val="40"/>
        </w:numPr>
        <w:tabs>
          <w:tab w:val="left" w:pos="930"/>
          <w:tab w:val="left" w:pos="3137"/>
        </w:tabs>
        <w:spacing w:before="236"/>
        <w:ind w:left="929" w:hanging="821"/>
        <w:rPr>
          <w:rFonts w:ascii="Arial" w:eastAsia="Arial" w:hAnsi="Arial" w:cs="Arial"/>
          <w:sz w:val="60"/>
          <w:szCs w:val="60"/>
        </w:rPr>
      </w:pPr>
      <w:r>
        <w:rPr>
          <w:rFonts w:ascii="Arial"/>
          <w:sz w:val="60"/>
        </w:rPr>
        <w:t>Trigger</w:t>
      </w:r>
      <w:r>
        <w:rPr>
          <w:rFonts w:ascii="Arial"/>
          <w:sz w:val="60"/>
        </w:rPr>
        <w:tab/>
      </w:r>
      <w:r>
        <w:rPr>
          <w:rFonts w:ascii="Arial"/>
          <w:w w:val="105"/>
          <w:sz w:val="60"/>
        </w:rPr>
        <w:t>Manipulation</w:t>
      </w:r>
    </w:p>
    <w:p w14:paraId="4A7D52CA" w14:textId="77777777" w:rsidR="00EA4615" w:rsidRDefault="00333243">
      <w:pPr>
        <w:numPr>
          <w:ilvl w:val="0"/>
          <w:numId w:val="40"/>
        </w:numPr>
        <w:tabs>
          <w:tab w:val="left" w:pos="944"/>
        </w:tabs>
        <w:spacing w:before="236"/>
        <w:ind w:hanging="812"/>
        <w:rPr>
          <w:rFonts w:ascii="Arial" w:eastAsia="Arial" w:hAnsi="Arial" w:cs="Arial"/>
          <w:sz w:val="60"/>
          <w:szCs w:val="60"/>
        </w:rPr>
      </w:pPr>
      <w:r>
        <w:rPr>
          <w:rFonts w:ascii="Arial"/>
          <w:w w:val="105"/>
          <w:sz w:val="60"/>
        </w:rPr>
        <w:t>Stance</w:t>
      </w:r>
    </w:p>
    <w:p w14:paraId="44DDF5E2" w14:textId="77777777" w:rsidR="00EA4615" w:rsidRDefault="00333243">
      <w:pPr>
        <w:numPr>
          <w:ilvl w:val="0"/>
          <w:numId w:val="40"/>
        </w:numPr>
        <w:tabs>
          <w:tab w:val="left" w:pos="968"/>
        </w:tabs>
        <w:spacing w:before="241"/>
        <w:ind w:left="968" w:hanging="845"/>
        <w:rPr>
          <w:rFonts w:ascii="Arial" w:eastAsia="Arial" w:hAnsi="Arial" w:cs="Arial"/>
          <w:sz w:val="60"/>
          <w:szCs w:val="60"/>
        </w:rPr>
      </w:pPr>
      <w:r>
        <w:rPr>
          <w:rFonts w:ascii="Arial"/>
          <w:w w:val="105"/>
          <w:sz w:val="60"/>
        </w:rPr>
        <w:t>Follow</w:t>
      </w:r>
      <w:r>
        <w:rPr>
          <w:rFonts w:ascii="Arial"/>
          <w:spacing w:val="-56"/>
          <w:w w:val="105"/>
          <w:sz w:val="60"/>
        </w:rPr>
        <w:t xml:space="preserve"> </w:t>
      </w:r>
      <w:r>
        <w:rPr>
          <w:rFonts w:ascii="Arial"/>
          <w:w w:val="105"/>
          <w:sz w:val="60"/>
        </w:rPr>
        <w:t>through</w:t>
      </w:r>
    </w:p>
    <w:p w14:paraId="122ECB87" w14:textId="77777777" w:rsidR="00EA4615" w:rsidRDefault="00EA4615">
      <w:pPr>
        <w:rPr>
          <w:rFonts w:ascii="Arial" w:eastAsia="Arial" w:hAnsi="Arial" w:cs="Arial"/>
          <w:sz w:val="60"/>
          <w:szCs w:val="60"/>
        </w:rPr>
        <w:sectPr w:rsidR="00EA4615">
          <w:headerReference w:type="default" r:id="rId131"/>
          <w:footerReference w:type="default" r:id="rId132"/>
          <w:pgSz w:w="12240" w:h="15840"/>
          <w:pgMar w:top="1500" w:right="1440" w:bottom="280" w:left="1240" w:header="0" w:footer="0" w:gutter="0"/>
          <w:cols w:space="720"/>
        </w:sectPr>
      </w:pPr>
    </w:p>
    <w:p w14:paraId="2842A727" w14:textId="77777777" w:rsidR="00EA4615" w:rsidRDefault="00EA4615">
      <w:pPr>
        <w:spacing w:before="7"/>
        <w:rPr>
          <w:rFonts w:ascii="Arial" w:eastAsia="Arial" w:hAnsi="Arial" w:cs="Arial"/>
          <w:sz w:val="16"/>
          <w:szCs w:val="16"/>
        </w:rPr>
      </w:pPr>
    </w:p>
    <w:p w14:paraId="201343FC" w14:textId="77777777" w:rsidR="00EA4615" w:rsidRDefault="00333243">
      <w:pPr>
        <w:spacing w:line="989" w:lineRule="exact"/>
        <w:ind w:left="2331" w:hanging="2141"/>
        <w:rPr>
          <w:rFonts w:ascii="Arial" w:eastAsia="Arial" w:hAnsi="Arial" w:cs="Arial"/>
          <w:sz w:val="87"/>
          <w:szCs w:val="87"/>
        </w:rPr>
      </w:pPr>
      <w:r>
        <w:rPr>
          <w:rFonts w:ascii="Arial"/>
          <w:w w:val="110"/>
          <w:sz w:val="87"/>
        </w:rPr>
        <w:t>Fo</w:t>
      </w:r>
      <w:r>
        <w:rPr>
          <w:rFonts w:ascii="Arial"/>
          <w:spacing w:val="-6"/>
          <w:w w:val="110"/>
          <w:sz w:val="87"/>
        </w:rPr>
        <w:t>u</w:t>
      </w:r>
      <w:r>
        <w:rPr>
          <w:rFonts w:ascii="Arial"/>
          <w:w w:val="110"/>
          <w:sz w:val="87"/>
        </w:rPr>
        <w:t>r</w:t>
      </w:r>
      <w:r>
        <w:rPr>
          <w:rFonts w:ascii="Arial"/>
          <w:spacing w:val="-97"/>
          <w:w w:val="110"/>
          <w:sz w:val="87"/>
        </w:rPr>
        <w:t xml:space="preserve"> </w:t>
      </w:r>
      <w:r>
        <w:rPr>
          <w:rFonts w:ascii="Arial"/>
          <w:w w:val="110"/>
          <w:sz w:val="87"/>
        </w:rPr>
        <w:t>Ste</w:t>
      </w:r>
      <w:r>
        <w:rPr>
          <w:rFonts w:ascii="Arial"/>
          <w:spacing w:val="5"/>
          <w:w w:val="110"/>
          <w:sz w:val="87"/>
        </w:rPr>
        <w:t>p</w:t>
      </w:r>
      <w:r>
        <w:rPr>
          <w:rFonts w:ascii="Arial"/>
          <w:w w:val="110"/>
          <w:sz w:val="87"/>
        </w:rPr>
        <w:t>s</w:t>
      </w:r>
      <w:r>
        <w:rPr>
          <w:rFonts w:ascii="Arial"/>
          <w:spacing w:val="-91"/>
          <w:w w:val="110"/>
          <w:sz w:val="87"/>
        </w:rPr>
        <w:t xml:space="preserve"> </w:t>
      </w:r>
      <w:r>
        <w:rPr>
          <w:rFonts w:ascii="Arial"/>
          <w:w w:val="110"/>
          <w:sz w:val="87"/>
        </w:rPr>
        <w:t>to</w:t>
      </w:r>
      <w:r>
        <w:rPr>
          <w:rFonts w:ascii="Arial"/>
          <w:spacing w:val="-29"/>
          <w:w w:val="110"/>
          <w:sz w:val="87"/>
        </w:rPr>
        <w:t xml:space="preserve"> </w:t>
      </w:r>
      <w:r>
        <w:rPr>
          <w:rFonts w:ascii="Arial"/>
          <w:w w:val="110"/>
          <w:sz w:val="87"/>
        </w:rPr>
        <w:t>Draw</w:t>
      </w:r>
      <w:r>
        <w:rPr>
          <w:rFonts w:ascii="Arial"/>
          <w:spacing w:val="38"/>
          <w:w w:val="110"/>
          <w:sz w:val="87"/>
        </w:rPr>
        <w:t>i</w:t>
      </w:r>
      <w:r>
        <w:rPr>
          <w:rFonts w:ascii="Arial"/>
          <w:spacing w:val="-41"/>
          <w:w w:val="110"/>
          <w:sz w:val="87"/>
        </w:rPr>
        <w:t>n</w:t>
      </w:r>
      <w:r>
        <w:rPr>
          <w:rFonts w:ascii="Arial"/>
          <w:w w:val="110"/>
          <w:sz w:val="87"/>
        </w:rPr>
        <w:t>g</w:t>
      </w:r>
    </w:p>
    <w:p w14:paraId="1E23D298" w14:textId="77777777" w:rsidR="00EA4615" w:rsidRDefault="00333243">
      <w:pPr>
        <w:spacing w:before="65"/>
        <w:ind w:right="1255"/>
        <w:jc w:val="center"/>
        <w:rPr>
          <w:rFonts w:ascii="Arial" w:eastAsia="Arial" w:hAnsi="Arial" w:cs="Arial"/>
          <w:sz w:val="87"/>
          <w:szCs w:val="87"/>
        </w:rPr>
      </w:pPr>
      <w:r>
        <w:rPr>
          <w:rFonts w:ascii="Arial"/>
          <w:spacing w:val="1"/>
          <w:w w:val="110"/>
          <w:sz w:val="87"/>
        </w:rPr>
        <w:t>th</w:t>
      </w:r>
      <w:r>
        <w:rPr>
          <w:rFonts w:ascii="Arial"/>
          <w:spacing w:val="2"/>
          <w:w w:val="110"/>
          <w:sz w:val="87"/>
        </w:rPr>
        <w:t>e</w:t>
      </w:r>
      <w:r>
        <w:rPr>
          <w:rFonts w:ascii="Arial"/>
          <w:spacing w:val="-181"/>
          <w:w w:val="110"/>
          <w:sz w:val="87"/>
        </w:rPr>
        <w:t xml:space="preserve"> </w:t>
      </w:r>
      <w:r>
        <w:rPr>
          <w:rFonts w:ascii="Arial"/>
          <w:spacing w:val="4"/>
          <w:w w:val="110"/>
          <w:sz w:val="87"/>
        </w:rPr>
        <w:t>Weap</w:t>
      </w:r>
      <w:r>
        <w:rPr>
          <w:rFonts w:ascii="Arial"/>
          <w:spacing w:val="3"/>
          <w:w w:val="110"/>
          <w:sz w:val="87"/>
        </w:rPr>
        <w:t>on</w:t>
      </w:r>
    </w:p>
    <w:p w14:paraId="5F52E5F6" w14:textId="77777777" w:rsidR="00EA4615" w:rsidRDefault="00333243">
      <w:pPr>
        <w:numPr>
          <w:ilvl w:val="0"/>
          <w:numId w:val="39"/>
        </w:numPr>
        <w:tabs>
          <w:tab w:val="left" w:pos="968"/>
        </w:tabs>
        <w:spacing w:before="664"/>
        <w:ind w:hanging="763"/>
        <w:jc w:val="left"/>
        <w:rPr>
          <w:rFonts w:ascii="Arial" w:eastAsia="Arial" w:hAnsi="Arial" w:cs="Arial"/>
          <w:sz w:val="61"/>
          <w:szCs w:val="61"/>
        </w:rPr>
      </w:pPr>
      <w:r>
        <w:rPr>
          <w:rFonts w:ascii="Arial"/>
          <w:sz w:val="61"/>
        </w:rPr>
        <w:t>Establish</w:t>
      </w:r>
      <w:r>
        <w:rPr>
          <w:rFonts w:ascii="Arial"/>
          <w:spacing w:val="12"/>
          <w:sz w:val="61"/>
        </w:rPr>
        <w:t xml:space="preserve"> </w:t>
      </w:r>
      <w:r>
        <w:rPr>
          <w:rFonts w:ascii="Arial"/>
          <w:sz w:val="61"/>
        </w:rPr>
        <w:t>the</w:t>
      </w:r>
      <w:r>
        <w:rPr>
          <w:rFonts w:ascii="Arial"/>
          <w:spacing w:val="90"/>
          <w:sz w:val="61"/>
        </w:rPr>
        <w:t xml:space="preserve"> </w:t>
      </w:r>
      <w:r>
        <w:rPr>
          <w:rFonts w:ascii="Arial"/>
          <w:sz w:val="61"/>
        </w:rPr>
        <w:t>master</w:t>
      </w:r>
      <w:r>
        <w:rPr>
          <w:rFonts w:ascii="Arial"/>
          <w:spacing w:val="67"/>
          <w:sz w:val="61"/>
        </w:rPr>
        <w:t xml:space="preserve"> </w:t>
      </w:r>
      <w:r>
        <w:rPr>
          <w:rFonts w:ascii="Arial"/>
          <w:sz w:val="61"/>
        </w:rPr>
        <w:t>grip.</w:t>
      </w:r>
    </w:p>
    <w:p w14:paraId="0A4CF8EB" w14:textId="77777777" w:rsidR="00EA4615" w:rsidRDefault="00333243">
      <w:pPr>
        <w:numPr>
          <w:ilvl w:val="0"/>
          <w:numId w:val="39"/>
        </w:numPr>
        <w:tabs>
          <w:tab w:val="left" w:pos="944"/>
        </w:tabs>
        <w:spacing w:before="220"/>
        <w:ind w:left="944" w:hanging="826"/>
        <w:jc w:val="left"/>
        <w:rPr>
          <w:rFonts w:ascii="Arial" w:eastAsia="Arial" w:hAnsi="Arial" w:cs="Arial"/>
          <w:sz w:val="61"/>
          <w:szCs w:val="61"/>
        </w:rPr>
      </w:pPr>
      <w:r>
        <w:rPr>
          <w:rFonts w:ascii="Arial"/>
          <w:spacing w:val="-5"/>
          <w:w w:val="105"/>
          <w:sz w:val="61"/>
        </w:rPr>
        <w:t>Clear</w:t>
      </w:r>
      <w:r>
        <w:rPr>
          <w:rFonts w:ascii="Arial"/>
          <w:spacing w:val="-40"/>
          <w:w w:val="105"/>
          <w:sz w:val="61"/>
        </w:rPr>
        <w:t xml:space="preserve"> </w:t>
      </w:r>
      <w:r>
        <w:rPr>
          <w:rFonts w:ascii="Arial"/>
          <w:w w:val="105"/>
          <w:sz w:val="61"/>
        </w:rPr>
        <w:t>the</w:t>
      </w:r>
      <w:r>
        <w:rPr>
          <w:rFonts w:ascii="Arial"/>
          <w:spacing w:val="-15"/>
          <w:w w:val="105"/>
          <w:sz w:val="61"/>
        </w:rPr>
        <w:t xml:space="preserve"> </w:t>
      </w:r>
      <w:r>
        <w:rPr>
          <w:rFonts w:ascii="Arial"/>
          <w:w w:val="105"/>
          <w:sz w:val="61"/>
        </w:rPr>
        <w:t>holste</w:t>
      </w:r>
      <w:r>
        <w:rPr>
          <w:rFonts w:ascii="Arial"/>
          <w:spacing w:val="24"/>
          <w:w w:val="105"/>
          <w:sz w:val="61"/>
        </w:rPr>
        <w:t>r</w:t>
      </w:r>
      <w:r>
        <w:rPr>
          <w:rFonts w:ascii="Arial"/>
          <w:w w:val="105"/>
          <w:sz w:val="61"/>
        </w:rPr>
        <w:t>.</w:t>
      </w:r>
    </w:p>
    <w:p w14:paraId="45F60E16" w14:textId="77777777" w:rsidR="00EA4615" w:rsidRDefault="00333243">
      <w:pPr>
        <w:numPr>
          <w:ilvl w:val="0"/>
          <w:numId w:val="39"/>
        </w:numPr>
        <w:tabs>
          <w:tab w:val="left" w:pos="925"/>
          <w:tab w:val="left" w:pos="3497"/>
        </w:tabs>
        <w:spacing w:before="225" w:line="264" w:lineRule="auto"/>
        <w:ind w:right="1939" w:hanging="806"/>
        <w:jc w:val="left"/>
        <w:rPr>
          <w:rFonts w:ascii="Arial" w:eastAsia="Arial" w:hAnsi="Arial" w:cs="Arial"/>
          <w:sz w:val="61"/>
          <w:szCs w:val="61"/>
        </w:rPr>
      </w:pPr>
      <w:r>
        <w:rPr>
          <w:rFonts w:ascii="Arial"/>
          <w:sz w:val="61"/>
        </w:rPr>
        <w:t>Weapon</w:t>
      </w:r>
      <w:r>
        <w:rPr>
          <w:rFonts w:ascii="Arial"/>
          <w:sz w:val="61"/>
        </w:rPr>
        <w:tab/>
        <w:t>is</w:t>
      </w:r>
      <w:r>
        <w:rPr>
          <w:rFonts w:ascii="Arial"/>
          <w:spacing w:val="29"/>
          <w:sz w:val="61"/>
        </w:rPr>
        <w:t xml:space="preserve"> </w:t>
      </w:r>
      <w:r>
        <w:rPr>
          <w:rFonts w:ascii="Arial"/>
          <w:sz w:val="61"/>
        </w:rPr>
        <w:t>brought</w:t>
      </w:r>
      <w:r>
        <w:rPr>
          <w:rFonts w:ascii="Arial"/>
          <w:spacing w:val="49"/>
          <w:sz w:val="61"/>
        </w:rPr>
        <w:t xml:space="preserve"> </w:t>
      </w:r>
      <w:r>
        <w:rPr>
          <w:rFonts w:ascii="Arial"/>
          <w:sz w:val="61"/>
        </w:rPr>
        <w:t>to</w:t>
      </w:r>
      <w:r>
        <w:rPr>
          <w:rFonts w:ascii="Arial"/>
          <w:spacing w:val="26"/>
          <w:sz w:val="61"/>
        </w:rPr>
        <w:t xml:space="preserve"> </w:t>
      </w:r>
      <w:r>
        <w:rPr>
          <w:rFonts w:ascii="Arial"/>
          <w:sz w:val="61"/>
        </w:rPr>
        <w:t>the</w:t>
      </w:r>
      <w:r>
        <w:rPr>
          <w:rFonts w:ascii="Arial"/>
          <w:w w:val="101"/>
          <w:sz w:val="61"/>
        </w:rPr>
        <w:t xml:space="preserve"> </w:t>
      </w:r>
      <w:r>
        <w:rPr>
          <w:rFonts w:ascii="Arial"/>
          <w:sz w:val="61"/>
        </w:rPr>
        <w:t>centerline</w:t>
      </w:r>
      <w:r>
        <w:rPr>
          <w:rFonts w:ascii="Arial"/>
          <w:spacing w:val="86"/>
          <w:sz w:val="61"/>
        </w:rPr>
        <w:t xml:space="preserve"> </w:t>
      </w:r>
      <w:r>
        <w:rPr>
          <w:rFonts w:ascii="Arial"/>
          <w:sz w:val="61"/>
        </w:rPr>
        <w:t>of</w:t>
      </w:r>
      <w:r>
        <w:rPr>
          <w:rFonts w:ascii="Arial"/>
          <w:spacing w:val="37"/>
          <w:sz w:val="61"/>
        </w:rPr>
        <w:t xml:space="preserve"> </w:t>
      </w:r>
      <w:r>
        <w:rPr>
          <w:rFonts w:ascii="Arial"/>
          <w:sz w:val="61"/>
        </w:rPr>
        <w:t>the</w:t>
      </w:r>
      <w:r>
        <w:rPr>
          <w:rFonts w:ascii="Arial"/>
          <w:spacing w:val="80"/>
          <w:sz w:val="61"/>
        </w:rPr>
        <w:t xml:space="preserve"> </w:t>
      </w:r>
      <w:r>
        <w:rPr>
          <w:rFonts w:ascii="Arial"/>
          <w:sz w:val="61"/>
        </w:rPr>
        <w:t>bod</w:t>
      </w:r>
      <w:r>
        <w:rPr>
          <w:rFonts w:ascii="Arial"/>
          <w:spacing w:val="-13"/>
          <w:sz w:val="61"/>
        </w:rPr>
        <w:t>y</w:t>
      </w:r>
      <w:r>
        <w:rPr>
          <w:rFonts w:ascii="Arial"/>
          <w:sz w:val="61"/>
        </w:rPr>
        <w:t>.</w:t>
      </w:r>
      <w:r>
        <w:rPr>
          <w:rFonts w:ascii="Arial"/>
          <w:spacing w:val="-12"/>
          <w:sz w:val="61"/>
        </w:rPr>
        <w:t xml:space="preserve"> </w:t>
      </w:r>
      <w:r>
        <w:rPr>
          <w:rFonts w:ascii="Arial"/>
          <w:spacing w:val="-40"/>
          <w:sz w:val="61"/>
        </w:rPr>
        <w:t>T</w:t>
      </w:r>
      <w:r>
        <w:rPr>
          <w:rFonts w:ascii="Arial"/>
          <w:sz w:val="61"/>
        </w:rPr>
        <w:t>wo</w:t>
      </w:r>
      <w:r>
        <w:rPr>
          <w:rFonts w:ascii="Arial"/>
          <w:w w:val="103"/>
          <w:sz w:val="61"/>
        </w:rPr>
        <w:t xml:space="preserve"> </w:t>
      </w:r>
      <w:r>
        <w:rPr>
          <w:rFonts w:ascii="Arial"/>
          <w:sz w:val="61"/>
        </w:rPr>
        <w:t>hands</w:t>
      </w:r>
      <w:r>
        <w:rPr>
          <w:rFonts w:ascii="Arial"/>
          <w:spacing w:val="61"/>
          <w:sz w:val="61"/>
        </w:rPr>
        <w:t xml:space="preserve"> </w:t>
      </w:r>
      <w:r>
        <w:rPr>
          <w:rFonts w:ascii="Arial"/>
          <w:sz w:val="61"/>
        </w:rPr>
        <w:t>can</w:t>
      </w:r>
      <w:r>
        <w:rPr>
          <w:rFonts w:ascii="Arial"/>
          <w:spacing w:val="45"/>
          <w:sz w:val="61"/>
        </w:rPr>
        <w:t xml:space="preserve"> </w:t>
      </w:r>
      <w:r>
        <w:rPr>
          <w:rFonts w:ascii="Arial"/>
          <w:sz w:val="61"/>
        </w:rPr>
        <w:t>come</w:t>
      </w:r>
      <w:r>
        <w:rPr>
          <w:rFonts w:ascii="Arial"/>
          <w:spacing w:val="57"/>
          <w:sz w:val="61"/>
        </w:rPr>
        <w:t xml:space="preserve"> </w:t>
      </w:r>
      <w:r>
        <w:rPr>
          <w:rFonts w:ascii="Arial"/>
          <w:sz w:val="61"/>
        </w:rPr>
        <w:t>together</w:t>
      </w:r>
      <w:r>
        <w:rPr>
          <w:rFonts w:ascii="Arial"/>
          <w:spacing w:val="119"/>
          <w:sz w:val="61"/>
        </w:rPr>
        <w:t xml:space="preserve"> </w:t>
      </w:r>
      <w:r>
        <w:rPr>
          <w:rFonts w:ascii="Arial"/>
          <w:sz w:val="61"/>
        </w:rPr>
        <w:t>at</w:t>
      </w:r>
      <w:r>
        <w:rPr>
          <w:rFonts w:ascii="Arial"/>
          <w:w w:val="104"/>
          <w:sz w:val="61"/>
        </w:rPr>
        <w:t xml:space="preserve"> </w:t>
      </w:r>
      <w:r>
        <w:rPr>
          <w:rFonts w:ascii="Arial"/>
          <w:sz w:val="61"/>
        </w:rPr>
        <w:t>this</w:t>
      </w:r>
      <w:r>
        <w:rPr>
          <w:rFonts w:ascii="Arial"/>
          <w:spacing w:val="93"/>
          <w:sz w:val="61"/>
        </w:rPr>
        <w:t xml:space="preserve"> </w:t>
      </w:r>
      <w:r>
        <w:rPr>
          <w:rFonts w:ascii="Arial"/>
          <w:sz w:val="61"/>
        </w:rPr>
        <w:t>point</w:t>
      </w:r>
      <w:r>
        <w:rPr>
          <w:rFonts w:ascii="Arial"/>
          <w:spacing w:val="43"/>
          <w:sz w:val="61"/>
        </w:rPr>
        <w:t xml:space="preserve"> </w:t>
      </w:r>
      <w:r>
        <w:rPr>
          <w:rFonts w:ascii="Arial"/>
          <w:sz w:val="61"/>
        </w:rPr>
        <w:t>to</w:t>
      </w:r>
      <w:r>
        <w:rPr>
          <w:rFonts w:ascii="Arial"/>
          <w:spacing w:val="62"/>
          <w:sz w:val="61"/>
        </w:rPr>
        <w:t xml:space="preserve"> </w:t>
      </w:r>
      <w:r>
        <w:rPr>
          <w:rFonts w:ascii="Arial"/>
          <w:sz w:val="61"/>
        </w:rPr>
        <w:t>estab</w:t>
      </w:r>
      <w:r>
        <w:rPr>
          <w:rFonts w:ascii="Arial"/>
          <w:spacing w:val="38"/>
          <w:sz w:val="61"/>
        </w:rPr>
        <w:t>l</w:t>
      </w:r>
      <w:r>
        <w:rPr>
          <w:rFonts w:ascii="Arial"/>
          <w:spacing w:val="-39"/>
          <w:sz w:val="61"/>
        </w:rPr>
        <w:t>i</w:t>
      </w:r>
      <w:r>
        <w:rPr>
          <w:rFonts w:ascii="Arial"/>
          <w:sz w:val="61"/>
        </w:rPr>
        <w:t>sh</w:t>
      </w:r>
      <w:r>
        <w:rPr>
          <w:rFonts w:ascii="Arial"/>
          <w:spacing w:val="55"/>
          <w:sz w:val="61"/>
        </w:rPr>
        <w:t xml:space="preserve"> </w:t>
      </w:r>
      <w:r>
        <w:rPr>
          <w:rFonts w:ascii="Arial"/>
          <w:sz w:val="61"/>
        </w:rPr>
        <w:t>a</w:t>
      </w:r>
      <w:r>
        <w:rPr>
          <w:rFonts w:ascii="Arial"/>
          <w:spacing w:val="40"/>
          <w:sz w:val="61"/>
        </w:rPr>
        <w:t xml:space="preserve"> </w:t>
      </w:r>
      <w:r>
        <w:rPr>
          <w:rFonts w:ascii="Arial"/>
          <w:sz w:val="61"/>
        </w:rPr>
        <w:t>good</w:t>
      </w:r>
      <w:r>
        <w:rPr>
          <w:rFonts w:ascii="Arial"/>
          <w:w w:val="104"/>
          <w:sz w:val="61"/>
        </w:rPr>
        <w:t xml:space="preserve"> </w:t>
      </w:r>
      <w:r>
        <w:rPr>
          <w:rFonts w:ascii="Arial"/>
          <w:sz w:val="61"/>
        </w:rPr>
        <w:t>two-handed</w:t>
      </w:r>
      <w:r>
        <w:rPr>
          <w:rFonts w:ascii="Arial"/>
          <w:spacing w:val="139"/>
          <w:sz w:val="61"/>
        </w:rPr>
        <w:t xml:space="preserve"> </w:t>
      </w:r>
      <w:r>
        <w:rPr>
          <w:rFonts w:ascii="Arial"/>
          <w:sz w:val="61"/>
        </w:rPr>
        <w:t>grip.</w:t>
      </w:r>
    </w:p>
    <w:p w14:paraId="0B873D1C" w14:textId="77777777" w:rsidR="00EA4615" w:rsidRDefault="00333243">
      <w:pPr>
        <w:numPr>
          <w:ilvl w:val="0"/>
          <w:numId w:val="39"/>
        </w:numPr>
        <w:tabs>
          <w:tab w:val="left" w:pos="968"/>
        </w:tabs>
        <w:spacing w:before="155"/>
        <w:ind w:left="968" w:hanging="864"/>
        <w:jc w:val="left"/>
        <w:rPr>
          <w:rFonts w:ascii="Arial" w:eastAsia="Arial" w:hAnsi="Arial" w:cs="Arial"/>
          <w:sz w:val="61"/>
          <w:szCs w:val="61"/>
        </w:rPr>
      </w:pPr>
      <w:r>
        <w:rPr>
          <w:noProof/>
        </w:rPr>
        <mc:AlternateContent>
          <mc:Choice Requires="wpg">
            <w:drawing>
              <wp:anchor distT="0" distB="0" distL="114300" distR="114300" simplePos="0" relativeHeight="3160" behindDoc="0" locked="0" layoutInCell="1" allowOverlap="1" wp14:anchorId="281C368E" wp14:editId="5D659B88">
                <wp:simplePos x="0" y="0"/>
                <wp:positionH relativeFrom="page">
                  <wp:posOffset>7668895</wp:posOffset>
                </wp:positionH>
                <wp:positionV relativeFrom="paragraph">
                  <wp:posOffset>608330</wp:posOffset>
                </wp:positionV>
                <wp:extent cx="1270" cy="2609215"/>
                <wp:effectExtent l="10795" t="11430" r="6985" b="8255"/>
                <wp:wrapNone/>
                <wp:docPr id="37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9215"/>
                          <a:chOff x="12077" y="958"/>
                          <a:chExt cx="2" cy="4109"/>
                        </a:xfrm>
                      </wpg:grpSpPr>
                      <wps:wsp>
                        <wps:cNvPr id="371" name="Freeform 156"/>
                        <wps:cNvSpPr>
                          <a:spLocks/>
                        </wps:cNvSpPr>
                        <wps:spPr bwMode="auto">
                          <a:xfrm>
                            <a:off x="12077" y="958"/>
                            <a:ext cx="2" cy="4109"/>
                          </a:xfrm>
                          <a:custGeom>
                            <a:avLst/>
                            <a:gdLst>
                              <a:gd name="T0" fmla="+- 0 5066 958"/>
                              <a:gd name="T1" fmla="*/ 5066 h 4109"/>
                              <a:gd name="T2" fmla="+- 0 958 958"/>
                              <a:gd name="T3" fmla="*/ 958 h 4109"/>
                            </a:gdLst>
                            <a:ahLst/>
                            <a:cxnLst>
                              <a:cxn ang="0">
                                <a:pos x="0" y="T1"/>
                              </a:cxn>
                              <a:cxn ang="0">
                                <a:pos x="0" y="T3"/>
                              </a:cxn>
                            </a:cxnLst>
                            <a:rect l="0" t="0" r="r" b="b"/>
                            <a:pathLst>
                              <a:path h="4109">
                                <a:moveTo>
                                  <a:pt x="0" y="410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80DC2" id="Group 155" o:spid="_x0000_s1026" style="position:absolute;margin-left:603.85pt;margin-top:47.9pt;width:.1pt;height:205.45pt;z-index:3160;mso-position-horizontal-relative:page" coordorigin="12077,958" coordsize="2,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">
                <v:shape id="Freeform 156" o:spid="_x0000_s1027" style="position:absolute;left:12077;top:958;width:2;height:4109;visibility:visible;mso-wrap-style:square;v-text-anchor:top" coordsize="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" path="m,4108l,e" filled="f" strokeweight=".24pt">
                  <v:path arrowok="t" o:connecttype="custom" o:connectlocs="0,5066;0,958" o:connectangles="0,0"/>
                </v:shape>
                <w10:wrap anchorx="page"/>
              </v:group>
            </w:pict>
          </mc:Fallback>
        </mc:AlternateContent>
      </w:r>
      <w:r>
        <w:rPr>
          <w:rFonts w:ascii="Arial"/>
          <w:sz w:val="61"/>
        </w:rPr>
        <w:t>Extend</w:t>
      </w:r>
      <w:r>
        <w:rPr>
          <w:rFonts w:ascii="Arial"/>
          <w:spacing w:val="28"/>
          <w:sz w:val="61"/>
        </w:rPr>
        <w:t xml:space="preserve"> </w:t>
      </w:r>
      <w:r>
        <w:rPr>
          <w:rFonts w:ascii="Arial"/>
          <w:sz w:val="61"/>
        </w:rPr>
        <w:t>towards</w:t>
      </w:r>
      <w:r>
        <w:rPr>
          <w:rFonts w:ascii="Arial"/>
          <w:spacing w:val="79"/>
          <w:sz w:val="61"/>
        </w:rPr>
        <w:t xml:space="preserve"> </w:t>
      </w:r>
      <w:r>
        <w:rPr>
          <w:rFonts w:ascii="Arial"/>
          <w:sz w:val="61"/>
        </w:rPr>
        <w:t>the</w:t>
      </w:r>
      <w:r>
        <w:rPr>
          <w:rFonts w:ascii="Arial"/>
          <w:spacing w:val="55"/>
          <w:sz w:val="61"/>
        </w:rPr>
        <w:t xml:space="preserve"> </w:t>
      </w:r>
      <w:r>
        <w:rPr>
          <w:rFonts w:ascii="Arial"/>
          <w:sz w:val="61"/>
        </w:rPr>
        <w:t>target.</w:t>
      </w:r>
    </w:p>
    <w:p w14:paraId="5E4009DA" w14:textId="77777777" w:rsidR="00EA4615" w:rsidRDefault="00EA4615">
      <w:pPr>
        <w:spacing w:before="9"/>
        <w:rPr>
          <w:rFonts w:ascii="Arial" w:eastAsia="Arial" w:hAnsi="Arial" w:cs="Arial"/>
          <w:sz w:val="13"/>
          <w:szCs w:val="13"/>
        </w:rPr>
      </w:pPr>
    </w:p>
    <w:p w14:paraId="59C6D041" w14:textId="77777777" w:rsidR="00EA4615" w:rsidRDefault="00333243">
      <w:pPr>
        <w:spacing w:line="200" w:lineRule="atLeast"/>
        <w:ind w:left="5691"/>
        <w:rPr>
          <w:rFonts w:ascii="Arial" w:eastAsia="Arial" w:hAnsi="Arial" w:cs="Arial"/>
          <w:sz w:val="20"/>
          <w:szCs w:val="20"/>
        </w:rPr>
      </w:pPr>
      <w:r>
        <w:rPr>
          <w:rFonts w:ascii="Arial" w:eastAsia="Arial" w:hAnsi="Arial" w:cs="Arial"/>
          <w:noProof/>
          <w:sz w:val="20"/>
          <w:szCs w:val="20"/>
        </w:rPr>
        <w:drawing>
          <wp:inline distT="0" distB="0" distL="0" distR="0" wp14:anchorId="1E0CA838" wp14:editId="669E30D4">
            <wp:extent cx="2865119" cy="2694432"/>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133" cstate="print"/>
                    <a:stretch>
                      <a:fillRect/>
                    </a:stretch>
                  </pic:blipFill>
                  <pic:spPr>
                    <a:xfrm>
                      <a:off x="0" y="0"/>
                      <a:ext cx="2865119" cy="2694432"/>
                    </a:xfrm>
                    <a:prstGeom prst="rect">
                      <a:avLst/>
                    </a:prstGeom>
                  </pic:spPr>
                </pic:pic>
              </a:graphicData>
            </a:graphic>
          </wp:inline>
        </w:drawing>
      </w:r>
    </w:p>
    <w:p w14:paraId="3B302235" w14:textId="77777777" w:rsidR="00EA4615" w:rsidRDefault="00EA4615">
      <w:pPr>
        <w:spacing w:line="200" w:lineRule="atLeast"/>
        <w:rPr>
          <w:rFonts w:ascii="Arial" w:eastAsia="Arial" w:hAnsi="Arial" w:cs="Arial"/>
          <w:sz w:val="20"/>
          <w:szCs w:val="20"/>
        </w:rPr>
        <w:sectPr w:rsidR="00EA4615">
          <w:headerReference w:type="default" r:id="rId134"/>
          <w:footerReference w:type="default" r:id="rId135"/>
          <w:pgSz w:w="12240" w:h="15840"/>
          <w:pgMar w:top="1500" w:right="60" w:bottom="280" w:left="1240" w:header="0" w:footer="0" w:gutter="0"/>
          <w:cols w:space="720"/>
        </w:sectPr>
      </w:pPr>
    </w:p>
    <w:p w14:paraId="409D27DE" w14:textId="77777777" w:rsidR="00EA4615" w:rsidRDefault="00333243">
      <w:pPr>
        <w:spacing w:line="850" w:lineRule="exact"/>
        <w:ind w:left="562" w:right="633"/>
        <w:jc w:val="center"/>
        <w:rPr>
          <w:rFonts w:ascii="Arial" w:eastAsia="Arial" w:hAnsi="Arial" w:cs="Arial"/>
          <w:sz w:val="76"/>
          <w:szCs w:val="76"/>
        </w:rPr>
      </w:pPr>
      <w:r>
        <w:rPr>
          <w:rFonts w:ascii="Arial"/>
          <w:sz w:val="76"/>
        </w:rPr>
        <w:lastRenderedPageBreak/>
        <w:t>NC</w:t>
      </w:r>
      <w:r>
        <w:rPr>
          <w:rFonts w:ascii="Arial"/>
          <w:spacing w:val="101"/>
          <w:sz w:val="76"/>
        </w:rPr>
        <w:t xml:space="preserve"> </w:t>
      </w:r>
      <w:r>
        <w:rPr>
          <w:rFonts w:ascii="Arial"/>
          <w:sz w:val="76"/>
        </w:rPr>
        <w:t>Private</w:t>
      </w:r>
      <w:r>
        <w:rPr>
          <w:rFonts w:ascii="Arial"/>
          <w:spacing w:val="123"/>
          <w:sz w:val="76"/>
        </w:rPr>
        <w:t xml:space="preserve"> </w:t>
      </w:r>
      <w:r>
        <w:rPr>
          <w:rFonts w:ascii="Arial"/>
          <w:sz w:val="76"/>
        </w:rPr>
        <w:t>Protective</w:t>
      </w:r>
    </w:p>
    <w:p w14:paraId="680F369A" w14:textId="77777777" w:rsidR="00EA4615" w:rsidRDefault="00333243">
      <w:pPr>
        <w:tabs>
          <w:tab w:val="left" w:pos="4460"/>
        </w:tabs>
        <w:spacing w:before="88" w:line="262" w:lineRule="auto"/>
        <w:ind w:left="2746" w:right="1250" w:hanging="1577"/>
        <w:rPr>
          <w:rFonts w:ascii="Arial" w:eastAsia="Arial" w:hAnsi="Arial" w:cs="Arial"/>
          <w:sz w:val="76"/>
          <w:szCs w:val="76"/>
        </w:rPr>
      </w:pPr>
      <w:r>
        <w:rPr>
          <w:rFonts w:ascii="Arial"/>
          <w:sz w:val="76"/>
        </w:rPr>
        <w:t>Services</w:t>
      </w:r>
      <w:r>
        <w:rPr>
          <w:rFonts w:ascii="Arial"/>
          <w:sz w:val="76"/>
        </w:rPr>
        <w:tab/>
        <w:t>Firearms</w:t>
      </w:r>
      <w:r>
        <w:rPr>
          <w:rFonts w:ascii="Arial"/>
          <w:w w:val="102"/>
          <w:sz w:val="76"/>
        </w:rPr>
        <w:t xml:space="preserve"> </w:t>
      </w:r>
      <w:r>
        <w:rPr>
          <w:rFonts w:ascii="Arial"/>
          <w:sz w:val="76"/>
        </w:rPr>
        <w:t>Training</w:t>
      </w:r>
    </w:p>
    <w:p w14:paraId="2AAEB2AC" w14:textId="77777777" w:rsidR="00EA4615" w:rsidRDefault="00EA4615">
      <w:pPr>
        <w:rPr>
          <w:rFonts w:ascii="Arial" w:eastAsia="Arial" w:hAnsi="Arial" w:cs="Arial"/>
          <w:sz w:val="20"/>
          <w:szCs w:val="20"/>
        </w:rPr>
      </w:pPr>
    </w:p>
    <w:p w14:paraId="0B094C93" w14:textId="77777777" w:rsidR="00EA4615" w:rsidRDefault="00EA4615">
      <w:pPr>
        <w:rPr>
          <w:rFonts w:ascii="Arial" w:eastAsia="Arial" w:hAnsi="Arial" w:cs="Arial"/>
          <w:sz w:val="20"/>
          <w:szCs w:val="20"/>
        </w:rPr>
      </w:pPr>
    </w:p>
    <w:p w14:paraId="7ECB5FF1" w14:textId="77777777" w:rsidR="00EA4615" w:rsidRDefault="00EA4615">
      <w:pPr>
        <w:rPr>
          <w:rFonts w:ascii="Arial" w:eastAsia="Arial" w:hAnsi="Arial" w:cs="Arial"/>
          <w:sz w:val="20"/>
          <w:szCs w:val="20"/>
        </w:rPr>
      </w:pPr>
    </w:p>
    <w:p w14:paraId="5B2C97C3" w14:textId="77777777" w:rsidR="00EA4615" w:rsidRDefault="00EA4615">
      <w:pPr>
        <w:rPr>
          <w:rFonts w:ascii="Arial" w:eastAsia="Arial" w:hAnsi="Arial" w:cs="Arial"/>
          <w:sz w:val="20"/>
          <w:szCs w:val="20"/>
        </w:rPr>
      </w:pPr>
    </w:p>
    <w:p w14:paraId="58C6ED61" w14:textId="77777777" w:rsidR="00EA4615" w:rsidRDefault="00EA4615">
      <w:pPr>
        <w:rPr>
          <w:rFonts w:ascii="Arial" w:eastAsia="Arial" w:hAnsi="Arial" w:cs="Arial"/>
          <w:sz w:val="20"/>
          <w:szCs w:val="20"/>
        </w:rPr>
      </w:pPr>
    </w:p>
    <w:p w14:paraId="628D7E66" w14:textId="77777777" w:rsidR="00EA4615" w:rsidRDefault="00EA4615">
      <w:pPr>
        <w:rPr>
          <w:rFonts w:ascii="Arial" w:eastAsia="Arial" w:hAnsi="Arial" w:cs="Arial"/>
          <w:sz w:val="20"/>
          <w:szCs w:val="20"/>
        </w:rPr>
      </w:pPr>
    </w:p>
    <w:p w14:paraId="6936F8ED" w14:textId="77777777" w:rsidR="00EA4615" w:rsidRDefault="00EA4615">
      <w:pPr>
        <w:rPr>
          <w:rFonts w:ascii="Arial" w:eastAsia="Arial" w:hAnsi="Arial" w:cs="Arial"/>
          <w:sz w:val="20"/>
          <w:szCs w:val="20"/>
        </w:rPr>
      </w:pPr>
    </w:p>
    <w:p w14:paraId="7CF88F2F" w14:textId="77777777" w:rsidR="00EA4615" w:rsidRDefault="00EA4615">
      <w:pPr>
        <w:rPr>
          <w:rFonts w:ascii="Arial" w:eastAsia="Arial" w:hAnsi="Arial" w:cs="Arial"/>
          <w:sz w:val="20"/>
          <w:szCs w:val="20"/>
        </w:rPr>
      </w:pPr>
    </w:p>
    <w:p w14:paraId="6699FE46" w14:textId="77777777" w:rsidR="00EA4615" w:rsidRDefault="00EA4615">
      <w:pPr>
        <w:spacing w:before="7"/>
        <w:rPr>
          <w:rFonts w:ascii="Arial" w:eastAsia="Arial" w:hAnsi="Arial" w:cs="Arial"/>
          <w:sz w:val="24"/>
          <w:szCs w:val="24"/>
        </w:rPr>
      </w:pPr>
    </w:p>
    <w:p w14:paraId="3CBCBB8A" w14:textId="77777777" w:rsidR="00EA4615" w:rsidRDefault="00333243">
      <w:pPr>
        <w:spacing w:line="200" w:lineRule="atLeast"/>
        <w:ind w:left="1985"/>
        <w:rPr>
          <w:rFonts w:ascii="Arial" w:eastAsia="Arial" w:hAnsi="Arial" w:cs="Arial"/>
          <w:sz w:val="20"/>
          <w:szCs w:val="20"/>
        </w:rPr>
      </w:pPr>
      <w:r>
        <w:rPr>
          <w:rFonts w:ascii="Arial" w:eastAsia="Arial" w:hAnsi="Arial" w:cs="Arial"/>
          <w:noProof/>
          <w:sz w:val="20"/>
          <w:szCs w:val="20"/>
        </w:rPr>
        <w:drawing>
          <wp:inline distT="0" distB="0" distL="0" distR="0" wp14:anchorId="5DC40F9A" wp14:editId="459777F0">
            <wp:extent cx="2962655" cy="1207008"/>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136" cstate="print"/>
                    <a:stretch>
                      <a:fillRect/>
                    </a:stretch>
                  </pic:blipFill>
                  <pic:spPr>
                    <a:xfrm>
                      <a:off x="0" y="0"/>
                      <a:ext cx="2962655" cy="1207008"/>
                    </a:xfrm>
                    <a:prstGeom prst="rect">
                      <a:avLst/>
                    </a:prstGeom>
                  </pic:spPr>
                </pic:pic>
              </a:graphicData>
            </a:graphic>
          </wp:inline>
        </w:drawing>
      </w:r>
    </w:p>
    <w:p w14:paraId="2F737D7E" w14:textId="77777777" w:rsidR="00EA4615" w:rsidRDefault="00333243">
      <w:pPr>
        <w:spacing w:before="642"/>
        <w:ind w:left="1903" w:right="1887"/>
        <w:jc w:val="center"/>
        <w:rPr>
          <w:rFonts w:ascii="Arial" w:eastAsia="Arial" w:hAnsi="Arial" w:cs="Arial"/>
          <w:sz w:val="63"/>
          <w:szCs w:val="63"/>
        </w:rPr>
      </w:pPr>
      <w:r>
        <w:rPr>
          <w:rFonts w:ascii="Arial"/>
          <w:sz w:val="63"/>
        </w:rPr>
        <w:t>MODULE</w:t>
      </w:r>
      <w:r>
        <w:rPr>
          <w:rFonts w:ascii="Arial"/>
          <w:spacing w:val="4"/>
          <w:sz w:val="63"/>
        </w:rPr>
        <w:t xml:space="preserve"> </w:t>
      </w:r>
      <w:r>
        <w:rPr>
          <w:rFonts w:ascii="Arial"/>
          <w:sz w:val="63"/>
        </w:rPr>
        <w:t>V</w:t>
      </w:r>
    </w:p>
    <w:p w14:paraId="7CA214E0" w14:textId="77777777" w:rsidR="00EA4615" w:rsidRDefault="00333243">
      <w:pPr>
        <w:spacing w:before="208"/>
        <w:ind w:left="1922" w:right="1874"/>
        <w:jc w:val="center"/>
        <w:rPr>
          <w:rFonts w:ascii="Arial" w:eastAsia="Arial" w:hAnsi="Arial" w:cs="Arial"/>
          <w:sz w:val="62"/>
          <w:szCs w:val="62"/>
        </w:rPr>
      </w:pPr>
      <w:r>
        <w:rPr>
          <w:rFonts w:ascii="Arial"/>
          <w:spacing w:val="-5"/>
          <w:sz w:val="62"/>
        </w:rPr>
        <w:t>NIGHT</w:t>
      </w:r>
      <w:r>
        <w:rPr>
          <w:rFonts w:ascii="Arial"/>
          <w:spacing w:val="116"/>
          <w:sz w:val="62"/>
        </w:rPr>
        <w:t xml:space="preserve"> </w:t>
      </w:r>
      <w:r>
        <w:rPr>
          <w:rFonts w:ascii="Arial"/>
          <w:spacing w:val="-6"/>
          <w:sz w:val="62"/>
        </w:rPr>
        <w:t>FIRI</w:t>
      </w:r>
      <w:r>
        <w:rPr>
          <w:rFonts w:ascii="Arial"/>
          <w:spacing w:val="-7"/>
          <w:sz w:val="62"/>
        </w:rPr>
        <w:t>NG</w:t>
      </w:r>
    </w:p>
    <w:p w14:paraId="7107C7DD" w14:textId="77777777" w:rsidR="00EA4615" w:rsidRDefault="00EA4615">
      <w:pPr>
        <w:jc w:val="center"/>
        <w:rPr>
          <w:rFonts w:ascii="Arial" w:eastAsia="Arial" w:hAnsi="Arial" w:cs="Arial"/>
          <w:sz w:val="62"/>
          <w:szCs w:val="62"/>
        </w:rPr>
        <w:sectPr w:rsidR="00EA4615">
          <w:headerReference w:type="default" r:id="rId137"/>
          <w:footerReference w:type="default" r:id="rId138"/>
          <w:pgSz w:w="12240" w:h="15840"/>
          <w:pgMar w:top="1460" w:right="1720" w:bottom="280" w:left="1720" w:header="0" w:footer="0" w:gutter="0"/>
          <w:cols w:space="720"/>
        </w:sectPr>
      </w:pPr>
    </w:p>
    <w:p w14:paraId="528B581A" w14:textId="77777777" w:rsidR="00EA4615" w:rsidRDefault="00333243">
      <w:pPr>
        <w:tabs>
          <w:tab w:val="left" w:pos="2335"/>
        </w:tabs>
        <w:spacing w:line="204" w:lineRule="exact"/>
        <w:ind w:left="660"/>
        <w:rPr>
          <w:rFonts w:ascii="Arial" w:eastAsia="Arial" w:hAnsi="Arial" w:cs="Arial"/>
          <w:sz w:val="18"/>
          <w:szCs w:val="18"/>
        </w:rPr>
      </w:pPr>
      <w:r>
        <w:rPr>
          <w:noProof/>
        </w:rPr>
        <w:lastRenderedPageBreak/>
        <mc:AlternateContent>
          <mc:Choice Requires="wpg">
            <w:drawing>
              <wp:anchor distT="0" distB="0" distL="114300" distR="114300" simplePos="0" relativeHeight="503189984" behindDoc="1" locked="0" layoutInCell="1" allowOverlap="1" wp14:anchorId="5EE108BA" wp14:editId="7A18BFE7">
                <wp:simplePos x="0" y="0"/>
                <wp:positionH relativeFrom="page">
                  <wp:posOffset>1256030</wp:posOffset>
                </wp:positionH>
                <wp:positionV relativeFrom="paragraph">
                  <wp:posOffset>111760</wp:posOffset>
                </wp:positionV>
                <wp:extent cx="5523230" cy="1270"/>
                <wp:effectExtent l="27305" t="22860" r="21590" b="23495"/>
                <wp:wrapNone/>
                <wp:docPr id="36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78" y="176"/>
                          <a:chExt cx="8698" cy="2"/>
                        </a:xfrm>
                      </wpg:grpSpPr>
                      <wps:wsp>
                        <wps:cNvPr id="369" name="Freeform 154"/>
                        <wps:cNvSpPr>
                          <a:spLocks/>
                        </wps:cNvSpPr>
                        <wps:spPr bwMode="auto">
                          <a:xfrm>
                            <a:off x="1978" y="176"/>
                            <a:ext cx="8698" cy="2"/>
                          </a:xfrm>
                          <a:custGeom>
                            <a:avLst/>
                            <a:gdLst>
                              <a:gd name="T0" fmla="+- 0 1978 1978"/>
                              <a:gd name="T1" fmla="*/ T0 w 8698"/>
                              <a:gd name="T2" fmla="+- 0 10675 1978"/>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3C0A7" id="Group 153" o:spid="_x0000_s1026" style="position:absolute;margin-left:98.9pt;margin-top:8.8pt;width:434.9pt;height:.1pt;z-index:-126496;mso-position-horizontal-relative:page" coordorigin="1978,17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">
                <v:shape id="Freeform 154" o:spid="_x0000_s1027" style="position:absolute;left:1978;top:17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" path="m,l8697,e" filled="f" strokeweight="3.36pt">
                  <v:path arrowok="t" o:connecttype="custom" o:connectlocs="0,0;8697,0" o:connectangles="0,0"/>
                </v:shape>
                <w10:wrap anchorx="page"/>
              </v:group>
            </w:pict>
          </mc:Fallback>
        </mc:AlternateContent>
      </w:r>
      <w:r>
        <w:rPr>
          <w:rFonts w:ascii="Arial" w:hAnsi="Arial"/>
          <w:w w:val="110"/>
          <w:sz w:val="18"/>
        </w:rPr>
        <w:t>·</w:t>
      </w:r>
      <w:r>
        <w:rPr>
          <w:rFonts w:ascii="Arial" w:hAnsi="Arial"/>
          <w:spacing w:val="78"/>
          <w:w w:val="110"/>
          <w:sz w:val="18"/>
        </w:rPr>
        <w:t xml:space="preserve"> </w:t>
      </w:r>
      <w:r>
        <w:rPr>
          <w:rFonts w:ascii="Arial" w:hAnsi="Arial"/>
          <w:w w:val="75"/>
          <w:sz w:val="20"/>
        </w:rPr>
        <w:t>...</w:t>
      </w:r>
      <w:r>
        <w:rPr>
          <w:rFonts w:ascii="Arial" w:hAnsi="Arial"/>
          <w:w w:val="75"/>
          <w:sz w:val="20"/>
        </w:rPr>
        <w:tab/>
      </w:r>
      <w:r>
        <w:rPr>
          <w:rFonts w:ascii="Arial" w:hAnsi="Arial"/>
          <w:w w:val="110"/>
          <w:sz w:val="18"/>
        </w:rPr>
        <w:t>.</w:t>
      </w:r>
    </w:p>
    <w:p w14:paraId="46BFD029" w14:textId="77777777" w:rsidR="00EA4615" w:rsidRDefault="00EA4615">
      <w:pPr>
        <w:spacing w:before="3"/>
        <w:rPr>
          <w:rFonts w:ascii="Arial" w:eastAsia="Arial" w:hAnsi="Arial" w:cs="Arial"/>
          <w:sz w:val="20"/>
          <w:szCs w:val="20"/>
        </w:rPr>
      </w:pPr>
    </w:p>
    <w:p w14:paraId="47A19241" w14:textId="77777777" w:rsidR="00EA4615" w:rsidRDefault="00333243">
      <w:pPr>
        <w:pStyle w:val="BodyText"/>
        <w:ind w:left="300"/>
      </w:pPr>
      <w:r>
        <w:rPr>
          <w:w w:val="110"/>
        </w:rPr>
        <w:t>Title:</w:t>
      </w:r>
      <w:r>
        <w:rPr>
          <w:spacing w:val="51"/>
          <w:w w:val="110"/>
        </w:rPr>
        <w:t xml:space="preserve"> </w:t>
      </w:r>
      <w:r>
        <w:rPr>
          <w:w w:val="110"/>
        </w:rPr>
        <w:t>Night</w:t>
      </w:r>
      <w:r>
        <w:rPr>
          <w:spacing w:val="9"/>
          <w:w w:val="110"/>
        </w:rPr>
        <w:t xml:space="preserve"> </w:t>
      </w:r>
      <w:r>
        <w:rPr>
          <w:w w:val="110"/>
        </w:rPr>
        <w:t>Firing</w:t>
      </w:r>
    </w:p>
    <w:p w14:paraId="1C74ADE5" w14:textId="77777777" w:rsidR="00EA4615" w:rsidRDefault="00EA4615">
      <w:pPr>
        <w:spacing w:before="1"/>
        <w:rPr>
          <w:rFonts w:ascii="Times New Roman" w:eastAsia="Times New Roman" w:hAnsi="Times New Roman" w:cs="Times New Roman"/>
          <w:sz w:val="23"/>
          <w:szCs w:val="23"/>
        </w:rPr>
      </w:pPr>
    </w:p>
    <w:p w14:paraId="433FDB58" w14:textId="77777777" w:rsidR="00EA4615" w:rsidRDefault="00333243">
      <w:pPr>
        <w:pStyle w:val="BodyText"/>
        <w:tabs>
          <w:tab w:val="left" w:pos="3895"/>
        </w:tabs>
        <w:spacing w:line="238" w:lineRule="auto"/>
        <w:ind w:left="3896" w:right="219" w:hanging="3596"/>
      </w:pPr>
      <w:r>
        <w:rPr>
          <w:w w:val="105"/>
        </w:rPr>
        <w:t>Lesson</w:t>
      </w:r>
      <w:r>
        <w:rPr>
          <w:spacing w:val="34"/>
          <w:w w:val="105"/>
        </w:rPr>
        <w:t xml:space="preserve"> </w:t>
      </w:r>
      <w:r>
        <w:rPr>
          <w:w w:val="105"/>
        </w:rPr>
        <w:t>Purpose:</w:t>
      </w:r>
      <w:r>
        <w:rPr>
          <w:w w:val="105"/>
        </w:rPr>
        <w:tab/>
        <w:t>To</w:t>
      </w:r>
      <w:r>
        <w:rPr>
          <w:spacing w:val="22"/>
          <w:w w:val="105"/>
        </w:rPr>
        <w:t xml:space="preserve"> </w:t>
      </w:r>
      <w:r>
        <w:rPr>
          <w:w w:val="105"/>
        </w:rPr>
        <w:t>provide</w:t>
      </w:r>
      <w:r>
        <w:rPr>
          <w:spacing w:val="50"/>
          <w:w w:val="105"/>
        </w:rPr>
        <w:t xml:space="preserve"> </w:t>
      </w:r>
      <w:r>
        <w:rPr>
          <w:w w:val="105"/>
        </w:rPr>
        <w:t>the</w:t>
      </w:r>
      <w:r>
        <w:rPr>
          <w:spacing w:val="29"/>
          <w:w w:val="105"/>
        </w:rPr>
        <w:t xml:space="preserve"> </w:t>
      </w:r>
      <w:r>
        <w:rPr>
          <w:w w:val="105"/>
        </w:rPr>
        <w:t>participant</w:t>
      </w:r>
      <w:r>
        <w:rPr>
          <w:spacing w:val="52"/>
          <w:w w:val="105"/>
        </w:rPr>
        <w:t xml:space="preserve"> </w:t>
      </w:r>
      <w:r>
        <w:rPr>
          <w:w w:val="105"/>
        </w:rPr>
        <w:t>with</w:t>
      </w:r>
      <w:r>
        <w:rPr>
          <w:spacing w:val="43"/>
          <w:w w:val="105"/>
        </w:rPr>
        <w:t xml:space="preserve"> </w:t>
      </w:r>
      <w:r>
        <w:rPr>
          <w:w w:val="105"/>
        </w:rPr>
        <w:t>the</w:t>
      </w:r>
      <w:r>
        <w:rPr>
          <w:spacing w:val="28"/>
          <w:w w:val="105"/>
        </w:rPr>
        <w:t xml:space="preserve"> </w:t>
      </w:r>
      <w:r>
        <w:rPr>
          <w:w w:val="105"/>
        </w:rPr>
        <w:t>skills</w:t>
      </w:r>
      <w:r>
        <w:rPr>
          <w:w w:val="110"/>
        </w:rPr>
        <w:t xml:space="preserve"> </w:t>
      </w:r>
      <w:r>
        <w:rPr>
          <w:w w:val="105"/>
        </w:rPr>
        <w:t>required</w:t>
      </w:r>
      <w:r>
        <w:rPr>
          <w:spacing w:val="33"/>
          <w:w w:val="105"/>
        </w:rPr>
        <w:t xml:space="preserve"> </w:t>
      </w:r>
      <w:r>
        <w:rPr>
          <w:w w:val="105"/>
        </w:rPr>
        <w:t>to</w:t>
      </w:r>
      <w:r>
        <w:rPr>
          <w:spacing w:val="22"/>
          <w:w w:val="105"/>
        </w:rPr>
        <w:t xml:space="preserve"> </w:t>
      </w:r>
      <w:r>
        <w:rPr>
          <w:w w:val="105"/>
        </w:rPr>
        <w:t>successfully</w:t>
      </w:r>
      <w:r>
        <w:rPr>
          <w:spacing w:val="23"/>
          <w:w w:val="105"/>
        </w:rPr>
        <w:t xml:space="preserve"> </w:t>
      </w:r>
      <w:r>
        <w:rPr>
          <w:w w:val="105"/>
        </w:rPr>
        <w:t>engage</w:t>
      </w:r>
      <w:r>
        <w:rPr>
          <w:spacing w:val="47"/>
          <w:w w:val="105"/>
        </w:rPr>
        <w:t xml:space="preserve"> </w:t>
      </w:r>
      <w:r>
        <w:rPr>
          <w:w w:val="105"/>
        </w:rPr>
        <w:t>a</w:t>
      </w:r>
      <w:r>
        <w:rPr>
          <w:spacing w:val="23"/>
          <w:w w:val="105"/>
        </w:rPr>
        <w:t xml:space="preserve"> </w:t>
      </w:r>
      <w:r>
        <w:rPr>
          <w:w w:val="105"/>
        </w:rPr>
        <w:t>target</w:t>
      </w:r>
      <w:r>
        <w:rPr>
          <w:spacing w:val="36"/>
          <w:w w:val="105"/>
        </w:rPr>
        <w:t xml:space="preserve"> </w:t>
      </w:r>
      <w:r>
        <w:rPr>
          <w:w w:val="105"/>
        </w:rPr>
        <w:t>in</w:t>
      </w:r>
      <w:r>
        <w:rPr>
          <w:spacing w:val="25"/>
          <w:w w:val="105"/>
        </w:rPr>
        <w:t xml:space="preserve"> </w:t>
      </w:r>
      <w:r>
        <w:rPr>
          <w:w w:val="105"/>
        </w:rPr>
        <w:t>a reduced</w:t>
      </w:r>
      <w:r>
        <w:rPr>
          <w:spacing w:val="43"/>
          <w:w w:val="105"/>
        </w:rPr>
        <w:t xml:space="preserve"> </w:t>
      </w:r>
      <w:r>
        <w:rPr>
          <w:w w:val="105"/>
        </w:rPr>
        <w:t>light</w:t>
      </w:r>
      <w:r>
        <w:rPr>
          <w:spacing w:val="27"/>
          <w:w w:val="105"/>
        </w:rPr>
        <w:t xml:space="preserve"> </w:t>
      </w:r>
      <w:r>
        <w:rPr>
          <w:w w:val="105"/>
        </w:rPr>
        <w:t>situation</w:t>
      </w:r>
      <w:r>
        <w:rPr>
          <w:spacing w:val="33"/>
          <w:w w:val="105"/>
        </w:rPr>
        <w:t xml:space="preserve"> </w:t>
      </w:r>
      <w:r>
        <w:rPr>
          <w:w w:val="105"/>
        </w:rPr>
        <w:t>with</w:t>
      </w:r>
      <w:r>
        <w:rPr>
          <w:spacing w:val="35"/>
          <w:w w:val="105"/>
        </w:rPr>
        <w:t xml:space="preserve"> </w:t>
      </w:r>
      <w:r>
        <w:rPr>
          <w:w w:val="105"/>
        </w:rPr>
        <w:t>or</w:t>
      </w:r>
      <w:r>
        <w:rPr>
          <w:spacing w:val="21"/>
          <w:w w:val="105"/>
        </w:rPr>
        <w:t xml:space="preserve"> </w:t>
      </w:r>
      <w:r>
        <w:rPr>
          <w:w w:val="105"/>
        </w:rPr>
        <w:t>without</w:t>
      </w:r>
      <w:r>
        <w:rPr>
          <w:spacing w:val="39"/>
          <w:w w:val="105"/>
        </w:rPr>
        <w:t xml:space="preserve"> </w:t>
      </w:r>
      <w:r>
        <w:rPr>
          <w:w w:val="105"/>
        </w:rPr>
        <w:t>the</w:t>
      </w:r>
      <w:r>
        <w:rPr>
          <w:spacing w:val="25"/>
          <w:w w:val="105"/>
        </w:rPr>
        <w:t xml:space="preserve"> </w:t>
      </w:r>
      <w:r>
        <w:rPr>
          <w:w w:val="105"/>
        </w:rPr>
        <w:t>use</w:t>
      </w:r>
      <w:r>
        <w:rPr>
          <w:spacing w:val="16"/>
          <w:w w:val="105"/>
        </w:rPr>
        <w:t xml:space="preserve"> </w:t>
      </w:r>
      <w:r>
        <w:rPr>
          <w:w w:val="105"/>
        </w:rPr>
        <w:t>of</w:t>
      </w:r>
      <w:r>
        <w:rPr>
          <w:w w:val="93"/>
        </w:rPr>
        <w:t xml:space="preserve"> </w:t>
      </w:r>
      <w:proofErr w:type="gramStart"/>
      <w:r>
        <w:rPr>
          <w:w w:val="105"/>
        </w:rPr>
        <w:t xml:space="preserve">a </w:t>
      </w:r>
      <w:r>
        <w:rPr>
          <w:spacing w:val="4"/>
          <w:w w:val="105"/>
        </w:rPr>
        <w:t xml:space="preserve"> </w:t>
      </w:r>
      <w:r>
        <w:rPr>
          <w:w w:val="105"/>
        </w:rPr>
        <w:t>flashlight</w:t>
      </w:r>
      <w:proofErr w:type="gramEnd"/>
      <w:r>
        <w:rPr>
          <w:w w:val="105"/>
        </w:rPr>
        <w:t>.</w:t>
      </w:r>
    </w:p>
    <w:p w14:paraId="03CE9ECE" w14:textId="77777777" w:rsidR="00EA4615" w:rsidRDefault="00EA4615">
      <w:pPr>
        <w:spacing w:before="4"/>
        <w:rPr>
          <w:rFonts w:ascii="Times New Roman" w:eastAsia="Times New Roman" w:hAnsi="Times New Roman" w:cs="Times New Roman"/>
          <w:sz w:val="23"/>
          <w:szCs w:val="23"/>
        </w:rPr>
      </w:pPr>
    </w:p>
    <w:p w14:paraId="28AF0487" w14:textId="77777777" w:rsidR="00EA4615" w:rsidRDefault="00333243">
      <w:pPr>
        <w:pStyle w:val="BodyText"/>
        <w:tabs>
          <w:tab w:val="left" w:pos="3891"/>
        </w:tabs>
        <w:spacing w:line="262" w:lineRule="exact"/>
        <w:ind w:left="300"/>
      </w:pPr>
      <w:r>
        <w:rPr>
          <w:w w:val="105"/>
        </w:rPr>
        <w:t>Student</w:t>
      </w:r>
      <w:r>
        <w:rPr>
          <w:spacing w:val="40"/>
          <w:w w:val="105"/>
        </w:rPr>
        <w:t xml:space="preserve"> </w:t>
      </w:r>
      <w:proofErr w:type="gramStart"/>
      <w:r>
        <w:rPr>
          <w:w w:val="105"/>
        </w:rPr>
        <w:t xml:space="preserve">Performance </w:t>
      </w:r>
      <w:r>
        <w:rPr>
          <w:spacing w:val="5"/>
          <w:w w:val="105"/>
        </w:rPr>
        <w:t xml:space="preserve"> </w:t>
      </w:r>
      <w:r>
        <w:rPr>
          <w:w w:val="105"/>
        </w:rPr>
        <w:t>Objectives</w:t>
      </w:r>
      <w:proofErr w:type="gramEnd"/>
      <w:r>
        <w:rPr>
          <w:w w:val="105"/>
        </w:rPr>
        <w:t>:</w:t>
      </w:r>
      <w:r>
        <w:rPr>
          <w:w w:val="105"/>
        </w:rPr>
        <w:tab/>
        <w:t>At</w:t>
      </w:r>
      <w:r>
        <w:rPr>
          <w:spacing w:val="30"/>
          <w:w w:val="105"/>
        </w:rPr>
        <w:t xml:space="preserve"> </w:t>
      </w:r>
      <w:r>
        <w:rPr>
          <w:w w:val="105"/>
        </w:rPr>
        <w:t>the</w:t>
      </w:r>
      <w:r>
        <w:rPr>
          <w:spacing w:val="20"/>
          <w:w w:val="105"/>
        </w:rPr>
        <w:t xml:space="preserve"> </w:t>
      </w:r>
      <w:r>
        <w:rPr>
          <w:w w:val="105"/>
        </w:rPr>
        <w:t>end</w:t>
      </w:r>
      <w:r>
        <w:rPr>
          <w:spacing w:val="8"/>
          <w:w w:val="105"/>
        </w:rPr>
        <w:t xml:space="preserve"> </w:t>
      </w:r>
      <w:r>
        <w:rPr>
          <w:w w:val="105"/>
        </w:rPr>
        <w:t>of</w:t>
      </w:r>
      <w:r>
        <w:rPr>
          <w:spacing w:val="15"/>
          <w:w w:val="105"/>
        </w:rPr>
        <w:t xml:space="preserve"> </w:t>
      </w:r>
      <w:r>
        <w:rPr>
          <w:w w:val="105"/>
        </w:rPr>
        <w:t>this</w:t>
      </w:r>
      <w:r>
        <w:rPr>
          <w:spacing w:val="23"/>
          <w:w w:val="105"/>
        </w:rPr>
        <w:t xml:space="preserve"> </w:t>
      </w:r>
      <w:r>
        <w:rPr>
          <w:w w:val="105"/>
        </w:rPr>
        <w:t>block</w:t>
      </w:r>
      <w:r>
        <w:rPr>
          <w:spacing w:val="31"/>
          <w:w w:val="105"/>
        </w:rPr>
        <w:t xml:space="preserve"> </w:t>
      </w:r>
      <w:r>
        <w:rPr>
          <w:w w:val="105"/>
        </w:rPr>
        <w:t>of</w:t>
      </w:r>
      <w:r>
        <w:rPr>
          <w:spacing w:val="15"/>
          <w:w w:val="105"/>
        </w:rPr>
        <w:t xml:space="preserve"> </w:t>
      </w:r>
      <w:r>
        <w:rPr>
          <w:w w:val="105"/>
        </w:rPr>
        <w:t>instruction</w:t>
      </w:r>
      <w:r>
        <w:rPr>
          <w:spacing w:val="25"/>
          <w:w w:val="105"/>
        </w:rPr>
        <w:t xml:space="preserve"> </w:t>
      </w:r>
      <w:r>
        <w:rPr>
          <w:w w:val="105"/>
        </w:rPr>
        <w:t>the</w:t>
      </w:r>
    </w:p>
    <w:p w14:paraId="5D4D71A7" w14:textId="77777777" w:rsidR="00EA4615" w:rsidRDefault="00333243">
      <w:pPr>
        <w:pStyle w:val="BodyText"/>
        <w:spacing w:before="1" w:line="264" w:lineRule="exact"/>
        <w:ind w:left="3896" w:right="219"/>
      </w:pPr>
      <w:r>
        <w:rPr>
          <w:w w:val="110"/>
        </w:rPr>
        <w:t>participant</w:t>
      </w:r>
      <w:r>
        <w:rPr>
          <w:spacing w:val="-6"/>
          <w:w w:val="110"/>
        </w:rPr>
        <w:t xml:space="preserve"> </w:t>
      </w:r>
      <w:r>
        <w:rPr>
          <w:w w:val="110"/>
        </w:rPr>
        <w:t>will</w:t>
      </w:r>
      <w:r>
        <w:rPr>
          <w:spacing w:val="-15"/>
          <w:w w:val="110"/>
        </w:rPr>
        <w:t xml:space="preserve"> </w:t>
      </w:r>
      <w:r>
        <w:rPr>
          <w:w w:val="110"/>
        </w:rPr>
        <w:t>be</w:t>
      </w:r>
      <w:r>
        <w:rPr>
          <w:spacing w:val="-2"/>
          <w:w w:val="110"/>
        </w:rPr>
        <w:t xml:space="preserve"> </w:t>
      </w:r>
      <w:r>
        <w:rPr>
          <w:w w:val="110"/>
        </w:rPr>
        <w:t>able</w:t>
      </w:r>
      <w:r>
        <w:rPr>
          <w:spacing w:val="-21"/>
          <w:w w:val="110"/>
        </w:rPr>
        <w:t xml:space="preserve"> </w:t>
      </w:r>
      <w:r>
        <w:rPr>
          <w:w w:val="110"/>
        </w:rPr>
        <w:t>to</w:t>
      </w:r>
      <w:r>
        <w:rPr>
          <w:spacing w:val="-21"/>
          <w:w w:val="110"/>
        </w:rPr>
        <w:t xml:space="preserve"> </w:t>
      </w:r>
      <w:r>
        <w:rPr>
          <w:w w:val="110"/>
        </w:rPr>
        <w:t>achieve</w:t>
      </w:r>
      <w:r>
        <w:rPr>
          <w:spacing w:val="-7"/>
          <w:w w:val="110"/>
        </w:rPr>
        <w:t xml:space="preserve"> </w:t>
      </w:r>
      <w:r>
        <w:rPr>
          <w:w w:val="110"/>
        </w:rPr>
        <w:t>the</w:t>
      </w:r>
      <w:r>
        <w:rPr>
          <w:spacing w:val="-12"/>
          <w:w w:val="110"/>
        </w:rPr>
        <w:t xml:space="preserve"> </w:t>
      </w:r>
      <w:r>
        <w:rPr>
          <w:w w:val="110"/>
        </w:rPr>
        <w:t>following</w:t>
      </w:r>
      <w:r>
        <w:t xml:space="preserve"> </w:t>
      </w:r>
      <w:r>
        <w:rPr>
          <w:w w:val="110"/>
        </w:rPr>
        <w:t>objectives</w:t>
      </w:r>
      <w:r>
        <w:rPr>
          <w:spacing w:val="-22"/>
          <w:w w:val="110"/>
        </w:rPr>
        <w:t xml:space="preserve"> </w:t>
      </w:r>
      <w:r>
        <w:rPr>
          <w:w w:val="110"/>
        </w:rPr>
        <w:t>in</w:t>
      </w:r>
      <w:r>
        <w:rPr>
          <w:spacing w:val="-23"/>
          <w:w w:val="110"/>
        </w:rPr>
        <w:t xml:space="preserve"> </w:t>
      </w:r>
      <w:r>
        <w:rPr>
          <w:w w:val="110"/>
        </w:rPr>
        <w:t>accordance</w:t>
      </w:r>
      <w:r>
        <w:rPr>
          <w:spacing w:val="-26"/>
          <w:w w:val="110"/>
        </w:rPr>
        <w:t xml:space="preserve"> </w:t>
      </w:r>
      <w:r>
        <w:rPr>
          <w:w w:val="110"/>
        </w:rPr>
        <w:t>with</w:t>
      </w:r>
      <w:r>
        <w:rPr>
          <w:spacing w:val="-18"/>
          <w:w w:val="110"/>
        </w:rPr>
        <w:t xml:space="preserve"> </w:t>
      </w:r>
      <w:r>
        <w:rPr>
          <w:w w:val="110"/>
        </w:rPr>
        <w:t>information</w:t>
      </w:r>
      <w:r>
        <w:rPr>
          <w:w w:val="109"/>
        </w:rPr>
        <w:t xml:space="preserve"> </w:t>
      </w:r>
      <w:r>
        <w:rPr>
          <w:w w:val="110"/>
        </w:rPr>
        <w:t>received</w:t>
      </w:r>
      <w:r>
        <w:rPr>
          <w:spacing w:val="15"/>
          <w:w w:val="110"/>
        </w:rPr>
        <w:t xml:space="preserve"> </w:t>
      </w:r>
      <w:r>
        <w:rPr>
          <w:w w:val="110"/>
        </w:rPr>
        <w:t>during</w:t>
      </w:r>
      <w:r>
        <w:rPr>
          <w:spacing w:val="-9"/>
          <w:w w:val="110"/>
        </w:rPr>
        <w:t xml:space="preserve"> </w:t>
      </w:r>
      <w:r>
        <w:rPr>
          <w:w w:val="110"/>
        </w:rPr>
        <w:t>the</w:t>
      </w:r>
      <w:r>
        <w:rPr>
          <w:spacing w:val="-2"/>
          <w:w w:val="110"/>
        </w:rPr>
        <w:t xml:space="preserve"> </w:t>
      </w:r>
      <w:r>
        <w:rPr>
          <w:w w:val="110"/>
        </w:rPr>
        <w:t>instructional</w:t>
      </w:r>
      <w:r>
        <w:rPr>
          <w:spacing w:val="5"/>
          <w:w w:val="110"/>
        </w:rPr>
        <w:t xml:space="preserve"> </w:t>
      </w:r>
      <w:r>
        <w:rPr>
          <w:w w:val="110"/>
        </w:rPr>
        <w:t>period.</w:t>
      </w:r>
    </w:p>
    <w:p w14:paraId="7F0DFFDC" w14:textId="77777777" w:rsidR="00EA4615" w:rsidRDefault="00EA4615">
      <w:pPr>
        <w:spacing w:before="3"/>
        <w:rPr>
          <w:rFonts w:ascii="Times New Roman" w:eastAsia="Times New Roman" w:hAnsi="Times New Roman" w:cs="Times New Roman"/>
        </w:rPr>
      </w:pPr>
    </w:p>
    <w:p w14:paraId="571DA636" w14:textId="77777777" w:rsidR="00EA4615" w:rsidRDefault="00333243">
      <w:pPr>
        <w:pStyle w:val="BodyText"/>
        <w:numPr>
          <w:ilvl w:val="1"/>
          <w:numId w:val="39"/>
        </w:numPr>
        <w:tabs>
          <w:tab w:val="left" w:pos="4626"/>
        </w:tabs>
        <w:spacing w:line="243" w:lineRule="auto"/>
        <w:ind w:right="563" w:hanging="705"/>
      </w:pPr>
      <w:r>
        <w:rPr>
          <w:w w:val="110"/>
        </w:rPr>
        <w:t>Describe</w:t>
      </w:r>
      <w:r>
        <w:rPr>
          <w:spacing w:val="-12"/>
          <w:w w:val="110"/>
        </w:rPr>
        <w:t xml:space="preserve"> </w:t>
      </w:r>
      <w:r>
        <w:rPr>
          <w:w w:val="110"/>
        </w:rPr>
        <w:t>in</w:t>
      </w:r>
      <w:r>
        <w:rPr>
          <w:spacing w:val="-17"/>
          <w:w w:val="110"/>
        </w:rPr>
        <w:t xml:space="preserve"> </w:t>
      </w:r>
      <w:r>
        <w:rPr>
          <w:w w:val="110"/>
        </w:rPr>
        <w:t>writing</w:t>
      </w:r>
      <w:r>
        <w:rPr>
          <w:spacing w:val="-12"/>
          <w:w w:val="110"/>
        </w:rPr>
        <w:t xml:space="preserve"> </w:t>
      </w:r>
      <w:r>
        <w:rPr>
          <w:w w:val="110"/>
        </w:rPr>
        <w:t>the</w:t>
      </w:r>
      <w:r>
        <w:rPr>
          <w:spacing w:val="-13"/>
          <w:w w:val="110"/>
        </w:rPr>
        <w:t xml:space="preserve"> </w:t>
      </w:r>
      <w:r>
        <w:rPr>
          <w:w w:val="110"/>
        </w:rPr>
        <w:t>Reduced</w:t>
      </w:r>
      <w:r>
        <w:rPr>
          <w:spacing w:val="-3"/>
          <w:w w:val="110"/>
        </w:rPr>
        <w:t xml:space="preserve"> </w:t>
      </w:r>
      <w:r>
        <w:rPr>
          <w:w w:val="110"/>
        </w:rPr>
        <w:t>Light</w:t>
      </w:r>
      <w:r>
        <w:rPr>
          <w:w w:val="105"/>
        </w:rPr>
        <w:t xml:space="preserve"> </w:t>
      </w:r>
      <w:r>
        <w:rPr>
          <w:w w:val="110"/>
        </w:rPr>
        <w:t>Operational</w:t>
      </w:r>
      <w:r>
        <w:rPr>
          <w:spacing w:val="-21"/>
          <w:w w:val="110"/>
        </w:rPr>
        <w:t xml:space="preserve"> </w:t>
      </w:r>
      <w:r>
        <w:rPr>
          <w:w w:val="110"/>
        </w:rPr>
        <w:t>Philosophy</w:t>
      </w:r>
      <w:r>
        <w:rPr>
          <w:spacing w:val="-9"/>
          <w:w w:val="110"/>
        </w:rPr>
        <w:t xml:space="preserve"> </w:t>
      </w:r>
      <w:r>
        <w:rPr>
          <w:w w:val="110"/>
        </w:rPr>
        <w:t>of</w:t>
      </w:r>
      <w:r>
        <w:rPr>
          <w:spacing w:val="-19"/>
          <w:w w:val="110"/>
        </w:rPr>
        <w:t xml:space="preserve"> </w:t>
      </w:r>
      <w:r>
        <w:rPr>
          <w:w w:val="110"/>
        </w:rPr>
        <w:t>night</w:t>
      </w:r>
      <w:r>
        <w:rPr>
          <w:spacing w:val="-15"/>
          <w:w w:val="110"/>
        </w:rPr>
        <w:t xml:space="preserve"> </w:t>
      </w:r>
      <w:r>
        <w:rPr>
          <w:w w:val="110"/>
        </w:rPr>
        <w:t>firing.</w:t>
      </w:r>
    </w:p>
    <w:p w14:paraId="277E593C" w14:textId="77777777" w:rsidR="00EA4615" w:rsidRDefault="00EA4615">
      <w:pPr>
        <w:spacing w:before="2"/>
        <w:rPr>
          <w:rFonts w:ascii="Times New Roman" w:eastAsia="Times New Roman" w:hAnsi="Times New Roman" w:cs="Times New Roman"/>
        </w:rPr>
      </w:pPr>
    </w:p>
    <w:p w14:paraId="353210B0" w14:textId="77777777" w:rsidR="00EA4615" w:rsidRDefault="00333243">
      <w:pPr>
        <w:pStyle w:val="BodyText"/>
        <w:numPr>
          <w:ilvl w:val="1"/>
          <w:numId w:val="39"/>
        </w:numPr>
        <w:tabs>
          <w:tab w:val="left" w:pos="4626"/>
        </w:tabs>
        <w:spacing w:line="243" w:lineRule="auto"/>
        <w:ind w:right="474" w:hanging="729"/>
      </w:pPr>
      <w:r>
        <w:rPr>
          <w:w w:val="105"/>
        </w:rPr>
        <w:t>Demonstrate</w:t>
      </w:r>
      <w:r>
        <w:rPr>
          <w:spacing w:val="30"/>
          <w:w w:val="105"/>
        </w:rPr>
        <w:t xml:space="preserve"> </w:t>
      </w:r>
      <w:r>
        <w:rPr>
          <w:w w:val="105"/>
        </w:rPr>
        <w:t>two</w:t>
      </w:r>
      <w:r>
        <w:rPr>
          <w:spacing w:val="15"/>
          <w:w w:val="105"/>
        </w:rPr>
        <w:t xml:space="preserve"> </w:t>
      </w:r>
      <w:r>
        <w:rPr>
          <w:w w:val="105"/>
        </w:rPr>
        <w:t>methods</w:t>
      </w:r>
      <w:r>
        <w:rPr>
          <w:spacing w:val="22"/>
          <w:w w:val="105"/>
        </w:rPr>
        <w:t xml:space="preserve"> </w:t>
      </w:r>
      <w:r>
        <w:rPr>
          <w:w w:val="105"/>
        </w:rPr>
        <w:t>of</w:t>
      </w:r>
      <w:r>
        <w:rPr>
          <w:spacing w:val="10"/>
          <w:w w:val="105"/>
        </w:rPr>
        <w:t xml:space="preserve"> </w:t>
      </w:r>
      <w:r>
        <w:rPr>
          <w:w w:val="105"/>
        </w:rPr>
        <w:t>employing</w:t>
      </w:r>
      <w:r>
        <w:rPr>
          <w:w w:val="103"/>
        </w:rPr>
        <w:t xml:space="preserve"> </w:t>
      </w:r>
      <w:r>
        <w:rPr>
          <w:w w:val="105"/>
        </w:rPr>
        <w:t>the</w:t>
      </w:r>
      <w:r>
        <w:rPr>
          <w:spacing w:val="40"/>
          <w:w w:val="105"/>
        </w:rPr>
        <w:t xml:space="preserve"> </w:t>
      </w:r>
      <w:r>
        <w:rPr>
          <w:w w:val="105"/>
        </w:rPr>
        <w:t>flashlight</w:t>
      </w:r>
      <w:r>
        <w:rPr>
          <w:spacing w:val="29"/>
          <w:w w:val="105"/>
        </w:rPr>
        <w:t xml:space="preserve"> </w:t>
      </w:r>
      <w:r>
        <w:rPr>
          <w:w w:val="105"/>
        </w:rPr>
        <w:t>while</w:t>
      </w:r>
      <w:r>
        <w:rPr>
          <w:spacing w:val="44"/>
          <w:w w:val="105"/>
        </w:rPr>
        <w:t xml:space="preserve"> </w:t>
      </w:r>
      <w:r>
        <w:rPr>
          <w:w w:val="105"/>
        </w:rPr>
        <w:t>firing</w:t>
      </w:r>
      <w:r>
        <w:rPr>
          <w:spacing w:val="34"/>
          <w:w w:val="105"/>
        </w:rPr>
        <w:t xml:space="preserve"> </w:t>
      </w:r>
      <w:r>
        <w:rPr>
          <w:w w:val="105"/>
        </w:rPr>
        <w:t>the</w:t>
      </w:r>
      <w:r>
        <w:rPr>
          <w:spacing w:val="35"/>
          <w:w w:val="105"/>
        </w:rPr>
        <w:t xml:space="preserve"> </w:t>
      </w:r>
      <w:r>
        <w:rPr>
          <w:w w:val="105"/>
        </w:rPr>
        <w:t>handgun.</w:t>
      </w:r>
    </w:p>
    <w:p w14:paraId="5CB70B20" w14:textId="77777777" w:rsidR="00EA4615" w:rsidRDefault="00EA4615">
      <w:pPr>
        <w:spacing w:before="2"/>
        <w:rPr>
          <w:rFonts w:ascii="Times New Roman" w:eastAsia="Times New Roman" w:hAnsi="Times New Roman" w:cs="Times New Roman"/>
        </w:rPr>
      </w:pPr>
    </w:p>
    <w:p w14:paraId="7532A6A2" w14:textId="77777777" w:rsidR="00EA4615" w:rsidRDefault="00333243">
      <w:pPr>
        <w:pStyle w:val="BodyText"/>
        <w:numPr>
          <w:ilvl w:val="1"/>
          <w:numId w:val="39"/>
        </w:numPr>
        <w:tabs>
          <w:tab w:val="left" w:pos="4626"/>
        </w:tabs>
        <w:spacing w:line="264" w:lineRule="exact"/>
        <w:ind w:hanging="729"/>
      </w:pPr>
      <w:r>
        <w:rPr>
          <w:w w:val="105"/>
        </w:rPr>
        <w:t>Successfully</w:t>
      </w:r>
      <w:r>
        <w:rPr>
          <w:spacing w:val="18"/>
          <w:w w:val="105"/>
        </w:rPr>
        <w:t xml:space="preserve"> </w:t>
      </w:r>
      <w:r>
        <w:rPr>
          <w:w w:val="105"/>
        </w:rPr>
        <w:t>complete</w:t>
      </w:r>
      <w:r>
        <w:rPr>
          <w:spacing w:val="29"/>
          <w:w w:val="105"/>
        </w:rPr>
        <w:t xml:space="preserve"> </w:t>
      </w:r>
      <w:r>
        <w:rPr>
          <w:w w:val="105"/>
        </w:rPr>
        <w:t>a</w:t>
      </w:r>
      <w:r>
        <w:rPr>
          <w:spacing w:val="15"/>
          <w:w w:val="105"/>
        </w:rPr>
        <w:t xml:space="preserve"> </w:t>
      </w:r>
      <w:r>
        <w:rPr>
          <w:w w:val="105"/>
        </w:rPr>
        <w:t>night</w:t>
      </w:r>
    </w:p>
    <w:p w14:paraId="332F9727" w14:textId="77777777" w:rsidR="00EA4615" w:rsidRDefault="00333243">
      <w:pPr>
        <w:pStyle w:val="BodyText"/>
        <w:spacing w:line="243" w:lineRule="auto"/>
        <w:ind w:left="4616" w:right="219" w:firstLine="9"/>
      </w:pPr>
      <w:r>
        <w:rPr>
          <w:w w:val="105"/>
        </w:rPr>
        <w:t>qualification</w:t>
      </w:r>
      <w:r>
        <w:rPr>
          <w:spacing w:val="17"/>
          <w:w w:val="105"/>
        </w:rPr>
        <w:t xml:space="preserve"> </w:t>
      </w:r>
      <w:r>
        <w:rPr>
          <w:w w:val="105"/>
        </w:rPr>
        <w:t>course</w:t>
      </w:r>
      <w:r>
        <w:rPr>
          <w:spacing w:val="7"/>
          <w:w w:val="105"/>
        </w:rPr>
        <w:t xml:space="preserve"> </w:t>
      </w:r>
      <w:r>
        <w:rPr>
          <w:w w:val="105"/>
        </w:rPr>
        <w:t>with</w:t>
      </w:r>
      <w:r>
        <w:rPr>
          <w:spacing w:val="20"/>
          <w:w w:val="105"/>
        </w:rPr>
        <w:t xml:space="preserve"> </w:t>
      </w:r>
      <w:r>
        <w:rPr>
          <w:w w:val="105"/>
        </w:rPr>
        <w:t>a</w:t>
      </w:r>
      <w:r>
        <w:rPr>
          <w:spacing w:val="10"/>
          <w:w w:val="105"/>
        </w:rPr>
        <w:t xml:space="preserve"> </w:t>
      </w:r>
      <w:r>
        <w:rPr>
          <w:w w:val="105"/>
        </w:rPr>
        <w:t>score</w:t>
      </w:r>
      <w:r>
        <w:rPr>
          <w:spacing w:val="-1"/>
          <w:w w:val="105"/>
        </w:rPr>
        <w:t xml:space="preserve"> </w:t>
      </w:r>
      <w:r>
        <w:rPr>
          <w:w w:val="105"/>
        </w:rPr>
        <w:t>of</w:t>
      </w:r>
      <w:r>
        <w:rPr>
          <w:spacing w:val="2"/>
          <w:w w:val="105"/>
        </w:rPr>
        <w:t xml:space="preserve"> </w:t>
      </w:r>
      <w:r>
        <w:rPr>
          <w:w w:val="105"/>
        </w:rPr>
        <w:t>80%</w:t>
      </w:r>
      <w:r>
        <w:rPr>
          <w:spacing w:val="-3"/>
          <w:w w:val="105"/>
        </w:rPr>
        <w:t xml:space="preserve"> </w:t>
      </w:r>
      <w:r>
        <w:rPr>
          <w:w w:val="105"/>
        </w:rPr>
        <w:t>or</w:t>
      </w:r>
      <w:r>
        <w:rPr>
          <w:w w:val="104"/>
        </w:rPr>
        <w:t xml:space="preserve"> </w:t>
      </w:r>
      <w:r>
        <w:rPr>
          <w:w w:val="105"/>
        </w:rPr>
        <w:t>better.</w:t>
      </w:r>
    </w:p>
    <w:p w14:paraId="43C68836" w14:textId="77777777" w:rsidR="00EA4615" w:rsidRDefault="00EA4615">
      <w:pPr>
        <w:spacing w:before="2"/>
        <w:rPr>
          <w:rFonts w:ascii="Times New Roman" w:eastAsia="Times New Roman" w:hAnsi="Times New Roman" w:cs="Times New Roman"/>
        </w:rPr>
      </w:pPr>
    </w:p>
    <w:p w14:paraId="32645FAD" w14:textId="77777777" w:rsidR="00EA4615" w:rsidRDefault="00333243">
      <w:pPr>
        <w:pStyle w:val="BodyText"/>
        <w:tabs>
          <w:tab w:val="left" w:pos="3891"/>
        </w:tabs>
        <w:ind w:left="291"/>
      </w:pPr>
      <w:r>
        <w:rPr>
          <w:w w:val="105"/>
        </w:rPr>
        <w:t>Hours:</w:t>
      </w:r>
      <w:r>
        <w:rPr>
          <w:w w:val="105"/>
        </w:rPr>
        <w:tab/>
        <w:t>Four</w:t>
      </w:r>
      <w:r>
        <w:rPr>
          <w:spacing w:val="20"/>
          <w:w w:val="105"/>
        </w:rPr>
        <w:t xml:space="preserve"> </w:t>
      </w:r>
      <w:r>
        <w:rPr>
          <w:w w:val="105"/>
        </w:rPr>
        <w:t>(4)</w:t>
      </w:r>
    </w:p>
    <w:p w14:paraId="4FB74471" w14:textId="77777777" w:rsidR="00EA4615" w:rsidRDefault="00EA4615">
      <w:pPr>
        <w:spacing w:before="11"/>
        <w:rPr>
          <w:rFonts w:ascii="Times New Roman" w:eastAsia="Times New Roman" w:hAnsi="Times New Roman" w:cs="Times New Roman"/>
        </w:rPr>
      </w:pPr>
    </w:p>
    <w:p w14:paraId="44C97FAA" w14:textId="77777777" w:rsidR="00EA4615" w:rsidRDefault="00333243">
      <w:pPr>
        <w:pStyle w:val="BodyText"/>
        <w:tabs>
          <w:tab w:val="left" w:pos="3891"/>
        </w:tabs>
        <w:ind w:left="291"/>
      </w:pPr>
      <w:r>
        <w:rPr>
          <w:w w:val="110"/>
        </w:rPr>
        <w:t>Instructional</w:t>
      </w:r>
      <w:r>
        <w:rPr>
          <w:spacing w:val="3"/>
          <w:w w:val="110"/>
        </w:rPr>
        <w:t xml:space="preserve"> </w:t>
      </w:r>
      <w:r>
        <w:rPr>
          <w:w w:val="110"/>
        </w:rPr>
        <w:t>Method:</w:t>
      </w:r>
      <w:r>
        <w:rPr>
          <w:w w:val="110"/>
        </w:rPr>
        <w:tab/>
        <w:t>Lecture/Demonstration</w:t>
      </w:r>
    </w:p>
    <w:p w14:paraId="013363B8" w14:textId="77777777" w:rsidR="00EA4615" w:rsidRDefault="00EA4615">
      <w:pPr>
        <w:spacing w:before="11"/>
        <w:rPr>
          <w:rFonts w:ascii="Times New Roman" w:eastAsia="Times New Roman" w:hAnsi="Times New Roman" w:cs="Times New Roman"/>
        </w:rPr>
      </w:pPr>
    </w:p>
    <w:p w14:paraId="2B853DD8" w14:textId="77777777" w:rsidR="00EA4615" w:rsidRDefault="00333243">
      <w:pPr>
        <w:pStyle w:val="BodyText"/>
        <w:tabs>
          <w:tab w:val="left" w:pos="3891"/>
        </w:tabs>
        <w:spacing w:line="264" w:lineRule="exact"/>
        <w:ind w:left="286"/>
      </w:pPr>
      <w:r>
        <w:rPr>
          <w:w w:val="110"/>
        </w:rPr>
        <w:t>Materials</w:t>
      </w:r>
      <w:r>
        <w:rPr>
          <w:spacing w:val="-7"/>
          <w:w w:val="110"/>
        </w:rPr>
        <w:t xml:space="preserve"> </w:t>
      </w:r>
      <w:r>
        <w:rPr>
          <w:w w:val="110"/>
        </w:rPr>
        <w:t>Required:</w:t>
      </w:r>
      <w:r>
        <w:rPr>
          <w:w w:val="110"/>
        </w:rPr>
        <w:tab/>
        <w:t>Handgun</w:t>
      </w:r>
    </w:p>
    <w:p w14:paraId="31A2638F" w14:textId="77777777" w:rsidR="00EA4615" w:rsidRDefault="00333243">
      <w:pPr>
        <w:pStyle w:val="BodyText"/>
        <w:spacing w:line="239" w:lineRule="auto"/>
        <w:ind w:left="3881" w:right="3466" w:firstLine="9"/>
      </w:pPr>
      <w:r>
        <w:rPr>
          <w:w w:val="110"/>
        </w:rPr>
        <w:t>Belt</w:t>
      </w:r>
      <w:r>
        <w:rPr>
          <w:spacing w:val="-2"/>
          <w:w w:val="110"/>
        </w:rPr>
        <w:t xml:space="preserve"> </w:t>
      </w:r>
      <w:r>
        <w:rPr>
          <w:w w:val="110"/>
        </w:rPr>
        <w:t>with</w:t>
      </w:r>
      <w:r>
        <w:rPr>
          <w:spacing w:val="2"/>
          <w:w w:val="110"/>
        </w:rPr>
        <w:t xml:space="preserve"> </w:t>
      </w:r>
      <w:r>
        <w:rPr>
          <w:w w:val="110"/>
        </w:rPr>
        <w:t>holster</w:t>
      </w:r>
      <w:r>
        <w:rPr>
          <w:w w:val="109"/>
        </w:rPr>
        <w:t xml:space="preserve"> </w:t>
      </w:r>
      <w:r>
        <w:rPr>
          <w:w w:val="110"/>
        </w:rPr>
        <w:t>Flashlight</w:t>
      </w:r>
      <w:r>
        <w:rPr>
          <w:w w:val="112"/>
        </w:rPr>
        <w:t xml:space="preserve"> </w:t>
      </w:r>
      <w:r>
        <w:rPr>
          <w:w w:val="110"/>
        </w:rPr>
        <w:t>Targets</w:t>
      </w:r>
    </w:p>
    <w:p w14:paraId="3DD22CFE" w14:textId="77777777" w:rsidR="00EA4615" w:rsidRDefault="00333243">
      <w:pPr>
        <w:pStyle w:val="BodyText"/>
        <w:spacing w:line="239" w:lineRule="auto"/>
        <w:ind w:left="3891" w:right="219"/>
      </w:pPr>
      <w:r>
        <w:rPr>
          <w:w w:val="110"/>
        </w:rPr>
        <w:t>Range</w:t>
      </w:r>
      <w:r>
        <w:rPr>
          <w:spacing w:val="2"/>
          <w:w w:val="110"/>
        </w:rPr>
        <w:t xml:space="preserve"> </w:t>
      </w:r>
      <w:r>
        <w:rPr>
          <w:w w:val="110"/>
        </w:rPr>
        <w:t>equipment</w:t>
      </w:r>
      <w:r>
        <w:rPr>
          <w:spacing w:val="4"/>
          <w:w w:val="110"/>
        </w:rPr>
        <w:t xml:space="preserve"> </w:t>
      </w:r>
      <w:r>
        <w:rPr>
          <w:w w:val="110"/>
        </w:rPr>
        <w:t>(i.e.,</w:t>
      </w:r>
      <w:r>
        <w:rPr>
          <w:spacing w:val="-1"/>
          <w:w w:val="110"/>
        </w:rPr>
        <w:t xml:space="preserve"> </w:t>
      </w:r>
      <w:r>
        <w:rPr>
          <w:w w:val="110"/>
        </w:rPr>
        <w:t>staple</w:t>
      </w:r>
      <w:r>
        <w:rPr>
          <w:spacing w:val="-2"/>
          <w:w w:val="110"/>
        </w:rPr>
        <w:t xml:space="preserve"> </w:t>
      </w:r>
      <w:r>
        <w:rPr>
          <w:w w:val="110"/>
        </w:rPr>
        <w:t>guns</w:t>
      </w:r>
      <w:r>
        <w:rPr>
          <w:spacing w:val="-7"/>
          <w:w w:val="110"/>
        </w:rPr>
        <w:t xml:space="preserve"> </w:t>
      </w:r>
      <w:r>
        <w:rPr>
          <w:w w:val="110"/>
        </w:rPr>
        <w:t>with</w:t>
      </w:r>
      <w:r>
        <w:rPr>
          <w:spacing w:val="3"/>
          <w:w w:val="110"/>
        </w:rPr>
        <w:t xml:space="preserve"> </w:t>
      </w:r>
      <w:r>
        <w:rPr>
          <w:w w:val="110"/>
        </w:rPr>
        <w:t>staples,</w:t>
      </w:r>
      <w:r>
        <w:rPr>
          <w:w w:val="108"/>
        </w:rPr>
        <w:t xml:space="preserve"> </w:t>
      </w:r>
      <w:r>
        <w:rPr>
          <w:w w:val="110"/>
        </w:rPr>
        <w:t>chalk,</w:t>
      </w:r>
      <w:r>
        <w:rPr>
          <w:spacing w:val="-13"/>
          <w:w w:val="110"/>
        </w:rPr>
        <w:t xml:space="preserve"> </w:t>
      </w:r>
      <w:r>
        <w:rPr>
          <w:w w:val="110"/>
        </w:rPr>
        <w:t>PA</w:t>
      </w:r>
      <w:r>
        <w:rPr>
          <w:spacing w:val="-15"/>
          <w:w w:val="110"/>
        </w:rPr>
        <w:t xml:space="preserve"> </w:t>
      </w:r>
      <w:r>
        <w:rPr>
          <w:w w:val="110"/>
        </w:rPr>
        <w:t>system,</w:t>
      </w:r>
      <w:r>
        <w:rPr>
          <w:spacing w:val="-21"/>
          <w:w w:val="110"/>
        </w:rPr>
        <w:t xml:space="preserve"> </w:t>
      </w:r>
      <w:r>
        <w:rPr>
          <w:w w:val="110"/>
        </w:rPr>
        <w:t>etc.)</w:t>
      </w:r>
    </w:p>
    <w:p w14:paraId="4314EBC5" w14:textId="77777777" w:rsidR="00EA4615" w:rsidRDefault="00EA4615">
      <w:pPr>
        <w:spacing w:before="3"/>
        <w:rPr>
          <w:rFonts w:ascii="Times New Roman" w:eastAsia="Times New Roman" w:hAnsi="Times New Roman" w:cs="Times New Roman"/>
          <w:sz w:val="23"/>
          <w:szCs w:val="23"/>
        </w:rPr>
      </w:pPr>
    </w:p>
    <w:p w14:paraId="14A5BE7C" w14:textId="77777777" w:rsidR="00EA4615" w:rsidRDefault="00333243">
      <w:pPr>
        <w:pStyle w:val="BodyText"/>
        <w:tabs>
          <w:tab w:val="left" w:pos="3891"/>
        </w:tabs>
        <w:ind w:left="3891" w:right="2932" w:hanging="3605"/>
      </w:pPr>
      <w:r>
        <w:rPr>
          <w:w w:val="110"/>
        </w:rPr>
        <w:t>Prepared</w:t>
      </w:r>
      <w:r>
        <w:rPr>
          <w:spacing w:val="-4"/>
          <w:w w:val="110"/>
        </w:rPr>
        <w:t xml:space="preserve"> </w:t>
      </w:r>
      <w:r>
        <w:rPr>
          <w:w w:val="110"/>
        </w:rPr>
        <w:t>by:</w:t>
      </w:r>
      <w:r>
        <w:rPr>
          <w:w w:val="110"/>
        </w:rPr>
        <w:tab/>
      </w:r>
      <w:r>
        <w:rPr>
          <w:rFonts w:ascii="Arial"/>
          <w:w w:val="110"/>
        </w:rPr>
        <w:t>R.</w:t>
      </w:r>
      <w:r>
        <w:rPr>
          <w:rFonts w:ascii="Arial"/>
          <w:spacing w:val="-25"/>
          <w:w w:val="110"/>
        </w:rPr>
        <w:t xml:space="preserve"> </w:t>
      </w:r>
      <w:r>
        <w:rPr>
          <w:w w:val="110"/>
        </w:rPr>
        <w:t>Steven</w:t>
      </w:r>
      <w:r>
        <w:rPr>
          <w:spacing w:val="-17"/>
          <w:w w:val="110"/>
        </w:rPr>
        <w:t xml:space="preserve"> </w:t>
      </w:r>
      <w:r>
        <w:rPr>
          <w:w w:val="110"/>
        </w:rPr>
        <w:t xml:space="preserve">Johnson </w:t>
      </w:r>
      <w:r>
        <w:rPr>
          <w:w w:val="105"/>
        </w:rPr>
        <w:t>Instructor/Coordinator</w:t>
      </w:r>
    </w:p>
    <w:p w14:paraId="35894D53" w14:textId="77777777" w:rsidR="00EA4615" w:rsidRDefault="00333243">
      <w:pPr>
        <w:pStyle w:val="BodyText"/>
        <w:spacing w:line="259" w:lineRule="exact"/>
        <w:ind w:left="3891"/>
      </w:pPr>
      <w:r>
        <w:rPr>
          <w:w w:val="110"/>
        </w:rPr>
        <w:t>North</w:t>
      </w:r>
      <w:r>
        <w:rPr>
          <w:spacing w:val="-2"/>
          <w:w w:val="110"/>
        </w:rPr>
        <w:t xml:space="preserve"> </w:t>
      </w:r>
      <w:r>
        <w:rPr>
          <w:w w:val="110"/>
        </w:rPr>
        <w:t>Carolina</w:t>
      </w:r>
      <w:r>
        <w:rPr>
          <w:spacing w:val="-8"/>
          <w:w w:val="110"/>
        </w:rPr>
        <w:t xml:space="preserve"> </w:t>
      </w:r>
      <w:r>
        <w:rPr>
          <w:w w:val="110"/>
        </w:rPr>
        <w:t>Justice</w:t>
      </w:r>
      <w:r>
        <w:rPr>
          <w:spacing w:val="-21"/>
          <w:w w:val="110"/>
        </w:rPr>
        <w:t xml:space="preserve"> </w:t>
      </w:r>
      <w:r>
        <w:rPr>
          <w:w w:val="110"/>
        </w:rPr>
        <w:t>Academy</w:t>
      </w:r>
    </w:p>
    <w:p w14:paraId="6F683E6B" w14:textId="77777777" w:rsidR="00EA4615" w:rsidRDefault="00EA4615">
      <w:pPr>
        <w:spacing w:before="4"/>
        <w:rPr>
          <w:rFonts w:ascii="Times New Roman" w:eastAsia="Times New Roman" w:hAnsi="Times New Roman" w:cs="Times New Roman"/>
          <w:sz w:val="23"/>
          <w:szCs w:val="23"/>
        </w:rPr>
      </w:pPr>
    </w:p>
    <w:p w14:paraId="0D2F83D6" w14:textId="77777777" w:rsidR="00EA4615" w:rsidRDefault="00333243">
      <w:pPr>
        <w:pStyle w:val="BodyText"/>
        <w:tabs>
          <w:tab w:val="left" w:pos="3891"/>
        </w:tabs>
        <w:ind w:left="286"/>
      </w:pPr>
      <w:r>
        <w:rPr>
          <w:w w:val="110"/>
        </w:rPr>
        <w:t>Date</w:t>
      </w:r>
      <w:r>
        <w:rPr>
          <w:spacing w:val="-7"/>
          <w:w w:val="110"/>
        </w:rPr>
        <w:t xml:space="preserve"> </w:t>
      </w:r>
      <w:r>
        <w:rPr>
          <w:w w:val="110"/>
        </w:rPr>
        <w:t>prepared:</w:t>
      </w:r>
      <w:r>
        <w:rPr>
          <w:w w:val="110"/>
        </w:rPr>
        <w:tab/>
        <w:t>Spring,</w:t>
      </w:r>
      <w:r>
        <w:rPr>
          <w:spacing w:val="18"/>
          <w:w w:val="110"/>
        </w:rPr>
        <w:t xml:space="preserve"> </w:t>
      </w:r>
      <w:r>
        <w:rPr>
          <w:w w:val="110"/>
        </w:rPr>
        <w:t>1998</w:t>
      </w:r>
    </w:p>
    <w:p w14:paraId="72E1710C" w14:textId="77777777" w:rsidR="00EA4615" w:rsidRDefault="00EA4615">
      <w:pPr>
        <w:spacing w:before="6"/>
        <w:rPr>
          <w:rFonts w:ascii="Times New Roman" w:eastAsia="Times New Roman" w:hAnsi="Times New Roman" w:cs="Times New Roman"/>
        </w:rPr>
      </w:pPr>
    </w:p>
    <w:p w14:paraId="4DBABE10" w14:textId="77777777" w:rsidR="00EA4615" w:rsidRDefault="00333243">
      <w:pPr>
        <w:pStyle w:val="BodyText"/>
        <w:tabs>
          <w:tab w:val="left" w:pos="3891"/>
        </w:tabs>
        <w:ind w:left="3891" w:right="3075" w:hanging="3605"/>
      </w:pPr>
      <w:r>
        <w:rPr>
          <w:w w:val="105"/>
        </w:rPr>
        <w:t>Revised</w:t>
      </w:r>
      <w:r>
        <w:rPr>
          <w:spacing w:val="-16"/>
          <w:w w:val="105"/>
        </w:rPr>
        <w:t xml:space="preserve"> </w:t>
      </w:r>
      <w:r>
        <w:rPr>
          <w:w w:val="105"/>
        </w:rPr>
        <w:t>By:</w:t>
      </w:r>
      <w:r>
        <w:rPr>
          <w:w w:val="105"/>
        </w:rPr>
        <w:tab/>
        <w:t>Darrell</w:t>
      </w:r>
      <w:r>
        <w:rPr>
          <w:spacing w:val="25"/>
          <w:w w:val="105"/>
        </w:rPr>
        <w:t xml:space="preserve"> </w:t>
      </w:r>
      <w:r>
        <w:rPr>
          <w:w w:val="105"/>
        </w:rPr>
        <w:t>Wayne</w:t>
      </w:r>
      <w:r>
        <w:rPr>
          <w:spacing w:val="24"/>
          <w:w w:val="105"/>
        </w:rPr>
        <w:t xml:space="preserve"> </w:t>
      </w:r>
      <w:r>
        <w:rPr>
          <w:w w:val="105"/>
        </w:rPr>
        <w:t>Ayers</w:t>
      </w:r>
      <w:r>
        <w:rPr>
          <w:w w:val="103"/>
        </w:rPr>
        <w:t xml:space="preserve"> </w:t>
      </w:r>
      <w:r>
        <w:rPr>
          <w:w w:val="105"/>
        </w:rPr>
        <w:t>Deputy</w:t>
      </w:r>
      <w:r>
        <w:rPr>
          <w:spacing w:val="41"/>
          <w:w w:val="105"/>
        </w:rPr>
        <w:t xml:space="preserve"> </w:t>
      </w:r>
      <w:r>
        <w:rPr>
          <w:w w:val="105"/>
        </w:rPr>
        <w:t>Director</w:t>
      </w:r>
    </w:p>
    <w:p w14:paraId="101A4A73" w14:textId="77777777" w:rsidR="00EA4615" w:rsidRDefault="00333243">
      <w:pPr>
        <w:pStyle w:val="BodyText"/>
        <w:spacing w:line="264" w:lineRule="exact"/>
        <w:ind w:left="3891"/>
      </w:pPr>
      <w:r>
        <w:rPr>
          <w:w w:val="110"/>
        </w:rPr>
        <w:t>North</w:t>
      </w:r>
      <w:r>
        <w:rPr>
          <w:spacing w:val="-7"/>
          <w:w w:val="110"/>
        </w:rPr>
        <w:t xml:space="preserve"> </w:t>
      </w:r>
      <w:r>
        <w:rPr>
          <w:w w:val="110"/>
        </w:rPr>
        <w:t>Carolina</w:t>
      </w:r>
      <w:r>
        <w:rPr>
          <w:spacing w:val="-11"/>
          <w:w w:val="110"/>
        </w:rPr>
        <w:t xml:space="preserve"> </w:t>
      </w:r>
      <w:r>
        <w:rPr>
          <w:w w:val="110"/>
        </w:rPr>
        <w:t>Justice</w:t>
      </w:r>
      <w:r>
        <w:rPr>
          <w:spacing w:val="-22"/>
          <w:w w:val="110"/>
        </w:rPr>
        <w:t xml:space="preserve"> </w:t>
      </w:r>
      <w:r>
        <w:rPr>
          <w:w w:val="110"/>
        </w:rPr>
        <w:t>Academy</w:t>
      </w:r>
    </w:p>
    <w:p w14:paraId="5BA6E110" w14:textId="77777777" w:rsidR="00EA4615" w:rsidRDefault="00EA4615">
      <w:pPr>
        <w:spacing w:before="11"/>
        <w:rPr>
          <w:rFonts w:ascii="Times New Roman" w:eastAsia="Times New Roman" w:hAnsi="Times New Roman" w:cs="Times New Roman"/>
        </w:rPr>
      </w:pPr>
    </w:p>
    <w:p w14:paraId="2C150100" w14:textId="77777777" w:rsidR="00EA4615" w:rsidRDefault="00333243">
      <w:pPr>
        <w:pStyle w:val="BodyText"/>
        <w:tabs>
          <w:tab w:val="left" w:pos="3891"/>
        </w:tabs>
        <w:ind w:left="286"/>
      </w:pPr>
      <w:r>
        <w:rPr>
          <w:w w:val="105"/>
        </w:rPr>
        <w:t>Date</w:t>
      </w:r>
      <w:r>
        <w:rPr>
          <w:spacing w:val="19"/>
          <w:w w:val="105"/>
        </w:rPr>
        <w:t xml:space="preserve"> </w:t>
      </w:r>
      <w:r>
        <w:rPr>
          <w:w w:val="105"/>
        </w:rPr>
        <w:t>Revised:</w:t>
      </w:r>
      <w:r>
        <w:rPr>
          <w:w w:val="105"/>
        </w:rPr>
        <w:tab/>
      </w:r>
      <w:proofErr w:type="gramStart"/>
      <w:r>
        <w:rPr>
          <w:w w:val="105"/>
        </w:rPr>
        <w:t xml:space="preserve">February </w:t>
      </w:r>
      <w:r>
        <w:rPr>
          <w:spacing w:val="17"/>
          <w:w w:val="105"/>
        </w:rPr>
        <w:t xml:space="preserve"> </w:t>
      </w:r>
      <w:r>
        <w:rPr>
          <w:w w:val="105"/>
        </w:rPr>
        <w:t>2014</w:t>
      </w:r>
      <w:proofErr w:type="gramEnd"/>
    </w:p>
    <w:p w14:paraId="3CD41CD7" w14:textId="77777777" w:rsidR="00EA4615" w:rsidRDefault="00EA4615">
      <w:pPr>
        <w:sectPr w:rsidR="00EA4615">
          <w:headerReference w:type="default" r:id="rId139"/>
          <w:footerReference w:type="default" r:id="rId140"/>
          <w:pgSz w:w="12240" w:h="15840"/>
          <w:pgMar w:top="1660" w:right="1420" w:bottom="1360" w:left="1720" w:header="1476" w:footer="1177" w:gutter="0"/>
          <w:pgNumType w:start="1"/>
          <w:cols w:space="720"/>
        </w:sectPr>
      </w:pPr>
    </w:p>
    <w:p w14:paraId="306334A8" w14:textId="77777777" w:rsidR="00EA4615" w:rsidRDefault="00EA4615">
      <w:pPr>
        <w:spacing w:before="9"/>
        <w:rPr>
          <w:rFonts w:ascii="Times New Roman" w:eastAsia="Times New Roman" w:hAnsi="Times New Roman" w:cs="Times New Roman"/>
          <w:sz w:val="15"/>
          <w:szCs w:val="15"/>
        </w:rPr>
      </w:pPr>
    </w:p>
    <w:p w14:paraId="68E7CE9F" w14:textId="77777777" w:rsidR="00EA4615" w:rsidRDefault="00333243">
      <w:pPr>
        <w:spacing w:line="60" w:lineRule="atLeast"/>
        <w:ind w:left="14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2286F62F" wp14:editId="2E9F26E4">
                <wp:extent cx="5553710" cy="43180"/>
                <wp:effectExtent l="4445" t="6985" r="4445" b="6985"/>
                <wp:docPr id="36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43180"/>
                          <a:chOff x="0" y="0"/>
                          <a:chExt cx="8746" cy="68"/>
                        </a:xfrm>
                      </wpg:grpSpPr>
                      <wpg:grpSp>
                        <wpg:cNvPr id="366" name="Group 151"/>
                        <wpg:cNvGrpSpPr>
                          <a:grpSpLocks/>
                        </wpg:cNvGrpSpPr>
                        <wpg:grpSpPr bwMode="auto">
                          <a:xfrm>
                            <a:off x="34" y="34"/>
                            <a:ext cx="8679" cy="2"/>
                            <a:chOff x="34" y="34"/>
                            <a:chExt cx="8679" cy="2"/>
                          </a:xfrm>
                        </wpg:grpSpPr>
                        <wps:wsp>
                          <wps:cNvPr id="367" name="Freeform 152"/>
                          <wps:cNvSpPr>
                            <a:spLocks/>
                          </wps:cNvSpPr>
                          <wps:spPr bwMode="auto">
                            <a:xfrm>
                              <a:off x="34" y="34"/>
                              <a:ext cx="8679" cy="2"/>
                            </a:xfrm>
                            <a:custGeom>
                              <a:avLst/>
                              <a:gdLst>
                                <a:gd name="T0" fmla="+- 0 34 34"/>
                                <a:gd name="T1" fmla="*/ T0 w 8679"/>
                                <a:gd name="T2" fmla="+- 0 8712 34"/>
                                <a:gd name="T3" fmla="*/ T2 w 8679"/>
                              </a:gdLst>
                              <a:ahLst/>
                              <a:cxnLst>
                                <a:cxn ang="0">
                                  <a:pos x="T1" y="0"/>
                                </a:cxn>
                                <a:cxn ang="0">
                                  <a:pos x="T3" y="0"/>
                                </a:cxn>
                              </a:cxnLst>
                              <a:rect l="0" t="0" r="r" b="b"/>
                              <a:pathLst>
                                <a:path w="8679">
                                  <a:moveTo>
                                    <a:pt x="0" y="0"/>
                                  </a:moveTo>
                                  <a:lnTo>
                                    <a:pt x="867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C519A8" id="Group 150" o:spid="_x0000_s1026" style="width:437.3pt;height:3.4pt;mso-position-horizontal-relative:char;mso-position-vertical-relative:line" coordsize="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qBlQMAAOY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">
                <v:group id="Group 151" o:spid="_x0000_s1027" style="position:absolute;left:34;top:34;width:8679;height:2" coordorigin="34,34"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52" o:spid="_x0000_s1028" style="position:absolute;left:34;top: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" path="m,l8678,e" filled="f" strokeweight="3.36pt">
                    <v:path arrowok="t" o:connecttype="custom" o:connectlocs="0,0;8678,0" o:connectangles="0,0"/>
                  </v:shape>
                </v:group>
                <w10:anchorlock/>
              </v:group>
            </w:pict>
          </mc:Fallback>
        </mc:AlternateContent>
      </w:r>
    </w:p>
    <w:p w14:paraId="1FEE8F71" w14:textId="77777777" w:rsidR="00EA4615" w:rsidRDefault="00EA4615">
      <w:pPr>
        <w:spacing w:before="2"/>
        <w:rPr>
          <w:rFonts w:ascii="Times New Roman" w:eastAsia="Times New Roman" w:hAnsi="Times New Roman" w:cs="Times New Roman"/>
          <w:sz w:val="14"/>
          <w:szCs w:val="14"/>
        </w:rPr>
      </w:pPr>
    </w:p>
    <w:p w14:paraId="1E01A830" w14:textId="77777777" w:rsidR="00EA4615" w:rsidRDefault="00333243">
      <w:pPr>
        <w:pStyle w:val="BodyText"/>
        <w:spacing w:before="70"/>
        <w:ind w:left="219"/>
      </w:pPr>
      <w:r>
        <w:rPr>
          <w:w w:val="110"/>
        </w:rPr>
        <w:t xml:space="preserve">Title: </w:t>
      </w:r>
      <w:r>
        <w:rPr>
          <w:spacing w:val="29"/>
          <w:w w:val="110"/>
        </w:rPr>
        <w:t xml:space="preserve"> </w:t>
      </w:r>
      <w:r>
        <w:rPr>
          <w:w w:val="110"/>
        </w:rPr>
        <w:t>Night</w:t>
      </w:r>
      <w:r>
        <w:rPr>
          <w:spacing w:val="9"/>
          <w:w w:val="110"/>
        </w:rPr>
        <w:t xml:space="preserve"> </w:t>
      </w:r>
      <w:r>
        <w:rPr>
          <w:w w:val="110"/>
        </w:rPr>
        <w:t>Firing</w:t>
      </w:r>
    </w:p>
    <w:p w14:paraId="409DED83" w14:textId="77777777" w:rsidR="00EA4615" w:rsidRDefault="00EA4615">
      <w:pPr>
        <w:spacing w:before="10"/>
        <w:rPr>
          <w:rFonts w:ascii="Times New Roman" w:eastAsia="Times New Roman" w:hAnsi="Times New Roman" w:cs="Times New Roman"/>
        </w:rPr>
      </w:pPr>
    </w:p>
    <w:p w14:paraId="05AD9DA6" w14:textId="77777777" w:rsidR="00EA4615" w:rsidRDefault="00333243">
      <w:pPr>
        <w:pStyle w:val="BodyText"/>
        <w:numPr>
          <w:ilvl w:val="0"/>
          <w:numId w:val="38"/>
        </w:numPr>
        <w:tabs>
          <w:tab w:val="left" w:pos="949"/>
        </w:tabs>
      </w:pPr>
      <w:r>
        <w:rPr>
          <w:w w:val="105"/>
        </w:rPr>
        <w:t>Introduction</w:t>
      </w:r>
    </w:p>
    <w:p w14:paraId="7085A1B9" w14:textId="77777777" w:rsidR="00EA4615" w:rsidRDefault="00EA4615">
      <w:pPr>
        <w:spacing w:before="1"/>
        <w:rPr>
          <w:rFonts w:ascii="Times New Roman" w:eastAsia="Times New Roman" w:hAnsi="Times New Roman" w:cs="Times New Roman"/>
        </w:rPr>
      </w:pPr>
    </w:p>
    <w:p w14:paraId="519A2DCB" w14:textId="77777777" w:rsidR="00EA4615" w:rsidRDefault="00333243">
      <w:pPr>
        <w:pStyle w:val="BodyText"/>
        <w:numPr>
          <w:ilvl w:val="1"/>
          <w:numId w:val="38"/>
        </w:numPr>
        <w:tabs>
          <w:tab w:val="left" w:pos="1660"/>
        </w:tabs>
      </w:pPr>
      <w:r>
        <w:rPr>
          <w:w w:val="110"/>
        </w:rPr>
        <w:t>Opening</w:t>
      </w:r>
      <w:r>
        <w:rPr>
          <w:spacing w:val="25"/>
          <w:w w:val="110"/>
        </w:rPr>
        <w:t xml:space="preserve"> </w:t>
      </w:r>
      <w:r>
        <w:rPr>
          <w:w w:val="110"/>
        </w:rPr>
        <w:t>Statement</w:t>
      </w:r>
    </w:p>
    <w:p w14:paraId="22DB9AB1" w14:textId="77777777" w:rsidR="00EA4615" w:rsidRDefault="00EA4615">
      <w:pPr>
        <w:spacing w:before="11"/>
        <w:rPr>
          <w:rFonts w:ascii="Times New Roman" w:eastAsia="Times New Roman" w:hAnsi="Times New Roman" w:cs="Times New Roman"/>
        </w:rPr>
      </w:pPr>
    </w:p>
    <w:p w14:paraId="5DCA38E3" w14:textId="77777777" w:rsidR="00EA4615" w:rsidRDefault="00333243">
      <w:pPr>
        <w:pStyle w:val="BodyText"/>
        <w:ind w:left="1659" w:right="304"/>
      </w:pPr>
      <w:r>
        <w:rPr>
          <w:w w:val="105"/>
        </w:rPr>
        <w:t>Night</w:t>
      </w:r>
      <w:r>
        <w:rPr>
          <w:spacing w:val="33"/>
          <w:w w:val="105"/>
        </w:rPr>
        <w:t xml:space="preserve"> </w:t>
      </w:r>
      <w:r>
        <w:rPr>
          <w:w w:val="105"/>
        </w:rPr>
        <w:t>firing</w:t>
      </w:r>
      <w:r>
        <w:rPr>
          <w:spacing w:val="21"/>
          <w:w w:val="105"/>
        </w:rPr>
        <w:t xml:space="preserve"> </w:t>
      </w:r>
      <w:r>
        <w:rPr>
          <w:w w:val="105"/>
        </w:rPr>
        <w:t>does</w:t>
      </w:r>
      <w:r>
        <w:rPr>
          <w:spacing w:val="14"/>
          <w:w w:val="105"/>
        </w:rPr>
        <w:t xml:space="preserve"> </w:t>
      </w:r>
      <w:r>
        <w:rPr>
          <w:w w:val="105"/>
        </w:rPr>
        <w:t>not</w:t>
      </w:r>
      <w:r>
        <w:rPr>
          <w:spacing w:val="32"/>
          <w:w w:val="105"/>
        </w:rPr>
        <w:t xml:space="preserve"> </w:t>
      </w:r>
      <w:r>
        <w:rPr>
          <w:w w:val="105"/>
        </w:rPr>
        <w:t>necessarily</w:t>
      </w:r>
      <w:r>
        <w:rPr>
          <w:spacing w:val="35"/>
          <w:w w:val="105"/>
        </w:rPr>
        <w:t xml:space="preserve"> </w:t>
      </w:r>
      <w:r>
        <w:rPr>
          <w:w w:val="105"/>
        </w:rPr>
        <w:t>mean</w:t>
      </w:r>
      <w:r>
        <w:rPr>
          <w:spacing w:val="31"/>
          <w:w w:val="105"/>
        </w:rPr>
        <w:t xml:space="preserve"> </w:t>
      </w:r>
      <w:r>
        <w:rPr>
          <w:w w:val="105"/>
        </w:rPr>
        <w:t>that</w:t>
      </w:r>
      <w:r>
        <w:rPr>
          <w:spacing w:val="22"/>
          <w:w w:val="105"/>
        </w:rPr>
        <w:t xml:space="preserve"> </w:t>
      </w:r>
      <w:r>
        <w:rPr>
          <w:w w:val="105"/>
        </w:rPr>
        <w:t>we</w:t>
      </w:r>
      <w:r>
        <w:rPr>
          <w:spacing w:val="23"/>
          <w:w w:val="105"/>
        </w:rPr>
        <w:t xml:space="preserve"> </w:t>
      </w:r>
      <w:r>
        <w:rPr>
          <w:w w:val="105"/>
        </w:rPr>
        <w:t>only</w:t>
      </w:r>
      <w:r>
        <w:rPr>
          <w:spacing w:val="23"/>
          <w:w w:val="105"/>
        </w:rPr>
        <w:t xml:space="preserve"> </w:t>
      </w:r>
      <w:r>
        <w:rPr>
          <w:w w:val="105"/>
        </w:rPr>
        <w:t>fire</w:t>
      </w:r>
      <w:r>
        <w:rPr>
          <w:spacing w:val="18"/>
          <w:w w:val="105"/>
        </w:rPr>
        <w:t xml:space="preserve"> </w:t>
      </w:r>
      <w:r>
        <w:rPr>
          <w:w w:val="105"/>
        </w:rPr>
        <w:t>at</w:t>
      </w:r>
      <w:r>
        <w:rPr>
          <w:spacing w:val="20"/>
          <w:w w:val="105"/>
        </w:rPr>
        <w:t xml:space="preserve"> </w:t>
      </w:r>
      <w:r>
        <w:rPr>
          <w:w w:val="105"/>
        </w:rPr>
        <w:t xml:space="preserve">night. </w:t>
      </w:r>
      <w:r>
        <w:rPr>
          <w:spacing w:val="23"/>
          <w:w w:val="105"/>
        </w:rPr>
        <w:t xml:space="preserve"> </w:t>
      </w:r>
      <w:r>
        <w:rPr>
          <w:w w:val="105"/>
        </w:rPr>
        <w:t>The</w:t>
      </w:r>
      <w:r>
        <w:rPr>
          <w:w w:val="109"/>
        </w:rPr>
        <w:t xml:space="preserve"> </w:t>
      </w:r>
      <w:r>
        <w:rPr>
          <w:w w:val="105"/>
        </w:rPr>
        <w:t>philosophy</w:t>
      </w:r>
      <w:r>
        <w:rPr>
          <w:spacing w:val="35"/>
          <w:w w:val="105"/>
        </w:rPr>
        <w:t xml:space="preserve"> </w:t>
      </w:r>
      <w:r>
        <w:rPr>
          <w:w w:val="105"/>
        </w:rPr>
        <w:t>of</w:t>
      </w:r>
      <w:r>
        <w:rPr>
          <w:spacing w:val="27"/>
          <w:w w:val="105"/>
        </w:rPr>
        <w:t xml:space="preserve"> </w:t>
      </w:r>
      <w:r>
        <w:rPr>
          <w:w w:val="105"/>
        </w:rPr>
        <w:t>night</w:t>
      </w:r>
      <w:r>
        <w:rPr>
          <w:spacing w:val="27"/>
          <w:w w:val="105"/>
        </w:rPr>
        <w:t xml:space="preserve"> </w:t>
      </w:r>
      <w:r>
        <w:rPr>
          <w:w w:val="105"/>
        </w:rPr>
        <w:t>firing</w:t>
      </w:r>
      <w:r>
        <w:rPr>
          <w:spacing w:val="11"/>
          <w:w w:val="105"/>
        </w:rPr>
        <w:t xml:space="preserve"> </w:t>
      </w:r>
      <w:r>
        <w:rPr>
          <w:w w:val="105"/>
        </w:rPr>
        <w:t>really</w:t>
      </w:r>
      <w:r>
        <w:rPr>
          <w:spacing w:val="25"/>
          <w:w w:val="105"/>
        </w:rPr>
        <w:t xml:space="preserve"> </w:t>
      </w:r>
      <w:r>
        <w:rPr>
          <w:w w:val="105"/>
        </w:rPr>
        <w:t>refers</w:t>
      </w:r>
      <w:r>
        <w:rPr>
          <w:spacing w:val="23"/>
          <w:w w:val="105"/>
        </w:rPr>
        <w:t xml:space="preserve"> </w:t>
      </w:r>
      <w:r>
        <w:rPr>
          <w:w w:val="105"/>
        </w:rPr>
        <w:t>to</w:t>
      </w:r>
      <w:r>
        <w:rPr>
          <w:spacing w:val="12"/>
          <w:w w:val="105"/>
        </w:rPr>
        <w:t xml:space="preserve"> </w:t>
      </w:r>
      <w:r>
        <w:rPr>
          <w:w w:val="105"/>
        </w:rPr>
        <w:t>learning</w:t>
      </w:r>
      <w:r>
        <w:rPr>
          <w:spacing w:val="18"/>
          <w:w w:val="105"/>
        </w:rPr>
        <w:t xml:space="preserve"> </w:t>
      </w:r>
      <w:r>
        <w:rPr>
          <w:w w:val="105"/>
        </w:rPr>
        <w:t>to</w:t>
      </w:r>
      <w:r>
        <w:rPr>
          <w:spacing w:val="14"/>
          <w:w w:val="105"/>
        </w:rPr>
        <w:t xml:space="preserve"> </w:t>
      </w:r>
      <w:r>
        <w:rPr>
          <w:w w:val="105"/>
        </w:rPr>
        <w:t>fire</w:t>
      </w:r>
      <w:r>
        <w:rPr>
          <w:spacing w:val="10"/>
          <w:w w:val="105"/>
        </w:rPr>
        <w:t xml:space="preserve"> </w:t>
      </w:r>
      <w:r>
        <w:rPr>
          <w:w w:val="105"/>
        </w:rPr>
        <w:t>in</w:t>
      </w:r>
      <w:r>
        <w:rPr>
          <w:spacing w:val="11"/>
          <w:w w:val="105"/>
        </w:rPr>
        <w:t xml:space="preserve"> </w:t>
      </w:r>
      <w:r>
        <w:rPr>
          <w:w w:val="105"/>
        </w:rPr>
        <w:t>reduced</w:t>
      </w:r>
      <w:r>
        <w:rPr>
          <w:w w:val="106"/>
        </w:rPr>
        <w:t xml:space="preserve"> </w:t>
      </w:r>
      <w:r>
        <w:rPr>
          <w:w w:val="105"/>
        </w:rPr>
        <w:t>light</w:t>
      </w:r>
      <w:r>
        <w:rPr>
          <w:spacing w:val="38"/>
          <w:w w:val="105"/>
        </w:rPr>
        <w:t xml:space="preserve"> </w:t>
      </w:r>
      <w:r>
        <w:rPr>
          <w:w w:val="105"/>
        </w:rPr>
        <w:t xml:space="preserve">situations. </w:t>
      </w:r>
      <w:r>
        <w:rPr>
          <w:spacing w:val="37"/>
          <w:w w:val="105"/>
        </w:rPr>
        <w:t xml:space="preserve"> </w:t>
      </w:r>
      <w:r>
        <w:rPr>
          <w:w w:val="105"/>
        </w:rPr>
        <w:t>Warehouses, basements, and</w:t>
      </w:r>
      <w:r>
        <w:rPr>
          <w:spacing w:val="29"/>
          <w:w w:val="105"/>
        </w:rPr>
        <w:t xml:space="preserve"> </w:t>
      </w:r>
      <w:r>
        <w:rPr>
          <w:w w:val="105"/>
        </w:rPr>
        <w:t>attics</w:t>
      </w:r>
      <w:r>
        <w:rPr>
          <w:spacing w:val="24"/>
          <w:w w:val="105"/>
        </w:rPr>
        <w:t xml:space="preserve"> </w:t>
      </w:r>
      <w:r>
        <w:rPr>
          <w:w w:val="105"/>
        </w:rPr>
        <w:t>may</w:t>
      </w:r>
      <w:r>
        <w:rPr>
          <w:spacing w:val="31"/>
          <w:w w:val="105"/>
        </w:rPr>
        <w:t xml:space="preserve"> </w:t>
      </w:r>
      <w:r>
        <w:rPr>
          <w:w w:val="105"/>
        </w:rPr>
        <w:t>be</w:t>
      </w:r>
      <w:r>
        <w:rPr>
          <w:w w:val="102"/>
        </w:rPr>
        <w:t xml:space="preserve"> </w:t>
      </w:r>
      <w:r>
        <w:rPr>
          <w:w w:val="105"/>
        </w:rPr>
        <w:t>significantly</w:t>
      </w:r>
      <w:r>
        <w:rPr>
          <w:spacing w:val="51"/>
          <w:w w:val="105"/>
        </w:rPr>
        <w:t xml:space="preserve"> </w:t>
      </w:r>
      <w:r>
        <w:rPr>
          <w:w w:val="105"/>
        </w:rPr>
        <w:t>darker</w:t>
      </w:r>
      <w:r>
        <w:rPr>
          <w:spacing w:val="43"/>
          <w:w w:val="105"/>
        </w:rPr>
        <w:t xml:space="preserve"> </w:t>
      </w:r>
      <w:r>
        <w:rPr>
          <w:w w:val="105"/>
        </w:rPr>
        <w:t>than</w:t>
      </w:r>
      <w:r>
        <w:rPr>
          <w:spacing w:val="55"/>
          <w:w w:val="105"/>
        </w:rPr>
        <w:t xml:space="preserve"> </w:t>
      </w:r>
      <w:r>
        <w:rPr>
          <w:w w:val="105"/>
        </w:rPr>
        <w:t>the</w:t>
      </w:r>
      <w:r>
        <w:rPr>
          <w:spacing w:val="42"/>
          <w:w w:val="105"/>
        </w:rPr>
        <w:t xml:space="preserve"> </w:t>
      </w:r>
      <w:r>
        <w:rPr>
          <w:w w:val="105"/>
        </w:rPr>
        <w:t>outside</w:t>
      </w:r>
      <w:r>
        <w:rPr>
          <w:spacing w:val="44"/>
          <w:w w:val="105"/>
        </w:rPr>
        <w:t xml:space="preserve"> </w:t>
      </w:r>
      <w:r>
        <w:rPr>
          <w:w w:val="105"/>
        </w:rPr>
        <w:t>area,</w:t>
      </w:r>
      <w:r>
        <w:rPr>
          <w:spacing w:val="45"/>
          <w:w w:val="105"/>
        </w:rPr>
        <w:t xml:space="preserve"> </w:t>
      </w:r>
      <w:r>
        <w:rPr>
          <w:w w:val="105"/>
        </w:rPr>
        <w:t>therefore</w:t>
      </w:r>
      <w:r>
        <w:rPr>
          <w:spacing w:val="48"/>
          <w:w w:val="105"/>
        </w:rPr>
        <w:t xml:space="preserve"> </w:t>
      </w:r>
      <w:r>
        <w:rPr>
          <w:w w:val="105"/>
        </w:rPr>
        <w:t>requiring</w:t>
      </w:r>
      <w:r>
        <w:rPr>
          <w:spacing w:val="60"/>
          <w:w w:val="105"/>
        </w:rPr>
        <w:t xml:space="preserve"> </w:t>
      </w:r>
      <w:r>
        <w:rPr>
          <w:w w:val="105"/>
        </w:rPr>
        <w:t>an</w:t>
      </w:r>
      <w:r>
        <w:rPr>
          <w:w w:val="113"/>
        </w:rPr>
        <w:t xml:space="preserve"> </w:t>
      </w:r>
      <w:r>
        <w:rPr>
          <w:w w:val="105"/>
        </w:rPr>
        <w:t>armed</w:t>
      </w:r>
      <w:r>
        <w:rPr>
          <w:spacing w:val="21"/>
          <w:w w:val="105"/>
        </w:rPr>
        <w:t xml:space="preserve"> </w:t>
      </w:r>
      <w:r>
        <w:rPr>
          <w:w w:val="105"/>
        </w:rPr>
        <w:t>security</w:t>
      </w:r>
      <w:r>
        <w:rPr>
          <w:spacing w:val="17"/>
          <w:w w:val="105"/>
        </w:rPr>
        <w:t xml:space="preserve"> </w:t>
      </w:r>
      <w:r>
        <w:rPr>
          <w:w w:val="105"/>
        </w:rPr>
        <w:t>officer</w:t>
      </w:r>
      <w:r>
        <w:rPr>
          <w:spacing w:val="28"/>
          <w:w w:val="105"/>
        </w:rPr>
        <w:t xml:space="preserve"> </w:t>
      </w:r>
      <w:r>
        <w:rPr>
          <w:w w:val="105"/>
        </w:rPr>
        <w:t>to</w:t>
      </w:r>
      <w:r>
        <w:rPr>
          <w:spacing w:val="18"/>
          <w:w w:val="105"/>
        </w:rPr>
        <w:t xml:space="preserve"> </w:t>
      </w:r>
      <w:r>
        <w:rPr>
          <w:w w:val="105"/>
        </w:rPr>
        <w:t>be</w:t>
      </w:r>
      <w:r>
        <w:rPr>
          <w:spacing w:val="25"/>
          <w:w w:val="105"/>
        </w:rPr>
        <w:t xml:space="preserve"> </w:t>
      </w:r>
      <w:r>
        <w:rPr>
          <w:w w:val="105"/>
        </w:rPr>
        <w:t>familiar</w:t>
      </w:r>
      <w:r>
        <w:rPr>
          <w:spacing w:val="21"/>
          <w:w w:val="105"/>
        </w:rPr>
        <w:t xml:space="preserve"> </w:t>
      </w:r>
      <w:r>
        <w:rPr>
          <w:w w:val="105"/>
        </w:rPr>
        <w:t>with</w:t>
      </w:r>
      <w:r>
        <w:rPr>
          <w:spacing w:val="25"/>
          <w:w w:val="105"/>
        </w:rPr>
        <w:t xml:space="preserve"> </w:t>
      </w:r>
      <w:r>
        <w:rPr>
          <w:w w:val="105"/>
        </w:rPr>
        <w:t>firing</w:t>
      </w:r>
      <w:r>
        <w:rPr>
          <w:spacing w:val="15"/>
          <w:w w:val="105"/>
        </w:rPr>
        <w:t xml:space="preserve"> </w:t>
      </w:r>
      <w:r>
        <w:rPr>
          <w:w w:val="105"/>
        </w:rPr>
        <w:t>under</w:t>
      </w:r>
      <w:r>
        <w:rPr>
          <w:spacing w:val="39"/>
          <w:w w:val="105"/>
        </w:rPr>
        <w:t xml:space="preserve"> </w:t>
      </w:r>
      <w:r>
        <w:rPr>
          <w:w w:val="105"/>
        </w:rPr>
        <w:t>reduced</w:t>
      </w:r>
      <w:r>
        <w:rPr>
          <w:spacing w:val="41"/>
          <w:w w:val="105"/>
        </w:rPr>
        <w:t xml:space="preserve"> </w:t>
      </w:r>
      <w:r>
        <w:rPr>
          <w:w w:val="105"/>
        </w:rPr>
        <w:t>light</w:t>
      </w:r>
      <w:r>
        <w:rPr>
          <w:w w:val="110"/>
        </w:rPr>
        <w:t xml:space="preserve"> </w:t>
      </w:r>
      <w:r>
        <w:rPr>
          <w:w w:val="105"/>
        </w:rPr>
        <w:t>conditions</w:t>
      </w:r>
      <w:r>
        <w:rPr>
          <w:spacing w:val="20"/>
          <w:w w:val="105"/>
        </w:rPr>
        <w:t xml:space="preserve"> </w:t>
      </w:r>
      <w:r>
        <w:rPr>
          <w:w w:val="105"/>
        </w:rPr>
        <w:t>or</w:t>
      </w:r>
      <w:r>
        <w:rPr>
          <w:spacing w:val="19"/>
          <w:w w:val="105"/>
        </w:rPr>
        <w:t xml:space="preserve"> </w:t>
      </w:r>
      <w:r>
        <w:rPr>
          <w:w w:val="105"/>
        </w:rPr>
        <w:t>even</w:t>
      </w:r>
      <w:r>
        <w:rPr>
          <w:spacing w:val="15"/>
          <w:w w:val="105"/>
        </w:rPr>
        <w:t xml:space="preserve"> </w:t>
      </w:r>
      <w:r>
        <w:rPr>
          <w:w w:val="105"/>
        </w:rPr>
        <w:t>firing</w:t>
      </w:r>
      <w:r>
        <w:rPr>
          <w:spacing w:val="6"/>
          <w:w w:val="105"/>
        </w:rPr>
        <w:t xml:space="preserve"> </w:t>
      </w:r>
      <w:r>
        <w:rPr>
          <w:w w:val="105"/>
        </w:rPr>
        <w:t>with</w:t>
      </w:r>
      <w:r>
        <w:rPr>
          <w:spacing w:val="29"/>
          <w:w w:val="105"/>
        </w:rPr>
        <w:t xml:space="preserve"> </w:t>
      </w:r>
      <w:r>
        <w:rPr>
          <w:w w:val="105"/>
        </w:rPr>
        <w:t>the</w:t>
      </w:r>
      <w:r>
        <w:rPr>
          <w:spacing w:val="24"/>
          <w:w w:val="105"/>
        </w:rPr>
        <w:t xml:space="preserve"> </w:t>
      </w:r>
      <w:r>
        <w:rPr>
          <w:w w:val="105"/>
        </w:rPr>
        <w:t>use</w:t>
      </w:r>
      <w:r>
        <w:rPr>
          <w:spacing w:val="26"/>
          <w:w w:val="105"/>
        </w:rPr>
        <w:t xml:space="preserve"> </w:t>
      </w:r>
      <w:r>
        <w:rPr>
          <w:w w:val="105"/>
        </w:rPr>
        <w:t>of</w:t>
      </w:r>
      <w:r>
        <w:rPr>
          <w:spacing w:val="28"/>
          <w:w w:val="105"/>
        </w:rPr>
        <w:t xml:space="preserve"> </w:t>
      </w:r>
      <w:r>
        <w:rPr>
          <w:w w:val="105"/>
        </w:rPr>
        <w:t>a</w:t>
      </w:r>
      <w:r>
        <w:rPr>
          <w:spacing w:val="7"/>
          <w:w w:val="105"/>
        </w:rPr>
        <w:t xml:space="preserve"> </w:t>
      </w:r>
      <w:r>
        <w:rPr>
          <w:w w:val="105"/>
        </w:rPr>
        <w:t>flashlight.</w:t>
      </w:r>
    </w:p>
    <w:p w14:paraId="31F54C55" w14:textId="77777777" w:rsidR="00EA4615" w:rsidRDefault="00EA4615">
      <w:pPr>
        <w:spacing w:before="11"/>
        <w:rPr>
          <w:rFonts w:ascii="Times New Roman" w:eastAsia="Times New Roman" w:hAnsi="Times New Roman" w:cs="Times New Roman"/>
        </w:rPr>
      </w:pPr>
    </w:p>
    <w:p w14:paraId="2A7E39FD" w14:textId="77777777" w:rsidR="00EA4615" w:rsidRDefault="00333243">
      <w:pPr>
        <w:pStyle w:val="BodyText"/>
        <w:numPr>
          <w:ilvl w:val="1"/>
          <w:numId w:val="38"/>
        </w:numPr>
        <w:tabs>
          <w:tab w:val="left" w:pos="1664"/>
        </w:tabs>
        <w:ind w:left="1664" w:hanging="716"/>
      </w:pPr>
      <w:r>
        <w:rPr>
          <w:w w:val="105"/>
        </w:rPr>
        <w:t>Student</w:t>
      </w:r>
      <w:r>
        <w:rPr>
          <w:spacing w:val="34"/>
          <w:w w:val="105"/>
        </w:rPr>
        <w:t xml:space="preserve"> </w:t>
      </w:r>
      <w:r>
        <w:rPr>
          <w:w w:val="105"/>
        </w:rPr>
        <w:t>Performance</w:t>
      </w:r>
      <w:r>
        <w:rPr>
          <w:spacing w:val="57"/>
          <w:w w:val="105"/>
        </w:rPr>
        <w:t xml:space="preserve"> </w:t>
      </w:r>
      <w:r>
        <w:rPr>
          <w:w w:val="105"/>
        </w:rPr>
        <w:t>Objectives</w:t>
      </w:r>
    </w:p>
    <w:p w14:paraId="478361F9" w14:textId="77777777" w:rsidR="00EA4615" w:rsidRDefault="00EA4615">
      <w:pPr>
        <w:spacing w:before="4"/>
        <w:rPr>
          <w:rFonts w:ascii="Times New Roman" w:eastAsia="Times New Roman" w:hAnsi="Times New Roman" w:cs="Times New Roman"/>
          <w:sz w:val="23"/>
          <w:szCs w:val="23"/>
        </w:rPr>
      </w:pPr>
    </w:p>
    <w:p w14:paraId="165256BD" w14:textId="77777777" w:rsidR="00EA4615" w:rsidRDefault="00333243">
      <w:pPr>
        <w:pStyle w:val="BodyText"/>
        <w:numPr>
          <w:ilvl w:val="1"/>
          <w:numId w:val="38"/>
        </w:numPr>
        <w:tabs>
          <w:tab w:val="left" w:pos="1664"/>
        </w:tabs>
        <w:ind w:left="1664" w:hanging="711"/>
      </w:pPr>
      <w:r>
        <w:rPr>
          <w:w w:val="105"/>
        </w:rPr>
        <w:t>Reasons</w:t>
      </w:r>
    </w:p>
    <w:p w14:paraId="6FD65CDC" w14:textId="77777777" w:rsidR="00EA4615" w:rsidRDefault="00EA4615">
      <w:pPr>
        <w:spacing w:before="2"/>
        <w:rPr>
          <w:rFonts w:ascii="Times New Roman" w:eastAsia="Times New Roman" w:hAnsi="Times New Roman" w:cs="Times New Roman"/>
        </w:rPr>
      </w:pPr>
    </w:p>
    <w:p w14:paraId="0DB559B6" w14:textId="77777777" w:rsidR="00EA4615" w:rsidRDefault="00333243">
      <w:pPr>
        <w:pStyle w:val="BodyText"/>
        <w:spacing w:line="238" w:lineRule="auto"/>
        <w:ind w:left="1663" w:right="384" w:hanging="5"/>
      </w:pPr>
      <w:r>
        <w:rPr>
          <w:w w:val="110"/>
        </w:rPr>
        <w:t>The reasons</w:t>
      </w:r>
      <w:r>
        <w:rPr>
          <w:spacing w:val="10"/>
          <w:w w:val="110"/>
        </w:rPr>
        <w:t xml:space="preserve"> </w:t>
      </w:r>
      <w:r>
        <w:rPr>
          <w:w w:val="110"/>
        </w:rPr>
        <w:t>for learning flashlight</w:t>
      </w:r>
      <w:r>
        <w:rPr>
          <w:spacing w:val="-2"/>
          <w:w w:val="110"/>
        </w:rPr>
        <w:t xml:space="preserve"> </w:t>
      </w:r>
      <w:r>
        <w:rPr>
          <w:w w:val="110"/>
        </w:rPr>
        <w:t>or</w:t>
      </w:r>
      <w:r>
        <w:rPr>
          <w:spacing w:val="3"/>
          <w:w w:val="110"/>
        </w:rPr>
        <w:t xml:space="preserve"> </w:t>
      </w:r>
      <w:r>
        <w:rPr>
          <w:w w:val="110"/>
        </w:rPr>
        <w:t>night</w:t>
      </w:r>
      <w:r>
        <w:rPr>
          <w:spacing w:val="10"/>
          <w:w w:val="110"/>
        </w:rPr>
        <w:t xml:space="preserve"> </w:t>
      </w:r>
      <w:r>
        <w:rPr>
          <w:w w:val="110"/>
        </w:rPr>
        <w:t>fire</w:t>
      </w:r>
      <w:r>
        <w:rPr>
          <w:spacing w:val="-2"/>
          <w:w w:val="110"/>
        </w:rPr>
        <w:t xml:space="preserve"> </w:t>
      </w:r>
      <w:r>
        <w:rPr>
          <w:w w:val="110"/>
        </w:rPr>
        <w:t>techniques</w:t>
      </w:r>
      <w:r>
        <w:rPr>
          <w:spacing w:val="11"/>
          <w:w w:val="110"/>
        </w:rPr>
        <w:t xml:space="preserve"> </w:t>
      </w:r>
      <w:r>
        <w:rPr>
          <w:w w:val="110"/>
        </w:rPr>
        <w:t>are</w:t>
      </w:r>
      <w:r>
        <w:rPr>
          <w:spacing w:val="-3"/>
          <w:w w:val="110"/>
        </w:rPr>
        <w:t xml:space="preserve"> </w:t>
      </w:r>
      <w:r>
        <w:rPr>
          <w:w w:val="110"/>
        </w:rPr>
        <w:t>quite simple.</w:t>
      </w:r>
      <w:r>
        <w:rPr>
          <w:spacing w:val="38"/>
          <w:w w:val="110"/>
        </w:rPr>
        <w:t xml:space="preserve"> </w:t>
      </w:r>
      <w:r>
        <w:rPr>
          <w:w w:val="110"/>
        </w:rPr>
        <w:t>First,</w:t>
      </w:r>
      <w:r>
        <w:rPr>
          <w:spacing w:val="7"/>
          <w:w w:val="110"/>
        </w:rPr>
        <w:t xml:space="preserve"> </w:t>
      </w:r>
      <w:r>
        <w:rPr>
          <w:w w:val="110"/>
        </w:rPr>
        <w:t>the</w:t>
      </w:r>
      <w:r>
        <w:rPr>
          <w:spacing w:val="-2"/>
          <w:w w:val="110"/>
        </w:rPr>
        <w:t xml:space="preserve"> </w:t>
      </w:r>
      <w:r>
        <w:rPr>
          <w:w w:val="110"/>
        </w:rPr>
        <w:t>officer</w:t>
      </w:r>
      <w:r>
        <w:rPr>
          <w:spacing w:val="9"/>
          <w:w w:val="110"/>
        </w:rPr>
        <w:t xml:space="preserve"> </w:t>
      </w:r>
      <w:r>
        <w:rPr>
          <w:w w:val="110"/>
        </w:rPr>
        <w:t>may</w:t>
      </w:r>
      <w:r>
        <w:rPr>
          <w:spacing w:val="-9"/>
          <w:w w:val="110"/>
        </w:rPr>
        <w:t xml:space="preserve"> </w:t>
      </w:r>
      <w:r>
        <w:rPr>
          <w:w w:val="110"/>
        </w:rPr>
        <w:t>be</w:t>
      </w:r>
      <w:r>
        <w:rPr>
          <w:spacing w:val="-7"/>
          <w:w w:val="110"/>
        </w:rPr>
        <w:t xml:space="preserve"> </w:t>
      </w:r>
      <w:r>
        <w:rPr>
          <w:w w:val="110"/>
        </w:rPr>
        <w:t>required</w:t>
      </w:r>
      <w:r>
        <w:rPr>
          <w:spacing w:val="3"/>
          <w:w w:val="110"/>
        </w:rPr>
        <w:t xml:space="preserve"> </w:t>
      </w:r>
      <w:r>
        <w:rPr>
          <w:w w:val="110"/>
        </w:rPr>
        <w:t>to</w:t>
      </w:r>
      <w:r>
        <w:rPr>
          <w:spacing w:val="-18"/>
          <w:w w:val="110"/>
        </w:rPr>
        <w:t xml:space="preserve"> </w:t>
      </w:r>
      <w:r>
        <w:rPr>
          <w:w w:val="110"/>
        </w:rPr>
        <w:t>work</w:t>
      </w:r>
      <w:r>
        <w:rPr>
          <w:spacing w:val="5"/>
          <w:w w:val="110"/>
        </w:rPr>
        <w:t xml:space="preserve"> </w:t>
      </w:r>
      <w:r>
        <w:rPr>
          <w:w w:val="110"/>
        </w:rPr>
        <w:t>in</w:t>
      </w:r>
      <w:r>
        <w:rPr>
          <w:spacing w:val="-2"/>
          <w:w w:val="110"/>
        </w:rPr>
        <w:t xml:space="preserve"> </w:t>
      </w:r>
      <w:r>
        <w:rPr>
          <w:w w:val="110"/>
        </w:rPr>
        <w:t>an</w:t>
      </w:r>
      <w:r>
        <w:rPr>
          <w:spacing w:val="-13"/>
          <w:w w:val="110"/>
        </w:rPr>
        <w:t xml:space="preserve"> </w:t>
      </w:r>
      <w:r>
        <w:rPr>
          <w:w w:val="110"/>
        </w:rPr>
        <w:t>environment</w:t>
      </w:r>
      <w:r>
        <w:rPr>
          <w:w w:val="109"/>
        </w:rPr>
        <w:t xml:space="preserve"> </w:t>
      </w:r>
      <w:r>
        <w:rPr>
          <w:w w:val="110"/>
        </w:rPr>
        <w:t>of</w:t>
      </w:r>
      <w:r>
        <w:rPr>
          <w:spacing w:val="-12"/>
          <w:w w:val="110"/>
        </w:rPr>
        <w:t xml:space="preserve"> </w:t>
      </w:r>
      <w:r>
        <w:rPr>
          <w:w w:val="110"/>
        </w:rPr>
        <w:t>reduced</w:t>
      </w:r>
      <w:r>
        <w:rPr>
          <w:spacing w:val="2"/>
          <w:w w:val="110"/>
        </w:rPr>
        <w:t xml:space="preserve"> </w:t>
      </w:r>
      <w:r>
        <w:rPr>
          <w:w w:val="110"/>
        </w:rPr>
        <w:t>light.</w:t>
      </w:r>
      <w:r>
        <w:rPr>
          <w:spacing w:val="34"/>
          <w:w w:val="110"/>
        </w:rPr>
        <w:t xml:space="preserve"> </w:t>
      </w:r>
      <w:r>
        <w:rPr>
          <w:w w:val="110"/>
        </w:rPr>
        <w:t>Second,</w:t>
      </w:r>
      <w:r>
        <w:rPr>
          <w:spacing w:val="-11"/>
          <w:w w:val="110"/>
        </w:rPr>
        <w:t xml:space="preserve"> </w:t>
      </w:r>
      <w:r>
        <w:rPr>
          <w:w w:val="110"/>
        </w:rPr>
        <w:t>the</w:t>
      </w:r>
      <w:r>
        <w:rPr>
          <w:spacing w:val="-9"/>
          <w:w w:val="110"/>
        </w:rPr>
        <w:t xml:space="preserve"> </w:t>
      </w:r>
      <w:r>
        <w:rPr>
          <w:w w:val="110"/>
        </w:rPr>
        <w:t>officer</w:t>
      </w:r>
      <w:r>
        <w:rPr>
          <w:spacing w:val="-8"/>
          <w:w w:val="110"/>
        </w:rPr>
        <w:t xml:space="preserve"> </w:t>
      </w:r>
      <w:r>
        <w:rPr>
          <w:w w:val="110"/>
        </w:rPr>
        <w:t>may</w:t>
      </w:r>
      <w:r>
        <w:rPr>
          <w:spacing w:val="-4"/>
          <w:w w:val="110"/>
        </w:rPr>
        <w:t xml:space="preserve"> </w:t>
      </w:r>
      <w:r>
        <w:rPr>
          <w:w w:val="110"/>
        </w:rPr>
        <w:t>carry</w:t>
      </w:r>
      <w:r>
        <w:rPr>
          <w:spacing w:val="-7"/>
          <w:w w:val="110"/>
        </w:rPr>
        <w:t xml:space="preserve"> </w:t>
      </w:r>
      <w:r>
        <w:rPr>
          <w:w w:val="110"/>
        </w:rPr>
        <w:t>a</w:t>
      </w:r>
      <w:r>
        <w:rPr>
          <w:spacing w:val="-12"/>
          <w:w w:val="110"/>
        </w:rPr>
        <w:t xml:space="preserve"> </w:t>
      </w:r>
      <w:r>
        <w:rPr>
          <w:w w:val="110"/>
        </w:rPr>
        <w:t>flashlight</w:t>
      </w:r>
      <w:r>
        <w:rPr>
          <w:spacing w:val="-13"/>
          <w:w w:val="110"/>
        </w:rPr>
        <w:t xml:space="preserve"> </w:t>
      </w:r>
      <w:r>
        <w:rPr>
          <w:w w:val="110"/>
        </w:rPr>
        <w:t>is</w:t>
      </w:r>
      <w:r>
        <w:rPr>
          <w:spacing w:val="-18"/>
          <w:w w:val="110"/>
        </w:rPr>
        <w:t xml:space="preserve"> </w:t>
      </w:r>
      <w:r>
        <w:rPr>
          <w:w w:val="110"/>
        </w:rPr>
        <w:t>such</w:t>
      </w:r>
      <w:r>
        <w:rPr>
          <w:w w:val="107"/>
        </w:rPr>
        <w:t xml:space="preserve"> </w:t>
      </w:r>
      <w:r>
        <w:rPr>
          <w:w w:val="110"/>
        </w:rPr>
        <w:t>situations</w:t>
      </w:r>
      <w:r>
        <w:rPr>
          <w:spacing w:val="-2"/>
          <w:w w:val="110"/>
        </w:rPr>
        <w:t xml:space="preserve"> </w:t>
      </w:r>
      <w:r>
        <w:rPr>
          <w:w w:val="110"/>
        </w:rPr>
        <w:t>and</w:t>
      </w:r>
      <w:r>
        <w:rPr>
          <w:spacing w:val="-10"/>
          <w:w w:val="110"/>
        </w:rPr>
        <w:t xml:space="preserve"> </w:t>
      </w:r>
      <w:r>
        <w:rPr>
          <w:w w:val="110"/>
        </w:rPr>
        <w:t>therefore</w:t>
      </w:r>
      <w:r>
        <w:rPr>
          <w:spacing w:val="13"/>
          <w:w w:val="110"/>
        </w:rPr>
        <w:t xml:space="preserve"> </w:t>
      </w:r>
      <w:r>
        <w:rPr>
          <w:w w:val="110"/>
        </w:rPr>
        <w:t>needs</w:t>
      </w:r>
      <w:r>
        <w:rPr>
          <w:spacing w:val="2"/>
          <w:w w:val="110"/>
        </w:rPr>
        <w:t xml:space="preserve"> </w:t>
      </w:r>
      <w:r>
        <w:rPr>
          <w:w w:val="110"/>
        </w:rPr>
        <w:t>to</w:t>
      </w:r>
      <w:r>
        <w:rPr>
          <w:spacing w:val="-14"/>
          <w:w w:val="110"/>
        </w:rPr>
        <w:t xml:space="preserve"> </w:t>
      </w:r>
      <w:r>
        <w:rPr>
          <w:w w:val="110"/>
        </w:rPr>
        <w:t>know</w:t>
      </w:r>
      <w:r>
        <w:rPr>
          <w:spacing w:val="6"/>
          <w:w w:val="110"/>
        </w:rPr>
        <w:t xml:space="preserve"> </w:t>
      </w:r>
      <w:r>
        <w:rPr>
          <w:w w:val="110"/>
        </w:rPr>
        <w:t>what</w:t>
      </w:r>
      <w:r>
        <w:rPr>
          <w:spacing w:val="7"/>
          <w:w w:val="110"/>
        </w:rPr>
        <w:t xml:space="preserve"> </w:t>
      </w:r>
      <w:r>
        <w:rPr>
          <w:w w:val="110"/>
        </w:rPr>
        <w:t>to</w:t>
      </w:r>
      <w:r>
        <w:rPr>
          <w:spacing w:val="-6"/>
          <w:w w:val="110"/>
        </w:rPr>
        <w:t xml:space="preserve"> </w:t>
      </w:r>
      <w:r>
        <w:rPr>
          <w:w w:val="110"/>
        </w:rPr>
        <w:t>do</w:t>
      </w:r>
      <w:r>
        <w:rPr>
          <w:spacing w:val="-18"/>
          <w:w w:val="110"/>
        </w:rPr>
        <w:t xml:space="preserve"> </w:t>
      </w:r>
      <w:r>
        <w:rPr>
          <w:w w:val="110"/>
        </w:rPr>
        <w:t>with</w:t>
      </w:r>
      <w:r>
        <w:rPr>
          <w:spacing w:val="-3"/>
          <w:w w:val="110"/>
        </w:rPr>
        <w:t xml:space="preserve"> </w:t>
      </w:r>
      <w:r>
        <w:rPr>
          <w:w w:val="110"/>
        </w:rPr>
        <w:t>it</w:t>
      </w:r>
      <w:r>
        <w:rPr>
          <w:spacing w:val="-13"/>
          <w:w w:val="110"/>
        </w:rPr>
        <w:t xml:space="preserve"> </w:t>
      </w:r>
      <w:r>
        <w:rPr>
          <w:w w:val="110"/>
        </w:rPr>
        <w:t>or</w:t>
      </w:r>
      <w:r>
        <w:rPr>
          <w:spacing w:val="-6"/>
          <w:w w:val="110"/>
        </w:rPr>
        <w:t xml:space="preserve"> </w:t>
      </w:r>
      <w:r>
        <w:rPr>
          <w:w w:val="110"/>
        </w:rPr>
        <w:t>how</w:t>
      </w:r>
      <w:r>
        <w:rPr>
          <w:spacing w:val="6"/>
          <w:w w:val="110"/>
        </w:rPr>
        <w:t xml:space="preserve"> </w:t>
      </w:r>
      <w:r>
        <w:rPr>
          <w:w w:val="110"/>
        </w:rPr>
        <w:t>to</w:t>
      </w:r>
      <w:r>
        <w:rPr>
          <w:w w:val="99"/>
        </w:rPr>
        <w:t xml:space="preserve"> </w:t>
      </w:r>
      <w:r>
        <w:rPr>
          <w:w w:val="110"/>
        </w:rPr>
        <w:t>use</w:t>
      </w:r>
      <w:r>
        <w:rPr>
          <w:spacing w:val="8"/>
          <w:w w:val="110"/>
        </w:rPr>
        <w:t xml:space="preserve"> </w:t>
      </w:r>
      <w:r>
        <w:rPr>
          <w:w w:val="110"/>
        </w:rPr>
        <w:t>it</w:t>
      </w:r>
      <w:r>
        <w:rPr>
          <w:spacing w:val="-5"/>
          <w:w w:val="110"/>
        </w:rPr>
        <w:t xml:space="preserve"> </w:t>
      </w:r>
      <w:r>
        <w:rPr>
          <w:w w:val="110"/>
        </w:rPr>
        <w:t>to</w:t>
      </w:r>
      <w:r>
        <w:rPr>
          <w:spacing w:val="3"/>
          <w:w w:val="110"/>
        </w:rPr>
        <w:t xml:space="preserve"> </w:t>
      </w:r>
      <w:r>
        <w:rPr>
          <w:w w:val="110"/>
        </w:rPr>
        <w:t>his/her</w:t>
      </w:r>
      <w:r>
        <w:rPr>
          <w:spacing w:val="10"/>
          <w:w w:val="110"/>
        </w:rPr>
        <w:t xml:space="preserve"> </w:t>
      </w:r>
      <w:r>
        <w:rPr>
          <w:w w:val="110"/>
        </w:rPr>
        <w:t>advantage.</w:t>
      </w:r>
    </w:p>
    <w:p w14:paraId="013F6347" w14:textId="77777777" w:rsidR="00EA4615" w:rsidRDefault="00EA4615">
      <w:pPr>
        <w:spacing w:before="4"/>
        <w:rPr>
          <w:rFonts w:ascii="Times New Roman" w:eastAsia="Times New Roman" w:hAnsi="Times New Roman" w:cs="Times New Roman"/>
          <w:sz w:val="23"/>
          <w:szCs w:val="23"/>
        </w:rPr>
      </w:pPr>
    </w:p>
    <w:p w14:paraId="77D04B32" w14:textId="77777777" w:rsidR="00EA4615" w:rsidRDefault="00333243">
      <w:pPr>
        <w:pStyle w:val="BodyText"/>
        <w:tabs>
          <w:tab w:val="left" w:pos="953"/>
        </w:tabs>
        <w:ind w:left="233"/>
      </w:pPr>
      <w:r>
        <w:rPr>
          <w:w w:val="95"/>
        </w:rPr>
        <w:t>IL</w:t>
      </w:r>
      <w:r>
        <w:rPr>
          <w:w w:val="95"/>
        </w:rPr>
        <w:tab/>
      </w:r>
      <w:r>
        <w:t>Body</w:t>
      </w:r>
    </w:p>
    <w:p w14:paraId="0CE1A40C" w14:textId="77777777" w:rsidR="00EA4615" w:rsidRDefault="00EA4615">
      <w:pPr>
        <w:spacing w:before="1"/>
        <w:rPr>
          <w:rFonts w:ascii="Times New Roman" w:eastAsia="Times New Roman" w:hAnsi="Times New Roman" w:cs="Times New Roman"/>
        </w:rPr>
      </w:pPr>
    </w:p>
    <w:p w14:paraId="475F0825" w14:textId="77777777" w:rsidR="00EA4615" w:rsidRDefault="00333243">
      <w:pPr>
        <w:pStyle w:val="BodyText"/>
        <w:numPr>
          <w:ilvl w:val="0"/>
          <w:numId w:val="37"/>
        </w:numPr>
        <w:tabs>
          <w:tab w:val="left" w:pos="1664"/>
        </w:tabs>
      </w:pPr>
      <w:r>
        <w:rPr>
          <w:w w:val="105"/>
        </w:rPr>
        <w:t>Reduced</w:t>
      </w:r>
      <w:r>
        <w:rPr>
          <w:spacing w:val="34"/>
          <w:w w:val="105"/>
        </w:rPr>
        <w:t xml:space="preserve"> </w:t>
      </w:r>
      <w:r>
        <w:rPr>
          <w:w w:val="105"/>
        </w:rPr>
        <w:t>Light</w:t>
      </w:r>
      <w:r>
        <w:rPr>
          <w:spacing w:val="29"/>
          <w:w w:val="105"/>
        </w:rPr>
        <w:t xml:space="preserve"> </w:t>
      </w:r>
      <w:r>
        <w:rPr>
          <w:w w:val="105"/>
        </w:rPr>
        <w:t>Operational</w:t>
      </w:r>
      <w:r>
        <w:rPr>
          <w:spacing w:val="33"/>
          <w:w w:val="105"/>
        </w:rPr>
        <w:t xml:space="preserve"> </w:t>
      </w:r>
      <w:r>
        <w:rPr>
          <w:w w:val="105"/>
        </w:rPr>
        <w:t>Philosophy</w:t>
      </w:r>
    </w:p>
    <w:p w14:paraId="23C85E97" w14:textId="77777777" w:rsidR="00EA4615" w:rsidRDefault="00EA4615">
      <w:pPr>
        <w:spacing w:before="4"/>
        <w:rPr>
          <w:rFonts w:ascii="Times New Roman" w:eastAsia="Times New Roman" w:hAnsi="Times New Roman" w:cs="Times New Roman"/>
        </w:rPr>
      </w:pPr>
    </w:p>
    <w:p w14:paraId="58E196F4" w14:textId="77777777" w:rsidR="00EA4615" w:rsidRDefault="00333243">
      <w:pPr>
        <w:pStyle w:val="BodyText"/>
        <w:numPr>
          <w:ilvl w:val="1"/>
          <w:numId w:val="37"/>
        </w:numPr>
        <w:tabs>
          <w:tab w:val="left" w:pos="2380"/>
        </w:tabs>
        <w:ind w:right="304" w:hanging="691"/>
      </w:pPr>
      <w:r>
        <w:rPr>
          <w:rFonts w:ascii="Arial"/>
          <w:w w:val="145"/>
          <w:sz w:val="21"/>
        </w:rPr>
        <w:t>It</w:t>
      </w:r>
      <w:r>
        <w:rPr>
          <w:rFonts w:ascii="Arial"/>
          <w:spacing w:val="-60"/>
          <w:w w:val="145"/>
          <w:sz w:val="21"/>
        </w:rPr>
        <w:t xml:space="preserve"> </w:t>
      </w:r>
      <w:r>
        <w:rPr>
          <w:w w:val="110"/>
        </w:rPr>
        <w:t>is</w:t>
      </w:r>
      <w:r>
        <w:rPr>
          <w:spacing w:val="-13"/>
          <w:w w:val="110"/>
        </w:rPr>
        <w:t xml:space="preserve"> </w:t>
      </w:r>
      <w:r>
        <w:rPr>
          <w:w w:val="110"/>
        </w:rPr>
        <w:t>only</w:t>
      </w:r>
      <w:r>
        <w:rPr>
          <w:spacing w:val="-11"/>
          <w:w w:val="110"/>
        </w:rPr>
        <w:t xml:space="preserve"> </w:t>
      </w:r>
      <w:r>
        <w:rPr>
          <w:w w:val="110"/>
        </w:rPr>
        <w:t>logical</w:t>
      </w:r>
      <w:r>
        <w:rPr>
          <w:spacing w:val="-11"/>
          <w:w w:val="110"/>
        </w:rPr>
        <w:t xml:space="preserve"> </w:t>
      </w:r>
      <w:r>
        <w:rPr>
          <w:w w:val="110"/>
        </w:rPr>
        <w:t>that</w:t>
      </w:r>
      <w:r>
        <w:rPr>
          <w:spacing w:val="-9"/>
          <w:w w:val="110"/>
        </w:rPr>
        <w:t xml:space="preserve"> </w:t>
      </w:r>
      <w:r>
        <w:rPr>
          <w:w w:val="110"/>
        </w:rPr>
        <w:t>officers</w:t>
      </w:r>
      <w:r>
        <w:rPr>
          <w:spacing w:val="-4"/>
          <w:w w:val="110"/>
        </w:rPr>
        <w:t xml:space="preserve"> </w:t>
      </w:r>
      <w:r>
        <w:rPr>
          <w:w w:val="110"/>
        </w:rPr>
        <w:t>train</w:t>
      </w:r>
      <w:r>
        <w:rPr>
          <w:spacing w:val="3"/>
          <w:w w:val="110"/>
        </w:rPr>
        <w:t xml:space="preserve"> </w:t>
      </w:r>
      <w:r>
        <w:rPr>
          <w:w w:val="110"/>
        </w:rPr>
        <w:t>under</w:t>
      </w:r>
      <w:r>
        <w:rPr>
          <w:spacing w:val="2"/>
          <w:w w:val="110"/>
        </w:rPr>
        <w:t xml:space="preserve"> </w:t>
      </w:r>
      <w:r>
        <w:rPr>
          <w:w w:val="110"/>
        </w:rPr>
        <w:t>low-light</w:t>
      </w:r>
      <w:r>
        <w:rPr>
          <w:spacing w:val="7"/>
          <w:w w:val="110"/>
        </w:rPr>
        <w:t xml:space="preserve"> </w:t>
      </w:r>
      <w:r>
        <w:rPr>
          <w:w w:val="110"/>
        </w:rPr>
        <w:t>and</w:t>
      </w:r>
      <w:r>
        <w:rPr>
          <w:spacing w:val="-3"/>
          <w:w w:val="110"/>
        </w:rPr>
        <w:t xml:space="preserve"> </w:t>
      </w:r>
      <w:r>
        <w:rPr>
          <w:w w:val="110"/>
        </w:rPr>
        <w:t>no-light</w:t>
      </w:r>
      <w:r>
        <w:rPr>
          <w:w w:val="105"/>
        </w:rPr>
        <w:t xml:space="preserve"> </w:t>
      </w:r>
      <w:r>
        <w:rPr>
          <w:w w:val="110"/>
        </w:rPr>
        <w:t>conditions.</w:t>
      </w:r>
      <w:r>
        <w:rPr>
          <w:spacing w:val="55"/>
          <w:w w:val="110"/>
        </w:rPr>
        <w:t xml:space="preserve"> </w:t>
      </w:r>
      <w:r>
        <w:rPr>
          <w:w w:val="110"/>
        </w:rPr>
        <w:t>Consideration</w:t>
      </w:r>
      <w:r>
        <w:rPr>
          <w:spacing w:val="12"/>
          <w:w w:val="110"/>
        </w:rPr>
        <w:t xml:space="preserve"> </w:t>
      </w:r>
      <w:r>
        <w:rPr>
          <w:w w:val="110"/>
        </w:rPr>
        <w:t>must</w:t>
      </w:r>
      <w:r>
        <w:rPr>
          <w:spacing w:val="-2"/>
          <w:w w:val="110"/>
        </w:rPr>
        <w:t xml:space="preserve"> </w:t>
      </w:r>
      <w:r>
        <w:rPr>
          <w:w w:val="110"/>
        </w:rPr>
        <w:t>be given</w:t>
      </w:r>
      <w:r>
        <w:rPr>
          <w:spacing w:val="-4"/>
          <w:w w:val="110"/>
        </w:rPr>
        <w:t xml:space="preserve"> </w:t>
      </w:r>
      <w:r>
        <w:rPr>
          <w:w w:val="110"/>
        </w:rPr>
        <w:t>to</w:t>
      </w:r>
      <w:r>
        <w:rPr>
          <w:spacing w:val="-7"/>
          <w:w w:val="110"/>
        </w:rPr>
        <w:t xml:space="preserve"> </w:t>
      </w:r>
      <w:r>
        <w:rPr>
          <w:w w:val="110"/>
        </w:rPr>
        <w:t>the</w:t>
      </w:r>
      <w:r>
        <w:rPr>
          <w:spacing w:val="-4"/>
          <w:w w:val="110"/>
        </w:rPr>
        <w:t xml:space="preserve"> </w:t>
      </w:r>
      <w:r>
        <w:rPr>
          <w:w w:val="110"/>
        </w:rPr>
        <w:t>fact</w:t>
      </w:r>
      <w:r>
        <w:rPr>
          <w:spacing w:val="-7"/>
          <w:w w:val="110"/>
        </w:rPr>
        <w:t xml:space="preserve"> </w:t>
      </w:r>
      <w:r>
        <w:rPr>
          <w:w w:val="110"/>
        </w:rPr>
        <w:t>that</w:t>
      </w:r>
      <w:r>
        <w:rPr>
          <w:w w:val="119"/>
        </w:rPr>
        <w:t xml:space="preserve"> </w:t>
      </w:r>
      <w:r>
        <w:rPr>
          <w:w w:val="110"/>
        </w:rPr>
        <w:t>security</w:t>
      </w:r>
      <w:r>
        <w:rPr>
          <w:spacing w:val="-11"/>
          <w:w w:val="110"/>
        </w:rPr>
        <w:t xml:space="preserve"> </w:t>
      </w:r>
      <w:r>
        <w:rPr>
          <w:w w:val="110"/>
        </w:rPr>
        <w:t>officers</w:t>
      </w:r>
      <w:r>
        <w:rPr>
          <w:spacing w:val="-9"/>
          <w:w w:val="110"/>
        </w:rPr>
        <w:t xml:space="preserve"> </w:t>
      </w:r>
      <w:r>
        <w:rPr>
          <w:w w:val="110"/>
        </w:rPr>
        <w:t>not</w:t>
      </w:r>
      <w:r>
        <w:rPr>
          <w:spacing w:val="-10"/>
          <w:w w:val="110"/>
        </w:rPr>
        <w:t xml:space="preserve"> </w:t>
      </w:r>
      <w:r>
        <w:rPr>
          <w:w w:val="110"/>
        </w:rPr>
        <w:t>only</w:t>
      </w:r>
      <w:r>
        <w:rPr>
          <w:spacing w:val="-16"/>
          <w:w w:val="110"/>
        </w:rPr>
        <w:t xml:space="preserve"> </w:t>
      </w:r>
      <w:r>
        <w:rPr>
          <w:w w:val="110"/>
        </w:rPr>
        <w:t>work</w:t>
      </w:r>
      <w:r>
        <w:rPr>
          <w:spacing w:val="-3"/>
          <w:w w:val="110"/>
        </w:rPr>
        <w:t xml:space="preserve"> </w:t>
      </w:r>
      <w:r>
        <w:rPr>
          <w:w w:val="110"/>
        </w:rPr>
        <w:t>at</w:t>
      </w:r>
      <w:r>
        <w:rPr>
          <w:spacing w:val="-11"/>
          <w:w w:val="110"/>
        </w:rPr>
        <w:t xml:space="preserve"> </w:t>
      </w:r>
      <w:r>
        <w:rPr>
          <w:w w:val="110"/>
        </w:rPr>
        <w:t>night</w:t>
      </w:r>
      <w:r>
        <w:rPr>
          <w:spacing w:val="-6"/>
          <w:w w:val="110"/>
        </w:rPr>
        <w:t xml:space="preserve"> </w:t>
      </w:r>
      <w:r>
        <w:rPr>
          <w:w w:val="110"/>
        </w:rPr>
        <w:t>but</w:t>
      </w:r>
      <w:r>
        <w:rPr>
          <w:spacing w:val="-3"/>
          <w:w w:val="110"/>
        </w:rPr>
        <w:t xml:space="preserve"> </w:t>
      </w:r>
      <w:r>
        <w:rPr>
          <w:w w:val="110"/>
        </w:rPr>
        <w:t>also</w:t>
      </w:r>
      <w:r>
        <w:rPr>
          <w:spacing w:val="-17"/>
          <w:w w:val="110"/>
        </w:rPr>
        <w:t xml:space="preserve"> </w:t>
      </w:r>
      <w:r>
        <w:rPr>
          <w:w w:val="110"/>
        </w:rPr>
        <w:t>in</w:t>
      </w:r>
      <w:r>
        <w:rPr>
          <w:spacing w:val="-22"/>
          <w:w w:val="110"/>
        </w:rPr>
        <w:t xml:space="preserve"> </w:t>
      </w:r>
      <w:r>
        <w:rPr>
          <w:w w:val="110"/>
        </w:rPr>
        <w:t>job</w:t>
      </w:r>
      <w:r>
        <w:rPr>
          <w:w w:val="95"/>
        </w:rPr>
        <w:t xml:space="preserve"> </w:t>
      </w:r>
      <w:r>
        <w:rPr>
          <w:w w:val="110"/>
        </w:rPr>
        <w:t>environments</w:t>
      </w:r>
      <w:r>
        <w:rPr>
          <w:spacing w:val="-7"/>
          <w:w w:val="110"/>
        </w:rPr>
        <w:t xml:space="preserve"> </w:t>
      </w:r>
      <w:r>
        <w:rPr>
          <w:w w:val="110"/>
        </w:rPr>
        <w:t>where</w:t>
      </w:r>
      <w:r>
        <w:rPr>
          <w:spacing w:val="1"/>
          <w:w w:val="110"/>
        </w:rPr>
        <w:t xml:space="preserve"> </w:t>
      </w:r>
      <w:r>
        <w:rPr>
          <w:w w:val="110"/>
        </w:rPr>
        <w:t>lighting</w:t>
      </w:r>
      <w:r>
        <w:rPr>
          <w:spacing w:val="-8"/>
          <w:w w:val="110"/>
        </w:rPr>
        <w:t xml:space="preserve"> </w:t>
      </w:r>
      <w:r>
        <w:rPr>
          <w:w w:val="110"/>
        </w:rPr>
        <w:t>is</w:t>
      </w:r>
      <w:r>
        <w:rPr>
          <w:spacing w:val="-7"/>
          <w:w w:val="110"/>
        </w:rPr>
        <w:t xml:space="preserve"> </w:t>
      </w:r>
      <w:r>
        <w:rPr>
          <w:w w:val="110"/>
        </w:rPr>
        <w:t>greatly</w:t>
      </w:r>
      <w:r>
        <w:rPr>
          <w:spacing w:val="-2"/>
          <w:w w:val="110"/>
        </w:rPr>
        <w:t xml:space="preserve"> </w:t>
      </w:r>
      <w:r>
        <w:rPr>
          <w:w w:val="110"/>
        </w:rPr>
        <w:t>reduced</w:t>
      </w:r>
      <w:r>
        <w:rPr>
          <w:spacing w:val="16"/>
          <w:w w:val="110"/>
        </w:rPr>
        <w:t xml:space="preserve"> </w:t>
      </w:r>
      <w:r>
        <w:rPr>
          <w:w w:val="110"/>
        </w:rPr>
        <w:t>such</w:t>
      </w:r>
      <w:r>
        <w:rPr>
          <w:spacing w:val="-3"/>
          <w:w w:val="110"/>
        </w:rPr>
        <w:t xml:space="preserve"> </w:t>
      </w:r>
      <w:r>
        <w:rPr>
          <w:w w:val="110"/>
        </w:rPr>
        <w:t>as</w:t>
      </w:r>
      <w:r>
        <w:rPr>
          <w:spacing w:val="-12"/>
          <w:w w:val="110"/>
        </w:rPr>
        <w:t xml:space="preserve"> </w:t>
      </w:r>
      <w:r>
        <w:rPr>
          <w:w w:val="110"/>
        </w:rPr>
        <w:t>new</w:t>
      </w:r>
      <w:r>
        <w:rPr>
          <w:w w:val="101"/>
        </w:rPr>
        <w:t xml:space="preserve"> </w:t>
      </w:r>
      <w:r>
        <w:rPr>
          <w:w w:val="110"/>
        </w:rPr>
        <w:t>construction</w:t>
      </w:r>
      <w:r>
        <w:rPr>
          <w:spacing w:val="17"/>
          <w:w w:val="110"/>
        </w:rPr>
        <w:t xml:space="preserve"> </w:t>
      </w:r>
      <w:r>
        <w:rPr>
          <w:w w:val="110"/>
        </w:rPr>
        <w:t>sites</w:t>
      </w:r>
      <w:r>
        <w:rPr>
          <w:spacing w:val="-8"/>
          <w:w w:val="110"/>
        </w:rPr>
        <w:t xml:space="preserve"> </w:t>
      </w:r>
      <w:r>
        <w:rPr>
          <w:w w:val="110"/>
        </w:rPr>
        <w:t>or</w:t>
      </w:r>
      <w:r>
        <w:rPr>
          <w:spacing w:val="-10"/>
          <w:w w:val="110"/>
        </w:rPr>
        <w:t xml:space="preserve"> </w:t>
      </w:r>
      <w:r>
        <w:rPr>
          <w:w w:val="110"/>
        </w:rPr>
        <w:t>warehouses</w:t>
      </w:r>
      <w:r>
        <w:rPr>
          <w:spacing w:val="18"/>
          <w:w w:val="110"/>
        </w:rPr>
        <w:t xml:space="preserve"> </w:t>
      </w:r>
      <w:r>
        <w:rPr>
          <w:w w:val="110"/>
        </w:rPr>
        <w:t>where</w:t>
      </w:r>
      <w:r>
        <w:rPr>
          <w:spacing w:val="8"/>
          <w:w w:val="110"/>
        </w:rPr>
        <w:t xml:space="preserve"> </w:t>
      </w:r>
      <w:r>
        <w:rPr>
          <w:w w:val="110"/>
        </w:rPr>
        <w:t>lighting</w:t>
      </w:r>
      <w:r>
        <w:rPr>
          <w:spacing w:val="-7"/>
          <w:w w:val="110"/>
        </w:rPr>
        <w:t xml:space="preserve"> </w:t>
      </w:r>
      <w:r>
        <w:rPr>
          <w:w w:val="110"/>
        </w:rPr>
        <w:t>is</w:t>
      </w:r>
      <w:r>
        <w:rPr>
          <w:spacing w:val="-16"/>
          <w:w w:val="110"/>
        </w:rPr>
        <w:t xml:space="preserve"> </w:t>
      </w:r>
      <w:r>
        <w:rPr>
          <w:w w:val="110"/>
        </w:rPr>
        <w:t>either</w:t>
      </w:r>
      <w:r>
        <w:rPr>
          <w:w w:val="113"/>
        </w:rPr>
        <w:t xml:space="preserve"> </w:t>
      </w:r>
      <w:r>
        <w:rPr>
          <w:w w:val="110"/>
        </w:rPr>
        <w:t>nonexistent</w:t>
      </w:r>
      <w:r>
        <w:rPr>
          <w:spacing w:val="9"/>
          <w:w w:val="110"/>
        </w:rPr>
        <w:t xml:space="preserve"> </w:t>
      </w:r>
      <w:r>
        <w:rPr>
          <w:w w:val="110"/>
        </w:rPr>
        <w:t>or</w:t>
      </w:r>
      <w:r>
        <w:rPr>
          <w:spacing w:val="-8"/>
          <w:w w:val="110"/>
        </w:rPr>
        <w:t xml:space="preserve"> </w:t>
      </w:r>
      <w:r>
        <w:rPr>
          <w:w w:val="110"/>
        </w:rPr>
        <w:t>minimal.</w:t>
      </w:r>
      <w:r>
        <w:rPr>
          <w:spacing w:val="-8"/>
          <w:w w:val="110"/>
        </w:rPr>
        <w:t xml:space="preserve"> </w:t>
      </w:r>
      <w:r>
        <w:rPr>
          <w:w w:val="110"/>
        </w:rPr>
        <w:t>During</w:t>
      </w:r>
      <w:r>
        <w:rPr>
          <w:spacing w:val="-9"/>
          <w:w w:val="110"/>
        </w:rPr>
        <w:t xml:space="preserve"> </w:t>
      </w:r>
      <w:r>
        <w:rPr>
          <w:w w:val="110"/>
        </w:rPr>
        <w:t>conditions</w:t>
      </w:r>
      <w:r>
        <w:rPr>
          <w:spacing w:val="-8"/>
          <w:w w:val="110"/>
        </w:rPr>
        <w:t xml:space="preserve"> </w:t>
      </w:r>
      <w:r>
        <w:rPr>
          <w:w w:val="110"/>
        </w:rPr>
        <w:t>of</w:t>
      </w:r>
      <w:r>
        <w:rPr>
          <w:spacing w:val="-13"/>
          <w:w w:val="110"/>
        </w:rPr>
        <w:t xml:space="preserve"> </w:t>
      </w:r>
      <w:r>
        <w:rPr>
          <w:w w:val="110"/>
        </w:rPr>
        <w:t>reduced</w:t>
      </w:r>
      <w:r>
        <w:rPr>
          <w:spacing w:val="-4"/>
          <w:w w:val="110"/>
        </w:rPr>
        <w:t xml:space="preserve"> </w:t>
      </w:r>
      <w:proofErr w:type="gramStart"/>
      <w:r>
        <w:rPr>
          <w:w w:val="110"/>
        </w:rPr>
        <w:t>light</w:t>
      </w:r>
      <w:proofErr w:type="gramEnd"/>
      <w:r>
        <w:rPr>
          <w:spacing w:val="-11"/>
          <w:w w:val="110"/>
        </w:rPr>
        <w:t xml:space="preserve"> </w:t>
      </w:r>
      <w:r>
        <w:rPr>
          <w:w w:val="110"/>
        </w:rPr>
        <w:t>the</w:t>
      </w:r>
      <w:r>
        <w:rPr>
          <w:w w:val="112"/>
        </w:rPr>
        <w:t xml:space="preserve"> </w:t>
      </w:r>
      <w:r>
        <w:rPr>
          <w:w w:val="110"/>
        </w:rPr>
        <w:t>officer</w:t>
      </w:r>
      <w:r>
        <w:rPr>
          <w:spacing w:val="-12"/>
          <w:w w:val="110"/>
        </w:rPr>
        <w:t xml:space="preserve"> </w:t>
      </w:r>
      <w:r>
        <w:rPr>
          <w:w w:val="110"/>
        </w:rPr>
        <w:t>must</w:t>
      </w:r>
      <w:r>
        <w:rPr>
          <w:spacing w:val="-12"/>
          <w:w w:val="110"/>
        </w:rPr>
        <w:t xml:space="preserve"> </w:t>
      </w:r>
      <w:r>
        <w:rPr>
          <w:w w:val="110"/>
        </w:rPr>
        <w:t>have</w:t>
      </w:r>
      <w:r>
        <w:rPr>
          <w:spacing w:val="-10"/>
          <w:w w:val="110"/>
        </w:rPr>
        <w:t xml:space="preserve"> </w:t>
      </w:r>
      <w:r>
        <w:rPr>
          <w:w w:val="110"/>
        </w:rPr>
        <w:t>the</w:t>
      </w:r>
      <w:r>
        <w:rPr>
          <w:spacing w:val="-6"/>
          <w:w w:val="110"/>
        </w:rPr>
        <w:t xml:space="preserve"> </w:t>
      </w:r>
      <w:r>
        <w:rPr>
          <w:w w:val="110"/>
        </w:rPr>
        <w:t>ability</w:t>
      </w:r>
      <w:r>
        <w:rPr>
          <w:spacing w:val="-13"/>
          <w:w w:val="110"/>
        </w:rPr>
        <w:t xml:space="preserve"> </w:t>
      </w:r>
      <w:r>
        <w:rPr>
          <w:w w:val="110"/>
        </w:rPr>
        <w:t>to</w:t>
      </w:r>
      <w:r>
        <w:rPr>
          <w:spacing w:val="-20"/>
          <w:w w:val="110"/>
        </w:rPr>
        <w:t xml:space="preserve"> </w:t>
      </w:r>
      <w:r>
        <w:rPr>
          <w:w w:val="110"/>
        </w:rPr>
        <w:t>perform the</w:t>
      </w:r>
      <w:r>
        <w:rPr>
          <w:spacing w:val="-14"/>
          <w:w w:val="110"/>
        </w:rPr>
        <w:t xml:space="preserve"> </w:t>
      </w:r>
      <w:r>
        <w:rPr>
          <w:w w:val="110"/>
        </w:rPr>
        <w:t>following</w:t>
      </w:r>
      <w:r>
        <w:rPr>
          <w:spacing w:val="-21"/>
          <w:w w:val="110"/>
        </w:rPr>
        <w:t xml:space="preserve"> </w:t>
      </w:r>
      <w:r>
        <w:rPr>
          <w:w w:val="110"/>
        </w:rPr>
        <w:t>functional</w:t>
      </w:r>
      <w:r>
        <w:rPr>
          <w:w w:val="109"/>
        </w:rPr>
        <w:t xml:space="preserve"> </w:t>
      </w:r>
      <w:r>
        <w:rPr>
          <w:w w:val="110"/>
        </w:rPr>
        <w:t>tasks:</w:t>
      </w:r>
    </w:p>
    <w:p w14:paraId="6168EF26" w14:textId="77777777" w:rsidR="00EA4615" w:rsidRDefault="00EA4615">
      <w:pPr>
        <w:spacing w:before="5"/>
        <w:rPr>
          <w:rFonts w:ascii="Times New Roman" w:eastAsia="Times New Roman" w:hAnsi="Times New Roman" w:cs="Times New Roman"/>
        </w:rPr>
      </w:pPr>
    </w:p>
    <w:p w14:paraId="11AB5CD9" w14:textId="77777777" w:rsidR="00EA4615" w:rsidRDefault="00333243">
      <w:pPr>
        <w:pStyle w:val="BodyText"/>
        <w:numPr>
          <w:ilvl w:val="2"/>
          <w:numId w:val="37"/>
        </w:numPr>
        <w:tabs>
          <w:tab w:val="left" w:pos="3114"/>
        </w:tabs>
        <w:ind w:hanging="729"/>
      </w:pPr>
      <w:r>
        <w:rPr>
          <w:w w:val="105"/>
          <w:position w:val="1"/>
        </w:rPr>
        <w:t>Navigate</w:t>
      </w:r>
    </w:p>
    <w:p w14:paraId="7615B4B7" w14:textId="77777777" w:rsidR="00EA4615" w:rsidRDefault="00EA4615">
      <w:pPr>
        <w:spacing w:before="6"/>
        <w:rPr>
          <w:rFonts w:ascii="Times New Roman" w:eastAsia="Times New Roman" w:hAnsi="Times New Roman" w:cs="Times New Roman"/>
        </w:rPr>
      </w:pPr>
    </w:p>
    <w:p w14:paraId="39C2C00D" w14:textId="77777777" w:rsidR="00EA4615" w:rsidRDefault="00333243">
      <w:pPr>
        <w:pStyle w:val="BodyText"/>
        <w:numPr>
          <w:ilvl w:val="2"/>
          <w:numId w:val="37"/>
        </w:numPr>
        <w:tabs>
          <w:tab w:val="left" w:pos="3114"/>
        </w:tabs>
        <w:ind w:hanging="729"/>
      </w:pPr>
      <w:r>
        <w:rPr>
          <w:w w:val="105"/>
        </w:rPr>
        <w:t>Locate</w:t>
      </w:r>
    </w:p>
    <w:p w14:paraId="7F4E7807" w14:textId="77777777" w:rsidR="00EA4615" w:rsidRDefault="00EA4615">
      <w:pPr>
        <w:spacing w:before="11"/>
        <w:rPr>
          <w:rFonts w:ascii="Times New Roman" w:eastAsia="Times New Roman" w:hAnsi="Times New Roman" w:cs="Times New Roman"/>
        </w:rPr>
      </w:pPr>
    </w:p>
    <w:p w14:paraId="005FA56D" w14:textId="77777777" w:rsidR="00EA4615" w:rsidRDefault="00333243">
      <w:pPr>
        <w:pStyle w:val="BodyText"/>
        <w:numPr>
          <w:ilvl w:val="2"/>
          <w:numId w:val="37"/>
        </w:numPr>
        <w:tabs>
          <w:tab w:val="left" w:pos="3114"/>
        </w:tabs>
        <w:ind w:hanging="729"/>
      </w:pPr>
      <w:r>
        <w:rPr>
          <w:w w:val="105"/>
        </w:rPr>
        <w:t>Identify</w:t>
      </w:r>
    </w:p>
    <w:p w14:paraId="7059E3E4" w14:textId="77777777" w:rsidR="00EA4615" w:rsidRDefault="00EA4615">
      <w:pPr>
        <w:spacing w:before="6"/>
        <w:rPr>
          <w:rFonts w:ascii="Times New Roman" w:eastAsia="Times New Roman" w:hAnsi="Times New Roman" w:cs="Times New Roman"/>
        </w:rPr>
      </w:pPr>
    </w:p>
    <w:p w14:paraId="4388A2DB" w14:textId="77777777" w:rsidR="00EA4615" w:rsidRDefault="00333243">
      <w:pPr>
        <w:pStyle w:val="BodyText"/>
        <w:numPr>
          <w:ilvl w:val="2"/>
          <w:numId w:val="37"/>
        </w:numPr>
        <w:tabs>
          <w:tab w:val="left" w:pos="3114"/>
        </w:tabs>
        <w:ind w:hanging="729"/>
      </w:pPr>
      <w:r>
        <w:rPr>
          <w:w w:val="110"/>
        </w:rPr>
        <w:t>Engage</w:t>
      </w:r>
      <w:r>
        <w:rPr>
          <w:spacing w:val="16"/>
          <w:w w:val="110"/>
        </w:rPr>
        <w:t xml:space="preserve"> </w:t>
      </w:r>
      <w:r>
        <w:rPr>
          <w:w w:val="110"/>
        </w:rPr>
        <w:t>armed</w:t>
      </w:r>
      <w:r>
        <w:rPr>
          <w:spacing w:val="10"/>
          <w:w w:val="110"/>
        </w:rPr>
        <w:t xml:space="preserve"> </w:t>
      </w:r>
      <w:r>
        <w:rPr>
          <w:w w:val="110"/>
        </w:rPr>
        <w:t>threats</w:t>
      </w:r>
    </w:p>
    <w:p w14:paraId="6BDC8B8A" w14:textId="77777777" w:rsidR="00EA4615" w:rsidRDefault="00EA4615">
      <w:pPr>
        <w:spacing w:before="10"/>
        <w:rPr>
          <w:rFonts w:ascii="Times New Roman" w:eastAsia="Times New Roman" w:hAnsi="Times New Roman" w:cs="Times New Roman"/>
        </w:rPr>
      </w:pPr>
    </w:p>
    <w:p w14:paraId="06E22120" w14:textId="77777777" w:rsidR="00EA4615" w:rsidRDefault="00333243">
      <w:pPr>
        <w:pStyle w:val="BodyText"/>
        <w:numPr>
          <w:ilvl w:val="0"/>
          <w:numId w:val="36"/>
        </w:numPr>
        <w:tabs>
          <w:tab w:val="left" w:pos="1664"/>
        </w:tabs>
      </w:pPr>
      <w:r>
        <w:rPr>
          <w:w w:val="110"/>
        </w:rPr>
        <w:t>Techniques</w:t>
      </w:r>
    </w:p>
    <w:p w14:paraId="2C1D82FF" w14:textId="77777777" w:rsidR="00EA4615" w:rsidRDefault="00EA4615">
      <w:pPr>
        <w:sectPr w:rsidR="00EA4615">
          <w:pgSz w:w="12240" w:h="15840"/>
          <w:pgMar w:top="1660" w:right="1420" w:bottom="1400" w:left="1720" w:header="1476" w:footer="1177" w:gutter="0"/>
          <w:cols w:space="720"/>
        </w:sectPr>
      </w:pPr>
    </w:p>
    <w:p w14:paraId="03373739" w14:textId="77777777" w:rsidR="00EA4615" w:rsidRDefault="00EA4615">
      <w:pPr>
        <w:rPr>
          <w:rFonts w:ascii="Times New Roman" w:eastAsia="Times New Roman" w:hAnsi="Times New Roman" w:cs="Times New Roman"/>
          <w:sz w:val="14"/>
          <w:szCs w:val="14"/>
        </w:rPr>
      </w:pPr>
    </w:p>
    <w:p w14:paraId="784E3D3A" w14:textId="77777777" w:rsidR="00EA4615" w:rsidRDefault="00333243">
      <w:pPr>
        <w:pStyle w:val="BodyText"/>
        <w:numPr>
          <w:ilvl w:val="1"/>
          <w:numId w:val="36"/>
        </w:numPr>
        <w:tabs>
          <w:tab w:val="left" w:pos="2437"/>
        </w:tabs>
        <w:spacing w:before="70"/>
        <w:ind w:hanging="705"/>
      </w:pPr>
      <w:r>
        <w:rPr>
          <w:w w:val="110"/>
        </w:rPr>
        <w:t>Loading</w:t>
      </w:r>
      <w:r>
        <w:rPr>
          <w:spacing w:val="-17"/>
          <w:w w:val="110"/>
        </w:rPr>
        <w:t xml:space="preserve"> </w:t>
      </w:r>
      <w:r>
        <w:rPr>
          <w:w w:val="110"/>
        </w:rPr>
        <w:t>and</w:t>
      </w:r>
      <w:r>
        <w:rPr>
          <w:spacing w:val="-22"/>
          <w:w w:val="110"/>
        </w:rPr>
        <w:t xml:space="preserve"> </w:t>
      </w:r>
      <w:r>
        <w:rPr>
          <w:w w:val="110"/>
        </w:rPr>
        <w:t>reloading</w:t>
      </w:r>
    </w:p>
    <w:p w14:paraId="6C8FCAC3" w14:textId="77777777" w:rsidR="00EA4615" w:rsidRDefault="00EA4615">
      <w:pPr>
        <w:spacing w:before="1"/>
        <w:rPr>
          <w:rFonts w:ascii="Times New Roman" w:eastAsia="Times New Roman" w:hAnsi="Times New Roman" w:cs="Times New Roman"/>
          <w:sz w:val="23"/>
          <w:szCs w:val="23"/>
        </w:rPr>
      </w:pPr>
    </w:p>
    <w:p w14:paraId="636292F3" w14:textId="77777777" w:rsidR="00EA4615" w:rsidRDefault="00333243">
      <w:pPr>
        <w:pStyle w:val="BodyText"/>
        <w:spacing w:line="237" w:lineRule="auto"/>
        <w:ind w:left="2427" w:right="190" w:firstLine="9"/>
      </w:pPr>
      <w:r>
        <w:rPr>
          <w:w w:val="110"/>
        </w:rPr>
        <w:t>Loading</w:t>
      </w:r>
      <w:r>
        <w:rPr>
          <w:spacing w:val="-11"/>
          <w:w w:val="110"/>
        </w:rPr>
        <w:t xml:space="preserve"> </w:t>
      </w:r>
      <w:r>
        <w:rPr>
          <w:w w:val="110"/>
        </w:rPr>
        <w:t>and</w:t>
      </w:r>
      <w:r>
        <w:rPr>
          <w:spacing w:val="-17"/>
          <w:w w:val="110"/>
        </w:rPr>
        <w:t xml:space="preserve"> </w:t>
      </w:r>
      <w:r>
        <w:rPr>
          <w:w w:val="110"/>
        </w:rPr>
        <w:t>reloading</w:t>
      </w:r>
      <w:r>
        <w:rPr>
          <w:spacing w:val="-9"/>
          <w:w w:val="110"/>
        </w:rPr>
        <w:t xml:space="preserve"> </w:t>
      </w:r>
      <w:r>
        <w:rPr>
          <w:w w:val="110"/>
        </w:rPr>
        <w:t>should</w:t>
      </w:r>
      <w:r>
        <w:rPr>
          <w:spacing w:val="-12"/>
          <w:w w:val="110"/>
        </w:rPr>
        <w:t xml:space="preserve"> </w:t>
      </w:r>
      <w:r>
        <w:rPr>
          <w:w w:val="110"/>
        </w:rPr>
        <w:t>always</w:t>
      </w:r>
      <w:r>
        <w:rPr>
          <w:spacing w:val="-19"/>
          <w:w w:val="110"/>
        </w:rPr>
        <w:t xml:space="preserve"> </w:t>
      </w:r>
      <w:r>
        <w:rPr>
          <w:w w:val="110"/>
        </w:rPr>
        <w:t>be</w:t>
      </w:r>
      <w:r>
        <w:rPr>
          <w:spacing w:val="-13"/>
          <w:w w:val="110"/>
        </w:rPr>
        <w:t xml:space="preserve"> </w:t>
      </w:r>
      <w:r>
        <w:rPr>
          <w:w w:val="110"/>
        </w:rPr>
        <w:t>by</w:t>
      </w:r>
      <w:r>
        <w:rPr>
          <w:spacing w:val="-10"/>
          <w:w w:val="110"/>
        </w:rPr>
        <w:t xml:space="preserve"> </w:t>
      </w:r>
      <w:r>
        <w:rPr>
          <w:w w:val="110"/>
        </w:rPr>
        <w:t>feel.</w:t>
      </w:r>
      <w:r>
        <w:rPr>
          <w:spacing w:val="21"/>
          <w:w w:val="110"/>
        </w:rPr>
        <w:t xml:space="preserve"> </w:t>
      </w:r>
      <w:r>
        <w:rPr>
          <w:w w:val="110"/>
        </w:rPr>
        <w:t>This</w:t>
      </w:r>
      <w:r>
        <w:rPr>
          <w:spacing w:val="-18"/>
          <w:w w:val="110"/>
        </w:rPr>
        <w:t xml:space="preserve"> </w:t>
      </w:r>
      <w:r>
        <w:rPr>
          <w:w w:val="110"/>
        </w:rPr>
        <w:t>method</w:t>
      </w:r>
      <w:r>
        <w:rPr>
          <w:w w:val="102"/>
        </w:rPr>
        <w:t xml:space="preserve"> </w:t>
      </w:r>
      <w:r>
        <w:rPr>
          <w:w w:val="110"/>
        </w:rPr>
        <w:t>always</w:t>
      </w:r>
      <w:r>
        <w:rPr>
          <w:spacing w:val="-5"/>
          <w:w w:val="110"/>
        </w:rPr>
        <w:t xml:space="preserve"> </w:t>
      </w:r>
      <w:r>
        <w:rPr>
          <w:w w:val="110"/>
        </w:rPr>
        <w:t>allows</w:t>
      </w:r>
      <w:r>
        <w:rPr>
          <w:spacing w:val="-4"/>
          <w:w w:val="110"/>
        </w:rPr>
        <w:t xml:space="preserve"> </w:t>
      </w:r>
      <w:r>
        <w:rPr>
          <w:w w:val="110"/>
        </w:rPr>
        <w:t>the</w:t>
      </w:r>
      <w:r>
        <w:rPr>
          <w:spacing w:val="-9"/>
          <w:w w:val="110"/>
        </w:rPr>
        <w:t xml:space="preserve"> </w:t>
      </w:r>
      <w:r>
        <w:rPr>
          <w:w w:val="110"/>
        </w:rPr>
        <w:t>officer</w:t>
      </w:r>
      <w:r>
        <w:rPr>
          <w:spacing w:val="6"/>
          <w:w w:val="110"/>
        </w:rPr>
        <w:t xml:space="preserve"> </w:t>
      </w:r>
      <w:r>
        <w:rPr>
          <w:w w:val="110"/>
        </w:rPr>
        <w:t>to</w:t>
      </w:r>
      <w:r>
        <w:rPr>
          <w:spacing w:val="-19"/>
          <w:w w:val="110"/>
        </w:rPr>
        <w:t xml:space="preserve"> </w:t>
      </w:r>
      <w:r>
        <w:rPr>
          <w:w w:val="110"/>
        </w:rPr>
        <w:t>watch</w:t>
      </w:r>
      <w:r>
        <w:rPr>
          <w:spacing w:val="6"/>
          <w:w w:val="110"/>
        </w:rPr>
        <w:t xml:space="preserve"> </w:t>
      </w:r>
      <w:r>
        <w:rPr>
          <w:w w:val="110"/>
        </w:rPr>
        <w:t>the</w:t>
      </w:r>
      <w:r>
        <w:rPr>
          <w:spacing w:val="5"/>
          <w:w w:val="110"/>
        </w:rPr>
        <w:t xml:space="preserve"> </w:t>
      </w:r>
      <w:r>
        <w:rPr>
          <w:w w:val="110"/>
        </w:rPr>
        <w:t>surroundings,</w:t>
      </w:r>
      <w:r>
        <w:rPr>
          <w:spacing w:val="10"/>
          <w:w w:val="110"/>
        </w:rPr>
        <w:t xml:space="preserve"> </w:t>
      </w:r>
      <w:r>
        <w:rPr>
          <w:w w:val="110"/>
        </w:rPr>
        <w:t>and</w:t>
      </w:r>
      <w:r>
        <w:rPr>
          <w:spacing w:val="-14"/>
          <w:w w:val="110"/>
        </w:rPr>
        <w:t xml:space="preserve"> </w:t>
      </w:r>
      <w:r>
        <w:rPr>
          <w:w w:val="110"/>
        </w:rPr>
        <w:t>this</w:t>
      </w:r>
      <w:r>
        <w:rPr>
          <w:spacing w:val="-5"/>
          <w:w w:val="110"/>
        </w:rPr>
        <w:t xml:space="preserve"> </w:t>
      </w:r>
      <w:r>
        <w:rPr>
          <w:w w:val="110"/>
        </w:rPr>
        <w:t>is</w:t>
      </w:r>
      <w:r>
        <w:rPr>
          <w:w w:val="108"/>
        </w:rPr>
        <w:t xml:space="preserve"> </w:t>
      </w:r>
      <w:r>
        <w:rPr>
          <w:w w:val="110"/>
        </w:rPr>
        <w:t>certainly</w:t>
      </w:r>
      <w:r>
        <w:rPr>
          <w:spacing w:val="8"/>
          <w:w w:val="110"/>
        </w:rPr>
        <w:t xml:space="preserve"> </w:t>
      </w:r>
      <w:r>
        <w:rPr>
          <w:w w:val="110"/>
        </w:rPr>
        <w:t>necessary</w:t>
      </w:r>
      <w:r>
        <w:rPr>
          <w:spacing w:val="13"/>
          <w:w w:val="110"/>
        </w:rPr>
        <w:t xml:space="preserve"> </w:t>
      </w:r>
      <w:r>
        <w:rPr>
          <w:w w:val="110"/>
        </w:rPr>
        <w:t>when</w:t>
      </w:r>
      <w:r>
        <w:rPr>
          <w:spacing w:val="5"/>
          <w:w w:val="110"/>
        </w:rPr>
        <w:t xml:space="preserve"> </w:t>
      </w:r>
      <w:r>
        <w:rPr>
          <w:w w:val="110"/>
        </w:rPr>
        <w:t>firing</w:t>
      </w:r>
      <w:r>
        <w:rPr>
          <w:spacing w:val="-4"/>
          <w:w w:val="110"/>
        </w:rPr>
        <w:t xml:space="preserve"> </w:t>
      </w:r>
      <w:r>
        <w:rPr>
          <w:w w:val="110"/>
        </w:rPr>
        <w:t>at</w:t>
      </w:r>
      <w:r>
        <w:rPr>
          <w:spacing w:val="-9"/>
          <w:w w:val="110"/>
        </w:rPr>
        <w:t xml:space="preserve"> </w:t>
      </w:r>
      <w:r>
        <w:rPr>
          <w:w w:val="110"/>
        </w:rPr>
        <w:t>night.</w:t>
      </w:r>
    </w:p>
    <w:p w14:paraId="57AC54B5" w14:textId="77777777" w:rsidR="00EA4615" w:rsidRDefault="00EA4615">
      <w:pPr>
        <w:spacing w:before="4"/>
        <w:rPr>
          <w:rFonts w:ascii="Times New Roman" w:eastAsia="Times New Roman" w:hAnsi="Times New Roman" w:cs="Times New Roman"/>
          <w:sz w:val="23"/>
          <w:szCs w:val="23"/>
        </w:rPr>
      </w:pPr>
    </w:p>
    <w:p w14:paraId="093A9B31" w14:textId="77777777" w:rsidR="00EA4615" w:rsidRDefault="00333243">
      <w:pPr>
        <w:pStyle w:val="BodyText"/>
        <w:numPr>
          <w:ilvl w:val="0"/>
          <w:numId w:val="35"/>
        </w:numPr>
        <w:tabs>
          <w:tab w:val="left" w:pos="2437"/>
        </w:tabs>
        <w:ind w:hanging="729"/>
      </w:pPr>
      <w:r>
        <w:rPr>
          <w:w w:val="110"/>
        </w:rPr>
        <w:t>Instinctive</w:t>
      </w:r>
      <w:r>
        <w:rPr>
          <w:spacing w:val="-4"/>
          <w:w w:val="110"/>
        </w:rPr>
        <w:t xml:space="preserve"> </w:t>
      </w:r>
      <w:r>
        <w:rPr>
          <w:w w:val="110"/>
        </w:rPr>
        <w:t>shooting</w:t>
      </w:r>
    </w:p>
    <w:p w14:paraId="28606ECF" w14:textId="77777777" w:rsidR="00EA4615" w:rsidRDefault="00EA4615">
      <w:pPr>
        <w:spacing w:before="1"/>
        <w:rPr>
          <w:rFonts w:ascii="Times New Roman" w:eastAsia="Times New Roman" w:hAnsi="Times New Roman" w:cs="Times New Roman"/>
        </w:rPr>
      </w:pPr>
    </w:p>
    <w:p w14:paraId="1687C408" w14:textId="77777777" w:rsidR="00EA4615" w:rsidRDefault="00333243">
      <w:pPr>
        <w:pStyle w:val="BodyText"/>
        <w:ind w:left="2427" w:right="251" w:firstLine="9"/>
      </w:pPr>
      <w:r>
        <w:rPr>
          <w:w w:val="110"/>
        </w:rPr>
        <w:t>Instinctive</w:t>
      </w:r>
      <w:r>
        <w:rPr>
          <w:spacing w:val="4"/>
          <w:w w:val="110"/>
        </w:rPr>
        <w:t xml:space="preserve"> </w:t>
      </w:r>
      <w:r>
        <w:rPr>
          <w:w w:val="110"/>
        </w:rPr>
        <w:t>shooting,</w:t>
      </w:r>
      <w:r>
        <w:rPr>
          <w:spacing w:val="-10"/>
          <w:w w:val="110"/>
        </w:rPr>
        <w:t xml:space="preserve"> </w:t>
      </w:r>
      <w:r>
        <w:rPr>
          <w:w w:val="110"/>
        </w:rPr>
        <w:t>basically, is</w:t>
      </w:r>
      <w:r>
        <w:rPr>
          <w:spacing w:val="-18"/>
          <w:w w:val="110"/>
        </w:rPr>
        <w:t xml:space="preserve"> </w:t>
      </w:r>
      <w:r>
        <w:rPr>
          <w:w w:val="110"/>
        </w:rPr>
        <w:t>the</w:t>
      </w:r>
      <w:r>
        <w:rPr>
          <w:spacing w:val="-13"/>
          <w:w w:val="110"/>
        </w:rPr>
        <w:t xml:space="preserve"> </w:t>
      </w:r>
      <w:r>
        <w:rPr>
          <w:w w:val="110"/>
        </w:rPr>
        <w:t>relating</w:t>
      </w:r>
      <w:r>
        <w:rPr>
          <w:spacing w:val="-7"/>
          <w:w w:val="110"/>
        </w:rPr>
        <w:t xml:space="preserve"> </w:t>
      </w:r>
      <w:r>
        <w:rPr>
          <w:w w:val="110"/>
        </w:rPr>
        <w:t>of</w:t>
      </w:r>
      <w:r>
        <w:rPr>
          <w:spacing w:val="-16"/>
          <w:w w:val="110"/>
        </w:rPr>
        <w:t xml:space="preserve"> </w:t>
      </w:r>
      <w:r>
        <w:rPr>
          <w:w w:val="110"/>
        </w:rPr>
        <w:t>firing</w:t>
      </w:r>
      <w:r>
        <w:rPr>
          <w:spacing w:val="-22"/>
          <w:w w:val="110"/>
        </w:rPr>
        <w:t xml:space="preserve"> </w:t>
      </w:r>
      <w:r>
        <w:rPr>
          <w:w w:val="110"/>
        </w:rPr>
        <w:t>position</w:t>
      </w:r>
      <w:r>
        <w:rPr>
          <w:w w:val="103"/>
        </w:rPr>
        <w:t xml:space="preserve"> </w:t>
      </w:r>
      <w:r>
        <w:rPr>
          <w:w w:val="110"/>
        </w:rPr>
        <w:t>to</w:t>
      </w:r>
      <w:r>
        <w:rPr>
          <w:spacing w:val="-7"/>
          <w:w w:val="110"/>
        </w:rPr>
        <w:t xml:space="preserve"> </w:t>
      </w:r>
      <w:r>
        <w:rPr>
          <w:w w:val="110"/>
        </w:rPr>
        <w:t>target</w:t>
      </w:r>
      <w:r>
        <w:rPr>
          <w:spacing w:val="5"/>
          <w:w w:val="110"/>
        </w:rPr>
        <w:t xml:space="preserve"> </w:t>
      </w:r>
      <w:r>
        <w:rPr>
          <w:w w:val="110"/>
        </w:rPr>
        <w:t>rather</w:t>
      </w:r>
      <w:r>
        <w:rPr>
          <w:spacing w:val="21"/>
          <w:w w:val="110"/>
        </w:rPr>
        <w:t xml:space="preserve"> </w:t>
      </w:r>
      <w:r>
        <w:rPr>
          <w:w w:val="110"/>
        </w:rPr>
        <w:t>than</w:t>
      </w:r>
      <w:r>
        <w:rPr>
          <w:spacing w:val="5"/>
          <w:w w:val="110"/>
        </w:rPr>
        <w:t xml:space="preserve"> </w:t>
      </w:r>
      <w:r>
        <w:rPr>
          <w:w w:val="110"/>
        </w:rPr>
        <w:t>pure</w:t>
      </w:r>
      <w:r>
        <w:rPr>
          <w:spacing w:val="21"/>
          <w:w w:val="110"/>
        </w:rPr>
        <w:t xml:space="preserve"> </w:t>
      </w:r>
      <w:r>
        <w:rPr>
          <w:w w:val="110"/>
        </w:rPr>
        <w:t xml:space="preserve">aiming. </w:t>
      </w:r>
      <w:r>
        <w:rPr>
          <w:spacing w:val="3"/>
          <w:w w:val="110"/>
        </w:rPr>
        <w:t xml:space="preserve"> </w:t>
      </w:r>
      <w:r>
        <w:rPr>
          <w:w w:val="110"/>
        </w:rPr>
        <w:t>This</w:t>
      </w:r>
      <w:r>
        <w:rPr>
          <w:spacing w:val="2"/>
          <w:w w:val="110"/>
        </w:rPr>
        <w:t xml:space="preserve"> </w:t>
      </w:r>
      <w:r>
        <w:rPr>
          <w:w w:val="110"/>
        </w:rPr>
        <w:t>is</w:t>
      </w:r>
      <w:r>
        <w:rPr>
          <w:spacing w:val="-3"/>
          <w:w w:val="110"/>
        </w:rPr>
        <w:t xml:space="preserve"> </w:t>
      </w:r>
      <w:r>
        <w:rPr>
          <w:w w:val="110"/>
        </w:rPr>
        <w:t>because</w:t>
      </w:r>
      <w:r>
        <w:rPr>
          <w:spacing w:val="23"/>
          <w:w w:val="110"/>
        </w:rPr>
        <w:t xml:space="preserve"> </w:t>
      </w:r>
      <w:r>
        <w:rPr>
          <w:w w:val="110"/>
        </w:rPr>
        <w:t>the</w:t>
      </w:r>
      <w:r>
        <w:rPr>
          <w:spacing w:val="7"/>
          <w:w w:val="110"/>
        </w:rPr>
        <w:t xml:space="preserve"> </w:t>
      </w:r>
      <w:r>
        <w:rPr>
          <w:w w:val="110"/>
        </w:rPr>
        <w:t>reduced</w:t>
      </w:r>
      <w:r>
        <w:rPr>
          <w:w w:val="104"/>
        </w:rPr>
        <w:t xml:space="preserve"> </w:t>
      </w:r>
      <w:r>
        <w:rPr>
          <w:w w:val="110"/>
        </w:rPr>
        <w:t>light</w:t>
      </w:r>
      <w:r>
        <w:rPr>
          <w:spacing w:val="-7"/>
          <w:w w:val="110"/>
        </w:rPr>
        <w:t xml:space="preserve"> </w:t>
      </w:r>
      <w:r>
        <w:rPr>
          <w:w w:val="110"/>
        </w:rPr>
        <w:t>lessens</w:t>
      </w:r>
      <w:r>
        <w:rPr>
          <w:spacing w:val="2"/>
          <w:w w:val="110"/>
        </w:rPr>
        <w:t xml:space="preserve"> </w:t>
      </w:r>
      <w:r>
        <w:rPr>
          <w:w w:val="110"/>
        </w:rPr>
        <w:t>the</w:t>
      </w:r>
      <w:r>
        <w:rPr>
          <w:spacing w:val="6"/>
          <w:w w:val="110"/>
        </w:rPr>
        <w:t xml:space="preserve"> </w:t>
      </w:r>
      <w:r>
        <w:rPr>
          <w:w w:val="110"/>
        </w:rPr>
        <w:t>ability</w:t>
      </w:r>
      <w:r>
        <w:rPr>
          <w:spacing w:val="-5"/>
          <w:w w:val="110"/>
        </w:rPr>
        <w:t xml:space="preserve"> </w:t>
      </w:r>
      <w:r>
        <w:rPr>
          <w:w w:val="110"/>
        </w:rPr>
        <w:t>to</w:t>
      </w:r>
      <w:r>
        <w:rPr>
          <w:spacing w:val="-3"/>
          <w:w w:val="110"/>
        </w:rPr>
        <w:t xml:space="preserve"> </w:t>
      </w:r>
      <w:r>
        <w:rPr>
          <w:w w:val="110"/>
        </w:rPr>
        <w:t>utilize</w:t>
      </w:r>
      <w:r>
        <w:rPr>
          <w:spacing w:val="19"/>
          <w:w w:val="110"/>
        </w:rPr>
        <w:t xml:space="preserve"> </w:t>
      </w:r>
      <w:r>
        <w:rPr>
          <w:w w:val="110"/>
        </w:rPr>
        <w:t>sight</w:t>
      </w:r>
      <w:r>
        <w:rPr>
          <w:spacing w:val="-2"/>
          <w:w w:val="110"/>
        </w:rPr>
        <w:t xml:space="preserve"> </w:t>
      </w:r>
      <w:r>
        <w:rPr>
          <w:w w:val="110"/>
        </w:rPr>
        <w:t>picture.  This</w:t>
      </w:r>
      <w:r>
        <w:rPr>
          <w:spacing w:val="-2"/>
          <w:w w:val="110"/>
        </w:rPr>
        <w:t xml:space="preserve"> </w:t>
      </w:r>
      <w:r>
        <w:rPr>
          <w:w w:val="110"/>
        </w:rPr>
        <w:t>technique</w:t>
      </w:r>
      <w:r>
        <w:rPr>
          <w:w w:val="106"/>
        </w:rPr>
        <w:t xml:space="preserve"> </w:t>
      </w:r>
      <w:r>
        <w:rPr>
          <w:w w:val="110"/>
        </w:rPr>
        <w:t>is</w:t>
      </w:r>
      <w:r>
        <w:rPr>
          <w:spacing w:val="-20"/>
          <w:w w:val="110"/>
        </w:rPr>
        <w:t xml:space="preserve"> </w:t>
      </w:r>
      <w:r>
        <w:rPr>
          <w:w w:val="110"/>
        </w:rPr>
        <w:t>instinctive</w:t>
      </w:r>
      <w:r>
        <w:rPr>
          <w:spacing w:val="7"/>
          <w:w w:val="110"/>
        </w:rPr>
        <w:t xml:space="preserve"> </w:t>
      </w:r>
      <w:r>
        <w:rPr>
          <w:w w:val="110"/>
        </w:rPr>
        <w:t>only</w:t>
      </w:r>
      <w:r>
        <w:rPr>
          <w:spacing w:val="-3"/>
          <w:w w:val="110"/>
        </w:rPr>
        <w:t xml:space="preserve"> </w:t>
      </w:r>
      <w:r>
        <w:rPr>
          <w:w w:val="110"/>
        </w:rPr>
        <w:t>because</w:t>
      </w:r>
      <w:r>
        <w:rPr>
          <w:spacing w:val="6"/>
          <w:w w:val="110"/>
        </w:rPr>
        <w:t xml:space="preserve"> </w:t>
      </w:r>
      <w:r>
        <w:rPr>
          <w:w w:val="110"/>
        </w:rPr>
        <w:t>it</w:t>
      </w:r>
      <w:r>
        <w:rPr>
          <w:spacing w:val="-8"/>
          <w:w w:val="110"/>
        </w:rPr>
        <w:t xml:space="preserve"> </w:t>
      </w:r>
      <w:r>
        <w:rPr>
          <w:w w:val="110"/>
        </w:rPr>
        <w:t>is</w:t>
      </w:r>
      <w:r>
        <w:rPr>
          <w:spacing w:val="-7"/>
          <w:w w:val="110"/>
        </w:rPr>
        <w:t xml:space="preserve"> </w:t>
      </w:r>
      <w:r>
        <w:rPr>
          <w:w w:val="110"/>
        </w:rPr>
        <w:t>a</w:t>
      </w:r>
      <w:r>
        <w:rPr>
          <w:spacing w:val="-14"/>
          <w:w w:val="110"/>
        </w:rPr>
        <w:t xml:space="preserve"> </w:t>
      </w:r>
      <w:r>
        <w:rPr>
          <w:w w:val="110"/>
        </w:rPr>
        <w:t>learned</w:t>
      </w:r>
      <w:r>
        <w:rPr>
          <w:spacing w:val="3"/>
          <w:w w:val="110"/>
        </w:rPr>
        <w:t xml:space="preserve"> </w:t>
      </w:r>
      <w:r>
        <w:rPr>
          <w:w w:val="110"/>
        </w:rPr>
        <w:t>response</w:t>
      </w:r>
      <w:r>
        <w:rPr>
          <w:spacing w:val="2"/>
          <w:w w:val="110"/>
        </w:rPr>
        <w:t xml:space="preserve"> </w:t>
      </w:r>
      <w:r>
        <w:rPr>
          <w:w w:val="110"/>
        </w:rPr>
        <w:t>from</w:t>
      </w:r>
      <w:r>
        <w:rPr>
          <w:w w:val="101"/>
        </w:rPr>
        <w:t xml:space="preserve"> </w:t>
      </w:r>
      <w:r>
        <w:rPr>
          <w:w w:val="110"/>
        </w:rPr>
        <w:t>repetitive</w:t>
      </w:r>
      <w:r>
        <w:rPr>
          <w:spacing w:val="8"/>
          <w:w w:val="110"/>
        </w:rPr>
        <w:t xml:space="preserve"> </w:t>
      </w:r>
      <w:r>
        <w:rPr>
          <w:w w:val="110"/>
        </w:rPr>
        <w:t>drawing</w:t>
      </w:r>
      <w:r>
        <w:rPr>
          <w:spacing w:val="6"/>
          <w:w w:val="110"/>
        </w:rPr>
        <w:t xml:space="preserve"> </w:t>
      </w:r>
      <w:r>
        <w:rPr>
          <w:w w:val="110"/>
        </w:rPr>
        <w:t>and</w:t>
      </w:r>
      <w:r>
        <w:rPr>
          <w:spacing w:val="-10"/>
          <w:w w:val="110"/>
        </w:rPr>
        <w:t xml:space="preserve"> </w:t>
      </w:r>
      <w:r>
        <w:rPr>
          <w:w w:val="110"/>
        </w:rPr>
        <w:t>firing.</w:t>
      </w:r>
      <w:r>
        <w:rPr>
          <w:spacing w:val="45"/>
          <w:w w:val="110"/>
        </w:rPr>
        <w:t xml:space="preserve"> </w:t>
      </w:r>
      <w:r>
        <w:rPr>
          <w:w w:val="110"/>
        </w:rPr>
        <w:t>The</w:t>
      </w:r>
      <w:r>
        <w:rPr>
          <w:spacing w:val="-2"/>
          <w:w w:val="110"/>
        </w:rPr>
        <w:t xml:space="preserve"> </w:t>
      </w:r>
      <w:r>
        <w:rPr>
          <w:w w:val="110"/>
        </w:rPr>
        <w:t>stance,</w:t>
      </w:r>
      <w:r>
        <w:rPr>
          <w:spacing w:val="11"/>
          <w:w w:val="110"/>
        </w:rPr>
        <w:t xml:space="preserve"> </w:t>
      </w:r>
      <w:r>
        <w:rPr>
          <w:w w:val="110"/>
        </w:rPr>
        <w:t>grip,</w:t>
      </w:r>
      <w:r>
        <w:rPr>
          <w:spacing w:val="5"/>
          <w:w w:val="110"/>
        </w:rPr>
        <w:t xml:space="preserve"> </w:t>
      </w:r>
      <w:r>
        <w:rPr>
          <w:w w:val="110"/>
        </w:rPr>
        <w:t>draw,</w:t>
      </w:r>
      <w:r>
        <w:rPr>
          <w:spacing w:val="-3"/>
          <w:w w:val="110"/>
        </w:rPr>
        <w:t xml:space="preserve"> </w:t>
      </w:r>
      <w:r>
        <w:rPr>
          <w:w w:val="110"/>
        </w:rPr>
        <w:t>firing</w:t>
      </w:r>
      <w:r>
        <w:rPr>
          <w:w w:val="106"/>
        </w:rPr>
        <w:t xml:space="preserve"> </w:t>
      </w:r>
      <w:r>
        <w:rPr>
          <w:w w:val="110"/>
        </w:rPr>
        <w:t>stroke,</w:t>
      </w:r>
      <w:r>
        <w:rPr>
          <w:spacing w:val="-2"/>
          <w:w w:val="110"/>
        </w:rPr>
        <w:t xml:space="preserve"> </w:t>
      </w:r>
      <w:r>
        <w:rPr>
          <w:w w:val="110"/>
        </w:rPr>
        <w:t>etc.,</w:t>
      </w:r>
      <w:r>
        <w:rPr>
          <w:spacing w:val="5"/>
          <w:w w:val="110"/>
        </w:rPr>
        <w:t xml:space="preserve"> </w:t>
      </w:r>
      <w:r>
        <w:rPr>
          <w:w w:val="110"/>
        </w:rPr>
        <w:t>is</w:t>
      </w:r>
      <w:r>
        <w:rPr>
          <w:spacing w:val="-12"/>
          <w:w w:val="110"/>
        </w:rPr>
        <w:t xml:space="preserve"> </w:t>
      </w:r>
      <w:r>
        <w:rPr>
          <w:w w:val="110"/>
        </w:rPr>
        <w:t>the</w:t>
      </w:r>
      <w:r>
        <w:rPr>
          <w:spacing w:val="2"/>
          <w:w w:val="110"/>
        </w:rPr>
        <w:t xml:space="preserve"> </w:t>
      </w:r>
      <w:r>
        <w:rPr>
          <w:w w:val="110"/>
        </w:rPr>
        <w:t>same</w:t>
      </w:r>
      <w:r>
        <w:rPr>
          <w:spacing w:val="-12"/>
          <w:w w:val="110"/>
        </w:rPr>
        <w:t xml:space="preserve"> </w:t>
      </w:r>
      <w:r>
        <w:rPr>
          <w:w w:val="110"/>
        </w:rPr>
        <w:t>regardless</w:t>
      </w:r>
      <w:r>
        <w:rPr>
          <w:spacing w:val="13"/>
          <w:w w:val="110"/>
        </w:rPr>
        <w:t xml:space="preserve"> </w:t>
      </w:r>
      <w:r>
        <w:rPr>
          <w:w w:val="110"/>
        </w:rPr>
        <w:t>of</w:t>
      </w:r>
      <w:r>
        <w:rPr>
          <w:spacing w:val="6"/>
          <w:w w:val="110"/>
        </w:rPr>
        <w:t xml:space="preserve"> </w:t>
      </w:r>
      <w:r>
        <w:rPr>
          <w:w w:val="110"/>
        </w:rPr>
        <w:t>available</w:t>
      </w:r>
      <w:r>
        <w:rPr>
          <w:spacing w:val="3"/>
          <w:w w:val="110"/>
        </w:rPr>
        <w:t xml:space="preserve"> </w:t>
      </w:r>
      <w:r>
        <w:rPr>
          <w:w w:val="110"/>
        </w:rPr>
        <w:t>light.</w:t>
      </w:r>
    </w:p>
    <w:p w14:paraId="71782FA9" w14:textId="77777777" w:rsidR="00EA4615" w:rsidRDefault="00EA4615">
      <w:pPr>
        <w:spacing w:before="10"/>
        <w:rPr>
          <w:rFonts w:ascii="Times New Roman" w:eastAsia="Times New Roman" w:hAnsi="Times New Roman" w:cs="Times New Roman"/>
        </w:rPr>
      </w:pPr>
    </w:p>
    <w:p w14:paraId="2AC94E8C" w14:textId="77777777" w:rsidR="00EA4615" w:rsidRDefault="00333243">
      <w:pPr>
        <w:pStyle w:val="BodyText"/>
        <w:numPr>
          <w:ilvl w:val="0"/>
          <w:numId w:val="35"/>
        </w:numPr>
        <w:tabs>
          <w:tab w:val="left" w:pos="2428"/>
        </w:tabs>
        <w:ind w:left="2427" w:hanging="720"/>
        <w:rPr>
          <w:rFonts w:ascii="Arial" w:eastAsia="Arial" w:hAnsi="Arial" w:cs="Arial"/>
          <w:sz w:val="14"/>
          <w:szCs w:val="14"/>
        </w:rPr>
      </w:pPr>
      <w:r>
        <w:rPr>
          <w:w w:val="110"/>
        </w:rPr>
        <w:t>Muzzle</w:t>
      </w:r>
      <w:r>
        <w:rPr>
          <w:spacing w:val="-11"/>
          <w:w w:val="110"/>
        </w:rPr>
        <w:t xml:space="preserve"> </w:t>
      </w:r>
      <w:r>
        <w:rPr>
          <w:w w:val="110"/>
        </w:rPr>
        <w:t>flash</w:t>
      </w:r>
      <w:r>
        <w:rPr>
          <w:spacing w:val="-18"/>
          <w:w w:val="110"/>
        </w:rPr>
        <w:t xml:space="preserve"> </w:t>
      </w:r>
      <w:r>
        <w:rPr>
          <w:w w:val="110"/>
        </w:rPr>
        <w:t>technique</w:t>
      </w:r>
      <w:r>
        <w:rPr>
          <w:spacing w:val="-39"/>
          <w:w w:val="110"/>
        </w:rPr>
        <w:t xml:space="preserve"> </w:t>
      </w:r>
      <w:r>
        <w:rPr>
          <w:rFonts w:ascii="Arial"/>
          <w:w w:val="110"/>
          <w:position w:val="3"/>
          <w:sz w:val="14"/>
        </w:rPr>
        <w:t>1</w:t>
      </w:r>
    </w:p>
    <w:p w14:paraId="07D716EC" w14:textId="77777777" w:rsidR="00EA4615" w:rsidRDefault="00EA4615">
      <w:pPr>
        <w:spacing w:before="6"/>
        <w:rPr>
          <w:rFonts w:ascii="Arial" w:eastAsia="Arial" w:hAnsi="Arial" w:cs="Arial"/>
        </w:rPr>
      </w:pPr>
    </w:p>
    <w:p w14:paraId="619708D7" w14:textId="77777777" w:rsidR="00EA4615" w:rsidRDefault="00333243">
      <w:pPr>
        <w:pStyle w:val="BodyText"/>
        <w:ind w:left="2427" w:right="227" w:hanging="5"/>
      </w:pPr>
      <w:r>
        <w:rPr>
          <w:w w:val="105"/>
        </w:rPr>
        <w:t>This</w:t>
      </w:r>
      <w:r>
        <w:rPr>
          <w:spacing w:val="9"/>
          <w:w w:val="105"/>
        </w:rPr>
        <w:t xml:space="preserve"> </w:t>
      </w:r>
      <w:r>
        <w:rPr>
          <w:w w:val="105"/>
        </w:rPr>
        <w:t>technique,</w:t>
      </w:r>
      <w:r>
        <w:rPr>
          <w:spacing w:val="54"/>
          <w:w w:val="105"/>
        </w:rPr>
        <w:t xml:space="preserve"> </w:t>
      </w:r>
      <w:r>
        <w:rPr>
          <w:w w:val="105"/>
        </w:rPr>
        <w:t>using</w:t>
      </w:r>
      <w:r>
        <w:rPr>
          <w:spacing w:val="23"/>
          <w:w w:val="105"/>
        </w:rPr>
        <w:t xml:space="preserve"> </w:t>
      </w:r>
      <w:r>
        <w:rPr>
          <w:w w:val="105"/>
        </w:rPr>
        <w:t>burst</w:t>
      </w:r>
      <w:r>
        <w:rPr>
          <w:spacing w:val="34"/>
          <w:w w:val="105"/>
        </w:rPr>
        <w:t xml:space="preserve"> </w:t>
      </w:r>
      <w:r>
        <w:rPr>
          <w:w w:val="105"/>
        </w:rPr>
        <w:t>firing,</w:t>
      </w:r>
      <w:r>
        <w:rPr>
          <w:spacing w:val="21"/>
          <w:w w:val="105"/>
        </w:rPr>
        <w:t xml:space="preserve"> </w:t>
      </w:r>
      <w:r>
        <w:rPr>
          <w:w w:val="105"/>
        </w:rPr>
        <w:t>expounds</w:t>
      </w:r>
      <w:r>
        <w:rPr>
          <w:spacing w:val="34"/>
          <w:w w:val="105"/>
        </w:rPr>
        <w:t xml:space="preserve"> </w:t>
      </w:r>
      <w:r>
        <w:rPr>
          <w:w w:val="105"/>
        </w:rPr>
        <w:t>the</w:t>
      </w:r>
      <w:r>
        <w:rPr>
          <w:spacing w:val="25"/>
          <w:w w:val="105"/>
        </w:rPr>
        <w:t xml:space="preserve"> </w:t>
      </w:r>
      <w:r>
        <w:rPr>
          <w:w w:val="105"/>
        </w:rPr>
        <w:t>limited</w:t>
      </w:r>
      <w:r>
        <w:rPr>
          <w:spacing w:val="26"/>
          <w:w w:val="105"/>
        </w:rPr>
        <w:t xml:space="preserve"> </w:t>
      </w:r>
      <w:r>
        <w:rPr>
          <w:w w:val="105"/>
        </w:rPr>
        <w:t>use</w:t>
      </w:r>
      <w:r>
        <w:rPr>
          <w:spacing w:val="28"/>
          <w:w w:val="105"/>
        </w:rPr>
        <w:t xml:space="preserve"> </w:t>
      </w:r>
      <w:r>
        <w:rPr>
          <w:w w:val="105"/>
        </w:rPr>
        <w:t>of</w:t>
      </w:r>
      <w:r>
        <w:rPr>
          <w:w w:val="91"/>
        </w:rPr>
        <w:t xml:space="preserve"> </w:t>
      </w:r>
      <w:r>
        <w:rPr>
          <w:w w:val="105"/>
        </w:rPr>
        <w:t>a</w:t>
      </w:r>
      <w:r>
        <w:rPr>
          <w:spacing w:val="19"/>
          <w:w w:val="105"/>
        </w:rPr>
        <w:t xml:space="preserve"> </w:t>
      </w:r>
      <w:r>
        <w:rPr>
          <w:w w:val="105"/>
        </w:rPr>
        <w:t>sight</w:t>
      </w:r>
      <w:r>
        <w:rPr>
          <w:spacing w:val="11"/>
          <w:w w:val="105"/>
        </w:rPr>
        <w:t xml:space="preserve"> </w:t>
      </w:r>
      <w:r>
        <w:rPr>
          <w:w w:val="105"/>
        </w:rPr>
        <w:t>picture</w:t>
      </w:r>
      <w:r>
        <w:rPr>
          <w:spacing w:val="43"/>
          <w:w w:val="105"/>
        </w:rPr>
        <w:t xml:space="preserve"> </w:t>
      </w:r>
      <w:r>
        <w:rPr>
          <w:w w:val="105"/>
        </w:rPr>
        <w:t>utilizing</w:t>
      </w:r>
      <w:r>
        <w:rPr>
          <w:spacing w:val="35"/>
          <w:w w:val="105"/>
        </w:rPr>
        <w:t xml:space="preserve"> </w:t>
      </w:r>
      <w:r>
        <w:rPr>
          <w:w w:val="105"/>
        </w:rPr>
        <w:t>the</w:t>
      </w:r>
      <w:r>
        <w:rPr>
          <w:spacing w:val="25"/>
          <w:w w:val="105"/>
        </w:rPr>
        <w:t xml:space="preserve"> </w:t>
      </w:r>
      <w:r>
        <w:rPr>
          <w:w w:val="105"/>
        </w:rPr>
        <w:t>muzzle</w:t>
      </w:r>
      <w:r>
        <w:rPr>
          <w:spacing w:val="36"/>
          <w:w w:val="105"/>
        </w:rPr>
        <w:t xml:space="preserve"> </w:t>
      </w:r>
      <w:r>
        <w:rPr>
          <w:w w:val="105"/>
        </w:rPr>
        <w:t>flash</w:t>
      </w:r>
      <w:r>
        <w:rPr>
          <w:spacing w:val="27"/>
          <w:w w:val="105"/>
        </w:rPr>
        <w:t xml:space="preserve"> </w:t>
      </w:r>
      <w:r>
        <w:rPr>
          <w:w w:val="105"/>
        </w:rPr>
        <w:t>as</w:t>
      </w:r>
      <w:r>
        <w:rPr>
          <w:spacing w:val="21"/>
          <w:w w:val="105"/>
        </w:rPr>
        <w:t xml:space="preserve"> </w:t>
      </w:r>
      <w:r>
        <w:rPr>
          <w:w w:val="105"/>
        </w:rPr>
        <w:t>a</w:t>
      </w:r>
      <w:r>
        <w:rPr>
          <w:spacing w:val="22"/>
          <w:w w:val="105"/>
        </w:rPr>
        <w:t xml:space="preserve"> </w:t>
      </w:r>
      <w:r>
        <w:rPr>
          <w:w w:val="105"/>
        </w:rPr>
        <w:t>light</w:t>
      </w:r>
      <w:r>
        <w:rPr>
          <w:spacing w:val="27"/>
          <w:w w:val="105"/>
        </w:rPr>
        <w:t xml:space="preserve"> </w:t>
      </w:r>
      <w:r>
        <w:rPr>
          <w:w w:val="105"/>
        </w:rPr>
        <w:t xml:space="preserve">source. </w:t>
      </w:r>
      <w:r>
        <w:rPr>
          <w:spacing w:val="21"/>
          <w:w w:val="105"/>
        </w:rPr>
        <w:t xml:space="preserve"> </w:t>
      </w:r>
      <w:r>
        <w:rPr>
          <w:w w:val="105"/>
        </w:rPr>
        <w:t>The</w:t>
      </w:r>
      <w:r>
        <w:rPr>
          <w:w w:val="106"/>
        </w:rPr>
        <w:t xml:space="preserve"> </w:t>
      </w:r>
      <w:r>
        <w:rPr>
          <w:w w:val="105"/>
        </w:rPr>
        <w:t>first</w:t>
      </w:r>
      <w:r>
        <w:rPr>
          <w:spacing w:val="27"/>
          <w:w w:val="105"/>
        </w:rPr>
        <w:t xml:space="preserve"> </w:t>
      </w:r>
      <w:r>
        <w:rPr>
          <w:w w:val="105"/>
        </w:rPr>
        <w:t>round</w:t>
      </w:r>
      <w:r>
        <w:rPr>
          <w:spacing w:val="50"/>
          <w:w w:val="105"/>
        </w:rPr>
        <w:t xml:space="preserve"> </w:t>
      </w:r>
      <w:r>
        <w:rPr>
          <w:w w:val="105"/>
        </w:rPr>
        <w:t>must</w:t>
      </w:r>
      <w:r>
        <w:rPr>
          <w:spacing w:val="28"/>
          <w:w w:val="105"/>
        </w:rPr>
        <w:t xml:space="preserve"> </w:t>
      </w:r>
      <w:r>
        <w:rPr>
          <w:w w:val="105"/>
        </w:rPr>
        <w:t>be</w:t>
      </w:r>
      <w:r w:rsidR="0057793E">
        <w:rPr>
          <w:w w:val="105"/>
        </w:rPr>
        <w:t xml:space="preserve"> </w:t>
      </w:r>
      <w:r>
        <w:rPr>
          <w:w w:val="105"/>
        </w:rPr>
        <w:t>fired</w:t>
      </w:r>
      <w:r>
        <w:rPr>
          <w:spacing w:val="26"/>
          <w:w w:val="105"/>
        </w:rPr>
        <w:t xml:space="preserve"> </w:t>
      </w:r>
      <w:r>
        <w:rPr>
          <w:w w:val="105"/>
        </w:rPr>
        <w:t>instinctively</w:t>
      </w:r>
      <w:r>
        <w:rPr>
          <w:spacing w:val="45"/>
          <w:w w:val="105"/>
        </w:rPr>
        <w:t xml:space="preserve"> </w:t>
      </w:r>
      <w:r>
        <w:rPr>
          <w:w w:val="105"/>
        </w:rPr>
        <w:t>in</w:t>
      </w:r>
      <w:r>
        <w:rPr>
          <w:spacing w:val="30"/>
          <w:w w:val="105"/>
        </w:rPr>
        <w:t xml:space="preserve"> </w:t>
      </w:r>
      <w:r>
        <w:rPr>
          <w:w w:val="105"/>
        </w:rPr>
        <w:t>darkness,</w:t>
      </w:r>
      <w:r>
        <w:rPr>
          <w:spacing w:val="54"/>
          <w:w w:val="105"/>
        </w:rPr>
        <w:t xml:space="preserve"> </w:t>
      </w:r>
      <w:r>
        <w:rPr>
          <w:w w:val="105"/>
        </w:rPr>
        <w:t>but</w:t>
      </w:r>
      <w:r>
        <w:rPr>
          <w:w w:val="108"/>
        </w:rPr>
        <w:t xml:space="preserve"> </w:t>
      </w:r>
      <w:r>
        <w:rPr>
          <w:w w:val="105"/>
        </w:rPr>
        <w:t>subsequent</w:t>
      </w:r>
      <w:r>
        <w:rPr>
          <w:spacing w:val="41"/>
          <w:w w:val="105"/>
        </w:rPr>
        <w:t xml:space="preserve"> </w:t>
      </w:r>
      <w:r>
        <w:rPr>
          <w:w w:val="105"/>
        </w:rPr>
        <w:t>rounds</w:t>
      </w:r>
      <w:r>
        <w:rPr>
          <w:spacing w:val="56"/>
          <w:w w:val="105"/>
        </w:rPr>
        <w:t xml:space="preserve"> </w:t>
      </w:r>
      <w:r>
        <w:rPr>
          <w:w w:val="105"/>
        </w:rPr>
        <w:t>are</w:t>
      </w:r>
      <w:r>
        <w:rPr>
          <w:spacing w:val="27"/>
          <w:w w:val="105"/>
        </w:rPr>
        <w:t xml:space="preserve"> </w:t>
      </w:r>
      <w:r>
        <w:rPr>
          <w:w w:val="105"/>
        </w:rPr>
        <w:t>fired</w:t>
      </w:r>
      <w:r>
        <w:rPr>
          <w:spacing w:val="25"/>
          <w:w w:val="105"/>
        </w:rPr>
        <w:t xml:space="preserve"> </w:t>
      </w:r>
      <w:r>
        <w:rPr>
          <w:w w:val="105"/>
        </w:rPr>
        <w:t>with</w:t>
      </w:r>
      <w:r>
        <w:rPr>
          <w:spacing w:val="50"/>
          <w:w w:val="105"/>
        </w:rPr>
        <w:t xml:space="preserve"> </w:t>
      </w:r>
      <w:r>
        <w:rPr>
          <w:w w:val="105"/>
        </w:rPr>
        <w:t>the</w:t>
      </w:r>
      <w:r>
        <w:rPr>
          <w:spacing w:val="38"/>
          <w:w w:val="105"/>
        </w:rPr>
        <w:t xml:space="preserve"> </w:t>
      </w:r>
      <w:r>
        <w:rPr>
          <w:w w:val="105"/>
        </w:rPr>
        <w:t>limited</w:t>
      </w:r>
      <w:r>
        <w:rPr>
          <w:spacing w:val="49"/>
          <w:w w:val="105"/>
        </w:rPr>
        <w:t xml:space="preserve"> </w:t>
      </w:r>
      <w:r>
        <w:rPr>
          <w:w w:val="105"/>
        </w:rPr>
        <w:t>sight</w:t>
      </w:r>
      <w:r>
        <w:rPr>
          <w:spacing w:val="35"/>
          <w:w w:val="105"/>
        </w:rPr>
        <w:t xml:space="preserve"> </w:t>
      </w:r>
      <w:r>
        <w:rPr>
          <w:w w:val="105"/>
        </w:rPr>
        <w:t>pictures</w:t>
      </w:r>
      <w:r>
        <w:rPr>
          <w:w w:val="107"/>
        </w:rPr>
        <w:t xml:space="preserve"> </w:t>
      </w:r>
      <w:r>
        <w:rPr>
          <w:w w:val="105"/>
        </w:rPr>
        <w:t>from</w:t>
      </w:r>
      <w:r>
        <w:rPr>
          <w:spacing w:val="41"/>
          <w:w w:val="105"/>
        </w:rPr>
        <w:t xml:space="preserve"> </w:t>
      </w:r>
      <w:r>
        <w:rPr>
          <w:w w:val="105"/>
        </w:rPr>
        <w:t>the</w:t>
      </w:r>
      <w:r>
        <w:rPr>
          <w:spacing w:val="35"/>
          <w:w w:val="105"/>
        </w:rPr>
        <w:t xml:space="preserve"> </w:t>
      </w:r>
      <w:r>
        <w:rPr>
          <w:w w:val="105"/>
        </w:rPr>
        <w:t>flash</w:t>
      </w:r>
      <w:r>
        <w:rPr>
          <w:spacing w:val="26"/>
          <w:w w:val="105"/>
        </w:rPr>
        <w:t xml:space="preserve"> </w:t>
      </w:r>
      <w:r>
        <w:rPr>
          <w:w w:val="105"/>
        </w:rPr>
        <w:t>lighting.</w:t>
      </w:r>
    </w:p>
    <w:p w14:paraId="7A3B0747" w14:textId="77777777" w:rsidR="00EA4615" w:rsidRDefault="00EA4615">
      <w:pPr>
        <w:spacing w:before="5"/>
        <w:rPr>
          <w:rFonts w:ascii="Times New Roman" w:eastAsia="Times New Roman" w:hAnsi="Times New Roman" w:cs="Times New Roman"/>
        </w:rPr>
      </w:pPr>
    </w:p>
    <w:p w14:paraId="45933391" w14:textId="77777777" w:rsidR="00EA4615" w:rsidRDefault="00333243">
      <w:pPr>
        <w:pStyle w:val="BodyText"/>
        <w:numPr>
          <w:ilvl w:val="0"/>
          <w:numId w:val="35"/>
        </w:numPr>
        <w:tabs>
          <w:tab w:val="left" w:pos="2428"/>
        </w:tabs>
        <w:ind w:left="2427" w:hanging="720"/>
      </w:pPr>
      <w:r>
        <w:rPr>
          <w:w w:val="110"/>
        </w:rPr>
        <w:t>Flashlight</w:t>
      </w:r>
      <w:r>
        <w:rPr>
          <w:spacing w:val="-12"/>
          <w:w w:val="110"/>
        </w:rPr>
        <w:t xml:space="preserve"> </w:t>
      </w:r>
      <w:r>
        <w:rPr>
          <w:w w:val="110"/>
        </w:rPr>
        <w:t>discipline</w:t>
      </w:r>
    </w:p>
    <w:p w14:paraId="3B2E166C" w14:textId="77777777" w:rsidR="00EA4615" w:rsidRDefault="00EA4615">
      <w:pPr>
        <w:spacing w:before="11"/>
        <w:rPr>
          <w:rFonts w:ascii="Times New Roman" w:eastAsia="Times New Roman" w:hAnsi="Times New Roman" w:cs="Times New Roman"/>
        </w:rPr>
      </w:pPr>
    </w:p>
    <w:p w14:paraId="721EF16B" w14:textId="77777777" w:rsidR="00EA4615" w:rsidRDefault="00333243">
      <w:pPr>
        <w:pStyle w:val="BodyText"/>
        <w:spacing w:line="239" w:lineRule="auto"/>
        <w:ind w:left="2422" w:right="190"/>
      </w:pPr>
      <w:r>
        <w:rPr>
          <w:w w:val="110"/>
        </w:rPr>
        <w:t>The</w:t>
      </w:r>
      <w:r>
        <w:rPr>
          <w:spacing w:val="-11"/>
          <w:w w:val="110"/>
        </w:rPr>
        <w:t xml:space="preserve"> </w:t>
      </w:r>
      <w:r>
        <w:rPr>
          <w:w w:val="110"/>
        </w:rPr>
        <w:t>flashlight</w:t>
      </w:r>
      <w:r>
        <w:rPr>
          <w:spacing w:val="-6"/>
          <w:w w:val="110"/>
        </w:rPr>
        <w:t xml:space="preserve"> </w:t>
      </w:r>
      <w:r>
        <w:rPr>
          <w:w w:val="110"/>
        </w:rPr>
        <w:t>can</w:t>
      </w:r>
      <w:r>
        <w:rPr>
          <w:spacing w:val="-7"/>
          <w:w w:val="110"/>
        </w:rPr>
        <w:t xml:space="preserve"> </w:t>
      </w:r>
      <w:r>
        <w:rPr>
          <w:w w:val="110"/>
        </w:rPr>
        <w:t>show</w:t>
      </w:r>
      <w:r>
        <w:rPr>
          <w:spacing w:val="-8"/>
          <w:w w:val="110"/>
        </w:rPr>
        <w:t xml:space="preserve"> </w:t>
      </w:r>
      <w:r>
        <w:rPr>
          <w:w w:val="110"/>
        </w:rPr>
        <w:t>the adversary an</w:t>
      </w:r>
      <w:r>
        <w:rPr>
          <w:spacing w:val="-13"/>
          <w:w w:val="110"/>
        </w:rPr>
        <w:t xml:space="preserve"> </w:t>
      </w:r>
      <w:r>
        <w:rPr>
          <w:w w:val="110"/>
        </w:rPr>
        <w:t>officer's</w:t>
      </w:r>
      <w:r>
        <w:rPr>
          <w:spacing w:val="-4"/>
          <w:w w:val="110"/>
        </w:rPr>
        <w:t xml:space="preserve"> </w:t>
      </w:r>
      <w:r>
        <w:rPr>
          <w:w w:val="110"/>
        </w:rPr>
        <w:t>location</w:t>
      </w:r>
      <w:r>
        <w:rPr>
          <w:spacing w:val="-5"/>
          <w:w w:val="110"/>
        </w:rPr>
        <w:t xml:space="preserve"> </w:t>
      </w:r>
      <w:r>
        <w:rPr>
          <w:w w:val="110"/>
        </w:rPr>
        <w:t>and</w:t>
      </w:r>
      <w:r>
        <w:rPr>
          <w:w w:val="109"/>
        </w:rPr>
        <w:t xml:space="preserve"> </w:t>
      </w:r>
      <w:r>
        <w:rPr>
          <w:w w:val="110"/>
        </w:rPr>
        <w:t>should</w:t>
      </w:r>
      <w:r>
        <w:rPr>
          <w:spacing w:val="-12"/>
          <w:w w:val="110"/>
        </w:rPr>
        <w:t xml:space="preserve"> </w:t>
      </w:r>
      <w:r>
        <w:rPr>
          <w:w w:val="110"/>
        </w:rPr>
        <w:t>be</w:t>
      </w:r>
      <w:r>
        <w:rPr>
          <w:spacing w:val="-14"/>
          <w:w w:val="110"/>
        </w:rPr>
        <w:t xml:space="preserve"> </w:t>
      </w:r>
      <w:r>
        <w:rPr>
          <w:w w:val="110"/>
        </w:rPr>
        <w:t>left</w:t>
      </w:r>
      <w:r>
        <w:rPr>
          <w:spacing w:val="-18"/>
          <w:w w:val="110"/>
        </w:rPr>
        <w:t xml:space="preserve"> </w:t>
      </w:r>
      <w:r>
        <w:rPr>
          <w:w w:val="110"/>
        </w:rPr>
        <w:t>on</w:t>
      </w:r>
      <w:r>
        <w:rPr>
          <w:spacing w:val="-18"/>
          <w:w w:val="110"/>
        </w:rPr>
        <w:t xml:space="preserve"> </w:t>
      </w:r>
      <w:r>
        <w:rPr>
          <w:w w:val="110"/>
        </w:rPr>
        <w:t>for</w:t>
      </w:r>
      <w:r>
        <w:rPr>
          <w:spacing w:val="-15"/>
          <w:w w:val="110"/>
        </w:rPr>
        <w:t xml:space="preserve"> </w:t>
      </w:r>
      <w:r>
        <w:rPr>
          <w:w w:val="110"/>
        </w:rPr>
        <w:t>only</w:t>
      </w:r>
      <w:r>
        <w:rPr>
          <w:spacing w:val="-13"/>
          <w:w w:val="110"/>
        </w:rPr>
        <w:t xml:space="preserve"> </w:t>
      </w:r>
      <w:r>
        <w:rPr>
          <w:w w:val="110"/>
        </w:rPr>
        <w:t>brief</w:t>
      </w:r>
      <w:r>
        <w:rPr>
          <w:spacing w:val="-10"/>
          <w:w w:val="110"/>
        </w:rPr>
        <w:t xml:space="preserve"> </w:t>
      </w:r>
      <w:r>
        <w:rPr>
          <w:w w:val="110"/>
        </w:rPr>
        <w:t>periods.</w:t>
      </w:r>
      <w:r>
        <w:rPr>
          <w:spacing w:val="30"/>
          <w:w w:val="110"/>
        </w:rPr>
        <w:t xml:space="preserve"> </w:t>
      </w:r>
      <w:r>
        <w:rPr>
          <w:w w:val="110"/>
        </w:rPr>
        <w:t>The</w:t>
      </w:r>
      <w:r>
        <w:rPr>
          <w:spacing w:val="-9"/>
          <w:w w:val="110"/>
        </w:rPr>
        <w:t xml:space="preserve"> </w:t>
      </w:r>
      <w:r>
        <w:rPr>
          <w:w w:val="110"/>
        </w:rPr>
        <w:t>flashlight,</w:t>
      </w:r>
      <w:r>
        <w:rPr>
          <w:spacing w:val="-7"/>
          <w:w w:val="110"/>
        </w:rPr>
        <w:t xml:space="preserve"> </w:t>
      </w:r>
      <w:r>
        <w:rPr>
          <w:w w:val="110"/>
        </w:rPr>
        <w:t>if</w:t>
      </w:r>
      <w:r>
        <w:rPr>
          <w:spacing w:val="-14"/>
          <w:w w:val="110"/>
        </w:rPr>
        <w:t xml:space="preserve"> </w:t>
      </w:r>
      <w:r>
        <w:rPr>
          <w:w w:val="110"/>
        </w:rPr>
        <w:t>used,</w:t>
      </w:r>
      <w:r>
        <w:rPr>
          <w:w w:val="102"/>
        </w:rPr>
        <w:t xml:space="preserve"> </w:t>
      </w:r>
      <w:r>
        <w:rPr>
          <w:w w:val="110"/>
        </w:rPr>
        <w:t>should</w:t>
      </w:r>
      <w:r>
        <w:rPr>
          <w:spacing w:val="-5"/>
          <w:w w:val="110"/>
        </w:rPr>
        <w:t xml:space="preserve"> </w:t>
      </w:r>
      <w:r>
        <w:rPr>
          <w:w w:val="110"/>
        </w:rPr>
        <w:t>be</w:t>
      </w:r>
      <w:r>
        <w:rPr>
          <w:spacing w:val="-3"/>
          <w:w w:val="110"/>
        </w:rPr>
        <w:t xml:space="preserve"> </w:t>
      </w:r>
      <w:r>
        <w:rPr>
          <w:w w:val="110"/>
        </w:rPr>
        <w:t>switched</w:t>
      </w:r>
      <w:r>
        <w:rPr>
          <w:spacing w:val="4"/>
          <w:w w:val="110"/>
        </w:rPr>
        <w:t xml:space="preserve"> </w:t>
      </w:r>
      <w:r>
        <w:rPr>
          <w:w w:val="110"/>
        </w:rPr>
        <w:t>"half-on"</w:t>
      </w:r>
      <w:r>
        <w:rPr>
          <w:spacing w:val="-13"/>
          <w:w w:val="110"/>
        </w:rPr>
        <w:t xml:space="preserve"> </w:t>
      </w:r>
      <w:r>
        <w:rPr>
          <w:w w:val="110"/>
        </w:rPr>
        <w:t>so</w:t>
      </w:r>
      <w:r>
        <w:rPr>
          <w:spacing w:val="-22"/>
          <w:w w:val="110"/>
        </w:rPr>
        <w:t xml:space="preserve"> </w:t>
      </w:r>
      <w:r>
        <w:rPr>
          <w:w w:val="110"/>
        </w:rPr>
        <w:t>that</w:t>
      </w:r>
      <w:r>
        <w:rPr>
          <w:spacing w:val="-10"/>
          <w:w w:val="110"/>
        </w:rPr>
        <w:t xml:space="preserve"> </w:t>
      </w:r>
      <w:r>
        <w:rPr>
          <w:w w:val="110"/>
        </w:rPr>
        <w:t>it</w:t>
      </w:r>
      <w:r>
        <w:rPr>
          <w:spacing w:val="-10"/>
          <w:w w:val="110"/>
        </w:rPr>
        <w:t xml:space="preserve"> </w:t>
      </w:r>
      <w:r>
        <w:rPr>
          <w:w w:val="110"/>
        </w:rPr>
        <w:t>is</w:t>
      </w:r>
      <w:r>
        <w:rPr>
          <w:spacing w:val="-14"/>
          <w:w w:val="110"/>
        </w:rPr>
        <w:t xml:space="preserve"> </w:t>
      </w:r>
      <w:r>
        <w:rPr>
          <w:w w:val="110"/>
        </w:rPr>
        <w:t>necessary</w:t>
      </w:r>
      <w:r>
        <w:rPr>
          <w:spacing w:val="3"/>
          <w:w w:val="110"/>
        </w:rPr>
        <w:t xml:space="preserve"> </w:t>
      </w:r>
      <w:r>
        <w:rPr>
          <w:w w:val="110"/>
        </w:rPr>
        <w:t>to</w:t>
      </w:r>
      <w:r>
        <w:rPr>
          <w:spacing w:val="-8"/>
          <w:w w:val="110"/>
        </w:rPr>
        <w:t xml:space="preserve"> </w:t>
      </w:r>
      <w:r>
        <w:rPr>
          <w:w w:val="110"/>
        </w:rPr>
        <w:t>depress</w:t>
      </w:r>
      <w:r>
        <w:rPr>
          <w:w w:val="107"/>
        </w:rPr>
        <w:t xml:space="preserve"> </w:t>
      </w:r>
      <w:r>
        <w:rPr>
          <w:w w:val="110"/>
        </w:rPr>
        <w:t>the</w:t>
      </w:r>
      <w:r>
        <w:rPr>
          <w:spacing w:val="10"/>
          <w:w w:val="110"/>
        </w:rPr>
        <w:t xml:space="preserve"> </w:t>
      </w:r>
      <w:r>
        <w:rPr>
          <w:w w:val="110"/>
        </w:rPr>
        <w:t>small</w:t>
      </w:r>
      <w:r>
        <w:rPr>
          <w:spacing w:val="-4"/>
          <w:w w:val="110"/>
        </w:rPr>
        <w:t xml:space="preserve"> </w:t>
      </w:r>
      <w:r>
        <w:rPr>
          <w:w w:val="110"/>
        </w:rPr>
        <w:t>button</w:t>
      </w:r>
      <w:r>
        <w:rPr>
          <w:spacing w:val="14"/>
          <w:w w:val="110"/>
        </w:rPr>
        <w:t xml:space="preserve"> </w:t>
      </w:r>
      <w:r>
        <w:rPr>
          <w:w w:val="110"/>
        </w:rPr>
        <w:t>on the switch</w:t>
      </w:r>
      <w:r>
        <w:rPr>
          <w:spacing w:val="1"/>
          <w:w w:val="110"/>
        </w:rPr>
        <w:t xml:space="preserve"> </w:t>
      </w:r>
      <w:r>
        <w:rPr>
          <w:w w:val="110"/>
        </w:rPr>
        <w:t>to</w:t>
      </w:r>
      <w:r>
        <w:rPr>
          <w:spacing w:val="3"/>
          <w:w w:val="110"/>
        </w:rPr>
        <w:t xml:space="preserve"> </w:t>
      </w:r>
      <w:r>
        <w:rPr>
          <w:w w:val="110"/>
        </w:rPr>
        <w:t>activate</w:t>
      </w:r>
      <w:r>
        <w:rPr>
          <w:spacing w:val="6"/>
          <w:w w:val="110"/>
        </w:rPr>
        <w:t xml:space="preserve"> </w:t>
      </w:r>
      <w:r>
        <w:rPr>
          <w:w w:val="110"/>
        </w:rPr>
        <w:t>the</w:t>
      </w:r>
      <w:r>
        <w:rPr>
          <w:spacing w:val="6"/>
          <w:w w:val="110"/>
        </w:rPr>
        <w:t xml:space="preserve"> </w:t>
      </w:r>
      <w:r>
        <w:rPr>
          <w:w w:val="110"/>
        </w:rPr>
        <w:t>light.  Should</w:t>
      </w:r>
      <w:r>
        <w:rPr>
          <w:spacing w:val="-3"/>
          <w:w w:val="110"/>
        </w:rPr>
        <w:t xml:space="preserve"> </w:t>
      </w:r>
      <w:r>
        <w:rPr>
          <w:w w:val="110"/>
        </w:rPr>
        <w:t>the officer drop</w:t>
      </w:r>
      <w:r>
        <w:rPr>
          <w:spacing w:val="-10"/>
          <w:w w:val="110"/>
        </w:rPr>
        <w:t xml:space="preserve"> </w:t>
      </w:r>
      <w:r>
        <w:rPr>
          <w:w w:val="110"/>
        </w:rPr>
        <w:t>or</w:t>
      </w:r>
      <w:r>
        <w:rPr>
          <w:spacing w:val="-11"/>
          <w:w w:val="110"/>
        </w:rPr>
        <w:t xml:space="preserve"> </w:t>
      </w:r>
      <w:r>
        <w:rPr>
          <w:w w:val="110"/>
        </w:rPr>
        <w:t>lose</w:t>
      </w:r>
      <w:r>
        <w:rPr>
          <w:spacing w:val="-11"/>
          <w:w w:val="110"/>
        </w:rPr>
        <w:t xml:space="preserve"> </w:t>
      </w:r>
      <w:r>
        <w:rPr>
          <w:w w:val="110"/>
        </w:rPr>
        <w:t>control</w:t>
      </w:r>
      <w:r>
        <w:rPr>
          <w:spacing w:val="-13"/>
          <w:w w:val="110"/>
        </w:rPr>
        <w:t xml:space="preserve"> </w:t>
      </w:r>
      <w:r>
        <w:rPr>
          <w:w w:val="110"/>
        </w:rPr>
        <w:t>of</w:t>
      </w:r>
      <w:r>
        <w:rPr>
          <w:spacing w:val="-17"/>
          <w:w w:val="110"/>
        </w:rPr>
        <w:t xml:space="preserve"> </w:t>
      </w:r>
      <w:r>
        <w:rPr>
          <w:w w:val="110"/>
        </w:rPr>
        <w:t>the</w:t>
      </w:r>
      <w:r>
        <w:rPr>
          <w:spacing w:val="-9"/>
          <w:w w:val="110"/>
        </w:rPr>
        <w:t xml:space="preserve"> </w:t>
      </w:r>
      <w:r>
        <w:rPr>
          <w:w w:val="110"/>
        </w:rPr>
        <w:t>light</w:t>
      </w:r>
      <w:r>
        <w:rPr>
          <w:spacing w:val="-15"/>
          <w:w w:val="110"/>
        </w:rPr>
        <w:t xml:space="preserve"> </w:t>
      </w:r>
      <w:r>
        <w:rPr>
          <w:w w:val="110"/>
        </w:rPr>
        <w:t>for</w:t>
      </w:r>
      <w:r>
        <w:rPr>
          <w:spacing w:val="-8"/>
          <w:w w:val="110"/>
        </w:rPr>
        <w:t xml:space="preserve"> </w:t>
      </w:r>
      <w:r>
        <w:rPr>
          <w:w w:val="110"/>
        </w:rPr>
        <w:t>any</w:t>
      </w:r>
      <w:r>
        <w:rPr>
          <w:spacing w:val="-8"/>
          <w:w w:val="110"/>
        </w:rPr>
        <w:t xml:space="preserve"> </w:t>
      </w:r>
      <w:r>
        <w:rPr>
          <w:w w:val="110"/>
        </w:rPr>
        <w:t>reason,</w:t>
      </w:r>
      <w:r>
        <w:rPr>
          <w:spacing w:val="-4"/>
          <w:w w:val="110"/>
        </w:rPr>
        <w:t xml:space="preserve"> </w:t>
      </w:r>
      <w:r>
        <w:rPr>
          <w:w w:val="110"/>
        </w:rPr>
        <w:t>the</w:t>
      </w:r>
      <w:r>
        <w:rPr>
          <w:spacing w:val="-13"/>
          <w:w w:val="110"/>
        </w:rPr>
        <w:t xml:space="preserve"> </w:t>
      </w:r>
      <w:r>
        <w:rPr>
          <w:w w:val="110"/>
        </w:rPr>
        <w:t>light</w:t>
      </w:r>
      <w:r>
        <w:rPr>
          <w:w w:val="108"/>
        </w:rPr>
        <w:t xml:space="preserve"> </w:t>
      </w:r>
      <w:r>
        <w:rPr>
          <w:w w:val="110"/>
        </w:rPr>
        <w:t>would</w:t>
      </w:r>
      <w:r>
        <w:rPr>
          <w:spacing w:val="-18"/>
          <w:w w:val="110"/>
        </w:rPr>
        <w:t xml:space="preserve"> </w:t>
      </w:r>
      <w:r>
        <w:rPr>
          <w:w w:val="110"/>
        </w:rPr>
        <w:t>then</w:t>
      </w:r>
      <w:r>
        <w:rPr>
          <w:spacing w:val="-16"/>
          <w:w w:val="110"/>
        </w:rPr>
        <w:t xml:space="preserve"> </w:t>
      </w:r>
      <w:r>
        <w:rPr>
          <w:w w:val="110"/>
        </w:rPr>
        <w:t>be</w:t>
      </w:r>
      <w:r>
        <w:rPr>
          <w:spacing w:val="-16"/>
          <w:w w:val="110"/>
        </w:rPr>
        <w:t xml:space="preserve"> </w:t>
      </w:r>
      <w:r>
        <w:rPr>
          <w:w w:val="110"/>
        </w:rPr>
        <w:t>extinguished,</w:t>
      </w:r>
      <w:r>
        <w:rPr>
          <w:spacing w:val="-11"/>
          <w:w w:val="110"/>
        </w:rPr>
        <w:t xml:space="preserve"> </w:t>
      </w:r>
      <w:r>
        <w:rPr>
          <w:w w:val="110"/>
        </w:rPr>
        <w:t>possibly</w:t>
      </w:r>
      <w:r>
        <w:rPr>
          <w:spacing w:val="-9"/>
          <w:w w:val="110"/>
        </w:rPr>
        <w:t xml:space="preserve"> </w:t>
      </w:r>
      <w:r>
        <w:rPr>
          <w:w w:val="110"/>
        </w:rPr>
        <w:t>saving</w:t>
      </w:r>
      <w:r>
        <w:rPr>
          <w:spacing w:val="-27"/>
          <w:w w:val="110"/>
        </w:rPr>
        <w:t xml:space="preserve"> </w:t>
      </w:r>
      <w:r>
        <w:rPr>
          <w:w w:val="110"/>
        </w:rPr>
        <w:t>the</w:t>
      </w:r>
      <w:r>
        <w:rPr>
          <w:spacing w:val="-18"/>
          <w:w w:val="110"/>
        </w:rPr>
        <w:t xml:space="preserve"> </w:t>
      </w:r>
      <w:r>
        <w:rPr>
          <w:w w:val="110"/>
        </w:rPr>
        <w:t>officer</w:t>
      </w:r>
      <w:r>
        <w:rPr>
          <w:spacing w:val="-17"/>
          <w:w w:val="110"/>
        </w:rPr>
        <w:t xml:space="preserve"> </w:t>
      </w:r>
      <w:r>
        <w:rPr>
          <w:w w:val="110"/>
        </w:rPr>
        <w:t>from</w:t>
      </w:r>
      <w:r>
        <w:rPr>
          <w:w w:val="101"/>
        </w:rPr>
        <w:t xml:space="preserve"> </w:t>
      </w:r>
      <w:r>
        <w:rPr>
          <w:w w:val="110"/>
        </w:rPr>
        <w:t>being</w:t>
      </w:r>
      <w:r>
        <w:rPr>
          <w:spacing w:val="-14"/>
          <w:w w:val="110"/>
        </w:rPr>
        <w:t xml:space="preserve"> </w:t>
      </w:r>
      <w:r>
        <w:rPr>
          <w:w w:val="110"/>
        </w:rPr>
        <w:t>unnecessarily</w:t>
      </w:r>
      <w:r>
        <w:rPr>
          <w:spacing w:val="7"/>
          <w:w w:val="110"/>
        </w:rPr>
        <w:t xml:space="preserve"> </w:t>
      </w:r>
      <w:r>
        <w:rPr>
          <w:w w:val="110"/>
        </w:rPr>
        <w:t>illuminated.</w:t>
      </w:r>
      <w:r>
        <w:rPr>
          <w:spacing w:val="30"/>
          <w:w w:val="110"/>
        </w:rPr>
        <w:t xml:space="preserve"> </w:t>
      </w:r>
      <w:r>
        <w:rPr>
          <w:w w:val="110"/>
        </w:rPr>
        <w:t>Two</w:t>
      </w:r>
      <w:r>
        <w:rPr>
          <w:spacing w:val="-23"/>
          <w:w w:val="110"/>
        </w:rPr>
        <w:t xml:space="preserve"> </w:t>
      </w:r>
      <w:r>
        <w:rPr>
          <w:w w:val="110"/>
        </w:rPr>
        <w:t>methods</w:t>
      </w:r>
      <w:r>
        <w:rPr>
          <w:spacing w:val="-2"/>
          <w:w w:val="110"/>
        </w:rPr>
        <w:t xml:space="preserve"> </w:t>
      </w:r>
      <w:r>
        <w:rPr>
          <w:w w:val="110"/>
        </w:rPr>
        <w:t>are</w:t>
      </w:r>
      <w:r>
        <w:rPr>
          <w:spacing w:val="-12"/>
          <w:w w:val="110"/>
        </w:rPr>
        <w:t xml:space="preserve"> </w:t>
      </w:r>
      <w:r>
        <w:rPr>
          <w:w w:val="110"/>
        </w:rPr>
        <w:t>now</w:t>
      </w:r>
      <w:r>
        <w:rPr>
          <w:spacing w:val="-8"/>
          <w:w w:val="110"/>
        </w:rPr>
        <w:t xml:space="preserve"> </w:t>
      </w:r>
      <w:r>
        <w:rPr>
          <w:w w:val="110"/>
        </w:rPr>
        <w:t>being</w:t>
      </w:r>
      <w:r>
        <w:rPr>
          <w:w w:val="102"/>
        </w:rPr>
        <w:t xml:space="preserve"> </w:t>
      </w:r>
      <w:r>
        <w:rPr>
          <w:w w:val="110"/>
        </w:rPr>
        <w:t>taught</w:t>
      </w:r>
      <w:r>
        <w:rPr>
          <w:spacing w:val="14"/>
          <w:w w:val="110"/>
        </w:rPr>
        <w:t xml:space="preserve"> </w:t>
      </w:r>
      <w:r>
        <w:rPr>
          <w:w w:val="110"/>
        </w:rPr>
        <w:t>for</w:t>
      </w:r>
      <w:r>
        <w:rPr>
          <w:spacing w:val="1"/>
          <w:w w:val="110"/>
        </w:rPr>
        <w:t xml:space="preserve"> </w:t>
      </w:r>
      <w:r>
        <w:rPr>
          <w:w w:val="110"/>
        </w:rPr>
        <w:t>firing</w:t>
      </w:r>
      <w:r>
        <w:rPr>
          <w:spacing w:val="-2"/>
          <w:w w:val="110"/>
        </w:rPr>
        <w:t xml:space="preserve"> </w:t>
      </w:r>
      <w:r>
        <w:rPr>
          <w:w w:val="110"/>
        </w:rPr>
        <w:t>with</w:t>
      </w:r>
      <w:r>
        <w:rPr>
          <w:spacing w:val="12"/>
          <w:w w:val="110"/>
        </w:rPr>
        <w:t xml:space="preserve"> </w:t>
      </w:r>
      <w:r>
        <w:rPr>
          <w:w w:val="110"/>
        </w:rPr>
        <w:t>a</w:t>
      </w:r>
      <w:r>
        <w:rPr>
          <w:spacing w:val="-5"/>
          <w:w w:val="110"/>
        </w:rPr>
        <w:t xml:space="preserve"> </w:t>
      </w:r>
      <w:r>
        <w:rPr>
          <w:w w:val="110"/>
        </w:rPr>
        <w:t>flashlight.</w:t>
      </w:r>
    </w:p>
    <w:p w14:paraId="28207AF3" w14:textId="77777777" w:rsidR="00EA4615" w:rsidRDefault="00EA4615">
      <w:pPr>
        <w:spacing w:before="11"/>
        <w:rPr>
          <w:rFonts w:ascii="Times New Roman" w:eastAsia="Times New Roman" w:hAnsi="Times New Roman" w:cs="Times New Roman"/>
        </w:rPr>
      </w:pPr>
    </w:p>
    <w:p w14:paraId="01199778" w14:textId="77777777" w:rsidR="00EA4615" w:rsidRDefault="00333243">
      <w:pPr>
        <w:pStyle w:val="BodyText"/>
        <w:numPr>
          <w:ilvl w:val="1"/>
          <w:numId w:val="35"/>
        </w:numPr>
        <w:tabs>
          <w:tab w:val="left" w:pos="3133"/>
        </w:tabs>
        <w:ind w:hanging="705"/>
      </w:pPr>
      <w:r>
        <w:rPr>
          <w:w w:val="105"/>
        </w:rPr>
        <w:t>Non-</w:t>
      </w:r>
      <w:proofErr w:type="gramStart"/>
      <w:r>
        <w:rPr>
          <w:w w:val="105"/>
        </w:rPr>
        <w:t xml:space="preserve">supported </w:t>
      </w:r>
      <w:r>
        <w:rPr>
          <w:spacing w:val="9"/>
          <w:w w:val="105"/>
        </w:rPr>
        <w:t xml:space="preserve"> </w:t>
      </w:r>
      <w:r>
        <w:rPr>
          <w:w w:val="105"/>
        </w:rPr>
        <w:t>Methods</w:t>
      </w:r>
      <w:proofErr w:type="gramEnd"/>
    </w:p>
    <w:p w14:paraId="4DD48C3E" w14:textId="77777777" w:rsidR="00EA4615" w:rsidRDefault="00EA4615">
      <w:pPr>
        <w:spacing w:before="11"/>
        <w:rPr>
          <w:rFonts w:ascii="Times New Roman" w:eastAsia="Times New Roman" w:hAnsi="Times New Roman" w:cs="Times New Roman"/>
        </w:rPr>
      </w:pPr>
    </w:p>
    <w:p w14:paraId="6E150276" w14:textId="77777777" w:rsidR="00EA4615" w:rsidRDefault="00333243">
      <w:pPr>
        <w:pStyle w:val="BodyText"/>
        <w:numPr>
          <w:ilvl w:val="2"/>
          <w:numId w:val="35"/>
        </w:numPr>
        <w:tabs>
          <w:tab w:val="left" w:pos="3853"/>
        </w:tabs>
        <w:ind w:hanging="710"/>
      </w:pPr>
      <w:r>
        <w:rPr>
          <w:w w:val="105"/>
        </w:rPr>
        <w:t>Traditional</w:t>
      </w:r>
      <w:r>
        <w:rPr>
          <w:spacing w:val="40"/>
          <w:w w:val="105"/>
        </w:rPr>
        <w:t xml:space="preserve"> </w:t>
      </w:r>
      <w:r>
        <w:rPr>
          <w:w w:val="105"/>
        </w:rPr>
        <w:t>or</w:t>
      </w:r>
      <w:r>
        <w:rPr>
          <w:spacing w:val="32"/>
          <w:w w:val="105"/>
        </w:rPr>
        <w:t xml:space="preserve"> </w:t>
      </w:r>
      <w:r>
        <w:rPr>
          <w:w w:val="105"/>
        </w:rPr>
        <w:t>FBI</w:t>
      </w:r>
      <w:r>
        <w:rPr>
          <w:spacing w:val="37"/>
          <w:w w:val="105"/>
        </w:rPr>
        <w:t xml:space="preserve"> </w:t>
      </w:r>
      <w:r>
        <w:rPr>
          <w:w w:val="105"/>
        </w:rPr>
        <w:t>Technique</w:t>
      </w:r>
    </w:p>
    <w:p w14:paraId="370C494D" w14:textId="77777777" w:rsidR="00EA4615" w:rsidRDefault="00EA4615">
      <w:pPr>
        <w:spacing w:before="6"/>
        <w:rPr>
          <w:rFonts w:ascii="Times New Roman" w:eastAsia="Times New Roman" w:hAnsi="Times New Roman" w:cs="Times New Roman"/>
          <w:sz w:val="23"/>
          <w:szCs w:val="23"/>
        </w:rPr>
      </w:pPr>
    </w:p>
    <w:p w14:paraId="6D64E01E" w14:textId="77777777" w:rsidR="00EA4615" w:rsidRDefault="00333243">
      <w:pPr>
        <w:pStyle w:val="BodyText"/>
        <w:spacing w:line="237" w:lineRule="auto"/>
        <w:ind w:left="3862" w:right="251"/>
      </w:pPr>
      <w:r>
        <w:rPr>
          <w:w w:val="110"/>
        </w:rPr>
        <w:t>In</w:t>
      </w:r>
      <w:r>
        <w:rPr>
          <w:spacing w:val="1"/>
          <w:w w:val="110"/>
        </w:rPr>
        <w:t xml:space="preserve"> </w:t>
      </w:r>
      <w:r>
        <w:rPr>
          <w:w w:val="110"/>
        </w:rPr>
        <w:t>this</w:t>
      </w:r>
      <w:r>
        <w:rPr>
          <w:spacing w:val="-3"/>
          <w:w w:val="110"/>
        </w:rPr>
        <w:t xml:space="preserve"> </w:t>
      </w:r>
      <w:r>
        <w:rPr>
          <w:w w:val="110"/>
        </w:rPr>
        <w:t>position</w:t>
      </w:r>
      <w:r>
        <w:rPr>
          <w:spacing w:val="24"/>
          <w:w w:val="110"/>
        </w:rPr>
        <w:t xml:space="preserve"> </w:t>
      </w:r>
      <w:r>
        <w:rPr>
          <w:w w:val="110"/>
        </w:rPr>
        <w:t>the</w:t>
      </w:r>
      <w:r>
        <w:rPr>
          <w:spacing w:val="6"/>
          <w:w w:val="110"/>
        </w:rPr>
        <w:t xml:space="preserve"> </w:t>
      </w:r>
      <w:r>
        <w:rPr>
          <w:w w:val="110"/>
        </w:rPr>
        <w:t>flashlight</w:t>
      </w:r>
      <w:r>
        <w:rPr>
          <w:spacing w:val="12"/>
          <w:w w:val="110"/>
        </w:rPr>
        <w:t xml:space="preserve"> </w:t>
      </w:r>
      <w:r>
        <w:rPr>
          <w:w w:val="110"/>
        </w:rPr>
        <w:t>is</w:t>
      </w:r>
      <w:r>
        <w:rPr>
          <w:spacing w:val="-5"/>
          <w:w w:val="110"/>
        </w:rPr>
        <w:t xml:space="preserve"> </w:t>
      </w:r>
      <w:r>
        <w:rPr>
          <w:w w:val="110"/>
        </w:rPr>
        <w:t>held</w:t>
      </w:r>
      <w:r>
        <w:rPr>
          <w:spacing w:val="14"/>
          <w:w w:val="110"/>
        </w:rPr>
        <w:t xml:space="preserve"> </w:t>
      </w:r>
      <w:r>
        <w:rPr>
          <w:w w:val="110"/>
        </w:rPr>
        <w:t>in the</w:t>
      </w:r>
      <w:r>
        <w:rPr>
          <w:w w:val="112"/>
        </w:rPr>
        <w:t xml:space="preserve"> </w:t>
      </w:r>
      <w:r>
        <w:rPr>
          <w:w w:val="110"/>
        </w:rPr>
        <w:t>support</w:t>
      </w:r>
      <w:r>
        <w:rPr>
          <w:spacing w:val="13"/>
          <w:w w:val="110"/>
        </w:rPr>
        <w:t xml:space="preserve"> </w:t>
      </w:r>
      <w:r>
        <w:rPr>
          <w:w w:val="110"/>
        </w:rPr>
        <w:t>hand</w:t>
      </w:r>
      <w:r>
        <w:rPr>
          <w:spacing w:val="21"/>
          <w:w w:val="110"/>
        </w:rPr>
        <w:t xml:space="preserve"> </w:t>
      </w:r>
      <w:r>
        <w:rPr>
          <w:w w:val="110"/>
        </w:rPr>
        <w:t>and</w:t>
      </w:r>
      <w:r>
        <w:rPr>
          <w:spacing w:val="7"/>
          <w:w w:val="110"/>
        </w:rPr>
        <w:t xml:space="preserve"> </w:t>
      </w:r>
      <w:r>
        <w:rPr>
          <w:w w:val="110"/>
        </w:rPr>
        <w:t>is</w:t>
      </w:r>
      <w:r>
        <w:rPr>
          <w:spacing w:val="-7"/>
          <w:w w:val="110"/>
        </w:rPr>
        <w:t xml:space="preserve"> </w:t>
      </w:r>
      <w:r>
        <w:rPr>
          <w:w w:val="110"/>
        </w:rPr>
        <w:t>held</w:t>
      </w:r>
      <w:r>
        <w:rPr>
          <w:spacing w:val="22"/>
          <w:w w:val="110"/>
        </w:rPr>
        <w:t xml:space="preserve"> </w:t>
      </w:r>
      <w:r>
        <w:rPr>
          <w:w w:val="110"/>
        </w:rPr>
        <w:t>straight</w:t>
      </w:r>
      <w:r>
        <w:rPr>
          <w:spacing w:val="6"/>
          <w:w w:val="110"/>
        </w:rPr>
        <w:t xml:space="preserve"> </w:t>
      </w:r>
      <w:r>
        <w:rPr>
          <w:w w:val="110"/>
        </w:rPr>
        <w:t>out</w:t>
      </w:r>
      <w:r>
        <w:rPr>
          <w:spacing w:val="2"/>
          <w:w w:val="110"/>
        </w:rPr>
        <w:t xml:space="preserve"> </w:t>
      </w:r>
      <w:r>
        <w:rPr>
          <w:w w:val="110"/>
        </w:rPr>
        <w:t>to</w:t>
      </w:r>
      <w:r>
        <w:rPr>
          <w:spacing w:val="7"/>
          <w:w w:val="110"/>
        </w:rPr>
        <w:t xml:space="preserve"> </w:t>
      </w:r>
      <w:r>
        <w:rPr>
          <w:w w:val="110"/>
        </w:rPr>
        <w:t>the</w:t>
      </w:r>
      <w:r>
        <w:rPr>
          <w:spacing w:val="4"/>
          <w:w w:val="110"/>
        </w:rPr>
        <w:t xml:space="preserve"> </w:t>
      </w:r>
      <w:r>
        <w:rPr>
          <w:w w:val="110"/>
        </w:rPr>
        <w:t>side</w:t>
      </w:r>
      <w:r>
        <w:rPr>
          <w:w w:val="105"/>
        </w:rPr>
        <w:t xml:space="preserve"> </w:t>
      </w:r>
      <w:r>
        <w:rPr>
          <w:w w:val="110"/>
        </w:rPr>
        <w:t>and</w:t>
      </w:r>
      <w:r>
        <w:rPr>
          <w:spacing w:val="1"/>
          <w:w w:val="110"/>
        </w:rPr>
        <w:t xml:space="preserve"> </w:t>
      </w:r>
      <w:r>
        <w:rPr>
          <w:w w:val="110"/>
        </w:rPr>
        <w:t>slightly</w:t>
      </w:r>
      <w:r>
        <w:rPr>
          <w:spacing w:val="5"/>
          <w:w w:val="110"/>
        </w:rPr>
        <w:t xml:space="preserve"> </w:t>
      </w:r>
      <w:r>
        <w:rPr>
          <w:w w:val="110"/>
        </w:rPr>
        <w:t>forward</w:t>
      </w:r>
      <w:r>
        <w:rPr>
          <w:spacing w:val="11"/>
          <w:w w:val="110"/>
        </w:rPr>
        <w:t xml:space="preserve"> </w:t>
      </w:r>
      <w:r>
        <w:rPr>
          <w:w w:val="110"/>
        </w:rPr>
        <w:t>at</w:t>
      </w:r>
      <w:r>
        <w:rPr>
          <w:spacing w:val="2"/>
          <w:w w:val="110"/>
        </w:rPr>
        <w:t xml:space="preserve"> </w:t>
      </w:r>
      <w:r>
        <w:rPr>
          <w:w w:val="110"/>
        </w:rPr>
        <w:t>shoulder</w:t>
      </w:r>
      <w:r>
        <w:rPr>
          <w:spacing w:val="16"/>
          <w:w w:val="110"/>
        </w:rPr>
        <w:t xml:space="preserve"> </w:t>
      </w:r>
      <w:r>
        <w:rPr>
          <w:w w:val="110"/>
        </w:rPr>
        <w:t xml:space="preserve">level. </w:t>
      </w:r>
      <w:r>
        <w:rPr>
          <w:spacing w:val="5"/>
          <w:w w:val="110"/>
        </w:rPr>
        <w:t xml:space="preserve"> </w:t>
      </w:r>
      <w:r>
        <w:rPr>
          <w:rFonts w:ascii="Arial"/>
          <w:w w:val="130"/>
          <w:sz w:val="22"/>
        </w:rPr>
        <w:t>It</w:t>
      </w:r>
      <w:r>
        <w:rPr>
          <w:rFonts w:ascii="Arial"/>
          <w:spacing w:val="-52"/>
          <w:w w:val="130"/>
          <w:sz w:val="22"/>
        </w:rPr>
        <w:t xml:space="preserve"> </w:t>
      </w:r>
      <w:r>
        <w:rPr>
          <w:w w:val="110"/>
        </w:rPr>
        <w:t>is</w:t>
      </w:r>
      <w:r>
        <w:rPr>
          <w:spacing w:val="-5"/>
          <w:w w:val="110"/>
        </w:rPr>
        <w:t xml:space="preserve"> </w:t>
      </w:r>
      <w:r>
        <w:rPr>
          <w:w w:val="110"/>
        </w:rPr>
        <w:t>then turned</w:t>
      </w:r>
      <w:r>
        <w:rPr>
          <w:spacing w:val="11"/>
          <w:w w:val="110"/>
        </w:rPr>
        <w:t xml:space="preserve"> </w:t>
      </w:r>
      <w:r>
        <w:rPr>
          <w:w w:val="110"/>
        </w:rPr>
        <w:t>on, illuminating</w:t>
      </w:r>
      <w:r>
        <w:rPr>
          <w:spacing w:val="8"/>
          <w:w w:val="110"/>
        </w:rPr>
        <w:t xml:space="preserve"> </w:t>
      </w:r>
      <w:r>
        <w:rPr>
          <w:w w:val="110"/>
        </w:rPr>
        <w:t>the</w:t>
      </w:r>
      <w:r>
        <w:rPr>
          <w:spacing w:val="5"/>
          <w:w w:val="110"/>
        </w:rPr>
        <w:t xml:space="preserve"> </w:t>
      </w:r>
      <w:r>
        <w:rPr>
          <w:w w:val="110"/>
        </w:rPr>
        <w:t>target.</w:t>
      </w:r>
      <w:r>
        <w:rPr>
          <w:spacing w:val="60"/>
          <w:w w:val="110"/>
        </w:rPr>
        <w:t xml:space="preserve"> </w:t>
      </w:r>
      <w:r>
        <w:rPr>
          <w:w w:val="110"/>
        </w:rPr>
        <w:t>The</w:t>
      </w:r>
      <w:r>
        <w:rPr>
          <w:spacing w:val="4"/>
          <w:w w:val="110"/>
        </w:rPr>
        <w:t xml:space="preserve"> </w:t>
      </w:r>
      <w:r>
        <w:rPr>
          <w:w w:val="110"/>
        </w:rPr>
        <w:t>weapon</w:t>
      </w:r>
      <w:r>
        <w:rPr>
          <w:w w:val="102"/>
        </w:rPr>
        <w:t xml:space="preserve"> </w:t>
      </w:r>
      <w:r>
        <w:rPr>
          <w:w w:val="110"/>
        </w:rPr>
        <w:t>is</w:t>
      </w:r>
      <w:r>
        <w:rPr>
          <w:spacing w:val="-4"/>
          <w:w w:val="110"/>
        </w:rPr>
        <w:t xml:space="preserve"> </w:t>
      </w:r>
      <w:r>
        <w:rPr>
          <w:w w:val="110"/>
        </w:rPr>
        <w:t>held</w:t>
      </w:r>
      <w:r>
        <w:rPr>
          <w:spacing w:val="2"/>
          <w:w w:val="110"/>
        </w:rPr>
        <w:t xml:space="preserve"> </w:t>
      </w:r>
      <w:r>
        <w:rPr>
          <w:w w:val="110"/>
        </w:rPr>
        <w:t>with</w:t>
      </w:r>
      <w:r>
        <w:rPr>
          <w:spacing w:val="12"/>
          <w:w w:val="110"/>
        </w:rPr>
        <w:t xml:space="preserve"> </w:t>
      </w:r>
      <w:r>
        <w:rPr>
          <w:w w:val="110"/>
        </w:rPr>
        <w:t>the</w:t>
      </w:r>
      <w:r>
        <w:rPr>
          <w:spacing w:val="6"/>
          <w:w w:val="110"/>
        </w:rPr>
        <w:t xml:space="preserve"> </w:t>
      </w:r>
      <w:r>
        <w:rPr>
          <w:w w:val="110"/>
        </w:rPr>
        <w:t>strong</w:t>
      </w:r>
      <w:r>
        <w:rPr>
          <w:spacing w:val="-7"/>
          <w:w w:val="110"/>
        </w:rPr>
        <w:t xml:space="preserve"> </w:t>
      </w:r>
      <w:r>
        <w:rPr>
          <w:w w:val="110"/>
        </w:rPr>
        <w:t>hand</w:t>
      </w:r>
      <w:r>
        <w:rPr>
          <w:spacing w:val="15"/>
          <w:w w:val="110"/>
        </w:rPr>
        <w:t xml:space="preserve"> </w:t>
      </w:r>
      <w:r>
        <w:rPr>
          <w:w w:val="110"/>
        </w:rPr>
        <w:t>only.</w:t>
      </w:r>
    </w:p>
    <w:p w14:paraId="51F6D43C" w14:textId="77777777" w:rsidR="00EA4615" w:rsidRDefault="00EA4615">
      <w:pPr>
        <w:spacing w:before="11"/>
        <w:rPr>
          <w:rFonts w:ascii="Times New Roman" w:eastAsia="Times New Roman" w:hAnsi="Times New Roman" w:cs="Times New Roman"/>
        </w:rPr>
      </w:pPr>
    </w:p>
    <w:p w14:paraId="0538ED06" w14:textId="77777777" w:rsidR="00EA4615" w:rsidRDefault="00333243">
      <w:pPr>
        <w:pStyle w:val="BodyText"/>
        <w:tabs>
          <w:tab w:val="left" w:pos="3862"/>
        </w:tabs>
        <w:ind w:left="3142"/>
      </w:pPr>
      <w:r>
        <w:rPr>
          <w:w w:val="95"/>
        </w:rPr>
        <w:t>(2)</w:t>
      </w:r>
      <w:r>
        <w:rPr>
          <w:w w:val="95"/>
        </w:rPr>
        <w:tab/>
      </w:r>
      <w:proofErr w:type="gramStart"/>
      <w:r>
        <w:rPr>
          <w:w w:val="105"/>
        </w:rPr>
        <w:t xml:space="preserve">Puckett </w:t>
      </w:r>
      <w:r>
        <w:rPr>
          <w:spacing w:val="3"/>
          <w:w w:val="105"/>
        </w:rPr>
        <w:t xml:space="preserve"> </w:t>
      </w:r>
      <w:r>
        <w:rPr>
          <w:w w:val="105"/>
        </w:rPr>
        <w:t>Technique</w:t>
      </w:r>
      <w:proofErr w:type="gramEnd"/>
    </w:p>
    <w:p w14:paraId="73E9AFE1" w14:textId="77777777" w:rsidR="00EA4615" w:rsidRDefault="00EA4615">
      <w:pPr>
        <w:sectPr w:rsidR="00EA4615">
          <w:headerReference w:type="default" r:id="rId141"/>
          <w:pgSz w:w="12240" w:h="15840"/>
          <w:pgMar w:top="1900" w:right="1500" w:bottom="1360" w:left="1720" w:header="1512" w:footer="1177" w:gutter="0"/>
          <w:cols w:space="720"/>
        </w:sectPr>
      </w:pPr>
    </w:p>
    <w:p w14:paraId="670D4D7C" w14:textId="77777777" w:rsidR="00EA4615" w:rsidRDefault="00EA4615">
      <w:pPr>
        <w:spacing w:before="3"/>
        <w:rPr>
          <w:rFonts w:ascii="Times New Roman" w:eastAsia="Times New Roman" w:hAnsi="Times New Roman" w:cs="Times New Roman"/>
          <w:sz w:val="16"/>
          <w:szCs w:val="16"/>
        </w:rPr>
      </w:pPr>
    </w:p>
    <w:p w14:paraId="04628CE8" w14:textId="77777777" w:rsidR="00EA4615" w:rsidRDefault="00333243">
      <w:pPr>
        <w:pStyle w:val="BodyText"/>
        <w:spacing w:before="70"/>
        <w:ind w:left="3820" w:right="262" w:firstLine="9"/>
      </w:pPr>
      <w:r>
        <w:rPr>
          <w:w w:val="110"/>
        </w:rPr>
        <w:t>In</w:t>
      </w:r>
      <w:r>
        <w:rPr>
          <w:spacing w:val="1"/>
          <w:w w:val="110"/>
        </w:rPr>
        <w:t xml:space="preserve"> </w:t>
      </w:r>
      <w:r>
        <w:rPr>
          <w:w w:val="110"/>
        </w:rPr>
        <w:t>this</w:t>
      </w:r>
      <w:r>
        <w:rPr>
          <w:spacing w:val="-4"/>
          <w:w w:val="110"/>
        </w:rPr>
        <w:t xml:space="preserve"> </w:t>
      </w:r>
      <w:r>
        <w:rPr>
          <w:w w:val="110"/>
        </w:rPr>
        <w:t>position,</w:t>
      </w:r>
      <w:r>
        <w:rPr>
          <w:spacing w:val="20"/>
          <w:w w:val="110"/>
        </w:rPr>
        <w:t xml:space="preserve"> </w:t>
      </w:r>
      <w:r>
        <w:rPr>
          <w:w w:val="110"/>
        </w:rPr>
        <w:t>the</w:t>
      </w:r>
      <w:r>
        <w:rPr>
          <w:spacing w:val="2"/>
          <w:w w:val="110"/>
        </w:rPr>
        <w:t xml:space="preserve"> </w:t>
      </w:r>
      <w:r>
        <w:rPr>
          <w:w w:val="110"/>
        </w:rPr>
        <w:t>flashlight</w:t>
      </w:r>
      <w:r>
        <w:rPr>
          <w:spacing w:val="4"/>
          <w:w w:val="110"/>
        </w:rPr>
        <w:t xml:space="preserve"> </w:t>
      </w:r>
      <w:r>
        <w:rPr>
          <w:w w:val="110"/>
        </w:rPr>
        <w:t>is</w:t>
      </w:r>
      <w:r>
        <w:rPr>
          <w:spacing w:val="-9"/>
          <w:w w:val="110"/>
        </w:rPr>
        <w:t xml:space="preserve"> </w:t>
      </w:r>
      <w:r>
        <w:rPr>
          <w:w w:val="110"/>
        </w:rPr>
        <w:t>held</w:t>
      </w:r>
      <w:r>
        <w:rPr>
          <w:spacing w:val="-3"/>
          <w:w w:val="110"/>
        </w:rPr>
        <w:t xml:space="preserve"> </w:t>
      </w:r>
      <w:r>
        <w:rPr>
          <w:w w:val="110"/>
        </w:rPr>
        <w:t>in</w:t>
      </w:r>
      <w:r>
        <w:rPr>
          <w:spacing w:val="-10"/>
          <w:w w:val="110"/>
        </w:rPr>
        <w:t xml:space="preserve"> </w:t>
      </w:r>
      <w:r>
        <w:rPr>
          <w:w w:val="110"/>
        </w:rPr>
        <w:t>the</w:t>
      </w:r>
      <w:r>
        <w:rPr>
          <w:w w:val="111"/>
        </w:rPr>
        <w:t xml:space="preserve"> </w:t>
      </w:r>
      <w:r>
        <w:rPr>
          <w:w w:val="110"/>
        </w:rPr>
        <w:t>support</w:t>
      </w:r>
      <w:r>
        <w:rPr>
          <w:spacing w:val="-5"/>
          <w:w w:val="110"/>
        </w:rPr>
        <w:t xml:space="preserve"> </w:t>
      </w:r>
      <w:r>
        <w:rPr>
          <w:w w:val="110"/>
        </w:rPr>
        <w:t>hand</w:t>
      </w:r>
      <w:r>
        <w:rPr>
          <w:spacing w:val="8"/>
          <w:w w:val="110"/>
        </w:rPr>
        <w:t xml:space="preserve"> </w:t>
      </w:r>
      <w:r>
        <w:rPr>
          <w:w w:val="110"/>
        </w:rPr>
        <w:t>and</w:t>
      </w:r>
      <w:r>
        <w:rPr>
          <w:spacing w:val="-9"/>
          <w:w w:val="110"/>
        </w:rPr>
        <w:t xml:space="preserve"> </w:t>
      </w:r>
      <w:r>
        <w:rPr>
          <w:w w:val="110"/>
        </w:rPr>
        <w:t>placed</w:t>
      </w:r>
      <w:r>
        <w:rPr>
          <w:spacing w:val="16"/>
          <w:w w:val="110"/>
        </w:rPr>
        <w:t xml:space="preserve"> </w:t>
      </w:r>
      <w:r>
        <w:rPr>
          <w:w w:val="110"/>
        </w:rPr>
        <w:t>on</w:t>
      </w:r>
      <w:r>
        <w:rPr>
          <w:spacing w:val="-7"/>
          <w:w w:val="110"/>
        </w:rPr>
        <w:t xml:space="preserve"> </w:t>
      </w:r>
      <w:r>
        <w:rPr>
          <w:w w:val="110"/>
        </w:rPr>
        <w:t>the</w:t>
      </w:r>
      <w:r>
        <w:rPr>
          <w:spacing w:val="2"/>
          <w:w w:val="110"/>
        </w:rPr>
        <w:t xml:space="preserve"> </w:t>
      </w:r>
      <w:r>
        <w:rPr>
          <w:w w:val="110"/>
        </w:rPr>
        <w:t>shoulder</w:t>
      </w:r>
      <w:r>
        <w:rPr>
          <w:spacing w:val="9"/>
          <w:w w:val="110"/>
        </w:rPr>
        <w:t xml:space="preserve"> </w:t>
      </w:r>
      <w:r>
        <w:rPr>
          <w:w w:val="110"/>
        </w:rPr>
        <w:t>against</w:t>
      </w:r>
      <w:r>
        <w:rPr>
          <w:w w:val="112"/>
        </w:rPr>
        <w:t xml:space="preserve"> </w:t>
      </w:r>
      <w:r>
        <w:rPr>
          <w:w w:val="110"/>
        </w:rPr>
        <w:t>the</w:t>
      </w:r>
      <w:r>
        <w:rPr>
          <w:spacing w:val="-18"/>
          <w:w w:val="110"/>
        </w:rPr>
        <w:t xml:space="preserve"> </w:t>
      </w:r>
      <w:r>
        <w:rPr>
          <w:w w:val="110"/>
        </w:rPr>
        <w:t>neck.</w:t>
      </w:r>
    </w:p>
    <w:p w14:paraId="53C44140" w14:textId="77777777" w:rsidR="00EA4615" w:rsidRDefault="00EA4615">
      <w:pPr>
        <w:spacing w:before="5"/>
        <w:rPr>
          <w:rFonts w:ascii="Times New Roman" w:eastAsia="Times New Roman" w:hAnsi="Times New Roman" w:cs="Times New Roman"/>
        </w:rPr>
      </w:pPr>
    </w:p>
    <w:p w14:paraId="2B080B18" w14:textId="77777777" w:rsidR="00EA4615" w:rsidRDefault="00333243">
      <w:pPr>
        <w:pStyle w:val="BodyText"/>
        <w:numPr>
          <w:ilvl w:val="1"/>
          <w:numId w:val="35"/>
        </w:numPr>
        <w:tabs>
          <w:tab w:val="left" w:pos="3098"/>
        </w:tabs>
        <w:ind w:left="3097" w:hanging="718"/>
        <w:rPr>
          <w:sz w:val="15"/>
          <w:szCs w:val="15"/>
        </w:rPr>
      </w:pPr>
      <w:r>
        <w:rPr>
          <w:w w:val="110"/>
        </w:rPr>
        <w:t>Supported</w:t>
      </w:r>
      <w:r>
        <w:rPr>
          <w:spacing w:val="-34"/>
          <w:w w:val="110"/>
        </w:rPr>
        <w:t xml:space="preserve"> </w:t>
      </w:r>
      <w:r>
        <w:rPr>
          <w:spacing w:val="1"/>
          <w:w w:val="110"/>
        </w:rPr>
        <w:t>methods</w:t>
      </w:r>
      <w:r>
        <w:rPr>
          <w:spacing w:val="1"/>
          <w:w w:val="110"/>
          <w:position w:val="3"/>
          <w:sz w:val="15"/>
        </w:rPr>
        <w:t>2</w:t>
      </w:r>
    </w:p>
    <w:p w14:paraId="6E9E5F33" w14:textId="77777777" w:rsidR="00EA4615" w:rsidRDefault="00EA4615">
      <w:pPr>
        <w:spacing w:before="11"/>
        <w:rPr>
          <w:rFonts w:ascii="Times New Roman" w:eastAsia="Times New Roman" w:hAnsi="Times New Roman" w:cs="Times New Roman"/>
          <w:sz w:val="23"/>
          <w:szCs w:val="23"/>
        </w:rPr>
      </w:pPr>
    </w:p>
    <w:p w14:paraId="4CB70C4E" w14:textId="77777777" w:rsidR="00EA4615" w:rsidRDefault="00333243">
      <w:pPr>
        <w:pStyle w:val="BodyText"/>
        <w:spacing w:line="236" w:lineRule="auto"/>
        <w:ind w:left="3092" w:right="605"/>
      </w:pPr>
      <w:r>
        <w:rPr>
          <w:w w:val="105"/>
        </w:rPr>
        <w:t>The</w:t>
      </w:r>
      <w:r>
        <w:rPr>
          <w:spacing w:val="31"/>
          <w:w w:val="105"/>
        </w:rPr>
        <w:t xml:space="preserve"> </w:t>
      </w:r>
      <w:r>
        <w:rPr>
          <w:w w:val="105"/>
        </w:rPr>
        <w:t>flashlight</w:t>
      </w:r>
      <w:r>
        <w:rPr>
          <w:spacing w:val="33"/>
          <w:w w:val="105"/>
        </w:rPr>
        <w:t xml:space="preserve"> </w:t>
      </w:r>
      <w:r>
        <w:rPr>
          <w:w w:val="105"/>
        </w:rPr>
        <w:t>is</w:t>
      </w:r>
      <w:r>
        <w:rPr>
          <w:spacing w:val="22"/>
          <w:w w:val="105"/>
        </w:rPr>
        <w:t xml:space="preserve"> </w:t>
      </w:r>
      <w:r>
        <w:rPr>
          <w:w w:val="105"/>
        </w:rPr>
        <w:t>held</w:t>
      </w:r>
      <w:r>
        <w:rPr>
          <w:spacing w:val="31"/>
          <w:w w:val="105"/>
        </w:rPr>
        <w:t xml:space="preserve"> </w:t>
      </w:r>
      <w:r>
        <w:rPr>
          <w:w w:val="105"/>
        </w:rPr>
        <w:t>in</w:t>
      </w:r>
      <w:r>
        <w:rPr>
          <w:spacing w:val="14"/>
          <w:w w:val="105"/>
        </w:rPr>
        <w:t xml:space="preserve"> </w:t>
      </w:r>
      <w:r>
        <w:rPr>
          <w:w w:val="105"/>
        </w:rPr>
        <w:t>the</w:t>
      </w:r>
      <w:r>
        <w:rPr>
          <w:spacing w:val="36"/>
          <w:w w:val="105"/>
        </w:rPr>
        <w:t xml:space="preserve"> </w:t>
      </w:r>
      <w:r>
        <w:rPr>
          <w:w w:val="105"/>
        </w:rPr>
        <w:t>support</w:t>
      </w:r>
      <w:r>
        <w:rPr>
          <w:spacing w:val="29"/>
          <w:w w:val="105"/>
        </w:rPr>
        <w:t xml:space="preserve"> </w:t>
      </w:r>
      <w:r>
        <w:rPr>
          <w:w w:val="105"/>
        </w:rPr>
        <w:t>hand</w:t>
      </w:r>
      <w:r>
        <w:rPr>
          <w:spacing w:val="36"/>
          <w:w w:val="105"/>
        </w:rPr>
        <w:t xml:space="preserve"> </w:t>
      </w:r>
      <w:r>
        <w:rPr>
          <w:w w:val="105"/>
        </w:rPr>
        <w:t>with</w:t>
      </w:r>
      <w:r>
        <w:rPr>
          <w:spacing w:val="35"/>
          <w:w w:val="105"/>
        </w:rPr>
        <w:t xml:space="preserve"> </w:t>
      </w:r>
      <w:r>
        <w:rPr>
          <w:w w:val="105"/>
        </w:rPr>
        <w:t>the</w:t>
      </w:r>
      <w:r>
        <w:rPr>
          <w:w w:val="111"/>
        </w:rPr>
        <w:t xml:space="preserve"> </w:t>
      </w:r>
      <w:r>
        <w:rPr>
          <w:w w:val="105"/>
        </w:rPr>
        <w:t>support</w:t>
      </w:r>
      <w:r>
        <w:rPr>
          <w:spacing w:val="38"/>
          <w:w w:val="105"/>
        </w:rPr>
        <w:t xml:space="preserve"> </w:t>
      </w:r>
      <w:r>
        <w:rPr>
          <w:w w:val="105"/>
        </w:rPr>
        <w:t>hand</w:t>
      </w:r>
      <w:r>
        <w:rPr>
          <w:spacing w:val="43"/>
          <w:w w:val="105"/>
        </w:rPr>
        <w:t xml:space="preserve"> </w:t>
      </w:r>
      <w:r>
        <w:rPr>
          <w:w w:val="105"/>
        </w:rPr>
        <w:t>supporting</w:t>
      </w:r>
      <w:r>
        <w:rPr>
          <w:spacing w:val="42"/>
          <w:w w:val="105"/>
        </w:rPr>
        <w:t xml:space="preserve"> </w:t>
      </w:r>
      <w:r>
        <w:rPr>
          <w:w w:val="105"/>
        </w:rPr>
        <w:t>the</w:t>
      </w:r>
      <w:r>
        <w:rPr>
          <w:spacing w:val="37"/>
          <w:w w:val="105"/>
        </w:rPr>
        <w:t xml:space="preserve"> </w:t>
      </w:r>
      <w:r>
        <w:rPr>
          <w:w w:val="105"/>
        </w:rPr>
        <w:t>firing</w:t>
      </w:r>
      <w:r>
        <w:rPr>
          <w:spacing w:val="24"/>
          <w:w w:val="105"/>
        </w:rPr>
        <w:t xml:space="preserve"> </w:t>
      </w:r>
      <w:r>
        <w:rPr>
          <w:w w:val="105"/>
        </w:rPr>
        <w:t>hand</w:t>
      </w:r>
      <w:r>
        <w:rPr>
          <w:spacing w:val="32"/>
          <w:w w:val="105"/>
        </w:rPr>
        <w:t xml:space="preserve"> </w:t>
      </w:r>
      <w:r>
        <w:rPr>
          <w:w w:val="105"/>
        </w:rPr>
        <w:t>in</w:t>
      </w:r>
      <w:r>
        <w:rPr>
          <w:spacing w:val="19"/>
          <w:w w:val="105"/>
        </w:rPr>
        <w:t xml:space="preserve"> </w:t>
      </w:r>
      <w:r>
        <w:rPr>
          <w:w w:val="105"/>
        </w:rPr>
        <w:t>some</w:t>
      </w:r>
      <w:r>
        <w:rPr>
          <w:w w:val="103"/>
        </w:rPr>
        <w:t xml:space="preserve"> </w:t>
      </w:r>
      <w:r>
        <w:rPr>
          <w:w w:val="105"/>
        </w:rPr>
        <w:t xml:space="preserve">manner. </w:t>
      </w:r>
      <w:r>
        <w:rPr>
          <w:spacing w:val="40"/>
          <w:w w:val="105"/>
        </w:rPr>
        <w:t xml:space="preserve"> </w:t>
      </w:r>
      <w:r>
        <w:rPr>
          <w:w w:val="105"/>
        </w:rPr>
        <w:t>Listed</w:t>
      </w:r>
      <w:r>
        <w:rPr>
          <w:spacing w:val="16"/>
          <w:w w:val="105"/>
        </w:rPr>
        <w:t xml:space="preserve"> </w:t>
      </w:r>
      <w:r>
        <w:rPr>
          <w:w w:val="105"/>
        </w:rPr>
        <w:t>below</w:t>
      </w:r>
      <w:r>
        <w:rPr>
          <w:spacing w:val="36"/>
          <w:w w:val="105"/>
        </w:rPr>
        <w:t xml:space="preserve"> </w:t>
      </w:r>
      <w:r>
        <w:rPr>
          <w:w w:val="105"/>
        </w:rPr>
        <w:t>are</w:t>
      </w:r>
      <w:r>
        <w:rPr>
          <w:spacing w:val="11"/>
          <w:w w:val="105"/>
        </w:rPr>
        <w:t xml:space="preserve"> </w:t>
      </w:r>
      <w:r>
        <w:rPr>
          <w:w w:val="105"/>
        </w:rPr>
        <w:t>some</w:t>
      </w:r>
      <w:r>
        <w:rPr>
          <w:spacing w:val="11"/>
          <w:w w:val="105"/>
        </w:rPr>
        <w:t xml:space="preserve"> </w:t>
      </w:r>
      <w:r>
        <w:rPr>
          <w:w w:val="105"/>
        </w:rPr>
        <w:t>of</w:t>
      </w:r>
      <w:r>
        <w:rPr>
          <w:spacing w:val="23"/>
          <w:w w:val="105"/>
        </w:rPr>
        <w:t xml:space="preserve"> </w:t>
      </w:r>
      <w:r>
        <w:rPr>
          <w:w w:val="105"/>
        </w:rPr>
        <w:t>the</w:t>
      </w:r>
      <w:r>
        <w:rPr>
          <w:spacing w:val="21"/>
          <w:w w:val="105"/>
        </w:rPr>
        <w:t xml:space="preserve"> </w:t>
      </w:r>
      <w:r>
        <w:rPr>
          <w:w w:val="105"/>
        </w:rPr>
        <w:t>supported</w:t>
      </w:r>
      <w:r>
        <w:rPr>
          <w:w w:val="109"/>
        </w:rPr>
        <w:t xml:space="preserve"> </w:t>
      </w:r>
      <w:proofErr w:type="gramStart"/>
      <w:r>
        <w:rPr>
          <w:w w:val="105"/>
        </w:rPr>
        <w:t xml:space="preserve">flashlight </w:t>
      </w:r>
      <w:r>
        <w:rPr>
          <w:spacing w:val="2"/>
          <w:w w:val="105"/>
        </w:rPr>
        <w:t xml:space="preserve"> </w:t>
      </w:r>
      <w:r>
        <w:rPr>
          <w:w w:val="105"/>
        </w:rPr>
        <w:t>techniques</w:t>
      </w:r>
      <w:proofErr w:type="gramEnd"/>
      <w:r>
        <w:rPr>
          <w:w w:val="105"/>
        </w:rPr>
        <w:t xml:space="preserve"> </w:t>
      </w:r>
      <w:r>
        <w:rPr>
          <w:spacing w:val="19"/>
          <w:w w:val="105"/>
        </w:rPr>
        <w:t xml:space="preserve"> </w:t>
      </w:r>
      <w:r>
        <w:rPr>
          <w:w w:val="105"/>
        </w:rPr>
        <w:t>available:</w:t>
      </w:r>
    </w:p>
    <w:p w14:paraId="255FF204" w14:textId="77777777" w:rsidR="00EA4615" w:rsidRDefault="00EA4615">
      <w:pPr>
        <w:spacing w:before="10"/>
        <w:rPr>
          <w:rFonts w:ascii="Times New Roman" w:eastAsia="Times New Roman" w:hAnsi="Times New Roman" w:cs="Times New Roman"/>
        </w:rPr>
      </w:pPr>
    </w:p>
    <w:p w14:paraId="6CD44995" w14:textId="77777777" w:rsidR="00EA4615" w:rsidRDefault="00333243">
      <w:pPr>
        <w:pStyle w:val="BodyText"/>
        <w:numPr>
          <w:ilvl w:val="2"/>
          <w:numId w:val="35"/>
        </w:numPr>
        <w:tabs>
          <w:tab w:val="left" w:pos="3826"/>
        </w:tabs>
        <w:ind w:left="3825" w:hanging="728"/>
      </w:pPr>
      <w:r>
        <w:rPr>
          <w:w w:val="105"/>
        </w:rPr>
        <w:t>Harries</w:t>
      </w:r>
      <w:r>
        <w:rPr>
          <w:spacing w:val="45"/>
          <w:w w:val="105"/>
        </w:rPr>
        <w:t xml:space="preserve"> </w:t>
      </w:r>
      <w:r>
        <w:rPr>
          <w:w w:val="105"/>
        </w:rPr>
        <w:t>Technique</w:t>
      </w:r>
    </w:p>
    <w:p w14:paraId="2717D9EF" w14:textId="77777777" w:rsidR="00EA4615" w:rsidRDefault="00EA4615">
      <w:pPr>
        <w:spacing w:before="9"/>
        <w:rPr>
          <w:rFonts w:ascii="Times New Roman" w:eastAsia="Times New Roman" w:hAnsi="Times New Roman" w:cs="Times New Roman"/>
        </w:rPr>
      </w:pPr>
    </w:p>
    <w:p w14:paraId="59106297" w14:textId="77777777" w:rsidR="00EA4615" w:rsidRDefault="00333243">
      <w:pPr>
        <w:pStyle w:val="BodyText"/>
        <w:tabs>
          <w:tab w:val="left" w:pos="3825"/>
        </w:tabs>
        <w:ind w:left="3107"/>
      </w:pPr>
      <w:r>
        <w:rPr>
          <w:position w:val="1"/>
          <w:sz w:val="22"/>
        </w:rPr>
        <w:t>(2)</w:t>
      </w:r>
      <w:r>
        <w:rPr>
          <w:position w:val="1"/>
          <w:sz w:val="22"/>
        </w:rPr>
        <w:tab/>
      </w:r>
      <w:r>
        <w:rPr>
          <w:w w:val="105"/>
        </w:rPr>
        <w:t>Modified</w:t>
      </w:r>
      <w:r>
        <w:rPr>
          <w:spacing w:val="25"/>
          <w:w w:val="105"/>
        </w:rPr>
        <w:t xml:space="preserve"> </w:t>
      </w:r>
      <w:r>
        <w:rPr>
          <w:w w:val="105"/>
        </w:rPr>
        <w:t>Harries</w:t>
      </w:r>
      <w:r>
        <w:rPr>
          <w:spacing w:val="10"/>
          <w:w w:val="105"/>
        </w:rPr>
        <w:t xml:space="preserve"> </w:t>
      </w:r>
      <w:r>
        <w:rPr>
          <w:w w:val="105"/>
        </w:rPr>
        <w:t>Technique</w:t>
      </w:r>
    </w:p>
    <w:p w14:paraId="64A3209B" w14:textId="77777777" w:rsidR="00EA4615" w:rsidRDefault="00EA4615">
      <w:pPr>
        <w:spacing w:before="5"/>
        <w:rPr>
          <w:rFonts w:ascii="Times New Roman" w:eastAsia="Times New Roman" w:hAnsi="Times New Roman" w:cs="Times New Roman"/>
        </w:rPr>
      </w:pPr>
    </w:p>
    <w:p w14:paraId="6126CDC5" w14:textId="77777777" w:rsidR="00EA4615" w:rsidRDefault="00333243">
      <w:pPr>
        <w:tabs>
          <w:tab w:val="left" w:pos="3815"/>
        </w:tabs>
        <w:ind w:left="3102"/>
        <w:rPr>
          <w:rFonts w:ascii="Times New Roman" w:eastAsia="Times New Roman" w:hAnsi="Times New Roman" w:cs="Times New Roman"/>
          <w:sz w:val="23"/>
          <w:szCs w:val="23"/>
        </w:rPr>
      </w:pPr>
      <w:r>
        <w:rPr>
          <w:rFonts w:ascii="Arial"/>
          <w:sz w:val="21"/>
        </w:rPr>
        <w:t>(3)</w:t>
      </w:r>
      <w:r>
        <w:rPr>
          <w:rFonts w:ascii="Arial"/>
          <w:sz w:val="21"/>
        </w:rPr>
        <w:tab/>
      </w:r>
      <w:proofErr w:type="spellStart"/>
      <w:r>
        <w:rPr>
          <w:rFonts w:ascii="Times New Roman"/>
          <w:sz w:val="23"/>
        </w:rPr>
        <w:t>Ayoob</w:t>
      </w:r>
      <w:proofErr w:type="spellEnd"/>
      <w:r>
        <w:rPr>
          <w:rFonts w:ascii="Times New Roman"/>
          <w:spacing w:val="44"/>
          <w:sz w:val="23"/>
        </w:rPr>
        <w:t xml:space="preserve"> </w:t>
      </w:r>
      <w:r>
        <w:rPr>
          <w:rFonts w:ascii="Times New Roman"/>
          <w:sz w:val="23"/>
        </w:rPr>
        <w:t>Technique</w:t>
      </w:r>
    </w:p>
    <w:p w14:paraId="28B0FB40" w14:textId="77777777" w:rsidR="00EA4615" w:rsidRDefault="00EA4615">
      <w:pPr>
        <w:spacing w:before="9"/>
        <w:rPr>
          <w:rFonts w:ascii="Times New Roman" w:eastAsia="Times New Roman" w:hAnsi="Times New Roman" w:cs="Times New Roman"/>
        </w:rPr>
      </w:pPr>
    </w:p>
    <w:p w14:paraId="28A38351" w14:textId="77777777" w:rsidR="00EA4615" w:rsidRDefault="00333243">
      <w:pPr>
        <w:pStyle w:val="BodyText"/>
        <w:tabs>
          <w:tab w:val="left" w:pos="727"/>
        </w:tabs>
        <w:ind w:left="0" w:right="63"/>
        <w:jc w:val="center"/>
      </w:pPr>
      <w:r>
        <w:rPr>
          <w:position w:val="1"/>
          <w:sz w:val="22"/>
        </w:rPr>
        <w:t>(4)</w:t>
      </w:r>
      <w:r>
        <w:rPr>
          <w:position w:val="1"/>
          <w:sz w:val="22"/>
        </w:rPr>
        <w:tab/>
      </w:r>
      <w:r>
        <w:rPr>
          <w:w w:val="105"/>
        </w:rPr>
        <w:t>Chapman</w:t>
      </w:r>
      <w:r>
        <w:rPr>
          <w:spacing w:val="39"/>
          <w:w w:val="105"/>
        </w:rPr>
        <w:t xml:space="preserve"> </w:t>
      </w:r>
      <w:r>
        <w:rPr>
          <w:w w:val="105"/>
        </w:rPr>
        <w:t>Technique</w:t>
      </w:r>
    </w:p>
    <w:p w14:paraId="23F195B1" w14:textId="77777777" w:rsidR="00EA4615" w:rsidRDefault="00EA4615">
      <w:pPr>
        <w:spacing w:before="10"/>
        <w:rPr>
          <w:rFonts w:ascii="Times New Roman" w:eastAsia="Times New Roman" w:hAnsi="Times New Roman" w:cs="Times New Roman"/>
        </w:rPr>
      </w:pPr>
    </w:p>
    <w:p w14:paraId="060863EC" w14:textId="77777777" w:rsidR="00EA4615" w:rsidRDefault="00333243">
      <w:pPr>
        <w:pStyle w:val="BodyText"/>
        <w:tabs>
          <w:tab w:val="left" w:pos="727"/>
        </w:tabs>
        <w:ind w:left="0" w:right="206"/>
        <w:jc w:val="center"/>
      </w:pPr>
      <w:r>
        <w:rPr>
          <w:rFonts w:ascii="Arial"/>
          <w:w w:val="110"/>
          <w:position w:val="1"/>
          <w:sz w:val="21"/>
        </w:rPr>
        <w:t>(</w:t>
      </w:r>
      <w:r>
        <w:rPr>
          <w:rFonts w:ascii="Arial"/>
          <w:spacing w:val="-47"/>
          <w:w w:val="110"/>
          <w:position w:val="1"/>
          <w:sz w:val="21"/>
        </w:rPr>
        <w:t>1</w:t>
      </w:r>
      <w:r>
        <w:rPr>
          <w:rFonts w:ascii="Arial"/>
          <w:w w:val="110"/>
          <w:position w:val="1"/>
          <w:sz w:val="21"/>
        </w:rPr>
        <w:t>)</w:t>
      </w:r>
      <w:r>
        <w:rPr>
          <w:rFonts w:ascii="Arial"/>
          <w:w w:val="110"/>
          <w:position w:val="1"/>
          <w:sz w:val="21"/>
        </w:rPr>
        <w:tab/>
      </w:r>
      <w:r>
        <w:rPr>
          <w:w w:val="110"/>
        </w:rPr>
        <w:t>Overhand</w:t>
      </w:r>
      <w:r>
        <w:rPr>
          <w:spacing w:val="-27"/>
          <w:w w:val="110"/>
        </w:rPr>
        <w:t xml:space="preserve"> </w:t>
      </w:r>
      <w:r>
        <w:rPr>
          <w:w w:val="110"/>
        </w:rPr>
        <w:t>or</w:t>
      </w:r>
      <w:r>
        <w:rPr>
          <w:spacing w:val="-36"/>
          <w:w w:val="110"/>
        </w:rPr>
        <w:t xml:space="preserve"> </w:t>
      </w:r>
      <w:r>
        <w:rPr>
          <w:w w:val="110"/>
        </w:rPr>
        <w:t>Keller</w:t>
      </w:r>
    </w:p>
    <w:p w14:paraId="0AEE0631" w14:textId="77777777" w:rsidR="00EA4615" w:rsidRDefault="00EA4615">
      <w:pPr>
        <w:rPr>
          <w:rFonts w:ascii="Times New Roman" w:eastAsia="Times New Roman" w:hAnsi="Times New Roman" w:cs="Times New Roman"/>
        </w:rPr>
      </w:pPr>
    </w:p>
    <w:p w14:paraId="687034C7" w14:textId="77777777" w:rsidR="00EA4615" w:rsidRDefault="00333243">
      <w:pPr>
        <w:tabs>
          <w:tab w:val="left" w:pos="3825"/>
        </w:tabs>
        <w:ind w:left="3102"/>
        <w:rPr>
          <w:rFonts w:ascii="Times New Roman" w:eastAsia="Times New Roman" w:hAnsi="Times New Roman" w:cs="Times New Roman"/>
          <w:sz w:val="23"/>
          <w:szCs w:val="23"/>
        </w:rPr>
      </w:pPr>
      <w:r>
        <w:rPr>
          <w:rFonts w:ascii="Times New Roman"/>
        </w:rPr>
        <w:t>(2)</w:t>
      </w:r>
      <w:r>
        <w:rPr>
          <w:rFonts w:ascii="Times New Roman"/>
        </w:rPr>
        <w:tab/>
      </w:r>
      <w:r>
        <w:rPr>
          <w:rFonts w:ascii="Times New Roman"/>
          <w:w w:val="105"/>
          <w:sz w:val="23"/>
        </w:rPr>
        <w:t>Stacked</w:t>
      </w:r>
      <w:r>
        <w:rPr>
          <w:rFonts w:ascii="Times New Roman"/>
          <w:spacing w:val="59"/>
          <w:w w:val="105"/>
          <w:sz w:val="23"/>
        </w:rPr>
        <w:t xml:space="preserve"> </w:t>
      </w:r>
      <w:r>
        <w:rPr>
          <w:rFonts w:ascii="Times New Roman"/>
          <w:w w:val="105"/>
          <w:sz w:val="23"/>
        </w:rPr>
        <w:t>Support</w:t>
      </w:r>
    </w:p>
    <w:p w14:paraId="33A5B23A" w14:textId="77777777" w:rsidR="00EA4615" w:rsidRDefault="00EA4615">
      <w:pPr>
        <w:spacing w:before="8"/>
        <w:rPr>
          <w:rFonts w:ascii="Times New Roman" w:eastAsia="Times New Roman" w:hAnsi="Times New Roman" w:cs="Times New Roman"/>
          <w:sz w:val="16"/>
          <w:szCs w:val="16"/>
        </w:rPr>
      </w:pPr>
    </w:p>
    <w:p w14:paraId="76B31F2D" w14:textId="77777777" w:rsidR="00EA4615" w:rsidRDefault="00333243">
      <w:pPr>
        <w:pStyle w:val="BodyText"/>
        <w:numPr>
          <w:ilvl w:val="0"/>
          <w:numId w:val="34"/>
        </w:numPr>
        <w:tabs>
          <w:tab w:val="left" w:pos="962"/>
        </w:tabs>
        <w:spacing w:before="70"/>
        <w:ind w:hanging="723"/>
      </w:pPr>
      <w:r>
        <w:rPr>
          <w:w w:val="105"/>
        </w:rPr>
        <w:t>Conclusion</w:t>
      </w:r>
    </w:p>
    <w:p w14:paraId="50C005D2" w14:textId="77777777" w:rsidR="00EA4615" w:rsidRDefault="00EA4615">
      <w:pPr>
        <w:rPr>
          <w:rFonts w:ascii="Times New Roman" w:eastAsia="Times New Roman" w:hAnsi="Times New Roman" w:cs="Times New Roman"/>
        </w:rPr>
      </w:pPr>
    </w:p>
    <w:p w14:paraId="71AC2885" w14:textId="77777777" w:rsidR="00EA4615" w:rsidRDefault="00333243">
      <w:pPr>
        <w:pStyle w:val="BodyText"/>
        <w:numPr>
          <w:ilvl w:val="1"/>
          <w:numId w:val="34"/>
        </w:numPr>
        <w:tabs>
          <w:tab w:val="left" w:pos="1676"/>
        </w:tabs>
      </w:pPr>
      <w:r>
        <w:rPr>
          <w:w w:val="110"/>
        </w:rPr>
        <w:t>Summary</w:t>
      </w:r>
    </w:p>
    <w:p w14:paraId="749B7159" w14:textId="77777777" w:rsidR="00EA4615" w:rsidRDefault="00EA4615">
      <w:pPr>
        <w:spacing w:before="3"/>
        <w:rPr>
          <w:rFonts w:ascii="Times New Roman" w:eastAsia="Times New Roman" w:hAnsi="Times New Roman" w:cs="Times New Roman"/>
          <w:sz w:val="23"/>
          <w:szCs w:val="23"/>
        </w:rPr>
      </w:pPr>
    </w:p>
    <w:p w14:paraId="0A584711" w14:textId="77777777" w:rsidR="00EA4615" w:rsidRDefault="00333243">
      <w:pPr>
        <w:pStyle w:val="BodyText"/>
        <w:spacing w:line="237" w:lineRule="auto"/>
        <w:ind w:left="1665" w:right="262" w:firstLine="4"/>
      </w:pPr>
      <w:r>
        <w:rPr>
          <w:w w:val="105"/>
        </w:rPr>
        <w:t>In</w:t>
      </w:r>
      <w:r>
        <w:rPr>
          <w:spacing w:val="23"/>
          <w:w w:val="105"/>
        </w:rPr>
        <w:t xml:space="preserve"> </w:t>
      </w:r>
      <w:r>
        <w:rPr>
          <w:w w:val="105"/>
        </w:rPr>
        <w:t>this</w:t>
      </w:r>
      <w:r>
        <w:rPr>
          <w:spacing w:val="9"/>
          <w:w w:val="105"/>
        </w:rPr>
        <w:t xml:space="preserve"> </w:t>
      </w:r>
      <w:r>
        <w:rPr>
          <w:w w:val="105"/>
        </w:rPr>
        <w:t>block</w:t>
      </w:r>
      <w:r>
        <w:rPr>
          <w:spacing w:val="29"/>
          <w:w w:val="105"/>
        </w:rPr>
        <w:t xml:space="preserve"> </w:t>
      </w:r>
      <w:r>
        <w:rPr>
          <w:w w:val="105"/>
        </w:rPr>
        <w:t>of</w:t>
      </w:r>
      <w:r>
        <w:rPr>
          <w:spacing w:val="6"/>
          <w:w w:val="105"/>
        </w:rPr>
        <w:t xml:space="preserve"> </w:t>
      </w:r>
      <w:r>
        <w:rPr>
          <w:w w:val="105"/>
        </w:rPr>
        <w:t>instruction</w:t>
      </w:r>
      <w:r>
        <w:rPr>
          <w:spacing w:val="38"/>
          <w:w w:val="105"/>
        </w:rPr>
        <w:t xml:space="preserve"> </w:t>
      </w:r>
      <w:r>
        <w:rPr>
          <w:w w:val="105"/>
        </w:rPr>
        <w:t>information</w:t>
      </w:r>
      <w:r>
        <w:rPr>
          <w:spacing w:val="20"/>
          <w:w w:val="105"/>
        </w:rPr>
        <w:t xml:space="preserve"> </w:t>
      </w:r>
      <w:r>
        <w:rPr>
          <w:w w:val="105"/>
        </w:rPr>
        <w:t>was</w:t>
      </w:r>
      <w:r>
        <w:rPr>
          <w:spacing w:val="28"/>
          <w:w w:val="105"/>
        </w:rPr>
        <w:t xml:space="preserve"> </w:t>
      </w:r>
      <w:r>
        <w:rPr>
          <w:w w:val="105"/>
        </w:rPr>
        <w:t>given</w:t>
      </w:r>
      <w:r>
        <w:rPr>
          <w:spacing w:val="27"/>
          <w:w w:val="105"/>
        </w:rPr>
        <w:t xml:space="preserve"> </w:t>
      </w:r>
      <w:r>
        <w:rPr>
          <w:w w:val="105"/>
        </w:rPr>
        <w:t>on</w:t>
      </w:r>
      <w:r>
        <w:rPr>
          <w:spacing w:val="17"/>
          <w:w w:val="105"/>
        </w:rPr>
        <w:t xml:space="preserve"> </w:t>
      </w:r>
      <w:r>
        <w:rPr>
          <w:w w:val="105"/>
        </w:rPr>
        <w:t>operational</w:t>
      </w:r>
      <w:r>
        <w:rPr>
          <w:w w:val="108"/>
        </w:rPr>
        <w:t xml:space="preserve"> </w:t>
      </w:r>
      <w:r>
        <w:rPr>
          <w:w w:val="105"/>
        </w:rPr>
        <w:t>philosophy</w:t>
      </w:r>
      <w:r>
        <w:rPr>
          <w:spacing w:val="45"/>
          <w:w w:val="105"/>
        </w:rPr>
        <w:t xml:space="preserve"> </w:t>
      </w:r>
      <w:r>
        <w:rPr>
          <w:w w:val="105"/>
        </w:rPr>
        <w:t>and</w:t>
      </w:r>
      <w:r>
        <w:rPr>
          <w:spacing w:val="1"/>
          <w:w w:val="105"/>
        </w:rPr>
        <w:t xml:space="preserve"> </w:t>
      </w:r>
      <w:r>
        <w:rPr>
          <w:w w:val="105"/>
        </w:rPr>
        <w:t>just</w:t>
      </w:r>
      <w:r>
        <w:rPr>
          <w:spacing w:val="48"/>
          <w:w w:val="105"/>
        </w:rPr>
        <w:t xml:space="preserve"> </w:t>
      </w:r>
      <w:r>
        <w:rPr>
          <w:w w:val="105"/>
        </w:rPr>
        <w:t>how</w:t>
      </w:r>
      <w:r>
        <w:rPr>
          <w:spacing w:val="25"/>
          <w:w w:val="105"/>
        </w:rPr>
        <w:t xml:space="preserve"> </w:t>
      </w:r>
      <w:r>
        <w:rPr>
          <w:w w:val="105"/>
        </w:rPr>
        <w:t>to</w:t>
      </w:r>
      <w:r>
        <w:rPr>
          <w:spacing w:val="2"/>
          <w:w w:val="105"/>
        </w:rPr>
        <w:t xml:space="preserve"> </w:t>
      </w:r>
      <w:r>
        <w:rPr>
          <w:w w:val="105"/>
        </w:rPr>
        <w:t>hold</w:t>
      </w:r>
      <w:r>
        <w:rPr>
          <w:spacing w:val="9"/>
          <w:w w:val="105"/>
        </w:rPr>
        <w:t xml:space="preserve"> </w:t>
      </w:r>
      <w:r>
        <w:rPr>
          <w:w w:val="105"/>
        </w:rPr>
        <w:t>the</w:t>
      </w:r>
      <w:r>
        <w:rPr>
          <w:spacing w:val="6"/>
          <w:w w:val="105"/>
        </w:rPr>
        <w:t xml:space="preserve"> </w:t>
      </w:r>
      <w:r>
        <w:rPr>
          <w:w w:val="105"/>
        </w:rPr>
        <w:t>flashlight</w:t>
      </w:r>
      <w:r>
        <w:rPr>
          <w:spacing w:val="29"/>
          <w:w w:val="105"/>
        </w:rPr>
        <w:t xml:space="preserve"> </w:t>
      </w:r>
      <w:r>
        <w:rPr>
          <w:w w:val="105"/>
        </w:rPr>
        <w:t>should</w:t>
      </w:r>
      <w:r>
        <w:rPr>
          <w:spacing w:val="16"/>
          <w:w w:val="105"/>
        </w:rPr>
        <w:t xml:space="preserve"> </w:t>
      </w:r>
      <w:r>
        <w:rPr>
          <w:w w:val="105"/>
        </w:rPr>
        <w:t>the</w:t>
      </w:r>
      <w:r>
        <w:rPr>
          <w:spacing w:val="25"/>
          <w:w w:val="105"/>
        </w:rPr>
        <w:t xml:space="preserve"> </w:t>
      </w:r>
      <w:r>
        <w:rPr>
          <w:w w:val="105"/>
        </w:rPr>
        <w:t>need</w:t>
      </w:r>
      <w:r>
        <w:rPr>
          <w:spacing w:val="23"/>
          <w:w w:val="105"/>
        </w:rPr>
        <w:t xml:space="preserve"> </w:t>
      </w:r>
      <w:r>
        <w:rPr>
          <w:w w:val="105"/>
        </w:rPr>
        <w:t>to</w:t>
      </w:r>
      <w:r>
        <w:rPr>
          <w:spacing w:val="11"/>
          <w:w w:val="105"/>
        </w:rPr>
        <w:t xml:space="preserve"> </w:t>
      </w:r>
      <w:r>
        <w:rPr>
          <w:w w:val="105"/>
        </w:rPr>
        <w:t>use</w:t>
      </w:r>
      <w:r>
        <w:rPr>
          <w:w w:val="104"/>
        </w:rPr>
        <w:t xml:space="preserve"> </w:t>
      </w:r>
      <w:r>
        <w:rPr>
          <w:w w:val="105"/>
        </w:rPr>
        <w:t>deadly</w:t>
      </w:r>
      <w:r>
        <w:rPr>
          <w:spacing w:val="19"/>
          <w:w w:val="105"/>
        </w:rPr>
        <w:t xml:space="preserve"> </w:t>
      </w:r>
      <w:r>
        <w:rPr>
          <w:w w:val="105"/>
        </w:rPr>
        <w:t>force</w:t>
      </w:r>
      <w:r>
        <w:rPr>
          <w:spacing w:val="14"/>
          <w:w w:val="105"/>
        </w:rPr>
        <w:t xml:space="preserve"> </w:t>
      </w:r>
      <w:r>
        <w:rPr>
          <w:w w:val="105"/>
        </w:rPr>
        <w:t xml:space="preserve">occur. </w:t>
      </w:r>
      <w:r>
        <w:rPr>
          <w:spacing w:val="25"/>
          <w:w w:val="105"/>
        </w:rPr>
        <w:t xml:space="preserve"> </w:t>
      </w:r>
      <w:r>
        <w:rPr>
          <w:w w:val="105"/>
        </w:rPr>
        <w:t>Students</w:t>
      </w:r>
      <w:r>
        <w:rPr>
          <w:spacing w:val="9"/>
          <w:w w:val="105"/>
        </w:rPr>
        <w:t xml:space="preserve"> </w:t>
      </w:r>
      <w:r>
        <w:rPr>
          <w:w w:val="105"/>
        </w:rPr>
        <w:t>should</w:t>
      </w:r>
      <w:r>
        <w:rPr>
          <w:spacing w:val="24"/>
          <w:w w:val="105"/>
        </w:rPr>
        <w:t xml:space="preserve"> </w:t>
      </w:r>
      <w:r>
        <w:rPr>
          <w:w w:val="105"/>
        </w:rPr>
        <w:t>adopt</w:t>
      </w:r>
      <w:r>
        <w:rPr>
          <w:spacing w:val="27"/>
          <w:w w:val="105"/>
        </w:rPr>
        <w:t xml:space="preserve"> </w:t>
      </w:r>
      <w:r>
        <w:rPr>
          <w:w w:val="105"/>
        </w:rPr>
        <w:t>a</w:t>
      </w:r>
      <w:r>
        <w:rPr>
          <w:spacing w:val="13"/>
          <w:w w:val="105"/>
        </w:rPr>
        <w:t xml:space="preserve"> </w:t>
      </w:r>
      <w:r>
        <w:rPr>
          <w:w w:val="105"/>
        </w:rPr>
        <w:t>method</w:t>
      </w:r>
      <w:r>
        <w:rPr>
          <w:spacing w:val="24"/>
          <w:w w:val="105"/>
        </w:rPr>
        <w:t xml:space="preserve"> </w:t>
      </w:r>
      <w:r>
        <w:rPr>
          <w:w w:val="105"/>
        </w:rPr>
        <w:t>of</w:t>
      </w:r>
      <w:r>
        <w:rPr>
          <w:spacing w:val="10"/>
          <w:w w:val="105"/>
        </w:rPr>
        <w:t xml:space="preserve"> </w:t>
      </w:r>
      <w:r>
        <w:rPr>
          <w:w w:val="105"/>
        </w:rPr>
        <w:t>utilizing</w:t>
      </w:r>
      <w:r>
        <w:rPr>
          <w:spacing w:val="23"/>
          <w:w w:val="105"/>
        </w:rPr>
        <w:t xml:space="preserve"> </w:t>
      </w:r>
      <w:r>
        <w:rPr>
          <w:w w:val="105"/>
        </w:rPr>
        <w:t>the</w:t>
      </w:r>
      <w:r>
        <w:rPr>
          <w:w w:val="111"/>
        </w:rPr>
        <w:t xml:space="preserve"> </w:t>
      </w:r>
      <w:r>
        <w:rPr>
          <w:w w:val="105"/>
        </w:rPr>
        <w:t>flashlight</w:t>
      </w:r>
      <w:r>
        <w:rPr>
          <w:spacing w:val="48"/>
          <w:w w:val="105"/>
        </w:rPr>
        <w:t xml:space="preserve"> </w:t>
      </w:r>
      <w:r>
        <w:rPr>
          <w:w w:val="105"/>
        </w:rPr>
        <w:t>in</w:t>
      </w:r>
      <w:r>
        <w:rPr>
          <w:spacing w:val="18"/>
          <w:w w:val="105"/>
        </w:rPr>
        <w:t xml:space="preserve"> </w:t>
      </w:r>
      <w:r>
        <w:rPr>
          <w:w w:val="105"/>
        </w:rPr>
        <w:t>conjunction</w:t>
      </w:r>
      <w:r>
        <w:rPr>
          <w:spacing w:val="36"/>
          <w:w w:val="105"/>
        </w:rPr>
        <w:t xml:space="preserve"> </w:t>
      </w:r>
      <w:r>
        <w:rPr>
          <w:w w:val="105"/>
        </w:rPr>
        <w:t>with</w:t>
      </w:r>
      <w:r>
        <w:rPr>
          <w:spacing w:val="33"/>
          <w:w w:val="105"/>
        </w:rPr>
        <w:t xml:space="preserve"> </w:t>
      </w:r>
      <w:r>
        <w:rPr>
          <w:w w:val="105"/>
        </w:rPr>
        <w:t>the</w:t>
      </w:r>
      <w:r>
        <w:rPr>
          <w:spacing w:val="22"/>
          <w:w w:val="105"/>
        </w:rPr>
        <w:t xml:space="preserve"> </w:t>
      </w:r>
      <w:r>
        <w:rPr>
          <w:w w:val="105"/>
        </w:rPr>
        <w:t>handgun</w:t>
      </w:r>
      <w:r>
        <w:rPr>
          <w:spacing w:val="48"/>
          <w:w w:val="105"/>
        </w:rPr>
        <w:t xml:space="preserve"> </w:t>
      </w:r>
      <w:r>
        <w:rPr>
          <w:w w:val="105"/>
        </w:rPr>
        <w:t>that</w:t>
      </w:r>
      <w:r>
        <w:rPr>
          <w:spacing w:val="41"/>
          <w:w w:val="105"/>
        </w:rPr>
        <w:t xml:space="preserve"> </w:t>
      </w:r>
      <w:r>
        <w:rPr>
          <w:w w:val="105"/>
        </w:rPr>
        <w:t>they</w:t>
      </w:r>
      <w:r>
        <w:rPr>
          <w:spacing w:val="45"/>
          <w:w w:val="105"/>
        </w:rPr>
        <w:t xml:space="preserve"> </w:t>
      </w:r>
      <w:r>
        <w:rPr>
          <w:w w:val="105"/>
        </w:rPr>
        <w:t>are</w:t>
      </w:r>
      <w:r>
        <w:rPr>
          <w:spacing w:val="26"/>
          <w:w w:val="105"/>
        </w:rPr>
        <w:t xml:space="preserve"> </w:t>
      </w:r>
      <w:r>
        <w:rPr>
          <w:w w:val="105"/>
        </w:rPr>
        <w:t>most</w:t>
      </w:r>
      <w:r>
        <w:rPr>
          <w:w w:val="104"/>
        </w:rPr>
        <w:t xml:space="preserve"> </w:t>
      </w:r>
      <w:r>
        <w:rPr>
          <w:w w:val="105"/>
        </w:rPr>
        <w:t>comfortable</w:t>
      </w:r>
      <w:r>
        <w:rPr>
          <w:spacing w:val="26"/>
          <w:w w:val="105"/>
        </w:rPr>
        <w:t xml:space="preserve"> </w:t>
      </w:r>
      <w:r>
        <w:rPr>
          <w:w w:val="105"/>
        </w:rPr>
        <w:t>with.</w:t>
      </w:r>
    </w:p>
    <w:p w14:paraId="77AB01A8" w14:textId="77777777" w:rsidR="00EA4615" w:rsidRDefault="00EA4615">
      <w:pPr>
        <w:spacing w:before="3"/>
        <w:rPr>
          <w:rFonts w:ascii="Times New Roman" w:eastAsia="Times New Roman" w:hAnsi="Times New Roman" w:cs="Times New Roman"/>
          <w:sz w:val="23"/>
          <w:szCs w:val="23"/>
        </w:rPr>
      </w:pPr>
    </w:p>
    <w:p w14:paraId="766B89DB" w14:textId="77777777" w:rsidR="00EA4615" w:rsidRDefault="00333243">
      <w:pPr>
        <w:pStyle w:val="BodyText"/>
        <w:tabs>
          <w:tab w:val="left" w:pos="1675"/>
        </w:tabs>
        <w:ind w:left="956"/>
      </w:pPr>
      <w:r>
        <w:rPr>
          <w:rFonts w:ascii="Arial"/>
          <w:w w:val="105"/>
        </w:rPr>
        <w:t>B.</w:t>
      </w:r>
      <w:r>
        <w:rPr>
          <w:rFonts w:ascii="Arial"/>
          <w:w w:val="105"/>
        </w:rPr>
        <w:tab/>
      </w:r>
      <w:r>
        <w:rPr>
          <w:w w:val="105"/>
        </w:rPr>
        <w:t>Questions</w:t>
      </w:r>
      <w:r>
        <w:rPr>
          <w:spacing w:val="25"/>
          <w:w w:val="105"/>
        </w:rPr>
        <w:t xml:space="preserve"> </w:t>
      </w:r>
      <w:r>
        <w:rPr>
          <w:w w:val="105"/>
        </w:rPr>
        <w:t>from</w:t>
      </w:r>
      <w:r>
        <w:rPr>
          <w:spacing w:val="33"/>
          <w:w w:val="105"/>
        </w:rPr>
        <w:t xml:space="preserve"> </w:t>
      </w:r>
      <w:r>
        <w:rPr>
          <w:w w:val="105"/>
        </w:rPr>
        <w:t>Class</w:t>
      </w:r>
    </w:p>
    <w:p w14:paraId="16949245" w14:textId="77777777" w:rsidR="00EA4615" w:rsidRDefault="00EA4615">
      <w:pPr>
        <w:spacing w:before="10"/>
        <w:rPr>
          <w:rFonts w:ascii="Times New Roman" w:eastAsia="Times New Roman" w:hAnsi="Times New Roman" w:cs="Times New Roman"/>
        </w:rPr>
      </w:pPr>
    </w:p>
    <w:p w14:paraId="5CBC1058" w14:textId="77777777" w:rsidR="00EA4615" w:rsidRDefault="00333243">
      <w:pPr>
        <w:pStyle w:val="BodyText"/>
        <w:tabs>
          <w:tab w:val="left" w:pos="1679"/>
        </w:tabs>
        <w:ind w:left="956"/>
      </w:pPr>
      <w:r>
        <w:t>C.</w:t>
      </w:r>
      <w:r>
        <w:tab/>
      </w:r>
      <w:proofErr w:type="gramStart"/>
      <w:r>
        <w:rPr>
          <w:w w:val="105"/>
        </w:rPr>
        <w:t xml:space="preserve">Closing </w:t>
      </w:r>
      <w:r>
        <w:rPr>
          <w:spacing w:val="7"/>
          <w:w w:val="105"/>
        </w:rPr>
        <w:t xml:space="preserve"> </w:t>
      </w:r>
      <w:r>
        <w:rPr>
          <w:w w:val="105"/>
        </w:rPr>
        <w:t>Statement</w:t>
      </w:r>
      <w:proofErr w:type="gramEnd"/>
    </w:p>
    <w:p w14:paraId="35CBF169" w14:textId="77777777" w:rsidR="00EA4615" w:rsidRDefault="00EA4615">
      <w:pPr>
        <w:spacing w:before="2"/>
        <w:rPr>
          <w:rFonts w:ascii="Times New Roman" w:eastAsia="Times New Roman" w:hAnsi="Times New Roman" w:cs="Times New Roman"/>
          <w:sz w:val="23"/>
          <w:szCs w:val="23"/>
        </w:rPr>
      </w:pPr>
    </w:p>
    <w:p w14:paraId="6BF92322" w14:textId="77777777" w:rsidR="00EA4615" w:rsidRDefault="00333243">
      <w:pPr>
        <w:pStyle w:val="BodyText"/>
        <w:spacing w:line="236" w:lineRule="auto"/>
        <w:ind w:left="1660" w:right="262" w:firstLine="4"/>
      </w:pPr>
      <w:r>
        <w:rPr>
          <w:w w:val="110"/>
        </w:rPr>
        <w:t>Utilization</w:t>
      </w:r>
      <w:r>
        <w:rPr>
          <w:spacing w:val="11"/>
          <w:w w:val="110"/>
        </w:rPr>
        <w:t xml:space="preserve"> </w:t>
      </w:r>
      <w:r>
        <w:rPr>
          <w:w w:val="110"/>
        </w:rPr>
        <w:t>of</w:t>
      </w:r>
      <w:r>
        <w:rPr>
          <w:spacing w:val="-7"/>
          <w:w w:val="110"/>
        </w:rPr>
        <w:t xml:space="preserve"> </w:t>
      </w:r>
      <w:r>
        <w:rPr>
          <w:w w:val="110"/>
        </w:rPr>
        <w:t>the</w:t>
      </w:r>
      <w:r>
        <w:rPr>
          <w:spacing w:val="6"/>
          <w:w w:val="110"/>
        </w:rPr>
        <w:t xml:space="preserve"> </w:t>
      </w:r>
      <w:r>
        <w:rPr>
          <w:w w:val="110"/>
        </w:rPr>
        <w:t>flashlight</w:t>
      </w:r>
      <w:r>
        <w:rPr>
          <w:spacing w:val="9"/>
          <w:w w:val="110"/>
        </w:rPr>
        <w:t xml:space="preserve"> </w:t>
      </w:r>
      <w:r>
        <w:rPr>
          <w:w w:val="110"/>
        </w:rPr>
        <w:t>along</w:t>
      </w:r>
      <w:r>
        <w:rPr>
          <w:spacing w:val="-10"/>
          <w:w w:val="110"/>
        </w:rPr>
        <w:t xml:space="preserve"> </w:t>
      </w:r>
      <w:r>
        <w:rPr>
          <w:w w:val="110"/>
        </w:rPr>
        <w:t>with</w:t>
      </w:r>
      <w:r>
        <w:rPr>
          <w:spacing w:val="-3"/>
          <w:w w:val="110"/>
        </w:rPr>
        <w:t xml:space="preserve"> </w:t>
      </w:r>
      <w:r>
        <w:rPr>
          <w:w w:val="110"/>
        </w:rPr>
        <w:t>the handgun</w:t>
      </w:r>
      <w:r>
        <w:rPr>
          <w:spacing w:val="9"/>
          <w:w w:val="110"/>
        </w:rPr>
        <w:t xml:space="preserve"> </w:t>
      </w:r>
      <w:r>
        <w:rPr>
          <w:w w:val="110"/>
        </w:rPr>
        <w:t>is</w:t>
      </w:r>
      <w:r>
        <w:rPr>
          <w:spacing w:val="-10"/>
          <w:w w:val="110"/>
        </w:rPr>
        <w:t xml:space="preserve"> </w:t>
      </w:r>
      <w:r>
        <w:rPr>
          <w:w w:val="110"/>
        </w:rPr>
        <w:t>a</w:t>
      </w:r>
      <w:r>
        <w:rPr>
          <w:spacing w:val="-5"/>
          <w:w w:val="110"/>
        </w:rPr>
        <w:t xml:space="preserve"> </w:t>
      </w:r>
      <w:r>
        <w:rPr>
          <w:w w:val="110"/>
        </w:rPr>
        <w:t>practical</w:t>
      </w:r>
      <w:r>
        <w:rPr>
          <w:w w:val="108"/>
        </w:rPr>
        <w:t xml:space="preserve"> </w:t>
      </w:r>
      <w:r>
        <w:rPr>
          <w:w w:val="110"/>
        </w:rPr>
        <w:t xml:space="preserve">matter. </w:t>
      </w:r>
      <w:r>
        <w:rPr>
          <w:spacing w:val="14"/>
          <w:w w:val="110"/>
        </w:rPr>
        <w:t xml:space="preserve"> </w:t>
      </w:r>
      <w:r>
        <w:rPr>
          <w:rFonts w:ascii="Arial"/>
          <w:w w:val="110"/>
          <w:sz w:val="24"/>
        </w:rPr>
        <w:t>If</w:t>
      </w:r>
      <w:r>
        <w:rPr>
          <w:rFonts w:ascii="Arial"/>
          <w:spacing w:val="-44"/>
          <w:w w:val="110"/>
          <w:sz w:val="24"/>
        </w:rPr>
        <w:t xml:space="preserve"> </w:t>
      </w:r>
      <w:r>
        <w:rPr>
          <w:w w:val="110"/>
        </w:rPr>
        <w:t>you</w:t>
      </w:r>
      <w:r>
        <w:rPr>
          <w:spacing w:val="20"/>
          <w:w w:val="110"/>
        </w:rPr>
        <w:t xml:space="preserve"> </w:t>
      </w:r>
      <w:r>
        <w:rPr>
          <w:w w:val="110"/>
        </w:rPr>
        <w:t>are</w:t>
      </w:r>
      <w:r>
        <w:rPr>
          <w:spacing w:val="2"/>
          <w:w w:val="110"/>
        </w:rPr>
        <w:t xml:space="preserve"> </w:t>
      </w:r>
      <w:r>
        <w:rPr>
          <w:w w:val="110"/>
        </w:rPr>
        <w:t>carrying</w:t>
      </w:r>
      <w:r>
        <w:rPr>
          <w:spacing w:val="5"/>
          <w:w w:val="110"/>
        </w:rPr>
        <w:t xml:space="preserve"> </w:t>
      </w:r>
      <w:r>
        <w:rPr>
          <w:w w:val="110"/>
        </w:rPr>
        <w:t>the</w:t>
      </w:r>
      <w:r>
        <w:rPr>
          <w:spacing w:val="6"/>
          <w:w w:val="110"/>
        </w:rPr>
        <w:t xml:space="preserve"> </w:t>
      </w:r>
      <w:r>
        <w:rPr>
          <w:w w:val="110"/>
        </w:rPr>
        <w:t>flashlight</w:t>
      </w:r>
      <w:r>
        <w:rPr>
          <w:spacing w:val="21"/>
          <w:w w:val="110"/>
        </w:rPr>
        <w:t xml:space="preserve"> </w:t>
      </w:r>
      <w:r>
        <w:rPr>
          <w:w w:val="110"/>
        </w:rPr>
        <w:t>as</w:t>
      </w:r>
      <w:r>
        <w:rPr>
          <w:spacing w:val="-6"/>
          <w:w w:val="110"/>
        </w:rPr>
        <w:t xml:space="preserve"> </w:t>
      </w:r>
      <w:r>
        <w:rPr>
          <w:w w:val="110"/>
        </w:rPr>
        <w:t>part</w:t>
      </w:r>
      <w:r>
        <w:rPr>
          <w:spacing w:val="18"/>
          <w:w w:val="110"/>
        </w:rPr>
        <w:t xml:space="preserve"> </w:t>
      </w:r>
      <w:r>
        <w:rPr>
          <w:w w:val="110"/>
        </w:rPr>
        <w:t>of</w:t>
      </w:r>
      <w:r>
        <w:rPr>
          <w:spacing w:val="-7"/>
          <w:w w:val="110"/>
        </w:rPr>
        <w:t xml:space="preserve"> </w:t>
      </w:r>
      <w:r>
        <w:rPr>
          <w:w w:val="110"/>
        </w:rPr>
        <w:t>your</w:t>
      </w:r>
      <w:r>
        <w:rPr>
          <w:spacing w:val="18"/>
          <w:w w:val="110"/>
        </w:rPr>
        <w:t xml:space="preserve"> </w:t>
      </w:r>
      <w:r>
        <w:rPr>
          <w:w w:val="110"/>
        </w:rPr>
        <w:t>duties</w:t>
      </w:r>
      <w:r>
        <w:rPr>
          <w:spacing w:val="8"/>
          <w:w w:val="110"/>
        </w:rPr>
        <w:t xml:space="preserve"> </w:t>
      </w:r>
      <w:r>
        <w:rPr>
          <w:w w:val="110"/>
        </w:rPr>
        <w:t>and</w:t>
      </w:r>
      <w:r>
        <w:rPr>
          <w:w w:val="111"/>
        </w:rPr>
        <w:t xml:space="preserve"> </w:t>
      </w:r>
      <w:r>
        <w:rPr>
          <w:w w:val="110"/>
        </w:rPr>
        <w:t>you</w:t>
      </w:r>
      <w:r>
        <w:rPr>
          <w:spacing w:val="2"/>
          <w:w w:val="110"/>
        </w:rPr>
        <w:t xml:space="preserve"> </w:t>
      </w:r>
      <w:r>
        <w:rPr>
          <w:w w:val="110"/>
        </w:rPr>
        <w:t>are</w:t>
      </w:r>
      <w:r>
        <w:rPr>
          <w:spacing w:val="-16"/>
          <w:w w:val="110"/>
        </w:rPr>
        <w:t xml:space="preserve"> </w:t>
      </w:r>
      <w:r>
        <w:rPr>
          <w:w w:val="110"/>
        </w:rPr>
        <w:t>placed</w:t>
      </w:r>
      <w:r>
        <w:rPr>
          <w:spacing w:val="7"/>
          <w:w w:val="110"/>
        </w:rPr>
        <w:t xml:space="preserve"> </w:t>
      </w:r>
      <w:r>
        <w:rPr>
          <w:w w:val="110"/>
        </w:rPr>
        <w:t>in</w:t>
      </w:r>
      <w:r>
        <w:rPr>
          <w:spacing w:val="-3"/>
          <w:w w:val="110"/>
        </w:rPr>
        <w:t xml:space="preserve"> </w:t>
      </w:r>
      <w:r>
        <w:rPr>
          <w:w w:val="110"/>
        </w:rPr>
        <w:t>a</w:t>
      </w:r>
      <w:r>
        <w:rPr>
          <w:spacing w:val="-9"/>
          <w:w w:val="110"/>
        </w:rPr>
        <w:t xml:space="preserve"> </w:t>
      </w:r>
      <w:r>
        <w:rPr>
          <w:w w:val="110"/>
        </w:rPr>
        <w:t>position</w:t>
      </w:r>
      <w:r>
        <w:rPr>
          <w:spacing w:val="13"/>
          <w:w w:val="110"/>
        </w:rPr>
        <w:t xml:space="preserve"> </w:t>
      </w:r>
      <w:r>
        <w:rPr>
          <w:w w:val="110"/>
        </w:rPr>
        <w:t>that</w:t>
      </w:r>
      <w:r>
        <w:rPr>
          <w:spacing w:val="-4"/>
          <w:w w:val="110"/>
        </w:rPr>
        <w:t xml:space="preserve"> </w:t>
      </w:r>
      <w:r>
        <w:rPr>
          <w:w w:val="110"/>
        </w:rPr>
        <w:t>the</w:t>
      </w:r>
      <w:r>
        <w:rPr>
          <w:spacing w:val="6"/>
          <w:w w:val="110"/>
        </w:rPr>
        <w:t xml:space="preserve"> </w:t>
      </w:r>
      <w:r>
        <w:rPr>
          <w:w w:val="110"/>
        </w:rPr>
        <w:t>use</w:t>
      </w:r>
      <w:r>
        <w:rPr>
          <w:spacing w:val="2"/>
          <w:w w:val="110"/>
        </w:rPr>
        <w:t xml:space="preserve"> </w:t>
      </w:r>
      <w:r>
        <w:rPr>
          <w:w w:val="110"/>
        </w:rPr>
        <w:t>of</w:t>
      </w:r>
      <w:r>
        <w:rPr>
          <w:spacing w:val="-5"/>
          <w:w w:val="110"/>
        </w:rPr>
        <w:t xml:space="preserve"> </w:t>
      </w:r>
      <w:r>
        <w:rPr>
          <w:w w:val="110"/>
        </w:rPr>
        <w:t>a</w:t>
      </w:r>
      <w:r>
        <w:rPr>
          <w:spacing w:val="-5"/>
          <w:w w:val="110"/>
        </w:rPr>
        <w:t xml:space="preserve"> </w:t>
      </w:r>
      <w:r>
        <w:rPr>
          <w:w w:val="110"/>
        </w:rPr>
        <w:t>firearm</w:t>
      </w:r>
      <w:r>
        <w:rPr>
          <w:spacing w:val="4"/>
          <w:w w:val="110"/>
        </w:rPr>
        <w:t xml:space="preserve"> </w:t>
      </w:r>
      <w:r>
        <w:rPr>
          <w:w w:val="110"/>
        </w:rPr>
        <w:t>is</w:t>
      </w:r>
      <w:r>
        <w:rPr>
          <w:spacing w:val="-11"/>
          <w:w w:val="110"/>
        </w:rPr>
        <w:t xml:space="preserve"> </w:t>
      </w:r>
      <w:r>
        <w:rPr>
          <w:w w:val="110"/>
        </w:rPr>
        <w:t>necessary,</w:t>
      </w:r>
      <w:r>
        <w:rPr>
          <w:spacing w:val="13"/>
          <w:w w:val="110"/>
        </w:rPr>
        <w:t xml:space="preserve"> </w:t>
      </w:r>
      <w:r>
        <w:rPr>
          <w:w w:val="110"/>
        </w:rPr>
        <w:t>the</w:t>
      </w:r>
      <w:r>
        <w:rPr>
          <w:w w:val="113"/>
        </w:rPr>
        <w:t xml:space="preserve"> </w:t>
      </w:r>
      <w:r>
        <w:rPr>
          <w:w w:val="110"/>
        </w:rPr>
        <w:t>trained</w:t>
      </w:r>
      <w:r>
        <w:rPr>
          <w:spacing w:val="3"/>
          <w:w w:val="110"/>
        </w:rPr>
        <w:t xml:space="preserve"> </w:t>
      </w:r>
      <w:r>
        <w:rPr>
          <w:w w:val="110"/>
        </w:rPr>
        <w:t>security officer</w:t>
      </w:r>
      <w:r>
        <w:rPr>
          <w:spacing w:val="-2"/>
          <w:w w:val="110"/>
        </w:rPr>
        <w:t xml:space="preserve"> </w:t>
      </w:r>
      <w:r>
        <w:rPr>
          <w:w w:val="110"/>
        </w:rPr>
        <w:t>should</w:t>
      </w:r>
      <w:r>
        <w:rPr>
          <w:spacing w:val="-12"/>
          <w:w w:val="110"/>
        </w:rPr>
        <w:t xml:space="preserve"> </w:t>
      </w:r>
      <w:r>
        <w:rPr>
          <w:w w:val="110"/>
        </w:rPr>
        <w:t>be</w:t>
      </w:r>
      <w:r>
        <w:rPr>
          <w:spacing w:val="2"/>
          <w:w w:val="110"/>
        </w:rPr>
        <w:t xml:space="preserve"> </w:t>
      </w:r>
      <w:r>
        <w:rPr>
          <w:w w:val="110"/>
        </w:rPr>
        <w:t>able</w:t>
      </w:r>
      <w:r>
        <w:rPr>
          <w:spacing w:val="-7"/>
          <w:w w:val="110"/>
        </w:rPr>
        <w:t xml:space="preserve"> </w:t>
      </w:r>
      <w:r>
        <w:rPr>
          <w:w w:val="110"/>
        </w:rPr>
        <w:t>to</w:t>
      </w:r>
      <w:r>
        <w:rPr>
          <w:spacing w:val="-6"/>
          <w:w w:val="110"/>
        </w:rPr>
        <w:t xml:space="preserve"> </w:t>
      </w:r>
      <w:r>
        <w:rPr>
          <w:w w:val="110"/>
        </w:rPr>
        <w:t>utilize</w:t>
      </w:r>
      <w:r>
        <w:rPr>
          <w:spacing w:val="2"/>
          <w:w w:val="110"/>
        </w:rPr>
        <w:t xml:space="preserve"> </w:t>
      </w:r>
      <w:r>
        <w:rPr>
          <w:w w:val="110"/>
        </w:rPr>
        <w:t>both at</w:t>
      </w:r>
      <w:r>
        <w:rPr>
          <w:spacing w:val="-9"/>
          <w:w w:val="110"/>
        </w:rPr>
        <w:t xml:space="preserve"> </w:t>
      </w:r>
      <w:r>
        <w:rPr>
          <w:w w:val="110"/>
        </w:rPr>
        <w:t>the</w:t>
      </w:r>
      <w:r>
        <w:rPr>
          <w:spacing w:val="-2"/>
          <w:w w:val="110"/>
        </w:rPr>
        <w:t xml:space="preserve"> </w:t>
      </w:r>
      <w:r>
        <w:rPr>
          <w:w w:val="110"/>
        </w:rPr>
        <w:t>same</w:t>
      </w:r>
      <w:r>
        <w:rPr>
          <w:spacing w:val="-10"/>
          <w:w w:val="110"/>
        </w:rPr>
        <w:t xml:space="preserve"> </w:t>
      </w:r>
      <w:r>
        <w:rPr>
          <w:w w:val="110"/>
        </w:rPr>
        <w:t>time</w:t>
      </w:r>
      <w:r>
        <w:rPr>
          <w:w w:val="109"/>
        </w:rPr>
        <w:t xml:space="preserve"> </w:t>
      </w:r>
      <w:r>
        <w:rPr>
          <w:w w:val="110"/>
        </w:rPr>
        <w:t>rather</w:t>
      </w:r>
      <w:r>
        <w:rPr>
          <w:spacing w:val="13"/>
          <w:w w:val="110"/>
        </w:rPr>
        <w:t xml:space="preserve"> </w:t>
      </w:r>
      <w:r>
        <w:rPr>
          <w:w w:val="110"/>
        </w:rPr>
        <w:t>than</w:t>
      </w:r>
      <w:r>
        <w:rPr>
          <w:spacing w:val="8"/>
          <w:w w:val="110"/>
        </w:rPr>
        <w:t xml:space="preserve"> </w:t>
      </w:r>
      <w:r>
        <w:rPr>
          <w:w w:val="110"/>
        </w:rPr>
        <w:t>throwing</w:t>
      </w:r>
      <w:r>
        <w:rPr>
          <w:spacing w:val="6"/>
          <w:w w:val="110"/>
        </w:rPr>
        <w:t xml:space="preserve"> </w:t>
      </w:r>
      <w:r>
        <w:rPr>
          <w:w w:val="110"/>
        </w:rPr>
        <w:t>the</w:t>
      </w:r>
      <w:r>
        <w:rPr>
          <w:spacing w:val="9"/>
          <w:w w:val="110"/>
        </w:rPr>
        <w:t xml:space="preserve"> </w:t>
      </w:r>
      <w:r>
        <w:rPr>
          <w:w w:val="110"/>
        </w:rPr>
        <w:t>light</w:t>
      </w:r>
      <w:r>
        <w:rPr>
          <w:spacing w:val="14"/>
          <w:w w:val="110"/>
        </w:rPr>
        <w:t xml:space="preserve"> </w:t>
      </w:r>
      <w:r>
        <w:rPr>
          <w:w w:val="110"/>
        </w:rPr>
        <w:t>down</w:t>
      </w:r>
      <w:r>
        <w:rPr>
          <w:spacing w:val="13"/>
          <w:w w:val="110"/>
        </w:rPr>
        <w:t xml:space="preserve"> </w:t>
      </w:r>
      <w:r>
        <w:rPr>
          <w:w w:val="110"/>
        </w:rPr>
        <w:t>and</w:t>
      </w:r>
      <w:r>
        <w:rPr>
          <w:spacing w:val="10"/>
          <w:w w:val="110"/>
        </w:rPr>
        <w:t xml:space="preserve"> </w:t>
      </w:r>
      <w:r>
        <w:rPr>
          <w:w w:val="110"/>
        </w:rPr>
        <w:t>attempting</w:t>
      </w:r>
      <w:r>
        <w:rPr>
          <w:spacing w:val="8"/>
          <w:w w:val="110"/>
        </w:rPr>
        <w:t xml:space="preserve"> </w:t>
      </w:r>
      <w:r>
        <w:rPr>
          <w:w w:val="110"/>
        </w:rPr>
        <w:t>to</w:t>
      </w:r>
      <w:r>
        <w:rPr>
          <w:spacing w:val="5"/>
          <w:w w:val="110"/>
        </w:rPr>
        <w:t xml:space="preserve"> </w:t>
      </w:r>
      <w:r>
        <w:rPr>
          <w:w w:val="110"/>
        </w:rPr>
        <w:t>use</w:t>
      </w:r>
      <w:r>
        <w:rPr>
          <w:spacing w:val="11"/>
          <w:w w:val="110"/>
        </w:rPr>
        <w:t xml:space="preserve"> </w:t>
      </w:r>
      <w:r>
        <w:rPr>
          <w:w w:val="110"/>
        </w:rPr>
        <w:t>the</w:t>
      </w:r>
      <w:r>
        <w:rPr>
          <w:w w:val="111"/>
        </w:rPr>
        <w:t xml:space="preserve"> </w:t>
      </w:r>
      <w:r>
        <w:rPr>
          <w:w w:val="110"/>
        </w:rPr>
        <w:t>handgun.</w:t>
      </w:r>
    </w:p>
    <w:p w14:paraId="4FC5AEF6" w14:textId="77777777" w:rsidR="00EA4615" w:rsidRDefault="00EA4615">
      <w:pPr>
        <w:spacing w:line="236" w:lineRule="auto"/>
        <w:sectPr w:rsidR="00EA4615">
          <w:footerReference w:type="default" r:id="rId142"/>
          <w:pgSz w:w="12240" w:h="15840"/>
          <w:pgMar w:top="1900" w:right="1460" w:bottom="1360" w:left="1720" w:header="1512" w:footer="1177" w:gutter="0"/>
          <w:pgNumType w:start="4"/>
          <w:cols w:space="720"/>
        </w:sectPr>
      </w:pPr>
    </w:p>
    <w:p w14:paraId="6DD5E483"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280" behindDoc="0" locked="0" layoutInCell="1" allowOverlap="1" wp14:anchorId="2AA3CD0D" wp14:editId="68FE257D">
                <wp:simplePos x="0" y="0"/>
                <wp:positionH relativeFrom="page">
                  <wp:posOffset>7664450</wp:posOffset>
                </wp:positionH>
                <wp:positionV relativeFrom="page">
                  <wp:posOffset>8374380</wp:posOffset>
                </wp:positionV>
                <wp:extent cx="6350" cy="1630680"/>
                <wp:effectExtent l="6350" t="11430" r="6350" b="5715"/>
                <wp:wrapNone/>
                <wp:docPr id="36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630680"/>
                          <a:chOff x="12070" y="13188"/>
                          <a:chExt cx="10" cy="2568"/>
                        </a:xfrm>
                      </wpg:grpSpPr>
                      <wpg:grpSp>
                        <wpg:cNvPr id="361" name="Group 148"/>
                        <wpg:cNvGrpSpPr>
                          <a:grpSpLocks/>
                        </wpg:cNvGrpSpPr>
                        <wpg:grpSpPr bwMode="auto">
                          <a:xfrm>
                            <a:off x="12077" y="13190"/>
                            <a:ext cx="2" cy="1892"/>
                            <a:chOff x="12077" y="13190"/>
                            <a:chExt cx="2" cy="1892"/>
                          </a:xfrm>
                        </wpg:grpSpPr>
                        <wps:wsp>
                          <wps:cNvPr id="362" name="Freeform 149"/>
                          <wps:cNvSpPr>
                            <a:spLocks/>
                          </wps:cNvSpPr>
                          <wps:spPr bwMode="auto">
                            <a:xfrm>
                              <a:off x="12077" y="13190"/>
                              <a:ext cx="2" cy="1892"/>
                            </a:xfrm>
                            <a:custGeom>
                              <a:avLst/>
                              <a:gdLst>
                                <a:gd name="T0" fmla="+- 0 15082 13190"/>
                                <a:gd name="T1" fmla="*/ 15082 h 1892"/>
                                <a:gd name="T2" fmla="+- 0 13190 13190"/>
                                <a:gd name="T3" fmla="*/ 13190 h 1892"/>
                              </a:gdLst>
                              <a:ahLst/>
                              <a:cxnLst>
                                <a:cxn ang="0">
                                  <a:pos x="0" y="T1"/>
                                </a:cxn>
                                <a:cxn ang="0">
                                  <a:pos x="0" y="T3"/>
                                </a:cxn>
                              </a:cxnLst>
                              <a:rect l="0" t="0" r="r" b="b"/>
                              <a:pathLst>
                                <a:path h="1892">
                                  <a:moveTo>
                                    <a:pt x="0" y="189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46"/>
                        <wpg:cNvGrpSpPr>
                          <a:grpSpLocks/>
                        </wpg:cNvGrpSpPr>
                        <wpg:grpSpPr bwMode="auto">
                          <a:xfrm>
                            <a:off x="12072" y="15110"/>
                            <a:ext cx="2" cy="644"/>
                            <a:chOff x="12072" y="15110"/>
                            <a:chExt cx="2" cy="644"/>
                          </a:xfrm>
                        </wpg:grpSpPr>
                        <wps:wsp>
                          <wps:cNvPr id="364" name="Freeform 147"/>
                          <wps:cNvSpPr>
                            <a:spLocks/>
                          </wps:cNvSpPr>
                          <wps:spPr bwMode="auto">
                            <a:xfrm>
                              <a:off x="12072" y="15110"/>
                              <a:ext cx="2" cy="644"/>
                            </a:xfrm>
                            <a:custGeom>
                              <a:avLst/>
                              <a:gdLst>
                                <a:gd name="T0" fmla="+- 0 15754 15110"/>
                                <a:gd name="T1" fmla="*/ 15754 h 644"/>
                                <a:gd name="T2" fmla="+- 0 15110 15110"/>
                                <a:gd name="T3" fmla="*/ 15110 h 644"/>
                              </a:gdLst>
                              <a:ahLst/>
                              <a:cxnLst>
                                <a:cxn ang="0">
                                  <a:pos x="0" y="T1"/>
                                </a:cxn>
                                <a:cxn ang="0">
                                  <a:pos x="0" y="T3"/>
                                </a:cxn>
                              </a:cxnLst>
                              <a:rect l="0" t="0" r="r" b="b"/>
                              <a:pathLst>
                                <a:path h="644">
                                  <a:moveTo>
                                    <a:pt x="0" y="64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A73BDA" id="Group 145" o:spid="_x0000_s1026" style="position:absolute;margin-left:603.5pt;margin-top:659.4pt;width:.5pt;height:128.4pt;z-index:3280;mso-position-horizontal-relative:page;mso-position-vertical-relative:page" coordorigin="12070,13188" coordsize="1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">
                <v:group id="Group 148" o:spid="_x0000_s1027" style="position:absolute;left:12077;top:13190;width:2;height:1892" coordorigin="12077,13190"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149" o:spid="_x0000_s1028" style="position:absolute;left:12077;top:13190;width:2;height:189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" path="m,1892l,e" filled="f" strokeweight=".24pt">
                    <v:path arrowok="t" o:connecttype="custom" o:connectlocs="0,15082;0,13190" o:connectangles="0,0"/>
                  </v:shape>
                </v:group>
                <v:group id="Group 146" o:spid="_x0000_s1029" style="position:absolute;left:12072;top:15110;width:2;height:644" coordorigin="12072,15110"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147" o:spid="_x0000_s1030" style="position:absolute;left:12072;top:15110;width:2;height:644;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" path="m,644l,e" filled="f" strokeweight=".24pt">
                    <v:path arrowok="t" o:connecttype="custom" o:connectlocs="0,15754;0,15110" o:connectangles="0,0"/>
                  </v:shape>
                </v:group>
                <w10:wrap anchorx="page" anchory="page"/>
              </v:group>
            </w:pict>
          </mc:Fallback>
        </mc:AlternateContent>
      </w:r>
    </w:p>
    <w:p w14:paraId="41AC6AEE" w14:textId="77777777" w:rsidR="00EA4615" w:rsidRDefault="00EA4615">
      <w:pPr>
        <w:spacing w:before="4"/>
        <w:rPr>
          <w:rFonts w:ascii="Times New Roman" w:eastAsia="Times New Roman" w:hAnsi="Times New Roman" w:cs="Times New Roman"/>
          <w:sz w:val="19"/>
          <w:szCs w:val="19"/>
        </w:rPr>
      </w:pPr>
    </w:p>
    <w:p w14:paraId="0E8EF153" w14:textId="77777777" w:rsidR="00EA4615" w:rsidRDefault="00333243">
      <w:pPr>
        <w:pStyle w:val="BodyText"/>
        <w:ind w:left="3855" w:right="5091"/>
        <w:jc w:val="center"/>
      </w:pPr>
      <w:r>
        <w:rPr>
          <w:w w:val="110"/>
        </w:rPr>
        <w:t>END NOTES</w:t>
      </w:r>
    </w:p>
    <w:p w14:paraId="1CCCADDC" w14:textId="77777777" w:rsidR="00EA4615" w:rsidRDefault="00EA4615">
      <w:pPr>
        <w:spacing w:before="6"/>
        <w:rPr>
          <w:rFonts w:ascii="Times New Roman" w:eastAsia="Times New Roman" w:hAnsi="Times New Roman" w:cs="Times New Roman"/>
          <w:sz w:val="14"/>
          <w:szCs w:val="14"/>
        </w:rPr>
      </w:pPr>
    </w:p>
    <w:p w14:paraId="733686F1" w14:textId="77777777" w:rsidR="00EA4615" w:rsidRDefault="00333243">
      <w:pPr>
        <w:spacing w:line="20" w:lineRule="atLeast"/>
        <w:ind w:left="287"/>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8F12E55" wp14:editId="578B71BB">
                <wp:extent cx="1830705" cy="7620"/>
                <wp:effectExtent l="7620" t="5715" r="9525" b="5715"/>
                <wp:docPr id="35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7620"/>
                          <a:chOff x="0" y="0"/>
                          <a:chExt cx="2883" cy="12"/>
                        </a:xfrm>
                      </wpg:grpSpPr>
                      <wpg:grpSp>
                        <wpg:cNvPr id="358" name="Group 143"/>
                        <wpg:cNvGrpSpPr>
                          <a:grpSpLocks/>
                        </wpg:cNvGrpSpPr>
                        <wpg:grpSpPr bwMode="auto">
                          <a:xfrm>
                            <a:off x="6" y="6"/>
                            <a:ext cx="2871" cy="2"/>
                            <a:chOff x="6" y="6"/>
                            <a:chExt cx="2871" cy="2"/>
                          </a:xfrm>
                        </wpg:grpSpPr>
                        <wps:wsp>
                          <wps:cNvPr id="359" name="Freeform 144"/>
                          <wps:cNvSpPr>
                            <a:spLocks/>
                          </wps:cNvSpPr>
                          <wps:spPr bwMode="auto">
                            <a:xfrm>
                              <a:off x="6" y="6"/>
                              <a:ext cx="2871" cy="2"/>
                            </a:xfrm>
                            <a:custGeom>
                              <a:avLst/>
                              <a:gdLst>
                                <a:gd name="T0" fmla="+- 0 6 6"/>
                                <a:gd name="T1" fmla="*/ T0 w 2871"/>
                                <a:gd name="T2" fmla="+- 0 2876 6"/>
                                <a:gd name="T3" fmla="*/ T2 w 2871"/>
                              </a:gdLst>
                              <a:ahLst/>
                              <a:cxnLst>
                                <a:cxn ang="0">
                                  <a:pos x="T1" y="0"/>
                                </a:cxn>
                                <a:cxn ang="0">
                                  <a:pos x="T3" y="0"/>
                                </a:cxn>
                              </a:cxnLst>
                              <a:rect l="0" t="0" r="r" b="b"/>
                              <a:pathLst>
                                <a:path w="2871">
                                  <a:moveTo>
                                    <a:pt x="0" y="0"/>
                                  </a:moveTo>
                                  <a:lnTo>
                                    <a:pt x="287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C5F9E2" id="Group 142" o:spid="_x0000_s1026" style="width:144.15pt;height:.6pt;mso-position-horizontal-relative:char;mso-position-vertical-relative:line" coordsize="28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">
                <v:group id="Group 143" o:spid="_x0000_s1027" style="position:absolute;left:6;top:6;width:2871;height:2" coordorigin="6,6"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44" o:spid="_x0000_s1028" style="position:absolute;left:6;top:6;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" path="m,l2870,e" filled="f" strokeweight=".6pt">
                    <v:path arrowok="t" o:connecttype="custom" o:connectlocs="0,0;2870,0" o:connectangles="0,0"/>
                  </v:shape>
                </v:group>
                <w10:anchorlock/>
              </v:group>
            </w:pict>
          </mc:Fallback>
        </mc:AlternateContent>
      </w:r>
    </w:p>
    <w:p w14:paraId="0DE3CA55" w14:textId="77777777" w:rsidR="00EA4615" w:rsidRDefault="00333243">
      <w:pPr>
        <w:pStyle w:val="BodyText"/>
        <w:numPr>
          <w:ilvl w:val="0"/>
          <w:numId w:val="33"/>
        </w:numPr>
        <w:tabs>
          <w:tab w:val="left" w:pos="1736"/>
        </w:tabs>
        <w:spacing w:before="91" w:line="452" w:lineRule="auto"/>
        <w:ind w:right="4681" w:firstLine="20"/>
      </w:pPr>
      <w:proofErr w:type="spellStart"/>
      <w:r>
        <w:rPr>
          <w:w w:val="105"/>
        </w:rPr>
        <w:t>Felter</w:t>
      </w:r>
      <w:proofErr w:type="spellEnd"/>
      <w:r>
        <w:rPr>
          <w:w w:val="105"/>
        </w:rPr>
        <w:t>,</w:t>
      </w:r>
      <w:r>
        <w:rPr>
          <w:spacing w:val="18"/>
          <w:w w:val="105"/>
        </w:rPr>
        <w:t xml:space="preserve"> </w:t>
      </w:r>
      <w:proofErr w:type="gramStart"/>
      <w:r>
        <w:rPr>
          <w:w w:val="105"/>
          <w:u w:val="single" w:color="000000"/>
        </w:rPr>
        <w:t xml:space="preserve">Police </w:t>
      </w:r>
      <w:r>
        <w:rPr>
          <w:spacing w:val="13"/>
          <w:w w:val="105"/>
          <w:u w:val="single" w:color="000000"/>
        </w:rPr>
        <w:t xml:space="preserve"> </w:t>
      </w:r>
      <w:r>
        <w:rPr>
          <w:w w:val="105"/>
          <w:u w:val="single" w:color="000000"/>
        </w:rPr>
        <w:t>Defensive</w:t>
      </w:r>
      <w:proofErr w:type="gramEnd"/>
      <w:r>
        <w:rPr>
          <w:w w:val="105"/>
          <w:u w:val="single" w:color="000000"/>
        </w:rPr>
        <w:t xml:space="preserve"> </w:t>
      </w:r>
      <w:r>
        <w:rPr>
          <w:spacing w:val="15"/>
          <w:w w:val="105"/>
          <w:u w:val="single" w:color="000000"/>
        </w:rPr>
        <w:t xml:space="preserve"> </w:t>
      </w:r>
      <w:r>
        <w:rPr>
          <w:w w:val="105"/>
          <w:u w:val="single" w:color="000000"/>
        </w:rPr>
        <w:t>Handgun,</w:t>
      </w:r>
      <w:r>
        <w:rPr>
          <w:spacing w:val="21"/>
          <w:w w:val="105"/>
          <w:u w:val="single" w:color="000000"/>
        </w:rPr>
        <w:t xml:space="preserve"> </w:t>
      </w:r>
      <w:r>
        <w:rPr>
          <w:w w:val="105"/>
        </w:rPr>
        <w:t>p.</w:t>
      </w:r>
      <w:r>
        <w:rPr>
          <w:spacing w:val="20"/>
        </w:rPr>
        <w:t xml:space="preserve"> </w:t>
      </w:r>
      <w:r>
        <w:rPr>
          <w:w w:val="105"/>
        </w:rPr>
        <w:t>260.</w:t>
      </w:r>
      <w:r>
        <w:rPr>
          <w:spacing w:val="-25"/>
          <w:w w:val="105"/>
        </w:rPr>
        <w:t xml:space="preserve"> </w:t>
      </w:r>
      <w:r>
        <w:rPr>
          <w:w w:val="105"/>
        </w:rPr>
        <w:t>2.</w:t>
      </w:r>
      <w:r>
        <w:rPr>
          <w:w w:val="105"/>
        </w:rPr>
        <w:tab/>
        <w:t>Ibid.,</w:t>
      </w:r>
      <w:r>
        <w:rPr>
          <w:spacing w:val="14"/>
          <w:w w:val="105"/>
        </w:rPr>
        <w:t xml:space="preserve"> </w:t>
      </w:r>
      <w:r>
        <w:rPr>
          <w:w w:val="105"/>
        </w:rPr>
        <w:t>pp.</w:t>
      </w:r>
      <w:r>
        <w:rPr>
          <w:spacing w:val="12"/>
          <w:w w:val="105"/>
        </w:rPr>
        <w:t xml:space="preserve"> </w:t>
      </w:r>
      <w:r>
        <w:rPr>
          <w:spacing w:val="-1"/>
          <w:w w:val="105"/>
        </w:rPr>
        <w:t>251</w:t>
      </w:r>
      <w:r>
        <w:rPr>
          <w:spacing w:val="-2"/>
          <w:w w:val="105"/>
        </w:rPr>
        <w:t>-254.</w:t>
      </w:r>
    </w:p>
    <w:p w14:paraId="76D5DF3D" w14:textId="77777777" w:rsidR="00EA4615" w:rsidRDefault="00EA4615">
      <w:pPr>
        <w:rPr>
          <w:rFonts w:ascii="Times New Roman" w:eastAsia="Times New Roman" w:hAnsi="Times New Roman" w:cs="Times New Roman"/>
          <w:sz w:val="20"/>
          <w:szCs w:val="20"/>
        </w:rPr>
      </w:pPr>
    </w:p>
    <w:p w14:paraId="05E2287E" w14:textId="77777777" w:rsidR="00EA4615" w:rsidRDefault="00EA4615">
      <w:pPr>
        <w:rPr>
          <w:rFonts w:ascii="Times New Roman" w:eastAsia="Times New Roman" w:hAnsi="Times New Roman" w:cs="Times New Roman"/>
          <w:sz w:val="20"/>
          <w:szCs w:val="20"/>
        </w:rPr>
      </w:pPr>
    </w:p>
    <w:p w14:paraId="50380AAB" w14:textId="77777777" w:rsidR="00EA4615" w:rsidRDefault="00EA4615">
      <w:pPr>
        <w:rPr>
          <w:rFonts w:ascii="Times New Roman" w:eastAsia="Times New Roman" w:hAnsi="Times New Roman" w:cs="Times New Roman"/>
          <w:sz w:val="20"/>
          <w:szCs w:val="20"/>
        </w:rPr>
      </w:pPr>
    </w:p>
    <w:p w14:paraId="10FE11FF" w14:textId="77777777" w:rsidR="00EA4615" w:rsidRDefault="00EA4615">
      <w:pPr>
        <w:rPr>
          <w:rFonts w:ascii="Times New Roman" w:eastAsia="Times New Roman" w:hAnsi="Times New Roman" w:cs="Times New Roman"/>
          <w:sz w:val="20"/>
          <w:szCs w:val="20"/>
        </w:rPr>
      </w:pPr>
    </w:p>
    <w:p w14:paraId="7E052F3C" w14:textId="77777777" w:rsidR="00EA4615" w:rsidRDefault="00EA4615">
      <w:pPr>
        <w:rPr>
          <w:rFonts w:ascii="Times New Roman" w:eastAsia="Times New Roman" w:hAnsi="Times New Roman" w:cs="Times New Roman"/>
          <w:sz w:val="20"/>
          <w:szCs w:val="20"/>
        </w:rPr>
      </w:pPr>
    </w:p>
    <w:p w14:paraId="27F21B91" w14:textId="77777777" w:rsidR="00EA4615" w:rsidRDefault="00EA4615">
      <w:pPr>
        <w:rPr>
          <w:rFonts w:ascii="Times New Roman" w:eastAsia="Times New Roman" w:hAnsi="Times New Roman" w:cs="Times New Roman"/>
          <w:sz w:val="20"/>
          <w:szCs w:val="20"/>
        </w:rPr>
      </w:pPr>
    </w:p>
    <w:p w14:paraId="0E184C71" w14:textId="77777777" w:rsidR="00EA4615" w:rsidRDefault="00EA4615">
      <w:pPr>
        <w:rPr>
          <w:rFonts w:ascii="Times New Roman" w:eastAsia="Times New Roman" w:hAnsi="Times New Roman" w:cs="Times New Roman"/>
          <w:sz w:val="20"/>
          <w:szCs w:val="20"/>
        </w:rPr>
      </w:pPr>
    </w:p>
    <w:p w14:paraId="55393875" w14:textId="77777777" w:rsidR="00EA4615" w:rsidRDefault="00EA4615">
      <w:pPr>
        <w:rPr>
          <w:rFonts w:ascii="Times New Roman" w:eastAsia="Times New Roman" w:hAnsi="Times New Roman" w:cs="Times New Roman"/>
          <w:sz w:val="20"/>
          <w:szCs w:val="20"/>
        </w:rPr>
      </w:pPr>
    </w:p>
    <w:p w14:paraId="0F37BD32" w14:textId="77777777" w:rsidR="00EA4615" w:rsidRDefault="00EA4615">
      <w:pPr>
        <w:rPr>
          <w:rFonts w:ascii="Times New Roman" w:eastAsia="Times New Roman" w:hAnsi="Times New Roman" w:cs="Times New Roman"/>
          <w:sz w:val="20"/>
          <w:szCs w:val="20"/>
        </w:rPr>
      </w:pPr>
    </w:p>
    <w:p w14:paraId="6861CEB9" w14:textId="77777777" w:rsidR="00EA4615" w:rsidRDefault="00EA4615">
      <w:pPr>
        <w:rPr>
          <w:rFonts w:ascii="Times New Roman" w:eastAsia="Times New Roman" w:hAnsi="Times New Roman" w:cs="Times New Roman"/>
          <w:sz w:val="20"/>
          <w:szCs w:val="20"/>
        </w:rPr>
      </w:pPr>
    </w:p>
    <w:p w14:paraId="0B448BD1" w14:textId="77777777" w:rsidR="00EA4615" w:rsidRDefault="00EA4615">
      <w:pPr>
        <w:rPr>
          <w:rFonts w:ascii="Times New Roman" w:eastAsia="Times New Roman" w:hAnsi="Times New Roman" w:cs="Times New Roman"/>
          <w:sz w:val="20"/>
          <w:szCs w:val="20"/>
        </w:rPr>
      </w:pPr>
    </w:p>
    <w:p w14:paraId="5FB48706" w14:textId="77777777" w:rsidR="00EA4615" w:rsidRDefault="00EA4615">
      <w:pPr>
        <w:rPr>
          <w:rFonts w:ascii="Times New Roman" w:eastAsia="Times New Roman" w:hAnsi="Times New Roman" w:cs="Times New Roman"/>
          <w:sz w:val="20"/>
          <w:szCs w:val="20"/>
        </w:rPr>
      </w:pPr>
    </w:p>
    <w:p w14:paraId="2BACD091" w14:textId="77777777" w:rsidR="00EA4615" w:rsidRDefault="00EA4615">
      <w:pPr>
        <w:rPr>
          <w:rFonts w:ascii="Times New Roman" w:eastAsia="Times New Roman" w:hAnsi="Times New Roman" w:cs="Times New Roman"/>
          <w:sz w:val="20"/>
          <w:szCs w:val="20"/>
        </w:rPr>
      </w:pPr>
    </w:p>
    <w:p w14:paraId="1FCA06EC" w14:textId="77777777" w:rsidR="00EA4615" w:rsidRDefault="00EA4615">
      <w:pPr>
        <w:rPr>
          <w:rFonts w:ascii="Times New Roman" w:eastAsia="Times New Roman" w:hAnsi="Times New Roman" w:cs="Times New Roman"/>
          <w:sz w:val="20"/>
          <w:szCs w:val="20"/>
        </w:rPr>
      </w:pPr>
    </w:p>
    <w:p w14:paraId="247840B6" w14:textId="77777777" w:rsidR="00EA4615" w:rsidRDefault="00EA4615">
      <w:pPr>
        <w:rPr>
          <w:rFonts w:ascii="Times New Roman" w:eastAsia="Times New Roman" w:hAnsi="Times New Roman" w:cs="Times New Roman"/>
          <w:sz w:val="20"/>
          <w:szCs w:val="20"/>
        </w:rPr>
      </w:pPr>
    </w:p>
    <w:p w14:paraId="345749B4" w14:textId="77777777" w:rsidR="00EA4615" w:rsidRDefault="00EA4615">
      <w:pPr>
        <w:rPr>
          <w:rFonts w:ascii="Times New Roman" w:eastAsia="Times New Roman" w:hAnsi="Times New Roman" w:cs="Times New Roman"/>
          <w:sz w:val="20"/>
          <w:szCs w:val="20"/>
        </w:rPr>
      </w:pPr>
    </w:p>
    <w:p w14:paraId="13B35217" w14:textId="77777777" w:rsidR="00EA4615" w:rsidRDefault="00EA4615">
      <w:pPr>
        <w:rPr>
          <w:rFonts w:ascii="Times New Roman" w:eastAsia="Times New Roman" w:hAnsi="Times New Roman" w:cs="Times New Roman"/>
          <w:sz w:val="20"/>
          <w:szCs w:val="20"/>
        </w:rPr>
      </w:pPr>
    </w:p>
    <w:p w14:paraId="6160EBB5" w14:textId="77777777" w:rsidR="00EA4615" w:rsidRDefault="00EA4615">
      <w:pPr>
        <w:rPr>
          <w:rFonts w:ascii="Times New Roman" w:eastAsia="Times New Roman" w:hAnsi="Times New Roman" w:cs="Times New Roman"/>
          <w:sz w:val="20"/>
          <w:szCs w:val="20"/>
        </w:rPr>
      </w:pPr>
    </w:p>
    <w:p w14:paraId="5E3F772A" w14:textId="77777777" w:rsidR="00EA4615" w:rsidRDefault="00EA4615">
      <w:pPr>
        <w:rPr>
          <w:rFonts w:ascii="Times New Roman" w:eastAsia="Times New Roman" w:hAnsi="Times New Roman" w:cs="Times New Roman"/>
          <w:sz w:val="20"/>
          <w:szCs w:val="20"/>
        </w:rPr>
      </w:pPr>
    </w:p>
    <w:p w14:paraId="43CB5C20" w14:textId="77777777" w:rsidR="00EA4615" w:rsidRDefault="00EA4615">
      <w:pPr>
        <w:rPr>
          <w:rFonts w:ascii="Times New Roman" w:eastAsia="Times New Roman" w:hAnsi="Times New Roman" w:cs="Times New Roman"/>
          <w:sz w:val="20"/>
          <w:szCs w:val="20"/>
        </w:rPr>
      </w:pPr>
    </w:p>
    <w:p w14:paraId="6B9A179B" w14:textId="77777777" w:rsidR="00EA4615" w:rsidRDefault="00EA4615">
      <w:pPr>
        <w:rPr>
          <w:rFonts w:ascii="Times New Roman" w:eastAsia="Times New Roman" w:hAnsi="Times New Roman" w:cs="Times New Roman"/>
          <w:sz w:val="20"/>
          <w:szCs w:val="20"/>
        </w:rPr>
      </w:pPr>
    </w:p>
    <w:p w14:paraId="1188894D" w14:textId="77777777" w:rsidR="00EA4615" w:rsidRDefault="00EA4615">
      <w:pPr>
        <w:rPr>
          <w:rFonts w:ascii="Times New Roman" w:eastAsia="Times New Roman" w:hAnsi="Times New Roman" w:cs="Times New Roman"/>
          <w:sz w:val="20"/>
          <w:szCs w:val="20"/>
        </w:rPr>
      </w:pPr>
    </w:p>
    <w:p w14:paraId="3E080958" w14:textId="77777777" w:rsidR="00EA4615" w:rsidRDefault="00EA4615">
      <w:pPr>
        <w:rPr>
          <w:rFonts w:ascii="Times New Roman" w:eastAsia="Times New Roman" w:hAnsi="Times New Roman" w:cs="Times New Roman"/>
          <w:sz w:val="20"/>
          <w:szCs w:val="20"/>
        </w:rPr>
      </w:pPr>
    </w:p>
    <w:p w14:paraId="555B3B8D" w14:textId="77777777" w:rsidR="00EA4615" w:rsidRDefault="00EA4615">
      <w:pPr>
        <w:rPr>
          <w:rFonts w:ascii="Times New Roman" w:eastAsia="Times New Roman" w:hAnsi="Times New Roman" w:cs="Times New Roman"/>
          <w:sz w:val="20"/>
          <w:szCs w:val="20"/>
        </w:rPr>
      </w:pPr>
    </w:p>
    <w:p w14:paraId="28086E1C" w14:textId="77777777" w:rsidR="00EA4615" w:rsidRDefault="00EA4615">
      <w:pPr>
        <w:rPr>
          <w:rFonts w:ascii="Times New Roman" w:eastAsia="Times New Roman" w:hAnsi="Times New Roman" w:cs="Times New Roman"/>
          <w:sz w:val="20"/>
          <w:szCs w:val="20"/>
        </w:rPr>
      </w:pPr>
    </w:p>
    <w:p w14:paraId="6674F280" w14:textId="77777777" w:rsidR="00EA4615" w:rsidRDefault="00EA4615">
      <w:pPr>
        <w:rPr>
          <w:rFonts w:ascii="Times New Roman" w:eastAsia="Times New Roman" w:hAnsi="Times New Roman" w:cs="Times New Roman"/>
          <w:sz w:val="20"/>
          <w:szCs w:val="20"/>
        </w:rPr>
      </w:pPr>
    </w:p>
    <w:p w14:paraId="2F87F989" w14:textId="77777777" w:rsidR="00EA4615" w:rsidRDefault="00EA4615">
      <w:pPr>
        <w:rPr>
          <w:rFonts w:ascii="Times New Roman" w:eastAsia="Times New Roman" w:hAnsi="Times New Roman" w:cs="Times New Roman"/>
          <w:sz w:val="20"/>
          <w:szCs w:val="20"/>
        </w:rPr>
      </w:pPr>
    </w:p>
    <w:p w14:paraId="0E7CB8DE" w14:textId="77777777" w:rsidR="00EA4615" w:rsidRDefault="00EA4615">
      <w:pPr>
        <w:rPr>
          <w:rFonts w:ascii="Times New Roman" w:eastAsia="Times New Roman" w:hAnsi="Times New Roman" w:cs="Times New Roman"/>
          <w:sz w:val="20"/>
          <w:szCs w:val="20"/>
        </w:rPr>
      </w:pPr>
    </w:p>
    <w:p w14:paraId="61CCC3AF" w14:textId="77777777" w:rsidR="00EA4615" w:rsidRDefault="00EA4615">
      <w:pPr>
        <w:rPr>
          <w:rFonts w:ascii="Times New Roman" w:eastAsia="Times New Roman" w:hAnsi="Times New Roman" w:cs="Times New Roman"/>
          <w:sz w:val="20"/>
          <w:szCs w:val="20"/>
        </w:rPr>
      </w:pPr>
    </w:p>
    <w:p w14:paraId="077C02C5" w14:textId="77777777" w:rsidR="00EA4615" w:rsidRDefault="00EA4615">
      <w:pPr>
        <w:rPr>
          <w:rFonts w:ascii="Times New Roman" w:eastAsia="Times New Roman" w:hAnsi="Times New Roman" w:cs="Times New Roman"/>
          <w:sz w:val="20"/>
          <w:szCs w:val="20"/>
        </w:rPr>
      </w:pPr>
    </w:p>
    <w:p w14:paraId="3B82EC26" w14:textId="77777777" w:rsidR="00EA4615" w:rsidRDefault="00EA4615">
      <w:pPr>
        <w:rPr>
          <w:rFonts w:ascii="Times New Roman" w:eastAsia="Times New Roman" w:hAnsi="Times New Roman" w:cs="Times New Roman"/>
          <w:sz w:val="20"/>
          <w:szCs w:val="20"/>
        </w:rPr>
      </w:pPr>
    </w:p>
    <w:p w14:paraId="28AA4A91" w14:textId="77777777" w:rsidR="00EA4615" w:rsidRDefault="00EA4615">
      <w:pPr>
        <w:rPr>
          <w:rFonts w:ascii="Times New Roman" w:eastAsia="Times New Roman" w:hAnsi="Times New Roman" w:cs="Times New Roman"/>
          <w:sz w:val="20"/>
          <w:szCs w:val="20"/>
        </w:rPr>
      </w:pPr>
    </w:p>
    <w:p w14:paraId="27FB7192" w14:textId="77777777" w:rsidR="00EA4615" w:rsidRDefault="00EA4615">
      <w:pPr>
        <w:rPr>
          <w:rFonts w:ascii="Times New Roman" w:eastAsia="Times New Roman" w:hAnsi="Times New Roman" w:cs="Times New Roman"/>
          <w:sz w:val="20"/>
          <w:szCs w:val="20"/>
        </w:rPr>
      </w:pPr>
    </w:p>
    <w:p w14:paraId="7440C028" w14:textId="77777777" w:rsidR="00EA4615" w:rsidRDefault="00EA4615">
      <w:pPr>
        <w:rPr>
          <w:rFonts w:ascii="Times New Roman" w:eastAsia="Times New Roman" w:hAnsi="Times New Roman" w:cs="Times New Roman"/>
          <w:sz w:val="20"/>
          <w:szCs w:val="20"/>
        </w:rPr>
      </w:pPr>
    </w:p>
    <w:p w14:paraId="7318C1BA" w14:textId="77777777" w:rsidR="00EA4615" w:rsidRDefault="00EA4615">
      <w:pPr>
        <w:rPr>
          <w:rFonts w:ascii="Times New Roman" w:eastAsia="Times New Roman" w:hAnsi="Times New Roman" w:cs="Times New Roman"/>
          <w:sz w:val="20"/>
          <w:szCs w:val="20"/>
        </w:rPr>
      </w:pPr>
    </w:p>
    <w:p w14:paraId="17CCFEE0" w14:textId="77777777" w:rsidR="00EA4615" w:rsidRDefault="00EA4615">
      <w:pPr>
        <w:rPr>
          <w:rFonts w:ascii="Times New Roman" w:eastAsia="Times New Roman" w:hAnsi="Times New Roman" w:cs="Times New Roman"/>
          <w:sz w:val="20"/>
          <w:szCs w:val="20"/>
        </w:rPr>
      </w:pPr>
    </w:p>
    <w:p w14:paraId="2E5A860F" w14:textId="77777777" w:rsidR="00EA4615" w:rsidRDefault="00EA4615">
      <w:pPr>
        <w:rPr>
          <w:rFonts w:ascii="Times New Roman" w:eastAsia="Times New Roman" w:hAnsi="Times New Roman" w:cs="Times New Roman"/>
          <w:sz w:val="20"/>
          <w:szCs w:val="20"/>
        </w:rPr>
      </w:pPr>
    </w:p>
    <w:p w14:paraId="61D5A724" w14:textId="77777777" w:rsidR="00EA4615" w:rsidRDefault="00EA4615">
      <w:pPr>
        <w:rPr>
          <w:rFonts w:ascii="Times New Roman" w:eastAsia="Times New Roman" w:hAnsi="Times New Roman" w:cs="Times New Roman"/>
          <w:sz w:val="20"/>
          <w:szCs w:val="20"/>
        </w:rPr>
      </w:pPr>
    </w:p>
    <w:p w14:paraId="5C7A0B09" w14:textId="77777777" w:rsidR="00EA4615" w:rsidRDefault="00EA4615">
      <w:pPr>
        <w:rPr>
          <w:rFonts w:ascii="Times New Roman" w:eastAsia="Times New Roman" w:hAnsi="Times New Roman" w:cs="Times New Roman"/>
          <w:sz w:val="20"/>
          <w:szCs w:val="20"/>
        </w:rPr>
      </w:pPr>
    </w:p>
    <w:p w14:paraId="510634E1" w14:textId="77777777" w:rsidR="00EA4615" w:rsidRDefault="00EA4615">
      <w:pPr>
        <w:rPr>
          <w:rFonts w:ascii="Times New Roman" w:eastAsia="Times New Roman" w:hAnsi="Times New Roman" w:cs="Times New Roman"/>
          <w:sz w:val="20"/>
          <w:szCs w:val="20"/>
        </w:rPr>
      </w:pPr>
    </w:p>
    <w:p w14:paraId="7627890E" w14:textId="77777777" w:rsidR="00EA4615" w:rsidRDefault="00EA4615">
      <w:pPr>
        <w:rPr>
          <w:rFonts w:ascii="Times New Roman" w:eastAsia="Times New Roman" w:hAnsi="Times New Roman" w:cs="Times New Roman"/>
          <w:sz w:val="20"/>
          <w:szCs w:val="20"/>
        </w:rPr>
      </w:pPr>
    </w:p>
    <w:p w14:paraId="65C1DED0" w14:textId="77777777" w:rsidR="00EA4615" w:rsidRDefault="00EA4615">
      <w:pPr>
        <w:rPr>
          <w:rFonts w:ascii="Times New Roman" w:eastAsia="Times New Roman" w:hAnsi="Times New Roman" w:cs="Times New Roman"/>
          <w:sz w:val="20"/>
          <w:szCs w:val="20"/>
        </w:rPr>
      </w:pPr>
    </w:p>
    <w:p w14:paraId="598DADCC" w14:textId="77777777" w:rsidR="00EA4615" w:rsidRDefault="00EA4615">
      <w:pPr>
        <w:rPr>
          <w:rFonts w:ascii="Times New Roman" w:eastAsia="Times New Roman" w:hAnsi="Times New Roman" w:cs="Times New Roman"/>
          <w:sz w:val="20"/>
          <w:szCs w:val="20"/>
        </w:rPr>
      </w:pPr>
    </w:p>
    <w:p w14:paraId="2B515BF4" w14:textId="77777777" w:rsidR="00EA4615" w:rsidRDefault="00EA4615">
      <w:pPr>
        <w:rPr>
          <w:rFonts w:ascii="Times New Roman" w:eastAsia="Times New Roman" w:hAnsi="Times New Roman" w:cs="Times New Roman"/>
          <w:sz w:val="20"/>
          <w:szCs w:val="20"/>
        </w:rPr>
      </w:pPr>
    </w:p>
    <w:p w14:paraId="6B41683E" w14:textId="77777777" w:rsidR="00EA4615" w:rsidRDefault="00EA4615">
      <w:pPr>
        <w:spacing w:before="7"/>
        <w:rPr>
          <w:rFonts w:ascii="Times New Roman" w:eastAsia="Times New Roman" w:hAnsi="Times New Roman" w:cs="Times New Roman"/>
          <w:sz w:val="29"/>
          <w:szCs w:val="29"/>
        </w:rPr>
      </w:pPr>
    </w:p>
    <w:p w14:paraId="4749131A" w14:textId="77777777" w:rsidR="00EA4615" w:rsidRDefault="00333243">
      <w:pPr>
        <w:spacing w:line="60" w:lineRule="atLeast"/>
        <w:ind w:left="188"/>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B9700B5" wp14:editId="0B02D734">
                <wp:extent cx="5560060" cy="40005"/>
                <wp:effectExtent l="1905" t="3810" r="635" b="3810"/>
                <wp:docPr id="3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40005"/>
                          <a:chOff x="0" y="0"/>
                          <a:chExt cx="8756" cy="63"/>
                        </a:xfrm>
                      </wpg:grpSpPr>
                      <wpg:grpSp>
                        <wpg:cNvPr id="355" name="Group 140"/>
                        <wpg:cNvGrpSpPr>
                          <a:grpSpLocks/>
                        </wpg:cNvGrpSpPr>
                        <wpg:grpSpPr bwMode="auto">
                          <a:xfrm>
                            <a:off x="31" y="31"/>
                            <a:ext cx="8693" cy="2"/>
                            <a:chOff x="31" y="31"/>
                            <a:chExt cx="8693" cy="2"/>
                          </a:xfrm>
                        </wpg:grpSpPr>
                        <wps:wsp>
                          <wps:cNvPr id="356" name="Freeform 141"/>
                          <wps:cNvSpPr>
                            <a:spLocks/>
                          </wps:cNvSpPr>
                          <wps:spPr bwMode="auto">
                            <a:xfrm>
                              <a:off x="31" y="31"/>
                              <a:ext cx="8693" cy="2"/>
                            </a:xfrm>
                            <a:custGeom>
                              <a:avLst/>
                              <a:gdLst>
                                <a:gd name="T0" fmla="+- 0 31 31"/>
                                <a:gd name="T1" fmla="*/ T0 w 8693"/>
                                <a:gd name="T2" fmla="+- 0 8724 31"/>
                                <a:gd name="T3" fmla="*/ T2 w 8693"/>
                              </a:gdLst>
                              <a:ahLst/>
                              <a:cxnLst>
                                <a:cxn ang="0">
                                  <a:pos x="T1" y="0"/>
                                </a:cxn>
                                <a:cxn ang="0">
                                  <a:pos x="T3" y="0"/>
                                </a:cxn>
                              </a:cxnLst>
                              <a:rect l="0" t="0" r="r" b="b"/>
                              <a:pathLst>
                                <a:path w="8693">
                                  <a:moveTo>
                                    <a:pt x="0" y="0"/>
                                  </a:moveTo>
                                  <a:lnTo>
                                    <a:pt x="8693"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79B9A" id="Group 139" o:spid="_x0000_s1026" style="width:437.8pt;height:3.15pt;mso-position-horizontal-relative:char;mso-position-vertical-relative:line" coordsize="87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">
                <v:group id="Group 140" o:spid="_x0000_s1027" style="position:absolute;left:31;top:31;width:8693;height:2" coordorigin="31,31" coordsize="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141" o:spid="_x0000_s1028" style="position:absolute;left:31;top:31;width:8693;height:2;visibility:visible;mso-wrap-style:square;v-text-anchor:top" coordsize="8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" path="m,l8693,e" filled="f" strokeweight="3.12pt">
                    <v:path arrowok="t" o:connecttype="custom" o:connectlocs="0,0;8693,0" o:connectangles="0,0"/>
                  </v:shape>
                </v:group>
                <w10:anchorlock/>
              </v:group>
            </w:pict>
          </mc:Fallback>
        </mc:AlternateContent>
      </w:r>
    </w:p>
    <w:p w14:paraId="596E9A98" w14:textId="77777777" w:rsidR="00EA4615" w:rsidRDefault="00EA4615">
      <w:pPr>
        <w:spacing w:line="60" w:lineRule="atLeast"/>
        <w:rPr>
          <w:rFonts w:ascii="Times New Roman" w:eastAsia="Times New Roman" w:hAnsi="Times New Roman" w:cs="Times New Roman"/>
          <w:sz w:val="6"/>
          <w:szCs w:val="6"/>
        </w:rPr>
        <w:sectPr w:rsidR="00EA4615">
          <w:footerReference w:type="default" r:id="rId143"/>
          <w:pgSz w:w="12240" w:h="15840"/>
          <w:pgMar w:top="1900" w:right="60" w:bottom="1340" w:left="1720" w:header="1512" w:footer="1155" w:gutter="0"/>
          <w:pgNumType w:start="5"/>
          <w:cols w:space="720"/>
        </w:sectPr>
      </w:pPr>
    </w:p>
    <w:p w14:paraId="032DA45F" w14:textId="77777777" w:rsidR="00EA4615" w:rsidRDefault="00EA4615">
      <w:pPr>
        <w:rPr>
          <w:rFonts w:ascii="Times New Roman" w:eastAsia="Times New Roman" w:hAnsi="Times New Roman" w:cs="Times New Roman"/>
          <w:sz w:val="20"/>
          <w:szCs w:val="20"/>
        </w:rPr>
      </w:pPr>
    </w:p>
    <w:p w14:paraId="09077A40" w14:textId="77777777" w:rsidR="00EA4615" w:rsidRDefault="00EA4615">
      <w:pPr>
        <w:rPr>
          <w:rFonts w:ascii="Times New Roman" w:eastAsia="Times New Roman" w:hAnsi="Times New Roman" w:cs="Times New Roman"/>
          <w:sz w:val="20"/>
          <w:szCs w:val="20"/>
        </w:rPr>
      </w:pPr>
    </w:p>
    <w:p w14:paraId="7EE9A365" w14:textId="77777777" w:rsidR="00EA4615" w:rsidRDefault="00EA4615">
      <w:pPr>
        <w:rPr>
          <w:rFonts w:ascii="Times New Roman" w:eastAsia="Times New Roman" w:hAnsi="Times New Roman" w:cs="Times New Roman"/>
          <w:sz w:val="20"/>
          <w:szCs w:val="20"/>
        </w:rPr>
      </w:pPr>
    </w:p>
    <w:p w14:paraId="642E48B9" w14:textId="77777777" w:rsidR="00EA4615" w:rsidRDefault="00EA4615">
      <w:pPr>
        <w:rPr>
          <w:rFonts w:ascii="Times New Roman" w:eastAsia="Times New Roman" w:hAnsi="Times New Roman" w:cs="Times New Roman"/>
          <w:sz w:val="20"/>
          <w:szCs w:val="20"/>
        </w:rPr>
      </w:pPr>
    </w:p>
    <w:p w14:paraId="5EA8D99E" w14:textId="77777777" w:rsidR="00EA4615" w:rsidRDefault="00EA4615">
      <w:pPr>
        <w:spacing w:before="7"/>
        <w:rPr>
          <w:rFonts w:ascii="Times New Roman" w:eastAsia="Times New Roman" w:hAnsi="Times New Roman" w:cs="Times New Roman"/>
          <w:sz w:val="23"/>
          <w:szCs w:val="23"/>
        </w:rPr>
      </w:pPr>
    </w:p>
    <w:p w14:paraId="0EB15845" w14:textId="77777777" w:rsidR="00EA4615" w:rsidRDefault="00333243">
      <w:pPr>
        <w:spacing w:before="22"/>
        <w:ind w:left="117"/>
        <w:rPr>
          <w:rFonts w:ascii="Arial" w:eastAsia="Arial" w:hAnsi="Arial" w:cs="Arial"/>
          <w:sz w:val="61"/>
          <w:szCs w:val="61"/>
        </w:rPr>
      </w:pPr>
      <w:r>
        <w:rPr>
          <w:rFonts w:ascii="Arial"/>
          <w:w w:val="105"/>
          <w:sz w:val="61"/>
        </w:rPr>
        <w:t>Harr</w:t>
      </w:r>
      <w:r>
        <w:rPr>
          <w:rFonts w:ascii="Arial"/>
          <w:spacing w:val="-12"/>
          <w:w w:val="105"/>
          <w:sz w:val="61"/>
        </w:rPr>
        <w:t>i</w:t>
      </w:r>
      <w:r>
        <w:rPr>
          <w:rFonts w:ascii="Arial"/>
          <w:w w:val="105"/>
          <w:sz w:val="61"/>
        </w:rPr>
        <w:t>es</w:t>
      </w:r>
      <w:r>
        <w:rPr>
          <w:rFonts w:ascii="Arial"/>
          <w:spacing w:val="-84"/>
          <w:w w:val="105"/>
          <w:sz w:val="61"/>
        </w:rPr>
        <w:t xml:space="preserve"> </w:t>
      </w:r>
      <w:r>
        <w:rPr>
          <w:rFonts w:ascii="Arial"/>
          <w:spacing w:val="-62"/>
          <w:w w:val="105"/>
          <w:sz w:val="61"/>
        </w:rPr>
        <w:t>T</w:t>
      </w:r>
      <w:r>
        <w:rPr>
          <w:rFonts w:ascii="Arial"/>
          <w:w w:val="105"/>
          <w:sz w:val="61"/>
        </w:rPr>
        <w:t>echn</w:t>
      </w:r>
      <w:r>
        <w:rPr>
          <w:rFonts w:ascii="Arial"/>
          <w:spacing w:val="16"/>
          <w:w w:val="105"/>
          <w:sz w:val="61"/>
        </w:rPr>
        <w:t>i</w:t>
      </w:r>
      <w:r>
        <w:rPr>
          <w:rFonts w:ascii="Arial"/>
          <w:w w:val="105"/>
          <w:sz w:val="61"/>
        </w:rPr>
        <w:t>que</w:t>
      </w:r>
    </w:p>
    <w:p w14:paraId="449408B0" w14:textId="77777777" w:rsidR="00EA4615" w:rsidRDefault="00EA4615">
      <w:pPr>
        <w:rPr>
          <w:rFonts w:ascii="Arial" w:eastAsia="Arial" w:hAnsi="Arial" w:cs="Arial"/>
          <w:sz w:val="20"/>
          <w:szCs w:val="20"/>
        </w:rPr>
      </w:pPr>
    </w:p>
    <w:p w14:paraId="7E1E158F" w14:textId="77777777" w:rsidR="00EA4615" w:rsidRDefault="00EA4615">
      <w:pPr>
        <w:spacing w:before="10"/>
        <w:rPr>
          <w:rFonts w:ascii="Arial" w:eastAsia="Arial" w:hAnsi="Arial" w:cs="Arial"/>
          <w:sz w:val="12"/>
          <w:szCs w:val="12"/>
        </w:rPr>
      </w:pPr>
    </w:p>
    <w:p w14:paraId="632E160B" w14:textId="77777777" w:rsidR="00EA4615" w:rsidRDefault="00333243">
      <w:pPr>
        <w:spacing w:line="200" w:lineRule="atLeast"/>
        <w:ind w:left="255"/>
        <w:rPr>
          <w:rFonts w:ascii="Arial" w:eastAsia="Arial" w:hAnsi="Arial" w:cs="Arial"/>
          <w:sz w:val="20"/>
          <w:szCs w:val="20"/>
        </w:rPr>
      </w:pPr>
      <w:r>
        <w:rPr>
          <w:rFonts w:ascii="Arial" w:eastAsia="Arial" w:hAnsi="Arial" w:cs="Arial"/>
          <w:noProof/>
          <w:sz w:val="20"/>
          <w:szCs w:val="20"/>
        </w:rPr>
        <w:drawing>
          <wp:inline distT="0" distB="0" distL="0" distR="0" wp14:anchorId="0706A941" wp14:editId="2597E168">
            <wp:extent cx="3474719" cy="2633472"/>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144" cstate="print"/>
                    <a:stretch>
                      <a:fillRect/>
                    </a:stretch>
                  </pic:blipFill>
                  <pic:spPr>
                    <a:xfrm>
                      <a:off x="0" y="0"/>
                      <a:ext cx="3474719" cy="2633472"/>
                    </a:xfrm>
                    <a:prstGeom prst="rect">
                      <a:avLst/>
                    </a:prstGeom>
                  </pic:spPr>
                </pic:pic>
              </a:graphicData>
            </a:graphic>
          </wp:inline>
        </w:drawing>
      </w:r>
    </w:p>
    <w:p w14:paraId="7A109103" w14:textId="77777777" w:rsidR="00EA4615" w:rsidRDefault="00EA4615">
      <w:pPr>
        <w:spacing w:before="8"/>
        <w:rPr>
          <w:rFonts w:ascii="Arial" w:eastAsia="Arial" w:hAnsi="Arial" w:cs="Arial"/>
          <w:sz w:val="26"/>
          <w:szCs w:val="26"/>
        </w:rPr>
      </w:pPr>
    </w:p>
    <w:p w14:paraId="68982B4E" w14:textId="77777777" w:rsidR="00EA4615" w:rsidRDefault="00333243">
      <w:pPr>
        <w:spacing w:line="200" w:lineRule="atLeast"/>
        <w:ind w:left="2962"/>
        <w:rPr>
          <w:rFonts w:ascii="Arial" w:eastAsia="Arial" w:hAnsi="Arial" w:cs="Arial"/>
          <w:sz w:val="20"/>
          <w:szCs w:val="20"/>
        </w:rPr>
      </w:pPr>
      <w:r>
        <w:rPr>
          <w:rFonts w:ascii="Arial" w:eastAsia="Arial" w:hAnsi="Arial" w:cs="Arial"/>
          <w:noProof/>
          <w:sz w:val="20"/>
          <w:szCs w:val="20"/>
        </w:rPr>
        <w:drawing>
          <wp:inline distT="0" distB="0" distL="0" distR="0" wp14:anchorId="4EAF0E80" wp14:editId="2CCC156D">
            <wp:extent cx="4206239" cy="3182112"/>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145" cstate="print"/>
                    <a:stretch>
                      <a:fillRect/>
                    </a:stretch>
                  </pic:blipFill>
                  <pic:spPr>
                    <a:xfrm>
                      <a:off x="0" y="0"/>
                      <a:ext cx="4206239" cy="3182112"/>
                    </a:xfrm>
                    <a:prstGeom prst="rect">
                      <a:avLst/>
                    </a:prstGeom>
                  </pic:spPr>
                </pic:pic>
              </a:graphicData>
            </a:graphic>
          </wp:inline>
        </w:drawing>
      </w:r>
    </w:p>
    <w:p w14:paraId="30C23C0F" w14:textId="77777777" w:rsidR="00EA4615" w:rsidRDefault="00EA4615">
      <w:pPr>
        <w:spacing w:line="200" w:lineRule="atLeast"/>
        <w:rPr>
          <w:rFonts w:ascii="Arial" w:eastAsia="Arial" w:hAnsi="Arial" w:cs="Arial"/>
          <w:sz w:val="20"/>
          <w:szCs w:val="20"/>
        </w:rPr>
        <w:sectPr w:rsidR="00EA4615">
          <w:headerReference w:type="default" r:id="rId146"/>
          <w:footerReference w:type="default" r:id="rId147"/>
          <w:pgSz w:w="12240" w:h="15840"/>
          <w:pgMar w:top="3180" w:right="1240" w:bottom="280" w:left="1300" w:header="2324" w:footer="0" w:gutter="0"/>
          <w:cols w:space="720"/>
        </w:sectPr>
      </w:pPr>
    </w:p>
    <w:p w14:paraId="2686D46E" w14:textId="77777777" w:rsidR="00EA4615" w:rsidRDefault="00333243">
      <w:pPr>
        <w:spacing w:before="10"/>
        <w:rPr>
          <w:rFonts w:ascii="Arial" w:eastAsia="Arial" w:hAnsi="Arial" w:cs="Arial"/>
          <w:sz w:val="29"/>
          <w:szCs w:val="29"/>
        </w:rPr>
      </w:pPr>
      <w:r>
        <w:rPr>
          <w:noProof/>
        </w:rPr>
        <w:lastRenderedPageBreak/>
        <mc:AlternateContent>
          <mc:Choice Requires="wpg">
            <w:drawing>
              <wp:anchor distT="0" distB="0" distL="114300" distR="114300" simplePos="0" relativeHeight="3328" behindDoc="0" locked="0" layoutInCell="1" allowOverlap="1" wp14:anchorId="2C5EB0AB" wp14:editId="47AC6132">
                <wp:simplePos x="0" y="0"/>
                <wp:positionH relativeFrom="page">
                  <wp:posOffset>7660005</wp:posOffset>
                </wp:positionH>
                <wp:positionV relativeFrom="page">
                  <wp:posOffset>6732270</wp:posOffset>
                </wp:positionV>
                <wp:extent cx="1270" cy="633095"/>
                <wp:effectExtent l="11430" t="7620" r="6350" b="6985"/>
                <wp:wrapNone/>
                <wp:docPr id="35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33095"/>
                          <a:chOff x="12063" y="10602"/>
                          <a:chExt cx="2" cy="997"/>
                        </a:xfrm>
                      </wpg:grpSpPr>
                      <wps:wsp>
                        <wps:cNvPr id="353" name="Freeform 138"/>
                        <wps:cNvSpPr>
                          <a:spLocks/>
                        </wps:cNvSpPr>
                        <wps:spPr bwMode="auto">
                          <a:xfrm>
                            <a:off x="12063" y="10602"/>
                            <a:ext cx="2" cy="997"/>
                          </a:xfrm>
                          <a:custGeom>
                            <a:avLst/>
                            <a:gdLst>
                              <a:gd name="T0" fmla="+- 0 11598 10602"/>
                              <a:gd name="T1" fmla="*/ 11598 h 997"/>
                              <a:gd name="T2" fmla="+- 0 10602 10602"/>
                              <a:gd name="T3" fmla="*/ 10602 h 997"/>
                            </a:gdLst>
                            <a:ahLst/>
                            <a:cxnLst>
                              <a:cxn ang="0">
                                <a:pos x="0" y="T1"/>
                              </a:cxn>
                              <a:cxn ang="0">
                                <a:pos x="0" y="T3"/>
                              </a:cxn>
                            </a:cxnLst>
                            <a:rect l="0" t="0" r="r" b="b"/>
                            <a:pathLst>
                              <a:path h="997">
                                <a:moveTo>
                                  <a:pt x="0" y="99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3AA04" id="Group 137" o:spid="_x0000_s1026" style="position:absolute;margin-left:603.15pt;margin-top:530.1pt;width:.1pt;height:49.85pt;z-index:3328;mso-position-horizontal-relative:page;mso-position-vertical-relative:page" coordorigin="12063,10602" coordsize="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">
                <v:shape id="Freeform 138" o:spid="_x0000_s1027" style="position:absolute;left:12063;top:10602;width:2;height:997;visibility:visible;mso-wrap-style:square;v-text-anchor:top" coordsize="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" path="m,996l,e" filled="f" strokeweight=".08447mm">
                  <v:path arrowok="t" o:connecttype="custom" o:connectlocs="0,11598;0,10602" o:connectangles="0,0"/>
                </v:shape>
                <w10:wrap anchorx="page" anchory="page"/>
              </v:group>
            </w:pict>
          </mc:Fallback>
        </mc:AlternateContent>
      </w:r>
    </w:p>
    <w:p w14:paraId="1D9056A8" w14:textId="77777777" w:rsidR="00EA4615" w:rsidRDefault="00333243">
      <w:pPr>
        <w:spacing w:before="22"/>
        <w:ind w:left="118"/>
        <w:rPr>
          <w:rFonts w:ascii="Arial" w:eastAsia="Arial" w:hAnsi="Arial" w:cs="Arial"/>
          <w:sz w:val="61"/>
          <w:szCs w:val="61"/>
        </w:rPr>
      </w:pPr>
      <w:r>
        <w:rPr>
          <w:noProof/>
        </w:rPr>
        <mc:AlternateContent>
          <mc:Choice Requires="wpg">
            <w:drawing>
              <wp:anchor distT="0" distB="0" distL="114300" distR="114300" simplePos="0" relativeHeight="3304" behindDoc="0" locked="0" layoutInCell="1" allowOverlap="1" wp14:anchorId="3B19832C" wp14:editId="5CC9F7D0">
                <wp:simplePos x="0" y="0"/>
                <wp:positionH relativeFrom="page">
                  <wp:posOffset>7665085</wp:posOffset>
                </wp:positionH>
                <wp:positionV relativeFrom="paragraph">
                  <wp:posOffset>832485</wp:posOffset>
                </wp:positionV>
                <wp:extent cx="1270" cy="383540"/>
                <wp:effectExtent l="6985" t="12065" r="10795" b="13970"/>
                <wp:wrapNone/>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3540"/>
                          <a:chOff x="12071" y="1311"/>
                          <a:chExt cx="2" cy="604"/>
                        </a:xfrm>
                      </wpg:grpSpPr>
                      <wps:wsp>
                        <wps:cNvPr id="351" name="Freeform 136"/>
                        <wps:cNvSpPr>
                          <a:spLocks/>
                        </wps:cNvSpPr>
                        <wps:spPr bwMode="auto">
                          <a:xfrm>
                            <a:off x="12071" y="1311"/>
                            <a:ext cx="2" cy="604"/>
                          </a:xfrm>
                          <a:custGeom>
                            <a:avLst/>
                            <a:gdLst>
                              <a:gd name="T0" fmla="+- 0 1915 1311"/>
                              <a:gd name="T1" fmla="*/ 1915 h 604"/>
                              <a:gd name="T2" fmla="+- 0 1311 1311"/>
                              <a:gd name="T3" fmla="*/ 1311 h 604"/>
                            </a:gdLst>
                            <a:ahLst/>
                            <a:cxnLst>
                              <a:cxn ang="0">
                                <a:pos x="0" y="T1"/>
                              </a:cxn>
                              <a:cxn ang="0">
                                <a:pos x="0" y="T3"/>
                              </a:cxn>
                            </a:cxnLst>
                            <a:rect l="0" t="0" r="r" b="b"/>
                            <a:pathLst>
                              <a:path h="604">
                                <a:moveTo>
                                  <a:pt x="0" y="604"/>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42A80" id="Group 135" o:spid="_x0000_s1026" style="position:absolute;margin-left:603.55pt;margin-top:65.55pt;width:.1pt;height:30.2pt;z-index:3304;mso-position-horizontal-relative:page" coordorigin="12071,1311" coordsize="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">
                <v:shape id="Freeform 136" o:spid="_x0000_s1027" style="position:absolute;left:12071;top:1311;width:2;height:604;visibility:visible;mso-wrap-style:square;v-text-anchor:top" coordsize="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" path="m,604l,e" filled="f" strokeweight=".08447mm">
                  <v:path arrowok="t" o:connecttype="custom" o:connectlocs="0,1915;0,1311" o:connectangles="0,0"/>
                </v:shape>
                <w10:wrap anchorx="page"/>
              </v:group>
            </w:pict>
          </mc:Fallback>
        </mc:AlternateContent>
      </w:r>
      <w:r>
        <w:rPr>
          <w:rFonts w:ascii="Arial"/>
          <w:w w:val="105"/>
          <w:sz w:val="61"/>
        </w:rPr>
        <w:t>Mod</w:t>
      </w:r>
      <w:r>
        <w:rPr>
          <w:rFonts w:ascii="Arial"/>
          <w:spacing w:val="-27"/>
          <w:w w:val="105"/>
          <w:sz w:val="61"/>
        </w:rPr>
        <w:t>i</w:t>
      </w:r>
      <w:r>
        <w:rPr>
          <w:rFonts w:ascii="Arial"/>
          <w:w w:val="105"/>
          <w:sz w:val="61"/>
        </w:rPr>
        <w:t>fied</w:t>
      </w:r>
      <w:r>
        <w:rPr>
          <w:rFonts w:ascii="Arial"/>
          <w:spacing w:val="-25"/>
          <w:w w:val="105"/>
          <w:sz w:val="61"/>
        </w:rPr>
        <w:t xml:space="preserve"> </w:t>
      </w:r>
      <w:r>
        <w:rPr>
          <w:rFonts w:ascii="Arial"/>
          <w:w w:val="105"/>
          <w:sz w:val="61"/>
        </w:rPr>
        <w:t>Harr</w:t>
      </w:r>
      <w:r>
        <w:rPr>
          <w:rFonts w:ascii="Arial"/>
          <w:spacing w:val="-16"/>
          <w:w w:val="105"/>
          <w:sz w:val="61"/>
        </w:rPr>
        <w:t>i</w:t>
      </w:r>
      <w:r>
        <w:rPr>
          <w:rFonts w:ascii="Arial"/>
          <w:w w:val="105"/>
          <w:sz w:val="61"/>
        </w:rPr>
        <w:t>es</w:t>
      </w:r>
      <w:r>
        <w:rPr>
          <w:rFonts w:ascii="Arial"/>
          <w:spacing w:val="-71"/>
          <w:w w:val="105"/>
          <w:sz w:val="61"/>
        </w:rPr>
        <w:t xml:space="preserve"> </w:t>
      </w:r>
      <w:r>
        <w:rPr>
          <w:rFonts w:ascii="Arial"/>
          <w:spacing w:val="-67"/>
          <w:w w:val="105"/>
          <w:sz w:val="61"/>
        </w:rPr>
        <w:t>T</w:t>
      </w:r>
      <w:r>
        <w:rPr>
          <w:rFonts w:ascii="Arial"/>
          <w:w w:val="105"/>
          <w:sz w:val="61"/>
        </w:rPr>
        <w:t>echnique</w:t>
      </w:r>
    </w:p>
    <w:p w14:paraId="45592494" w14:textId="77777777" w:rsidR="00EA4615" w:rsidRDefault="00EA4615">
      <w:pPr>
        <w:rPr>
          <w:rFonts w:ascii="Arial" w:eastAsia="Arial" w:hAnsi="Arial" w:cs="Arial"/>
          <w:sz w:val="20"/>
          <w:szCs w:val="20"/>
        </w:rPr>
      </w:pPr>
    </w:p>
    <w:p w14:paraId="07DD086D" w14:textId="77777777" w:rsidR="00EA4615" w:rsidRDefault="00EA4615">
      <w:pPr>
        <w:spacing w:before="9"/>
        <w:rPr>
          <w:rFonts w:ascii="Arial" w:eastAsia="Arial" w:hAnsi="Arial" w:cs="Arial"/>
          <w:sz w:val="14"/>
          <w:szCs w:val="14"/>
        </w:rPr>
      </w:pPr>
    </w:p>
    <w:p w14:paraId="4598FC16" w14:textId="77777777" w:rsidR="00EA4615" w:rsidRDefault="00333243">
      <w:pPr>
        <w:spacing w:line="200" w:lineRule="atLeast"/>
        <w:ind w:left="697"/>
        <w:rPr>
          <w:rFonts w:ascii="Arial" w:eastAsia="Arial" w:hAnsi="Arial" w:cs="Arial"/>
          <w:sz w:val="20"/>
          <w:szCs w:val="20"/>
        </w:rPr>
      </w:pPr>
      <w:r>
        <w:rPr>
          <w:rFonts w:ascii="Arial" w:eastAsia="Arial" w:hAnsi="Arial" w:cs="Arial"/>
          <w:noProof/>
          <w:sz w:val="20"/>
          <w:szCs w:val="20"/>
        </w:rPr>
        <w:drawing>
          <wp:inline distT="0" distB="0" distL="0" distR="0" wp14:anchorId="4B34D5AE" wp14:editId="44F65C5C">
            <wp:extent cx="4437888" cy="3230879"/>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148" cstate="print"/>
                    <a:stretch>
                      <a:fillRect/>
                    </a:stretch>
                  </pic:blipFill>
                  <pic:spPr>
                    <a:xfrm>
                      <a:off x="0" y="0"/>
                      <a:ext cx="4437888" cy="3230879"/>
                    </a:xfrm>
                    <a:prstGeom prst="rect">
                      <a:avLst/>
                    </a:prstGeom>
                  </pic:spPr>
                </pic:pic>
              </a:graphicData>
            </a:graphic>
          </wp:inline>
        </w:drawing>
      </w:r>
    </w:p>
    <w:p w14:paraId="190BC491" w14:textId="77777777" w:rsidR="00EA4615" w:rsidRDefault="00EA4615">
      <w:pPr>
        <w:rPr>
          <w:rFonts w:ascii="Arial" w:eastAsia="Arial" w:hAnsi="Arial" w:cs="Arial"/>
          <w:sz w:val="20"/>
          <w:szCs w:val="20"/>
        </w:rPr>
      </w:pPr>
    </w:p>
    <w:p w14:paraId="7380A9B7" w14:textId="77777777" w:rsidR="00EA4615" w:rsidRDefault="00333243">
      <w:pPr>
        <w:spacing w:line="200" w:lineRule="atLeast"/>
        <w:ind w:left="1868"/>
        <w:rPr>
          <w:rFonts w:ascii="Arial" w:eastAsia="Arial" w:hAnsi="Arial" w:cs="Arial"/>
          <w:sz w:val="20"/>
          <w:szCs w:val="20"/>
        </w:rPr>
      </w:pPr>
      <w:r>
        <w:rPr>
          <w:rFonts w:ascii="Arial" w:eastAsia="Arial" w:hAnsi="Arial" w:cs="Arial"/>
          <w:noProof/>
          <w:sz w:val="20"/>
          <w:szCs w:val="20"/>
        </w:rPr>
        <w:drawing>
          <wp:inline distT="0" distB="0" distL="0" distR="0" wp14:anchorId="3A4221B2" wp14:editId="16136F33">
            <wp:extent cx="4160520" cy="3028950"/>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149" cstate="print"/>
                    <a:stretch>
                      <a:fillRect/>
                    </a:stretch>
                  </pic:blipFill>
                  <pic:spPr>
                    <a:xfrm>
                      <a:off x="0" y="0"/>
                      <a:ext cx="4160520" cy="3028950"/>
                    </a:xfrm>
                    <a:prstGeom prst="rect">
                      <a:avLst/>
                    </a:prstGeom>
                  </pic:spPr>
                </pic:pic>
              </a:graphicData>
            </a:graphic>
          </wp:inline>
        </w:drawing>
      </w:r>
    </w:p>
    <w:p w14:paraId="29FBD6C8" w14:textId="77777777" w:rsidR="00EA4615" w:rsidRDefault="00EA4615">
      <w:pPr>
        <w:spacing w:line="200" w:lineRule="atLeast"/>
        <w:rPr>
          <w:rFonts w:ascii="Arial" w:eastAsia="Arial" w:hAnsi="Arial" w:cs="Arial"/>
          <w:sz w:val="20"/>
          <w:szCs w:val="20"/>
        </w:rPr>
        <w:sectPr w:rsidR="00EA4615">
          <w:headerReference w:type="default" r:id="rId150"/>
          <w:footerReference w:type="default" r:id="rId151"/>
          <w:pgSz w:w="12240" w:h="15840"/>
          <w:pgMar w:top="3180" w:right="60" w:bottom="280" w:left="1280" w:header="2324" w:footer="0" w:gutter="0"/>
          <w:cols w:space="720"/>
        </w:sectPr>
      </w:pPr>
    </w:p>
    <w:p w14:paraId="3D6B6F87"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376" behindDoc="0" locked="0" layoutInCell="1" allowOverlap="1" wp14:anchorId="029DC096" wp14:editId="78F1F1C9">
                <wp:simplePos x="0" y="0"/>
                <wp:positionH relativeFrom="page">
                  <wp:posOffset>7647940</wp:posOffset>
                </wp:positionH>
                <wp:positionV relativeFrom="page">
                  <wp:posOffset>7669530</wp:posOffset>
                </wp:positionV>
                <wp:extent cx="1270" cy="1984375"/>
                <wp:effectExtent l="8890" t="11430" r="8890" b="13970"/>
                <wp:wrapNone/>
                <wp:docPr id="34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84375"/>
                          <a:chOff x="12044" y="12078"/>
                          <a:chExt cx="2" cy="3125"/>
                        </a:xfrm>
                      </wpg:grpSpPr>
                      <wps:wsp>
                        <wps:cNvPr id="349" name="Freeform 134"/>
                        <wps:cNvSpPr>
                          <a:spLocks/>
                        </wps:cNvSpPr>
                        <wps:spPr bwMode="auto">
                          <a:xfrm>
                            <a:off x="12044" y="12078"/>
                            <a:ext cx="2" cy="3125"/>
                          </a:xfrm>
                          <a:custGeom>
                            <a:avLst/>
                            <a:gdLst>
                              <a:gd name="T0" fmla="+- 0 15203 12078"/>
                              <a:gd name="T1" fmla="*/ 15203 h 3125"/>
                              <a:gd name="T2" fmla="+- 0 12078 12078"/>
                              <a:gd name="T3" fmla="*/ 12078 h 3125"/>
                            </a:gdLst>
                            <a:ahLst/>
                            <a:cxnLst>
                              <a:cxn ang="0">
                                <a:pos x="0" y="T1"/>
                              </a:cxn>
                              <a:cxn ang="0">
                                <a:pos x="0" y="T3"/>
                              </a:cxn>
                            </a:cxnLst>
                            <a:rect l="0" t="0" r="r" b="b"/>
                            <a:pathLst>
                              <a:path h="3125">
                                <a:moveTo>
                                  <a:pt x="0" y="3125"/>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4FF0" id="Group 133" o:spid="_x0000_s1026" style="position:absolute;margin-left:602.2pt;margin-top:603.9pt;width:.1pt;height:156.25pt;z-index:3376;mso-position-horizontal-relative:page;mso-position-vertical-relative:page" coordorigin="12044,12078" coordsize="2,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">
                <v:shape id="Freeform 134" o:spid="_x0000_s1027" style="position:absolute;left:12044;top:12078;width:2;height:3125;visibility:visible;mso-wrap-style:square;v-text-anchor:top" coordsize="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" path="m,3125l,e" filled="f" strokeweight=".08447mm">
                  <v:path arrowok="t" o:connecttype="custom" o:connectlocs="0,15203;0,12078" o:connectangles="0,0"/>
                </v:shape>
                <w10:wrap anchorx="page" anchory="page"/>
              </v:group>
            </w:pict>
          </mc:Fallback>
        </mc:AlternateContent>
      </w:r>
    </w:p>
    <w:p w14:paraId="5DA262B6" w14:textId="77777777" w:rsidR="00EA4615" w:rsidRDefault="00EA4615">
      <w:pPr>
        <w:rPr>
          <w:rFonts w:ascii="Arial" w:eastAsia="Arial" w:hAnsi="Arial" w:cs="Arial"/>
          <w:sz w:val="20"/>
          <w:szCs w:val="20"/>
        </w:rPr>
      </w:pPr>
    </w:p>
    <w:p w14:paraId="39B1C3B3" w14:textId="77777777" w:rsidR="00EA4615" w:rsidRDefault="00EA4615">
      <w:pPr>
        <w:spacing w:before="11"/>
        <w:rPr>
          <w:rFonts w:ascii="Arial" w:eastAsia="Arial" w:hAnsi="Arial" w:cs="Arial"/>
        </w:rPr>
      </w:pPr>
    </w:p>
    <w:p w14:paraId="73AD6CDC" w14:textId="77777777" w:rsidR="00EA4615" w:rsidRDefault="00333243">
      <w:pPr>
        <w:spacing w:line="989" w:lineRule="exact"/>
        <w:ind w:left="253"/>
        <w:rPr>
          <w:rFonts w:ascii="Arial" w:eastAsia="Arial" w:hAnsi="Arial" w:cs="Arial"/>
          <w:sz w:val="87"/>
          <w:szCs w:val="87"/>
        </w:rPr>
      </w:pPr>
      <w:r>
        <w:rPr>
          <w:noProof/>
        </w:rPr>
        <mc:AlternateContent>
          <mc:Choice Requires="wpg">
            <w:drawing>
              <wp:anchor distT="0" distB="0" distL="114300" distR="114300" simplePos="0" relativeHeight="3352" behindDoc="0" locked="0" layoutInCell="1" allowOverlap="1" wp14:anchorId="74D5AE2B" wp14:editId="4487AC05">
                <wp:simplePos x="0" y="0"/>
                <wp:positionH relativeFrom="page">
                  <wp:posOffset>7656830</wp:posOffset>
                </wp:positionH>
                <wp:positionV relativeFrom="paragraph">
                  <wp:posOffset>-83820</wp:posOffset>
                </wp:positionV>
                <wp:extent cx="1270" cy="1684655"/>
                <wp:effectExtent l="8255" t="13970" r="9525" b="6350"/>
                <wp:wrapNone/>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4655"/>
                          <a:chOff x="12058" y="-132"/>
                          <a:chExt cx="2" cy="2653"/>
                        </a:xfrm>
                      </wpg:grpSpPr>
                      <wps:wsp>
                        <wps:cNvPr id="347" name="Freeform 132"/>
                        <wps:cNvSpPr>
                          <a:spLocks/>
                        </wps:cNvSpPr>
                        <wps:spPr bwMode="auto">
                          <a:xfrm>
                            <a:off x="12058" y="-132"/>
                            <a:ext cx="2" cy="2653"/>
                          </a:xfrm>
                          <a:custGeom>
                            <a:avLst/>
                            <a:gdLst>
                              <a:gd name="T0" fmla="+- 0 2521 -132"/>
                              <a:gd name="T1" fmla="*/ 2521 h 2653"/>
                              <a:gd name="T2" fmla="+- 0 -132 -132"/>
                              <a:gd name="T3" fmla="*/ -132 h 2653"/>
                            </a:gdLst>
                            <a:ahLst/>
                            <a:cxnLst>
                              <a:cxn ang="0">
                                <a:pos x="0" y="T1"/>
                              </a:cxn>
                              <a:cxn ang="0">
                                <a:pos x="0" y="T3"/>
                              </a:cxn>
                            </a:cxnLst>
                            <a:rect l="0" t="0" r="r" b="b"/>
                            <a:pathLst>
                              <a:path h="2653">
                                <a:moveTo>
                                  <a:pt x="0" y="265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CD618" id="Group 131" o:spid="_x0000_s1026" style="position:absolute;margin-left:602.9pt;margin-top:-6.6pt;width:.1pt;height:132.65pt;z-index:3352;mso-position-horizontal-relative:page" coordorigin="12058,-132" coordsize="2,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">
                <v:shape id="Freeform 132" o:spid="_x0000_s1027" style="position:absolute;left:12058;top:-132;width:2;height:2653;visibility:visible;mso-wrap-style:square;v-text-anchor:top" coordsize="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" path="m,2653l,e" filled="f" strokeweight=".08447mm">
                  <v:path arrowok="t" o:connecttype="custom" o:connectlocs="0,2521;0,-132" o:connectangles="0,0"/>
                </v:shape>
                <w10:wrap anchorx="page"/>
              </v:group>
            </w:pict>
          </mc:Fallback>
        </mc:AlternateContent>
      </w:r>
      <w:r>
        <w:rPr>
          <w:rFonts w:ascii="Arial"/>
          <w:w w:val="110"/>
          <w:sz w:val="87"/>
        </w:rPr>
        <w:t>F</w:t>
      </w:r>
      <w:r>
        <w:rPr>
          <w:rFonts w:ascii="Arial"/>
          <w:spacing w:val="-46"/>
          <w:w w:val="110"/>
          <w:sz w:val="87"/>
        </w:rPr>
        <w:t>l</w:t>
      </w:r>
      <w:r>
        <w:rPr>
          <w:rFonts w:ascii="Arial"/>
          <w:w w:val="110"/>
          <w:sz w:val="87"/>
        </w:rPr>
        <w:t>as</w:t>
      </w:r>
      <w:r>
        <w:rPr>
          <w:rFonts w:ascii="Arial"/>
          <w:spacing w:val="36"/>
          <w:w w:val="110"/>
          <w:sz w:val="87"/>
        </w:rPr>
        <w:t>h</w:t>
      </w:r>
      <w:r>
        <w:rPr>
          <w:rFonts w:ascii="Arial"/>
          <w:w w:val="110"/>
          <w:sz w:val="87"/>
        </w:rPr>
        <w:t>l</w:t>
      </w:r>
      <w:r>
        <w:rPr>
          <w:rFonts w:ascii="Arial"/>
          <w:spacing w:val="-54"/>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27"/>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0"/>
          <w:w w:val="110"/>
          <w:sz w:val="87"/>
        </w:rPr>
        <w:t>n</w:t>
      </w:r>
      <w:r>
        <w:rPr>
          <w:rFonts w:ascii="Arial"/>
          <w:spacing w:val="-63"/>
          <w:w w:val="110"/>
          <w:sz w:val="87"/>
        </w:rPr>
        <w:t>i</w:t>
      </w:r>
      <w:r>
        <w:rPr>
          <w:rFonts w:ascii="Arial"/>
          <w:w w:val="110"/>
          <w:sz w:val="87"/>
        </w:rPr>
        <w:t>q</w:t>
      </w:r>
      <w:r>
        <w:rPr>
          <w:rFonts w:ascii="Arial"/>
          <w:spacing w:val="-11"/>
          <w:w w:val="110"/>
          <w:sz w:val="87"/>
        </w:rPr>
        <w:t>u</w:t>
      </w:r>
      <w:r>
        <w:rPr>
          <w:rFonts w:ascii="Arial"/>
          <w:w w:val="110"/>
          <w:sz w:val="87"/>
        </w:rPr>
        <w:t>es</w:t>
      </w:r>
    </w:p>
    <w:p w14:paraId="5F363506" w14:textId="77777777" w:rsidR="00EA4615" w:rsidRDefault="00333243">
      <w:pPr>
        <w:spacing w:before="364"/>
        <w:ind w:left="100"/>
        <w:rPr>
          <w:rFonts w:ascii="Arial" w:eastAsia="Arial" w:hAnsi="Arial" w:cs="Arial"/>
          <w:sz w:val="60"/>
          <w:szCs w:val="60"/>
        </w:rPr>
      </w:pPr>
      <w:proofErr w:type="spellStart"/>
      <w:r>
        <w:rPr>
          <w:rFonts w:ascii="Arial"/>
          <w:w w:val="105"/>
          <w:sz w:val="60"/>
        </w:rPr>
        <w:t>Ayoob</w:t>
      </w:r>
      <w:proofErr w:type="spellEnd"/>
      <w:r>
        <w:rPr>
          <w:rFonts w:ascii="Arial"/>
          <w:spacing w:val="-11"/>
          <w:w w:val="105"/>
          <w:sz w:val="60"/>
        </w:rPr>
        <w:t xml:space="preserve"> </w:t>
      </w:r>
      <w:r>
        <w:rPr>
          <w:rFonts w:ascii="Arial"/>
          <w:spacing w:val="-68"/>
          <w:w w:val="105"/>
          <w:sz w:val="60"/>
        </w:rPr>
        <w:t>T</w:t>
      </w:r>
      <w:r>
        <w:rPr>
          <w:rFonts w:ascii="Arial"/>
          <w:w w:val="105"/>
          <w:sz w:val="60"/>
        </w:rPr>
        <w:t>echnique</w:t>
      </w:r>
    </w:p>
    <w:p w14:paraId="3D9CFFD2" w14:textId="77777777" w:rsidR="00EA4615" w:rsidRDefault="00EA4615">
      <w:pPr>
        <w:rPr>
          <w:rFonts w:ascii="Arial" w:eastAsia="Arial" w:hAnsi="Arial" w:cs="Arial"/>
          <w:sz w:val="20"/>
          <w:szCs w:val="20"/>
        </w:rPr>
      </w:pPr>
    </w:p>
    <w:p w14:paraId="4B0EF08F" w14:textId="77777777" w:rsidR="00EA4615" w:rsidRDefault="00EA4615">
      <w:pPr>
        <w:spacing w:before="10"/>
        <w:rPr>
          <w:rFonts w:ascii="Arial" w:eastAsia="Arial" w:hAnsi="Arial" w:cs="Arial"/>
          <w:sz w:val="12"/>
          <w:szCs w:val="12"/>
        </w:rPr>
      </w:pPr>
    </w:p>
    <w:p w14:paraId="172F6C8D" w14:textId="77777777" w:rsidR="00EA4615" w:rsidRDefault="00333243">
      <w:pPr>
        <w:spacing w:line="200" w:lineRule="atLeast"/>
        <w:ind w:left="352"/>
        <w:rPr>
          <w:rFonts w:ascii="Arial" w:eastAsia="Arial" w:hAnsi="Arial" w:cs="Arial"/>
          <w:sz w:val="20"/>
          <w:szCs w:val="20"/>
        </w:rPr>
      </w:pPr>
      <w:r>
        <w:rPr>
          <w:rFonts w:ascii="Arial" w:eastAsia="Arial" w:hAnsi="Arial" w:cs="Arial"/>
          <w:noProof/>
          <w:sz w:val="20"/>
          <w:szCs w:val="20"/>
        </w:rPr>
        <w:drawing>
          <wp:inline distT="0" distB="0" distL="0" distR="0" wp14:anchorId="23DF1429" wp14:editId="4015224A">
            <wp:extent cx="5742432" cy="6669023"/>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152" cstate="print"/>
                    <a:stretch>
                      <a:fillRect/>
                    </a:stretch>
                  </pic:blipFill>
                  <pic:spPr>
                    <a:xfrm>
                      <a:off x="0" y="0"/>
                      <a:ext cx="5742432" cy="6669023"/>
                    </a:xfrm>
                    <a:prstGeom prst="rect">
                      <a:avLst/>
                    </a:prstGeom>
                  </pic:spPr>
                </pic:pic>
              </a:graphicData>
            </a:graphic>
          </wp:inline>
        </w:drawing>
      </w:r>
    </w:p>
    <w:p w14:paraId="11642575" w14:textId="77777777" w:rsidR="00EA4615" w:rsidRDefault="00EA4615">
      <w:pPr>
        <w:spacing w:line="200" w:lineRule="atLeast"/>
        <w:rPr>
          <w:rFonts w:ascii="Arial" w:eastAsia="Arial" w:hAnsi="Arial" w:cs="Arial"/>
          <w:sz w:val="20"/>
          <w:szCs w:val="20"/>
        </w:rPr>
        <w:sectPr w:rsidR="00EA4615">
          <w:headerReference w:type="default" r:id="rId153"/>
          <w:footerReference w:type="default" r:id="rId154"/>
          <w:pgSz w:w="12240" w:h="15840"/>
          <w:pgMar w:top="1500" w:right="60" w:bottom="280" w:left="1260" w:header="0" w:footer="0" w:gutter="0"/>
          <w:cols w:space="720"/>
        </w:sectPr>
      </w:pPr>
    </w:p>
    <w:p w14:paraId="49FDB0E0" w14:textId="77777777" w:rsidR="00EA4615" w:rsidRDefault="00333243">
      <w:pPr>
        <w:rPr>
          <w:rFonts w:ascii="Arial" w:eastAsia="Arial" w:hAnsi="Arial" w:cs="Arial"/>
          <w:sz w:val="20"/>
          <w:szCs w:val="20"/>
        </w:rPr>
      </w:pPr>
      <w:r>
        <w:rPr>
          <w:noProof/>
        </w:rPr>
        <w:lastRenderedPageBreak/>
        <mc:AlternateContent>
          <mc:Choice Requires="wpg">
            <w:drawing>
              <wp:anchor distT="0" distB="0" distL="114300" distR="114300" simplePos="0" relativeHeight="3424" behindDoc="0" locked="0" layoutInCell="1" allowOverlap="1" wp14:anchorId="05D14FF8" wp14:editId="49F5A3D3">
                <wp:simplePos x="0" y="0"/>
                <wp:positionH relativeFrom="page">
                  <wp:posOffset>7665720</wp:posOffset>
                </wp:positionH>
                <wp:positionV relativeFrom="page">
                  <wp:posOffset>6851650</wp:posOffset>
                </wp:positionV>
                <wp:extent cx="1270" cy="719455"/>
                <wp:effectExtent l="7620" t="12700" r="10160" b="10795"/>
                <wp:wrapNone/>
                <wp:docPr id="34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9455"/>
                          <a:chOff x="12072" y="10790"/>
                          <a:chExt cx="2" cy="1133"/>
                        </a:xfrm>
                      </wpg:grpSpPr>
                      <wps:wsp>
                        <wps:cNvPr id="345" name="Freeform 130"/>
                        <wps:cNvSpPr>
                          <a:spLocks/>
                        </wps:cNvSpPr>
                        <wps:spPr bwMode="auto">
                          <a:xfrm>
                            <a:off x="12072" y="10790"/>
                            <a:ext cx="2" cy="1133"/>
                          </a:xfrm>
                          <a:custGeom>
                            <a:avLst/>
                            <a:gdLst>
                              <a:gd name="T0" fmla="+- 0 11923 10790"/>
                              <a:gd name="T1" fmla="*/ 11923 h 1133"/>
                              <a:gd name="T2" fmla="+- 0 10790 10790"/>
                              <a:gd name="T3" fmla="*/ 10790 h 1133"/>
                            </a:gdLst>
                            <a:ahLst/>
                            <a:cxnLst>
                              <a:cxn ang="0">
                                <a:pos x="0" y="T1"/>
                              </a:cxn>
                              <a:cxn ang="0">
                                <a:pos x="0" y="T3"/>
                              </a:cxn>
                            </a:cxnLst>
                            <a:rect l="0" t="0" r="r" b="b"/>
                            <a:pathLst>
                              <a:path h="1133">
                                <a:moveTo>
                                  <a:pt x="0" y="113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91576" id="Group 129" o:spid="_x0000_s1026" style="position:absolute;margin-left:603.6pt;margin-top:539.5pt;width:.1pt;height:56.65pt;z-index:3424;mso-position-horizontal-relative:page;mso-position-vertical-relative:page" coordorigin="12072,10790" coordsize="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">
                <v:shape id="Freeform 130" o:spid="_x0000_s1027" style="position:absolute;left:12072;top:1079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" path="m,1133l,e" filled="f" strokeweight=".24pt">
                  <v:path arrowok="t" o:connecttype="custom" o:connectlocs="0,11923;0,10790" o:connectangles="0,0"/>
                </v:shape>
                <w10:wrap anchorx="page" anchory="page"/>
              </v:group>
            </w:pict>
          </mc:Fallback>
        </mc:AlternateContent>
      </w:r>
      <w:r>
        <w:rPr>
          <w:noProof/>
        </w:rPr>
        <mc:AlternateContent>
          <mc:Choice Requires="wpg">
            <w:drawing>
              <wp:anchor distT="0" distB="0" distL="114300" distR="114300" simplePos="0" relativeHeight="3448" behindDoc="0" locked="0" layoutInCell="1" allowOverlap="1" wp14:anchorId="6F9AC179" wp14:editId="1EFD2769">
                <wp:simplePos x="0" y="0"/>
                <wp:positionH relativeFrom="page">
                  <wp:posOffset>7665720</wp:posOffset>
                </wp:positionH>
                <wp:positionV relativeFrom="page">
                  <wp:posOffset>9594850</wp:posOffset>
                </wp:positionV>
                <wp:extent cx="1270" cy="426720"/>
                <wp:effectExtent l="7620" t="12700" r="10160" b="8255"/>
                <wp:wrapNone/>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26720"/>
                          <a:chOff x="12072" y="15110"/>
                          <a:chExt cx="2" cy="672"/>
                        </a:xfrm>
                      </wpg:grpSpPr>
                      <wps:wsp>
                        <wps:cNvPr id="343" name="Freeform 128"/>
                        <wps:cNvSpPr>
                          <a:spLocks/>
                        </wps:cNvSpPr>
                        <wps:spPr bwMode="auto">
                          <a:xfrm>
                            <a:off x="12072" y="15110"/>
                            <a:ext cx="2" cy="672"/>
                          </a:xfrm>
                          <a:custGeom>
                            <a:avLst/>
                            <a:gdLst>
                              <a:gd name="T0" fmla="+- 0 15782 15110"/>
                              <a:gd name="T1" fmla="*/ 15782 h 672"/>
                              <a:gd name="T2" fmla="+- 0 15110 15110"/>
                              <a:gd name="T3" fmla="*/ 15110 h 672"/>
                            </a:gdLst>
                            <a:ahLst/>
                            <a:cxnLst>
                              <a:cxn ang="0">
                                <a:pos x="0" y="T1"/>
                              </a:cxn>
                              <a:cxn ang="0">
                                <a:pos x="0" y="T3"/>
                              </a:cxn>
                            </a:cxnLst>
                            <a:rect l="0" t="0" r="r" b="b"/>
                            <a:pathLst>
                              <a:path h="672">
                                <a:moveTo>
                                  <a:pt x="0" y="672"/>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8952" id="Group 127" o:spid="_x0000_s1026" style="position:absolute;margin-left:603.6pt;margin-top:755.5pt;width:.1pt;height:33.6pt;z-index:3448;mso-position-horizontal-relative:page;mso-position-vertical-relative:page" coordorigin="12072,15110" coordsize="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">
                <v:shape id="Freeform 128" o:spid="_x0000_s1027" style="position:absolute;left:12072;top:15110;width:2;height:672;visibility:visible;mso-wrap-style:square;v-text-anchor:top" coordsize="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" path="m,672l,e" filled="f" strokeweight=".24pt">
                  <v:path arrowok="t" o:connecttype="custom" o:connectlocs="0,15782;0,15110" o:connectangles="0,0"/>
                </v:shape>
                <w10:wrap anchorx="page" anchory="page"/>
              </v:group>
            </w:pict>
          </mc:Fallback>
        </mc:AlternateContent>
      </w:r>
    </w:p>
    <w:p w14:paraId="24776422" w14:textId="77777777" w:rsidR="00EA4615" w:rsidRDefault="00EA4615">
      <w:pPr>
        <w:rPr>
          <w:rFonts w:ascii="Arial" w:eastAsia="Arial" w:hAnsi="Arial" w:cs="Arial"/>
          <w:sz w:val="20"/>
          <w:szCs w:val="20"/>
        </w:rPr>
      </w:pPr>
    </w:p>
    <w:p w14:paraId="13492F44" w14:textId="77777777" w:rsidR="00EA4615" w:rsidRDefault="00EA4615">
      <w:pPr>
        <w:spacing w:before="4"/>
        <w:rPr>
          <w:rFonts w:ascii="Arial" w:eastAsia="Arial" w:hAnsi="Arial" w:cs="Arial"/>
          <w:sz w:val="23"/>
          <w:szCs w:val="23"/>
        </w:rPr>
      </w:pPr>
    </w:p>
    <w:p w14:paraId="79A6FF0B" w14:textId="77777777" w:rsidR="00EA4615" w:rsidRDefault="00333243">
      <w:pPr>
        <w:spacing w:line="989" w:lineRule="exact"/>
        <w:ind w:left="657"/>
        <w:rPr>
          <w:rFonts w:ascii="Arial" w:eastAsia="Arial" w:hAnsi="Arial" w:cs="Arial"/>
          <w:sz w:val="87"/>
          <w:szCs w:val="87"/>
        </w:rPr>
      </w:pPr>
      <w:r>
        <w:rPr>
          <w:noProof/>
        </w:rPr>
        <mc:AlternateContent>
          <mc:Choice Requires="wpg">
            <w:drawing>
              <wp:anchor distT="0" distB="0" distL="114300" distR="114300" simplePos="0" relativeHeight="3400" behindDoc="0" locked="0" layoutInCell="1" allowOverlap="1" wp14:anchorId="70DDA2B6" wp14:editId="01B80978">
                <wp:simplePos x="0" y="0"/>
                <wp:positionH relativeFrom="page">
                  <wp:posOffset>7677150</wp:posOffset>
                </wp:positionH>
                <wp:positionV relativeFrom="paragraph">
                  <wp:posOffset>1591945</wp:posOffset>
                </wp:positionV>
                <wp:extent cx="1270" cy="512445"/>
                <wp:effectExtent l="9525" t="6350" r="8255" b="5080"/>
                <wp:wrapNone/>
                <wp:docPr id="34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445"/>
                          <a:chOff x="12090" y="2507"/>
                          <a:chExt cx="2" cy="807"/>
                        </a:xfrm>
                      </wpg:grpSpPr>
                      <wps:wsp>
                        <wps:cNvPr id="341" name="Freeform 126"/>
                        <wps:cNvSpPr>
                          <a:spLocks/>
                        </wps:cNvSpPr>
                        <wps:spPr bwMode="auto">
                          <a:xfrm>
                            <a:off x="12090" y="2507"/>
                            <a:ext cx="2" cy="807"/>
                          </a:xfrm>
                          <a:custGeom>
                            <a:avLst/>
                            <a:gdLst>
                              <a:gd name="T0" fmla="+- 0 3313 2507"/>
                              <a:gd name="T1" fmla="*/ 3313 h 807"/>
                              <a:gd name="T2" fmla="+- 0 2507 2507"/>
                              <a:gd name="T3" fmla="*/ 2507 h 807"/>
                            </a:gdLst>
                            <a:ahLst/>
                            <a:cxnLst>
                              <a:cxn ang="0">
                                <a:pos x="0" y="T1"/>
                              </a:cxn>
                              <a:cxn ang="0">
                                <a:pos x="0" y="T3"/>
                              </a:cxn>
                            </a:cxnLst>
                            <a:rect l="0" t="0" r="r" b="b"/>
                            <a:pathLst>
                              <a:path h="807">
                                <a:moveTo>
                                  <a:pt x="0" y="80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B1BB8" id="Group 125" o:spid="_x0000_s1026" style="position:absolute;margin-left:604.5pt;margin-top:125.35pt;width:.1pt;height:40.35pt;z-index:3400;mso-position-horizontal-relative:page" coordorigin="12090,2507" coordsize="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">
                <v:shape id="Freeform 126" o:spid="_x0000_s1027" style="position:absolute;left:12090;top:2507;width:2;height:807;visibility:visible;mso-wrap-style:square;v-text-anchor:top" coordsize="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" path="m,806l,e" filled="f" strokeweight=".24pt">
                  <v:path arrowok="t" o:connecttype="custom" o:connectlocs="0,3313;0,2507" o:connectangles="0,0"/>
                </v:shape>
                <w10:wrap anchorx="page"/>
              </v:group>
            </w:pict>
          </mc:Fallback>
        </mc:AlternateContent>
      </w:r>
      <w:r>
        <w:rPr>
          <w:rFonts w:ascii="Arial"/>
          <w:w w:val="110"/>
          <w:sz w:val="87"/>
        </w:rPr>
        <w:t>F</w:t>
      </w:r>
      <w:r>
        <w:rPr>
          <w:rFonts w:ascii="Arial"/>
          <w:spacing w:val="-44"/>
          <w:w w:val="110"/>
          <w:sz w:val="87"/>
        </w:rPr>
        <w:t>l</w:t>
      </w:r>
      <w:r>
        <w:rPr>
          <w:rFonts w:ascii="Arial"/>
          <w:w w:val="110"/>
          <w:sz w:val="87"/>
        </w:rPr>
        <w:t>as</w:t>
      </w:r>
      <w:r>
        <w:rPr>
          <w:rFonts w:ascii="Arial"/>
          <w:spacing w:val="30"/>
          <w:w w:val="110"/>
          <w:sz w:val="87"/>
        </w:rPr>
        <w:t>h</w:t>
      </w:r>
      <w:r>
        <w:rPr>
          <w:rFonts w:ascii="Arial"/>
          <w:spacing w:val="-62"/>
          <w:w w:val="110"/>
          <w:sz w:val="87"/>
        </w:rPr>
        <w:t>l</w:t>
      </w:r>
      <w:r>
        <w:rPr>
          <w:rFonts w:ascii="Arial"/>
          <w:spacing w:val="-74"/>
          <w:w w:val="110"/>
          <w:sz w:val="87"/>
        </w:rPr>
        <w:t>i</w:t>
      </w:r>
      <w:r>
        <w:rPr>
          <w:rFonts w:ascii="Arial"/>
          <w:w w:val="110"/>
          <w:sz w:val="87"/>
        </w:rPr>
        <w:t>g</w:t>
      </w:r>
      <w:r>
        <w:rPr>
          <w:rFonts w:ascii="Arial"/>
          <w:spacing w:val="-28"/>
          <w:w w:val="110"/>
          <w:sz w:val="87"/>
        </w:rPr>
        <w:t>h</w:t>
      </w:r>
      <w:r>
        <w:rPr>
          <w:rFonts w:ascii="Arial"/>
          <w:w w:val="110"/>
          <w:sz w:val="87"/>
        </w:rPr>
        <w:t>t</w:t>
      </w:r>
      <w:r>
        <w:rPr>
          <w:rFonts w:ascii="Arial"/>
          <w:spacing w:val="138"/>
          <w:w w:val="110"/>
          <w:sz w:val="87"/>
        </w:rPr>
        <w:t xml:space="preserve"> </w:t>
      </w:r>
      <w:r>
        <w:rPr>
          <w:rFonts w:ascii="Arial"/>
          <w:spacing w:val="-52"/>
          <w:w w:val="110"/>
          <w:sz w:val="87"/>
        </w:rPr>
        <w:t>T</w:t>
      </w:r>
      <w:r>
        <w:rPr>
          <w:rFonts w:ascii="Arial"/>
          <w:w w:val="110"/>
          <w:sz w:val="87"/>
        </w:rPr>
        <w:t>ec</w:t>
      </w:r>
      <w:r>
        <w:rPr>
          <w:rFonts w:ascii="Arial"/>
          <w:spacing w:val="36"/>
          <w:w w:val="110"/>
          <w:sz w:val="87"/>
        </w:rPr>
        <w:t>h</w:t>
      </w:r>
      <w:r>
        <w:rPr>
          <w:rFonts w:ascii="Arial"/>
          <w:spacing w:val="-33"/>
          <w:w w:val="110"/>
          <w:sz w:val="87"/>
        </w:rPr>
        <w:t>n</w:t>
      </w:r>
      <w:r>
        <w:rPr>
          <w:rFonts w:ascii="Arial"/>
          <w:spacing w:val="-74"/>
          <w:w w:val="110"/>
          <w:sz w:val="87"/>
        </w:rPr>
        <w:t>i</w:t>
      </w:r>
      <w:r>
        <w:rPr>
          <w:rFonts w:ascii="Arial"/>
          <w:w w:val="110"/>
          <w:sz w:val="87"/>
        </w:rPr>
        <w:t>q</w:t>
      </w:r>
      <w:r>
        <w:rPr>
          <w:rFonts w:ascii="Arial"/>
          <w:spacing w:val="1"/>
          <w:w w:val="110"/>
          <w:sz w:val="87"/>
        </w:rPr>
        <w:t>u</w:t>
      </w:r>
      <w:r>
        <w:rPr>
          <w:rFonts w:ascii="Arial"/>
          <w:w w:val="110"/>
          <w:sz w:val="87"/>
        </w:rPr>
        <w:t>es</w:t>
      </w:r>
    </w:p>
    <w:p w14:paraId="169343CE" w14:textId="77777777" w:rsidR="00EA4615" w:rsidRDefault="00EA4615">
      <w:pPr>
        <w:rPr>
          <w:rFonts w:ascii="Arial" w:eastAsia="Arial" w:hAnsi="Arial" w:cs="Arial"/>
          <w:sz w:val="20"/>
          <w:szCs w:val="20"/>
        </w:rPr>
      </w:pPr>
    </w:p>
    <w:p w14:paraId="2A9D0496" w14:textId="77777777" w:rsidR="00EA4615" w:rsidRDefault="00EA4615">
      <w:pPr>
        <w:rPr>
          <w:rFonts w:ascii="Arial" w:eastAsia="Arial" w:hAnsi="Arial" w:cs="Arial"/>
          <w:sz w:val="20"/>
          <w:szCs w:val="20"/>
        </w:rPr>
      </w:pPr>
    </w:p>
    <w:p w14:paraId="64C5C4A8" w14:textId="77777777" w:rsidR="00EA4615" w:rsidRDefault="00EA4615">
      <w:pPr>
        <w:rPr>
          <w:rFonts w:ascii="Arial" w:eastAsia="Arial" w:hAnsi="Arial" w:cs="Arial"/>
          <w:sz w:val="20"/>
          <w:szCs w:val="20"/>
        </w:rPr>
      </w:pPr>
    </w:p>
    <w:p w14:paraId="12165CE4" w14:textId="77777777" w:rsidR="00EA4615" w:rsidRDefault="00EA4615">
      <w:pPr>
        <w:rPr>
          <w:rFonts w:ascii="Arial" w:eastAsia="Arial" w:hAnsi="Arial" w:cs="Arial"/>
          <w:sz w:val="20"/>
          <w:szCs w:val="20"/>
        </w:rPr>
      </w:pPr>
    </w:p>
    <w:p w14:paraId="7EF653F7" w14:textId="77777777" w:rsidR="00EA4615" w:rsidRDefault="00EA4615">
      <w:pPr>
        <w:rPr>
          <w:rFonts w:ascii="Arial" w:eastAsia="Arial" w:hAnsi="Arial" w:cs="Arial"/>
          <w:sz w:val="20"/>
          <w:szCs w:val="20"/>
        </w:rPr>
      </w:pPr>
    </w:p>
    <w:p w14:paraId="4B003353" w14:textId="77777777" w:rsidR="00EA4615" w:rsidRDefault="00EA4615">
      <w:pPr>
        <w:spacing w:before="2"/>
        <w:rPr>
          <w:rFonts w:ascii="Arial" w:eastAsia="Arial" w:hAnsi="Arial" w:cs="Arial"/>
          <w:sz w:val="19"/>
          <w:szCs w:val="19"/>
        </w:rPr>
      </w:pPr>
    </w:p>
    <w:p w14:paraId="61BDD616" w14:textId="77777777" w:rsidR="00EA4615" w:rsidRDefault="00333243">
      <w:pPr>
        <w:spacing w:line="200" w:lineRule="atLeast"/>
        <w:ind w:left="100"/>
        <w:rPr>
          <w:rFonts w:ascii="Arial" w:eastAsia="Arial" w:hAnsi="Arial" w:cs="Arial"/>
          <w:sz w:val="20"/>
          <w:szCs w:val="20"/>
        </w:rPr>
      </w:pPr>
      <w:r>
        <w:rPr>
          <w:rFonts w:ascii="Arial" w:eastAsia="Arial" w:hAnsi="Arial" w:cs="Arial"/>
          <w:noProof/>
          <w:sz w:val="20"/>
          <w:szCs w:val="20"/>
        </w:rPr>
        <w:drawing>
          <wp:inline distT="0" distB="0" distL="0" distR="0" wp14:anchorId="0C50030F" wp14:editId="74920E58">
            <wp:extent cx="6473951" cy="5340096"/>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155" cstate="print"/>
                    <a:stretch>
                      <a:fillRect/>
                    </a:stretch>
                  </pic:blipFill>
                  <pic:spPr>
                    <a:xfrm>
                      <a:off x="0" y="0"/>
                      <a:ext cx="6473951" cy="5340096"/>
                    </a:xfrm>
                    <a:prstGeom prst="rect">
                      <a:avLst/>
                    </a:prstGeom>
                  </pic:spPr>
                </pic:pic>
              </a:graphicData>
            </a:graphic>
          </wp:inline>
        </w:drawing>
      </w:r>
    </w:p>
    <w:p w14:paraId="4ACAE927" w14:textId="77777777" w:rsidR="00EA4615" w:rsidRDefault="00EA4615">
      <w:pPr>
        <w:spacing w:line="200" w:lineRule="atLeast"/>
        <w:rPr>
          <w:rFonts w:ascii="Arial" w:eastAsia="Arial" w:hAnsi="Arial" w:cs="Arial"/>
          <w:sz w:val="20"/>
          <w:szCs w:val="20"/>
        </w:rPr>
        <w:sectPr w:rsidR="00EA4615">
          <w:headerReference w:type="default" r:id="rId156"/>
          <w:footerReference w:type="default" r:id="rId157"/>
          <w:pgSz w:w="12240" w:h="15840"/>
          <w:pgMar w:top="1500" w:right="40" w:bottom="0" w:left="840" w:header="0" w:footer="0" w:gutter="0"/>
          <w:cols w:space="720"/>
        </w:sectPr>
      </w:pPr>
    </w:p>
    <w:p w14:paraId="655F4ADE" w14:textId="77777777" w:rsidR="00EA4615" w:rsidRDefault="00333243">
      <w:pPr>
        <w:spacing w:line="865" w:lineRule="exact"/>
        <w:ind w:left="566" w:right="633"/>
        <w:jc w:val="center"/>
        <w:rPr>
          <w:rFonts w:ascii="Arial" w:eastAsia="Arial" w:hAnsi="Arial" w:cs="Arial"/>
          <w:sz w:val="76"/>
          <w:szCs w:val="76"/>
        </w:rPr>
      </w:pPr>
      <w:r>
        <w:rPr>
          <w:rFonts w:ascii="Arial"/>
          <w:w w:val="105"/>
          <w:sz w:val="76"/>
        </w:rPr>
        <w:lastRenderedPageBreak/>
        <w:t>NC</w:t>
      </w:r>
      <w:r>
        <w:rPr>
          <w:rFonts w:ascii="Arial"/>
          <w:spacing w:val="-60"/>
          <w:w w:val="105"/>
          <w:sz w:val="76"/>
        </w:rPr>
        <w:t xml:space="preserve"> </w:t>
      </w:r>
      <w:r>
        <w:rPr>
          <w:rFonts w:ascii="Arial"/>
          <w:w w:val="105"/>
          <w:sz w:val="76"/>
        </w:rPr>
        <w:t>Private</w:t>
      </w:r>
      <w:r>
        <w:rPr>
          <w:rFonts w:ascii="Arial"/>
          <w:spacing w:val="-50"/>
          <w:w w:val="105"/>
          <w:sz w:val="76"/>
        </w:rPr>
        <w:t xml:space="preserve"> </w:t>
      </w:r>
      <w:r>
        <w:rPr>
          <w:rFonts w:ascii="Arial"/>
          <w:w w:val="105"/>
          <w:sz w:val="76"/>
        </w:rPr>
        <w:t>Protective</w:t>
      </w:r>
    </w:p>
    <w:p w14:paraId="13C80E5A" w14:textId="77777777" w:rsidR="00EA4615" w:rsidRDefault="00333243">
      <w:pPr>
        <w:spacing w:before="86" w:line="264" w:lineRule="auto"/>
        <w:ind w:left="2652" w:right="1229" w:hanging="1484"/>
        <w:rPr>
          <w:rFonts w:ascii="Arial" w:eastAsia="Arial" w:hAnsi="Arial" w:cs="Arial"/>
          <w:sz w:val="76"/>
          <w:szCs w:val="76"/>
        </w:rPr>
      </w:pPr>
      <w:r>
        <w:rPr>
          <w:rFonts w:ascii="Arial"/>
          <w:w w:val="105"/>
          <w:sz w:val="76"/>
        </w:rPr>
        <w:t>Services</w:t>
      </w:r>
      <w:r>
        <w:rPr>
          <w:rFonts w:ascii="Arial"/>
          <w:spacing w:val="-33"/>
          <w:w w:val="105"/>
          <w:sz w:val="76"/>
        </w:rPr>
        <w:t xml:space="preserve"> </w:t>
      </w:r>
      <w:r>
        <w:rPr>
          <w:rFonts w:ascii="Arial"/>
          <w:spacing w:val="-3"/>
          <w:w w:val="105"/>
          <w:sz w:val="76"/>
        </w:rPr>
        <w:t>Fi</w:t>
      </w:r>
      <w:r>
        <w:rPr>
          <w:rFonts w:ascii="Arial"/>
          <w:spacing w:val="-2"/>
          <w:w w:val="105"/>
          <w:sz w:val="76"/>
        </w:rPr>
        <w:t>rearms</w:t>
      </w:r>
      <w:r>
        <w:rPr>
          <w:rFonts w:ascii="Arial"/>
          <w:spacing w:val="21"/>
          <w:w w:val="104"/>
          <w:sz w:val="76"/>
        </w:rPr>
        <w:t xml:space="preserve"> </w:t>
      </w:r>
      <w:r>
        <w:rPr>
          <w:rFonts w:ascii="Arial"/>
          <w:spacing w:val="-2"/>
          <w:w w:val="105"/>
          <w:sz w:val="76"/>
        </w:rPr>
        <w:t>Training</w:t>
      </w:r>
    </w:p>
    <w:p w14:paraId="7CDB5527" w14:textId="77777777" w:rsidR="00EA4615" w:rsidRDefault="00EA4615">
      <w:pPr>
        <w:rPr>
          <w:rFonts w:ascii="Arial" w:eastAsia="Arial" w:hAnsi="Arial" w:cs="Arial"/>
          <w:sz w:val="20"/>
          <w:szCs w:val="20"/>
        </w:rPr>
      </w:pPr>
    </w:p>
    <w:p w14:paraId="055EBDCC" w14:textId="77777777" w:rsidR="00EA4615" w:rsidRDefault="00EA4615">
      <w:pPr>
        <w:rPr>
          <w:rFonts w:ascii="Arial" w:eastAsia="Arial" w:hAnsi="Arial" w:cs="Arial"/>
          <w:sz w:val="20"/>
          <w:szCs w:val="20"/>
        </w:rPr>
      </w:pPr>
    </w:p>
    <w:p w14:paraId="1EA3DBB5" w14:textId="77777777" w:rsidR="00EA4615" w:rsidRDefault="00EA4615">
      <w:pPr>
        <w:rPr>
          <w:rFonts w:ascii="Arial" w:eastAsia="Arial" w:hAnsi="Arial" w:cs="Arial"/>
          <w:sz w:val="20"/>
          <w:szCs w:val="20"/>
        </w:rPr>
      </w:pPr>
    </w:p>
    <w:p w14:paraId="0F3062C2" w14:textId="77777777" w:rsidR="00EA4615" w:rsidRDefault="00EA4615">
      <w:pPr>
        <w:rPr>
          <w:rFonts w:ascii="Arial" w:eastAsia="Arial" w:hAnsi="Arial" w:cs="Arial"/>
          <w:sz w:val="20"/>
          <w:szCs w:val="20"/>
        </w:rPr>
      </w:pPr>
    </w:p>
    <w:p w14:paraId="4E496233" w14:textId="77777777" w:rsidR="00EA4615" w:rsidRDefault="00EA4615">
      <w:pPr>
        <w:rPr>
          <w:rFonts w:ascii="Arial" w:eastAsia="Arial" w:hAnsi="Arial" w:cs="Arial"/>
          <w:sz w:val="20"/>
          <w:szCs w:val="20"/>
        </w:rPr>
      </w:pPr>
    </w:p>
    <w:p w14:paraId="7049216E" w14:textId="77777777" w:rsidR="00EA4615" w:rsidRDefault="00EA4615">
      <w:pPr>
        <w:rPr>
          <w:rFonts w:ascii="Arial" w:eastAsia="Arial" w:hAnsi="Arial" w:cs="Arial"/>
          <w:sz w:val="20"/>
          <w:szCs w:val="20"/>
        </w:rPr>
      </w:pPr>
    </w:p>
    <w:p w14:paraId="4094702C" w14:textId="77777777" w:rsidR="00EA4615" w:rsidRDefault="00EA4615">
      <w:pPr>
        <w:rPr>
          <w:rFonts w:ascii="Arial" w:eastAsia="Arial" w:hAnsi="Arial" w:cs="Arial"/>
          <w:sz w:val="20"/>
          <w:szCs w:val="20"/>
        </w:rPr>
      </w:pPr>
    </w:p>
    <w:p w14:paraId="19A02187" w14:textId="77777777" w:rsidR="00EA4615" w:rsidRDefault="00EA4615">
      <w:pPr>
        <w:rPr>
          <w:rFonts w:ascii="Arial" w:eastAsia="Arial" w:hAnsi="Arial" w:cs="Arial"/>
          <w:sz w:val="20"/>
          <w:szCs w:val="20"/>
        </w:rPr>
      </w:pPr>
    </w:p>
    <w:p w14:paraId="2F32EDD8" w14:textId="77777777" w:rsidR="00EA4615" w:rsidRDefault="00EA4615">
      <w:pPr>
        <w:rPr>
          <w:rFonts w:ascii="Arial" w:eastAsia="Arial" w:hAnsi="Arial" w:cs="Arial"/>
        </w:rPr>
      </w:pPr>
    </w:p>
    <w:p w14:paraId="4FDB3AFA" w14:textId="77777777" w:rsidR="00EA4615" w:rsidRDefault="00333243">
      <w:pPr>
        <w:spacing w:line="200" w:lineRule="atLeast"/>
        <w:ind w:left="1966"/>
        <w:rPr>
          <w:rFonts w:ascii="Arial" w:eastAsia="Arial" w:hAnsi="Arial" w:cs="Arial"/>
          <w:sz w:val="20"/>
          <w:szCs w:val="20"/>
        </w:rPr>
      </w:pPr>
      <w:r>
        <w:rPr>
          <w:rFonts w:ascii="Arial" w:eastAsia="Arial" w:hAnsi="Arial" w:cs="Arial"/>
          <w:noProof/>
          <w:sz w:val="20"/>
          <w:szCs w:val="20"/>
        </w:rPr>
        <w:drawing>
          <wp:inline distT="0" distB="0" distL="0" distR="0" wp14:anchorId="223D4A23" wp14:editId="2451D4F1">
            <wp:extent cx="2962656" cy="1219200"/>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158" cstate="print"/>
                    <a:stretch>
                      <a:fillRect/>
                    </a:stretch>
                  </pic:blipFill>
                  <pic:spPr>
                    <a:xfrm>
                      <a:off x="0" y="0"/>
                      <a:ext cx="2962656" cy="1219200"/>
                    </a:xfrm>
                    <a:prstGeom prst="rect">
                      <a:avLst/>
                    </a:prstGeom>
                  </pic:spPr>
                </pic:pic>
              </a:graphicData>
            </a:graphic>
          </wp:inline>
        </w:drawing>
      </w:r>
    </w:p>
    <w:p w14:paraId="28727BE9" w14:textId="77777777" w:rsidR="00EA4615" w:rsidRDefault="00333243">
      <w:pPr>
        <w:spacing w:before="671" w:line="313" w:lineRule="auto"/>
        <w:ind w:left="2067" w:right="2102" w:firstLine="76"/>
        <w:jc w:val="center"/>
        <w:rPr>
          <w:rFonts w:ascii="Arial" w:eastAsia="Arial" w:hAnsi="Arial" w:cs="Arial"/>
          <w:sz w:val="62"/>
          <w:szCs w:val="62"/>
        </w:rPr>
      </w:pPr>
      <w:r>
        <w:rPr>
          <w:rFonts w:ascii="Arial"/>
          <w:spacing w:val="-30"/>
          <w:w w:val="105"/>
          <w:sz w:val="62"/>
        </w:rPr>
        <w:t>M</w:t>
      </w:r>
      <w:r>
        <w:rPr>
          <w:rFonts w:ascii="Arial"/>
          <w:w w:val="105"/>
          <w:sz w:val="62"/>
        </w:rPr>
        <w:t>ODULE</w:t>
      </w:r>
      <w:r>
        <w:rPr>
          <w:rFonts w:ascii="Arial"/>
          <w:spacing w:val="-45"/>
          <w:w w:val="105"/>
          <w:sz w:val="62"/>
        </w:rPr>
        <w:t xml:space="preserve"> </w:t>
      </w:r>
      <w:r>
        <w:rPr>
          <w:rFonts w:ascii="Arial"/>
          <w:w w:val="105"/>
          <w:sz w:val="62"/>
        </w:rPr>
        <w:t xml:space="preserve">VI </w:t>
      </w:r>
      <w:r>
        <w:rPr>
          <w:rFonts w:ascii="Arial"/>
          <w:sz w:val="62"/>
        </w:rPr>
        <w:t>THE</w:t>
      </w:r>
      <w:r>
        <w:rPr>
          <w:rFonts w:ascii="Arial"/>
          <w:spacing w:val="75"/>
          <w:sz w:val="62"/>
        </w:rPr>
        <w:t xml:space="preserve"> </w:t>
      </w:r>
      <w:r>
        <w:rPr>
          <w:rFonts w:ascii="Arial"/>
          <w:sz w:val="62"/>
        </w:rPr>
        <w:t>SHOTGUN</w:t>
      </w:r>
    </w:p>
    <w:p w14:paraId="4B08737C" w14:textId="77777777" w:rsidR="00EA4615" w:rsidRDefault="00EA4615">
      <w:pPr>
        <w:spacing w:line="313" w:lineRule="auto"/>
        <w:jc w:val="center"/>
        <w:rPr>
          <w:rFonts w:ascii="Arial" w:eastAsia="Arial" w:hAnsi="Arial" w:cs="Arial"/>
          <w:sz w:val="62"/>
          <w:szCs w:val="62"/>
        </w:rPr>
        <w:sectPr w:rsidR="00EA4615">
          <w:headerReference w:type="default" r:id="rId159"/>
          <w:footerReference w:type="default" r:id="rId160"/>
          <w:pgSz w:w="12240" w:h="15840"/>
          <w:pgMar w:top="1480" w:right="1720" w:bottom="280" w:left="1720" w:header="0" w:footer="0" w:gutter="0"/>
          <w:cols w:space="720"/>
        </w:sectPr>
      </w:pPr>
    </w:p>
    <w:p w14:paraId="1E432DB9" w14:textId="77777777" w:rsidR="00EA4615" w:rsidRDefault="00EA4615">
      <w:pPr>
        <w:spacing w:before="10"/>
        <w:rPr>
          <w:rFonts w:ascii="Arial" w:eastAsia="Arial" w:hAnsi="Arial" w:cs="Arial"/>
          <w:sz w:val="19"/>
          <w:szCs w:val="19"/>
        </w:rPr>
      </w:pPr>
    </w:p>
    <w:p w14:paraId="123DC53C" w14:textId="77777777" w:rsidR="00EA4615" w:rsidRDefault="00333243">
      <w:pPr>
        <w:pStyle w:val="BodyText"/>
        <w:spacing w:before="70"/>
        <w:ind w:left="204"/>
      </w:pPr>
      <w:r>
        <w:rPr>
          <w:w w:val="110"/>
        </w:rPr>
        <w:t xml:space="preserve">Title: </w:t>
      </w:r>
      <w:r>
        <w:rPr>
          <w:spacing w:val="40"/>
          <w:w w:val="110"/>
        </w:rPr>
        <w:t xml:space="preserve"> </w:t>
      </w:r>
      <w:r>
        <w:rPr>
          <w:w w:val="110"/>
        </w:rPr>
        <w:t>The</w:t>
      </w:r>
      <w:r>
        <w:rPr>
          <w:spacing w:val="2"/>
          <w:w w:val="110"/>
        </w:rPr>
        <w:t xml:space="preserve"> </w:t>
      </w:r>
      <w:r>
        <w:rPr>
          <w:w w:val="110"/>
        </w:rPr>
        <w:t>Shotgun</w:t>
      </w:r>
    </w:p>
    <w:p w14:paraId="66C45D05" w14:textId="77777777" w:rsidR="00EA4615" w:rsidRDefault="00EA4615">
      <w:pPr>
        <w:spacing w:before="6"/>
        <w:rPr>
          <w:rFonts w:ascii="Times New Roman" w:eastAsia="Times New Roman" w:hAnsi="Times New Roman" w:cs="Times New Roman"/>
          <w:sz w:val="23"/>
          <w:szCs w:val="23"/>
        </w:rPr>
      </w:pPr>
    </w:p>
    <w:p w14:paraId="16317AEF" w14:textId="77777777" w:rsidR="00EA4615" w:rsidRDefault="00333243">
      <w:pPr>
        <w:pStyle w:val="BodyText"/>
        <w:tabs>
          <w:tab w:val="left" w:pos="4543"/>
        </w:tabs>
        <w:spacing w:line="238" w:lineRule="auto"/>
        <w:ind w:left="4544" w:right="1771" w:hanging="4330"/>
      </w:pPr>
      <w:r>
        <w:rPr>
          <w:w w:val="110"/>
        </w:rPr>
        <w:t>Lesson</w:t>
      </w:r>
      <w:r>
        <w:rPr>
          <w:spacing w:val="-27"/>
          <w:w w:val="110"/>
        </w:rPr>
        <w:t xml:space="preserve"> </w:t>
      </w:r>
      <w:r>
        <w:rPr>
          <w:w w:val="110"/>
        </w:rPr>
        <w:t>Purpose:</w:t>
      </w:r>
      <w:r>
        <w:rPr>
          <w:w w:val="110"/>
        </w:rPr>
        <w:tab/>
        <w:t>To</w:t>
      </w:r>
      <w:r>
        <w:rPr>
          <w:spacing w:val="-14"/>
          <w:w w:val="110"/>
        </w:rPr>
        <w:t xml:space="preserve"> </w:t>
      </w:r>
      <w:r>
        <w:rPr>
          <w:w w:val="110"/>
        </w:rPr>
        <w:t>provide</w:t>
      </w:r>
      <w:r>
        <w:rPr>
          <w:spacing w:val="12"/>
          <w:w w:val="110"/>
        </w:rPr>
        <w:t xml:space="preserve"> </w:t>
      </w:r>
      <w:r>
        <w:rPr>
          <w:w w:val="110"/>
        </w:rPr>
        <w:t>the</w:t>
      </w:r>
      <w:r>
        <w:rPr>
          <w:spacing w:val="-4"/>
          <w:w w:val="110"/>
        </w:rPr>
        <w:t xml:space="preserve"> </w:t>
      </w:r>
      <w:r>
        <w:rPr>
          <w:w w:val="110"/>
        </w:rPr>
        <w:t>participant</w:t>
      </w:r>
      <w:r>
        <w:rPr>
          <w:spacing w:val="18"/>
          <w:w w:val="110"/>
        </w:rPr>
        <w:t xml:space="preserve"> </w:t>
      </w:r>
      <w:r>
        <w:rPr>
          <w:w w:val="110"/>
        </w:rPr>
        <w:t>with</w:t>
      </w:r>
      <w:r>
        <w:rPr>
          <w:spacing w:val="-1"/>
          <w:w w:val="110"/>
        </w:rPr>
        <w:t xml:space="preserve"> </w:t>
      </w:r>
      <w:r>
        <w:rPr>
          <w:w w:val="110"/>
        </w:rPr>
        <w:t>the</w:t>
      </w:r>
      <w:r>
        <w:rPr>
          <w:spacing w:val="1"/>
          <w:w w:val="110"/>
        </w:rPr>
        <w:t xml:space="preserve"> </w:t>
      </w:r>
      <w:r>
        <w:rPr>
          <w:w w:val="110"/>
        </w:rPr>
        <w:t>skills</w:t>
      </w:r>
      <w:r>
        <w:rPr>
          <w:w w:val="108"/>
        </w:rPr>
        <w:t xml:space="preserve"> </w:t>
      </w:r>
      <w:r>
        <w:rPr>
          <w:w w:val="110"/>
        </w:rPr>
        <w:t>and</w:t>
      </w:r>
      <w:r>
        <w:rPr>
          <w:spacing w:val="-21"/>
          <w:w w:val="110"/>
        </w:rPr>
        <w:t xml:space="preserve"> </w:t>
      </w:r>
      <w:r>
        <w:rPr>
          <w:spacing w:val="1"/>
          <w:w w:val="110"/>
        </w:rPr>
        <w:t>knowledge</w:t>
      </w:r>
      <w:r>
        <w:rPr>
          <w:spacing w:val="-9"/>
          <w:w w:val="110"/>
        </w:rPr>
        <w:t xml:space="preserve"> </w:t>
      </w:r>
      <w:r>
        <w:rPr>
          <w:w w:val="110"/>
        </w:rPr>
        <w:t>to</w:t>
      </w:r>
      <w:r>
        <w:rPr>
          <w:spacing w:val="-14"/>
          <w:w w:val="110"/>
        </w:rPr>
        <w:t xml:space="preserve"> </w:t>
      </w:r>
      <w:r>
        <w:rPr>
          <w:w w:val="110"/>
        </w:rPr>
        <w:t>safely</w:t>
      </w:r>
      <w:r>
        <w:rPr>
          <w:spacing w:val="-14"/>
          <w:w w:val="110"/>
        </w:rPr>
        <w:t xml:space="preserve"> </w:t>
      </w:r>
      <w:r>
        <w:rPr>
          <w:w w:val="110"/>
        </w:rPr>
        <w:t>handle and</w:t>
      </w:r>
      <w:r>
        <w:rPr>
          <w:spacing w:val="26"/>
          <w:w w:val="109"/>
        </w:rPr>
        <w:t xml:space="preserve"> </w:t>
      </w:r>
      <w:r>
        <w:rPr>
          <w:w w:val="110"/>
        </w:rPr>
        <w:t>operate</w:t>
      </w:r>
      <w:r>
        <w:rPr>
          <w:spacing w:val="5"/>
          <w:w w:val="110"/>
        </w:rPr>
        <w:t xml:space="preserve"> </w:t>
      </w:r>
      <w:r>
        <w:rPr>
          <w:w w:val="110"/>
        </w:rPr>
        <w:t>the pump</w:t>
      </w:r>
      <w:r>
        <w:rPr>
          <w:spacing w:val="6"/>
          <w:w w:val="110"/>
        </w:rPr>
        <w:t xml:space="preserve"> </w:t>
      </w:r>
      <w:r>
        <w:rPr>
          <w:w w:val="110"/>
        </w:rPr>
        <w:t>or</w:t>
      </w:r>
      <w:r>
        <w:rPr>
          <w:spacing w:val="-2"/>
          <w:w w:val="110"/>
        </w:rPr>
        <w:t xml:space="preserve"> </w:t>
      </w:r>
      <w:r>
        <w:rPr>
          <w:w w:val="110"/>
        </w:rPr>
        <w:t>semiautomatic</w:t>
      </w:r>
      <w:r>
        <w:rPr>
          <w:w w:val="109"/>
        </w:rPr>
        <w:t xml:space="preserve"> </w:t>
      </w:r>
      <w:r>
        <w:rPr>
          <w:w w:val="110"/>
        </w:rPr>
        <w:t>shotgun.</w:t>
      </w:r>
    </w:p>
    <w:p w14:paraId="0345EECE" w14:textId="77777777" w:rsidR="00EA4615" w:rsidRDefault="00EA4615">
      <w:pPr>
        <w:spacing w:before="4"/>
        <w:rPr>
          <w:rFonts w:ascii="Times New Roman" w:eastAsia="Times New Roman" w:hAnsi="Times New Roman" w:cs="Times New Roman"/>
          <w:sz w:val="23"/>
          <w:szCs w:val="23"/>
        </w:rPr>
      </w:pPr>
    </w:p>
    <w:p w14:paraId="2CE70F5B" w14:textId="77777777" w:rsidR="00EA4615" w:rsidRDefault="00333243">
      <w:pPr>
        <w:pStyle w:val="BodyText"/>
        <w:tabs>
          <w:tab w:val="left" w:pos="4539"/>
        </w:tabs>
        <w:spacing w:line="262" w:lineRule="exact"/>
        <w:ind w:left="214"/>
      </w:pPr>
      <w:r>
        <w:rPr>
          <w:w w:val="105"/>
        </w:rPr>
        <w:t>Student</w:t>
      </w:r>
      <w:r>
        <w:rPr>
          <w:spacing w:val="37"/>
          <w:w w:val="105"/>
        </w:rPr>
        <w:t xml:space="preserve"> </w:t>
      </w:r>
      <w:r>
        <w:rPr>
          <w:w w:val="105"/>
        </w:rPr>
        <w:t xml:space="preserve">Performance </w:t>
      </w:r>
      <w:r w:rsidR="0057793E">
        <w:rPr>
          <w:w w:val="105"/>
        </w:rPr>
        <w:t>O</w:t>
      </w:r>
      <w:r>
        <w:rPr>
          <w:w w:val="105"/>
        </w:rPr>
        <w:t>bjectives:</w:t>
      </w:r>
      <w:r>
        <w:rPr>
          <w:w w:val="105"/>
        </w:rPr>
        <w:tab/>
        <w:t>At</w:t>
      </w:r>
      <w:r>
        <w:rPr>
          <w:spacing w:val="17"/>
          <w:w w:val="105"/>
        </w:rPr>
        <w:t xml:space="preserve"> </w:t>
      </w:r>
      <w:r>
        <w:rPr>
          <w:w w:val="105"/>
        </w:rPr>
        <w:t>the</w:t>
      </w:r>
      <w:r>
        <w:rPr>
          <w:spacing w:val="11"/>
          <w:w w:val="105"/>
        </w:rPr>
        <w:t xml:space="preserve"> </w:t>
      </w:r>
      <w:r>
        <w:rPr>
          <w:w w:val="105"/>
        </w:rPr>
        <w:t>end</w:t>
      </w:r>
      <w:r>
        <w:rPr>
          <w:spacing w:val="5"/>
          <w:w w:val="105"/>
        </w:rPr>
        <w:t xml:space="preserve"> </w:t>
      </w:r>
      <w:r>
        <w:rPr>
          <w:w w:val="105"/>
        </w:rPr>
        <w:t>of</w:t>
      </w:r>
      <w:r>
        <w:rPr>
          <w:spacing w:val="8"/>
          <w:w w:val="105"/>
        </w:rPr>
        <w:t xml:space="preserve"> </w:t>
      </w:r>
      <w:r>
        <w:rPr>
          <w:w w:val="105"/>
        </w:rPr>
        <w:t>the</w:t>
      </w:r>
      <w:r>
        <w:rPr>
          <w:spacing w:val="17"/>
          <w:w w:val="105"/>
        </w:rPr>
        <w:t xml:space="preserve"> </w:t>
      </w:r>
      <w:r>
        <w:rPr>
          <w:w w:val="105"/>
        </w:rPr>
        <w:t>block</w:t>
      </w:r>
      <w:r>
        <w:rPr>
          <w:spacing w:val="26"/>
          <w:w w:val="105"/>
        </w:rPr>
        <w:t xml:space="preserve"> </w:t>
      </w:r>
      <w:r>
        <w:rPr>
          <w:w w:val="105"/>
        </w:rPr>
        <w:t>of</w:t>
      </w:r>
      <w:r>
        <w:rPr>
          <w:spacing w:val="12"/>
          <w:w w:val="105"/>
        </w:rPr>
        <w:t xml:space="preserve"> </w:t>
      </w:r>
      <w:r>
        <w:rPr>
          <w:w w:val="105"/>
        </w:rPr>
        <w:t>instruction,</w:t>
      </w:r>
      <w:r>
        <w:rPr>
          <w:spacing w:val="32"/>
          <w:w w:val="105"/>
        </w:rPr>
        <w:t xml:space="preserve"> </w:t>
      </w:r>
      <w:r>
        <w:rPr>
          <w:w w:val="105"/>
        </w:rPr>
        <w:t>the</w:t>
      </w:r>
    </w:p>
    <w:p w14:paraId="3744EA95" w14:textId="77777777" w:rsidR="00EA4615" w:rsidRDefault="00333243">
      <w:pPr>
        <w:pStyle w:val="BodyText"/>
        <w:spacing w:before="1" w:line="264" w:lineRule="exact"/>
        <w:ind w:left="4539" w:right="1979" w:firstLine="4"/>
      </w:pPr>
      <w:r>
        <w:rPr>
          <w:w w:val="105"/>
        </w:rPr>
        <w:t>student</w:t>
      </w:r>
      <w:r>
        <w:rPr>
          <w:spacing w:val="23"/>
          <w:w w:val="105"/>
        </w:rPr>
        <w:t xml:space="preserve"> </w:t>
      </w:r>
      <w:r>
        <w:rPr>
          <w:w w:val="105"/>
        </w:rPr>
        <w:t>will</w:t>
      </w:r>
      <w:r>
        <w:rPr>
          <w:spacing w:val="20"/>
          <w:w w:val="105"/>
        </w:rPr>
        <w:t xml:space="preserve"> </w:t>
      </w:r>
      <w:r>
        <w:rPr>
          <w:w w:val="105"/>
        </w:rPr>
        <w:t>be</w:t>
      </w:r>
      <w:r>
        <w:rPr>
          <w:spacing w:val="31"/>
          <w:w w:val="105"/>
        </w:rPr>
        <w:t xml:space="preserve"> </w:t>
      </w:r>
      <w:r>
        <w:rPr>
          <w:w w:val="105"/>
        </w:rPr>
        <w:t>able</w:t>
      </w:r>
      <w:r>
        <w:rPr>
          <w:spacing w:val="19"/>
          <w:w w:val="105"/>
        </w:rPr>
        <w:t xml:space="preserve"> </w:t>
      </w:r>
      <w:r>
        <w:rPr>
          <w:w w:val="105"/>
        </w:rPr>
        <w:t>to</w:t>
      </w:r>
      <w:r>
        <w:rPr>
          <w:spacing w:val="9"/>
          <w:w w:val="105"/>
        </w:rPr>
        <w:t xml:space="preserve"> </w:t>
      </w:r>
      <w:r>
        <w:rPr>
          <w:w w:val="105"/>
        </w:rPr>
        <w:t>perform</w:t>
      </w:r>
      <w:r>
        <w:rPr>
          <w:spacing w:val="42"/>
          <w:w w:val="105"/>
        </w:rPr>
        <w:t xml:space="preserve"> </w:t>
      </w:r>
      <w:r>
        <w:rPr>
          <w:w w:val="105"/>
        </w:rPr>
        <w:t>the</w:t>
      </w:r>
      <w:r>
        <w:rPr>
          <w:w w:val="112"/>
        </w:rPr>
        <w:t xml:space="preserve"> </w:t>
      </w:r>
      <w:r>
        <w:rPr>
          <w:w w:val="105"/>
        </w:rPr>
        <w:t>following</w:t>
      </w:r>
      <w:r>
        <w:rPr>
          <w:spacing w:val="-1"/>
          <w:w w:val="105"/>
        </w:rPr>
        <w:t xml:space="preserve"> </w:t>
      </w:r>
      <w:r>
        <w:rPr>
          <w:w w:val="105"/>
        </w:rPr>
        <w:t>objectives</w:t>
      </w:r>
      <w:r>
        <w:rPr>
          <w:spacing w:val="8"/>
          <w:w w:val="105"/>
        </w:rPr>
        <w:t xml:space="preserve"> </w:t>
      </w:r>
      <w:r>
        <w:rPr>
          <w:w w:val="105"/>
        </w:rPr>
        <w:t>in</w:t>
      </w:r>
      <w:r>
        <w:rPr>
          <w:spacing w:val="-2"/>
          <w:w w:val="105"/>
        </w:rPr>
        <w:t xml:space="preserve"> </w:t>
      </w:r>
      <w:r>
        <w:rPr>
          <w:w w:val="105"/>
        </w:rPr>
        <w:t>accordance</w:t>
      </w:r>
      <w:r>
        <w:rPr>
          <w:spacing w:val="11"/>
          <w:w w:val="105"/>
        </w:rPr>
        <w:t xml:space="preserve"> </w:t>
      </w:r>
      <w:r>
        <w:rPr>
          <w:w w:val="105"/>
        </w:rPr>
        <w:t>with</w:t>
      </w:r>
      <w:r>
        <w:rPr>
          <w:w w:val="107"/>
        </w:rPr>
        <w:t xml:space="preserve"> </w:t>
      </w:r>
      <w:r>
        <w:rPr>
          <w:w w:val="105"/>
        </w:rPr>
        <w:t>the</w:t>
      </w:r>
      <w:r>
        <w:rPr>
          <w:spacing w:val="34"/>
          <w:w w:val="105"/>
        </w:rPr>
        <w:t xml:space="preserve"> </w:t>
      </w:r>
      <w:r>
        <w:rPr>
          <w:w w:val="105"/>
        </w:rPr>
        <w:t>information</w:t>
      </w:r>
      <w:r>
        <w:rPr>
          <w:spacing w:val="53"/>
          <w:w w:val="105"/>
        </w:rPr>
        <w:t xml:space="preserve"> </w:t>
      </w:r>
      <w:proofErr w:type="gramStart"/>
      <w:r>
        <w:rPr>
          <w:w w:val="105"/>
        </w:rPr>
        <w:t xml:space="preserve">presented </w:t>
      </w:r>
      <w:r>
        <w:rPr>
          <w:spacing w:val="5"/>
          <w:w w:val="105"/>
        </w:rPr>
        <w:t xml:space="preserve"> </w:t>
      </w:r>
      <w:r>
        <w:rPr>
          <w:w w:val="105"/>
        </w:rPr>
        <w:t>in</w:t>
      </w:r>
      <w:proofErr w:type="gramEnd"/>
      <w:r>
        <w:rPr>
          <w:spacing w:val="35"/>
          <w:w w:val="105"/>
        </w:rPr>
        <w:t xml:space="preserve"> </w:t>
      </w:r>
      <w:r>
        <w:rPr>
          <w:w w:val="105"/>
        </w:rPr>
        <w:t>the</w:t>
      </w:r>
      <w:r>
        <w:rPr>
          <w:w w:val="112"/>
        </w:rPr>
        <w:t xml:space="preserve"> </w:t>
      </w:r>
      <w:r>
        <w:rPr>
          <w:w w:val="105"/>
        </w:rPr>
        <w:t xml:space="preserve">instructional </w:t>
      </w:r>
      <w:r>
        <w:rPr>
          <w:spacing w:val="34"/>
          <w:w w:val="105"/>
        </w:rPr>
        <w:t xml:space="preserve"> </w:t>
      </w:r>
      <w:r>
        <w:rPr>
          <w:w w:val="105"/>
        </w:rPr>
        <w:t>period.</w:t>
      </w:r>
    </w:p>
    <w:p w14:paraId="69E81C69" w14:textId="77777777" w:rsidR="00EA4615" w:rsidRDefault="00EA4615">
      <w:pPr>
        <w:spacing w:before="3"/>
        <w:rPr>
          <w:rFonts w:ascii="Times New Roman" w:eastAsia="Times New Roman" w:hAnsi="Times New Roman" w:cs="Times New Roman"/>
        </w:rPr>
      </w:pPr>
    </w:p>
    <w:p w14:paraId="0896D086" w14:textId="77777777" w:rsidR="00EA4615" w:rsidRDefault="00333243">
      <w:pPr>
        <w:pStyle w:val="BodyText"/>
        <w:numPr>
          <w:ilvl w:val="1"/>
          <w:numId w:val="33"/>
        </w:numPr>
        <w:tabs>
          <w:tab w:val="left" w:pos="5255"/>
        </w:tabs>
        <w:spacing w:line="243" w:lineRule="auto"/>
        <w:ind w:right="1649" w:hanging="686"/>
      </w:pPr>
      <w:r>
        <w:rPr>
          <w:w w:val="110"/>
        </w:rPr>
        <w:t>List the</w:t>
      </w:r>
      <w:r>
        <w:rPr>
          <w:spacing w:val="3"/>
          <w:w w:val="110"/>
        </w:rPr>
        <w:t xml:space="preserve"> </w:t>
      </w:r>
      <w:r>
        <w:rPr>
          <w:w w:val="110"/>
        </w:rPr>
        <w:t>major</w:t>
      </w:r>
      <w:r>
        <w:rPr>
          <w:spacing w:val="2"/>
          <w:w w:val="110"/>
        </w:rPr>
        <w:t xml:space="preserve"> </w:t>
      </w:r>
      <w:r>
        <w:rPr>
          <w:w w:val="110"/>
        </w:rPr>
        <w:t>parts</w:t>
      </w:r>
      <w:r>
        <w:rPr>
          <w:spacing w:val="3"/>
          <w:w w:val="110"/>
        </w:rPr>
        <w:t xml:space="preserve"> </w:t>
      </w:r>
      <w:r>
        <w:rPr>
          <w:w w:val="110"/>
        </w:rPr>
        <w:t>of</w:t>
      </w:r>
      <w:r>
        <w:rPr>
          <w:spacing w:val="2"/>
          <w:w w:val="110"/>
        </w:rPr>
        <w:t xml:space="preserve"> </w:t>
      </w:r>
      <w:r>
        <w:rPr>
          <w:w w:val="110"/>
        </w:rPr>
        <w:t>the pump</w:t>
      </w:r>
      <w:r>
        <w:rPr>
          <w:spacing w:val="4"/>
          <w:w w:val="110"/>
        </w:rPr>
        <w:t xml:space="preserve"> </w:t>
      </w:r>
      <w:r>
        <w:rPr>
          <w:w w:val="110"/>
        </w:rPr>
        <w:t>or</w:t>
      </w:r>
      <w:r>
        <w:rPr>
          <w:w w:val="104"/>
        </w:rPr>
        <w:t xml:space="preserve"> </w:t>
      </w:r>
      <w:r>
        <w:rPr>
          <w:w w:val="110"/>
        </w:rPr>
        <w:t>semiautomatic</w:t>
      </w:r>
      <w:r>
        <w:rPr>
          <w:spacing w:val="19"/>
          <w:w w:val="110"/>
        </w:rPr>
        <w:t xml:space="preserve"> </w:t>
      </w:r>
      <w:r>
        <w:rPr>
          <w:w w:val="110"/>
        </w:rPr>
        <w:t>shotgun.</w:t>
      </w:r>
    </w:p>
    <w:p w14:paraId="1CCA5922" w14:textId="77777777" w:rsidR="00EA4615" w:rsidRDefault="00EA4615">
      <w:pPr>
        <w:spacing w:before="2"/>
        <w:rPr>
          <w:rFonts w:ascii="Times New Roman" w:eastAsia="Times New Roman" w:hAnsi="Times New Roman" w:cs="Times New Roman"/>
        </w:rPr>
      </w:pPr>
    </w:p>
    <w:p w14:paraId="19CA2686" w14:textId="77777777" w:rsidR="00EA4615" w:rsidRDefault="00333243">
      <w:pPr>
        <w:pStyle w:val="BodyText"/>
        <w:tabs>
          <w:tab w:val="left" w:pos="5254"/>
        </w:tabs>
        <w:ind w:left="5254" w:right="2279" w:hanging="711"/>
      </w:pPr>
      <w:r>
        <w:rPr>
          <w:w w:val="95"/>
        </w:rPr>
        <w:t>2.</w:t>
      </w:r>
      <w:r>
        <w:rPr>
          <w:w w:val="95"/>
        </w:rPr>
        <w:tab/>
      </w:r>
      <w:r>
        <w:rPr>
          <w:w w:val="110"/>
        </w:rPr>
        <w:t>Demonstrate</w:t>
      </w:r>
      <w:r>
        <w:rPr>
          <w:spacing w:val="-11"/>
          <w:w w:val="110"/>
        </w:rPr>
        <w:t xml:space="preserve"> </w:t>
      </w:r>
      <w:r>
        <w:rPr>
          <w:w w:val="110"/>
        </w:rPr>
        <w:t>how</w:t>
      </w:r>
      <w:r>
        <w:rPr>
          <w:spacing w:val="-14"/>
          <w:w w:val="110"/>
        </w:rPr>
        <w:t xml:space="preserve"> </w:t>
      </w:r>
      <w:r>
        <w:rPr>
          <w:w w:val="110"/>
        </w:rPr>
        <w:t>to</w:t>
      </w:r>
      <w:r>
        <w:rPr>
          <w:spacing w:val="-25"/>
          <w:w w:val="110"/>
        </w:rPr>
        <w:t xml:space="preserve"> </w:t>
      </w:r>
      <w:r>
        <w:rPr>
          <w:w w:val="110"/>
        </w:rPr>
        <w:t>properly</w:t>
      </w:r>
      <w:r>
        <w:rPr>
          <w:w w:val="104"/>
        </w:rPr>
        <w:t xml:space="preserve"> </w:t>
      </w:r>
      <w:r>
        <w:rPr>
          <w:w w:val="110"/>
        </w:rPr>
        <w:t>mount</w:t>
      </w:r>
      <w:r>
        <w:rPr>
          <w:spacing w:val="17"/>
          <w:w w:val="110"/>
        </w:rPr>
        <w:t xml:space="preserve"> </w:t>
      </w:r>
      <w:r>
        <w:rPr>
          <w:w w:val="110"/>
        </w:rPr>
        <w:t>the</w:t>
      </w:r>
      <w:r>
        <w:rPr>
          <w:spacing w:val="10"/>
          <w:w w:val="110"/>
        </w:rPr>
        <w:t xml:space="preserve"> </w:t>
      </w:r>
      <w:r>
        <w:rPr>
          <w:w w:val="110"/>
        </w:rPr>
        <w:t>shotgun.</w:t>
      </w:r>
    </w:p>
    <w:p w14:paraId="7B34ACDB" w14:textId="77777777" w:rsidR="00EA4615" w:rsidRDefault="00EA4615">
      <w:pPr>
        <w:spacing w:before="2"/>
        <w:rPr>
          <w:rFonts w:ascii="Times New Roman" w:eastAsia="Times New Roman" w:hAnsi="Times New Roman" w:cs="Times New Roman"/>
          <w:sz w:val="17"/>
          <w:szCs w:val="17"/>
        </w:rPr>
      </w:pPr>
    </w:p>
    <w:p w14:paraId="2ED84705" w14:textId="77777777" w:rsidR="00EA4615" w:rsidRDefault="00EA4615">
      <w:pPr>
        <w:rPr>
          <w:rFonts w:ascii="Times New Roman" w:eastAsia="Times New Roman" w:hAnsi="Times New Roman" w:cs="Times New Roman"/>
          <w:sz w:val="17"/>
          <w:szCs w:val="17"/>
        </w:rPr>
        <w:sectPr w:rsidR="00EA4615">
          <w:headerReference w:type="default" r:id="rId161"/>
          <w:footerReference w:type="default" r:id="rId162"/>
          <w:pgSz w:w="12240" w:h="15840"/>
          <w:pgMar w:top="1800" w:right="40" w:bottom="1360" w:left="1720" w:header="1488" w:footer="1172" w:gutter="0"/>
          <w:pgNumType w:start="1"/>
          <w:cols w:space="720"/>
        </w:sectPr>
      </w:pPr>
    </w:p>
    <w:p w14:paraId="3A294F3A" w14:textId="77777777" w:rsidR="00EA4615" w:rsidRDefault="00EA4615">
      <w:pPr>
        <w:spacing w:before="6"/>
        <w:rPr>
          <w:rFonts w:ascii="Times New Roman" w:eastAsia="Times New Roman" w:hAnsi="Times New Roman" w:cs="Times New Roman"/>
          <w:sz w:val="29"/>
          <w:szCs w:val="29"/>
        </w:rPr>
      </w:pPr>
    </w:p>
    <w:p w14:paraId="5DD137B0" w14:textId="77777777" w:rsidR="00EA4615" w:rsidRDefault="00EA4615">
      <w:pPr>
        <w:pStyle w:val="BodyText"/>
        <w:ind w:left="200"/>
      </w:pPr>
    </w:p>
    <w:p w14:paraId="3E52500D" w14:textId="77777777" w:rsidR="00EA4615" w:rsidRDefault="00333243">
      <w:pPr>
        <w:pStyle w:val="BodyText"/>
        <w:numPr>
          <w:ilvl w:val="0"/>
          <w:numId w:val="32"/>
        </w:numPr>
        <w:tabs>
          <w:tab w:val="left" w:pos="911"/>
        </w:tabs>
        <w:spacing w:before="70" w:line="257" w:lineRule="auto"/>
        <w:ind w:right="2264" w:hanging="710"/>
      </w:pPr>
      <w:r>
        <w:rPr>
          <w:w w:val="110"/>
        </w:rPr>
        <w:br w:type="column"/>
      </w:r>
      <w:r>
        <w:rPr>
          <w:w w:val="110"/>
        </w:rPr>
        <w:t>Demonstrate</w:t>
      </w:r>
      <w:r>
        <w:rPr>
          <w:spacing w:val="-30"/>
          <w:w w:val="110"/>
        </w:rPr>
        <w:t xml:space="preserve"> </w:t>
      </w:r>
      <w:r>
        <w:rPr>
          <w:w w:val="110"/>
        </w:rPr>
        <w:t>how</w:t>
      </w:r>
      <w:r>
        <w:rPr>
          <w:spacing w:val="-33"/>
          <w:w w:val="110"/>
        </w:rPr>
        <w:t xml:space="preserve"> </w:t>
      </w:r>
      <w:r>
        <w:rPr>
          <w:w w:val="110"/>
        </w:rPr>
        <w:t>to</w:t>
      </w:r>
      <w:r>
        <w:rPr>
          <w:spacing w:val="-41"/>
          <w:w w:val="110"/>
        </w:rPr>
        <w:t xml:space="preserve"> </w:t>
      </w:r>
      <w:r>
        <w:rPr>
          <w:w w:val="110"/>
        </w:rPr>
        <w:t>combat</w:t>
      </w:r>
      <w:r>
        <w:rPr>
          <w:w w:val="99"/>
        </w:rPr>
        <w:t xml:space="preserve"> </w:t>
      </w:r>
      <w:r w:rsidR="0057793E">
        <w:rPr>
          <w:w w:val="99"/>
        </w:rPr>
        <w:t xml:space="preserve">load </w:t>
      </w:r>
      <w:r>
        <w:rPr>
          <w:w w:val="110"/>
        </w:rPr>
        <w:t>the</w:t>
      </w:r>
      <w:r>
        <w:rPr>
          <w:spacing w:val="13"/>
          <w:w w:val="110"/>
        </w:rPr>
        <w:t xml:space="preserve"> </w:t>
      </w:r>
      <w:r>
        <w:rPr>
          <w:w w:val="110"/>
        </w:rPr>
        <w:t>shotgun.</w:t>
      </w:r>
    </w:p>
    <w:p w14:paraId="76D5D8E3" w14:textId="77777777" w:rsidR="00EA4615" w:rsidRDefault="00EA4615">
      <w:pPr>
        <w:spacing w:line="257" w:lineRule="auto"/>
        <w:sectPr w:rsidR="00EA4615">
          <w:type w:val="continuous"/>
          <w:pgSz w:w="12240" w:h="15840"/>
          <w:pgMar w:top="1440" w:right="40" w:bottom="280" w:left="1720" w:header="720" w:footer="720" w:gutter="0"/>
          <w:cols w:num="2" w:space="720" w:equalWidth="0">
            <w:col w:w="759" w:space="3585"/>
            <w:col w:w="6136"/>
          </w:cols>
        </w:sectPr>
      </w:pPr>
    </w:p>
    <w:p w14:paraId="04EE7853" w14:textId="77777777" w:rsidR="00EA4615" w:rsidRDefault="00333243">
      <w:pPr>
        <w:pStyle w:val="BodyText"/>
        <w:tabs>
          <w:tab w:val="left" w:pos="5249"/>
        </w:tabs>
        <w:spacing w:before="70" w:line="243" w:lineRule="auto"/>
        <w:ind w:left="5249" w:right="1894" w:hanging="711"/>
      </w:pPr>
      <w:r>
        <w:rPr>
          <w:w w:val="95"/>
        </w:rPr>
        <w:t>4.</w:t>
      </w:r>
      <w:r>
        <w:rPr>
          <w:w w:val="95"/>
        </w:rPr>
        <w:tab/>
      </w:r>
      <w:r>
        <w:rPr>
          <w:w w:val="110"/>
        </w:rPr>
        <w:t>Demonstrate</w:t>
      </w:r>
      <w:r>
        <w:rPr>
          <w:spacing w:val="-3"/>
          <w:w w:val="110"/>
        </w:rPr>
        <w:t xml:space="preserve"> </w:t>
      </w:r>
      <w:r>
        <w:rPr>
          <w:w w:val="110"/>
        </w:rPr>
        <w:t>four</w:t>
      </w:r>
      <w:r>
        <w:rPr>
          <w:spacing w:val="-13"/>
          <w:w w:val="110"/>
        </w:rPr>
        <w:t xml:space="preserve"> </w:t>
      </w:r>
      <w:r>
        <w:rPr>
          <w:w w:val="110"/>
        </w:rPr>
        <w:t>carry</w:t>
      </w:r>
      <w:r>
        <w:rPr>
          <w:spacing w:val="-12"/>
          <w:w w:val="110"/>
        </w:rPr>
        <w:t xml:space="preserve"> </w:t>
      </w:r>
      <w:r>
        <w:rPr>
          <w:w w:val="110"/>
        </w:rPr>
        <w:t>positions</w:t>
      </w:r>
      <w:r>
        <w:rPr>
          <w:w w:val="104"/>
        </w:rPr>
        <w:t xml:space="preserve"> </w:t>
      </w:r>
      <w:r>
        <w:rPr>
          <w:w w:val="110"/>
        </w:rPr>
        <w:t>for</w:t>
      </w:r>
      <w:r>
        <w:rPr>
          <w:spacing w:val="1"/>
          <w:w w:val="110"/>
        </w:rPr>
        <w:t xml:space="preserve"> </w:t>
      </w:r>
      <w:r>
        <w:rPr>
          <w:w w:val="110"/>
        </w:rPr>
        <w:t>the</w:t>
      </w:r>
      <w:r>
        <w:rPr>
          <w:spacing w:val="3"/>
          <w:w w:val="110"/>
        </w:rPr>
        <w:t xml:space="preserve"> </w:t>
      </w:r>
      <w:r>
        <w:rPr>
          <w:w w:val="110"/>
        </w:rPr>
        <w:t>shotgun.</w:t>
      </w:r>
    </w:p>
    <w:p w14:paraId="4B8AC55E" w14:textId="77777777" w:rsidR="00EA4615" w:rsidRDefault="00EA4615">
      <w:pPr>
        <w:spacing w:before="8"/>
        <w:rPr>
          <w:rFonts w:ascii="Times New Roman" w:eastAsia="Times New Roman" w:hAnsi="Times New Roman" w:cs="Times New Roman"/>
          <w:sz w:val="21"/>
          <w:szCs w:val="21"/>
        </w:rPr>
      </w:pPr>
    </w:p>
    <w:p w14:paraId="25C2905A" w14:textId="77777777" w:rsidR="00EA4615" w:rsidRDefault="00333243">
      <w:pPr>
        <w:pStyle w:val="BodyText"/>
        <w:tabs>
          <w:tab w:val="left" w:pos="4539"/>
        </w:tabs>
        <w:ind w:left="200"/>
      </w:pPr>
      <w:r>
        <w:rPr>
          <w:w w:val="110"/>
        </w:rPr>
        <w:t>Hours:</w:t>
      </w:r>
      <w:r>
        <w:rPr>
          <w:w w:val="110"/>
        </w:rPr>
        <w:tab/>
        <w:t>Eight</w:t>
      </w:r>
      <w:r>
        <w:rPr>
          <w:spacing w:val="-30"/>
          <w:w w:val="110"/>
        </w:rPr>
        <w:t xml:space="preserve"> </w:t>
      </w:r>
      <w:r>
        <w:rPr>
          <w:w w:val="110"/>
        </w:rPr>
        <w:t>(8)</w:t>
      </w:r>
    </w:p>
    <w:p w14:paraId="34288112" w14:textId="77777777" w:rsidR="00EA4615" w:rsidRDefault="00EA4615">
      <w:pPr>
        <w:spacing w:before="4"/>
        <w:rPr>
          <w:rFonts w:ascii="Times New Roman" w:eastAsia="Times New Roman" w:hAnsi="Times New Roman" w:cs="Times New Roman"/>
          <w:sz w:val="23"/>
          <w:szCs w:val="23"/>
        </w:rPr>
      </w:pPr>
    </w:p>
    <w:p w14:paraId="10EC681C" w14:textId="77777777" w:rsidR="00EA4615" w:rsidRDefault="00333243">
      <w:pPr>
        <w:pStyle w:val="BodyText"/>
        <w:tabs>
          <w:tab w:val="left" w:pos="4539"/>
        </w:tabs>
        <w:ind w:left="200"/>
      </w:pPr>
      <w:r>
        <w:rPr>
          <w:w w:val="110"/>
        </w:rPr>
        <w:t>Instructional</w:t>
      </w:r>
      <w:r>
        <w:rPr>
          <w:spacing w:val="2"/>
          <w:w w:val="110"/>
        </w:rPr>
        <w:t xml:space="preserve"> </w:t>
      </w:r>
      <w:r>
        <w:rPr>
          <w:w w:val="110"/>
        </w:rPr>
        <w:t>Method:</w:t>
      </w:r>
      <w:r>
        <w:rPr>
          <w:w w:val="110"/>
        </w:rPr>
        <w:tab/>
        <w:t>Lecture/Demonstration</w:t>
      </w:r>
    </w:p>
    <w:p w14:paraId="5862A21C" w14:textId="77777777" w:rsidR="00EA4615" w:rsidRDefault="00EA4615">
      <w:pPr>
        <w:spacing w:before="11"/>
        <w:rPr>
          <w:rFonts w:ascii="Times New Roman" w:eastAsia="Times New Roman" w:hAnsi="Times New Roman" w:cs="Times New Roman"/>
        </w:rPr>
      </w:pPr>
    </w:p>
    <w:p w14:paraId="5AF1DEE4" w14:textId="77777777" w:rsidR="00EA4615" w:rsidRDefault="00333243">
      <w:pPr>
        <w:pStyle w:val="BodyText"/>
        <w:tabs>
          <w:tab w:val="left" w:pos="4529"/>
        </w:tabs>
        <w:spacing w:line="239" w:lineRule="auto"/>
        <w:ind w:left="4529" w:right="3499" w:hanging="4340"/>
      </w:pPr>
      <w:r>
        <w:rPr>
          <w:w w:val="110"/>
        </w:rPr>
        <w:t>Materials</w:t>
      </w:r>
      <w:r>
        <w:rPr>
          <w:spacing w:val="3"/>
          <w:w w:val="110"/>
        </w:rPr>
        <w:t xml:space="preserve"> </w:t>
      </w:r>
      <w:r>
        <w:rPr>
          <w:w w:val="110"/>
        </w:rPr>
        <w:t>Required:</w:t>
      </w:r>
      <w:r>
        <w:rPr>
          <w:w w:val="110"/>
        </w:rPr>
        <w:tab/>
        <w:t>Pump Shotgun</w:t>
      </w:r>
      <w:r>
        <w:rPr>
          <w:w w:val="109"/>
        </w:rPr>
        <w:t xml:space="preserve"> </w:t>
      </w:r>
      <w:r>
        <w:rPr>
          <w:w w:val="110"/>
        </w:rPr>
        <w:t>Semiautomatic</w:t>
      </w:r>
      <w:r>
        <w:rPr>
          <w:spacing w:val="-5"/>
          <w:w w:val="110"/>
        </w:rPr>
        <w:t xml:space="preserve"> </w:t>
      </w:r>
      <w:r>
        <w:rPr>
          <w:w w:val="110"/>
        </w:rPr>
        <w:t xml:space="preserve">Shotgun </w:t>
      </w:r>
      <w:r>
        <w:rPr>
          <w:w w:val="105"/>
        </w:rPr>
        <w:t>Dummy</w:t>
      </w:r>
      <w:r>
        <w:rPr>
          <w:spacing w:val="11"/>
          <w:w w:val="105"/>
        </w:rPr>
        <w:t xml:space="preserve"> </w:t>
      </w:r>
      <w:r>
        <w:rPr>
          <w:w w:val="105"/>
        </w:rPr>
        <w:t>Ammunition</w:t>
      </w:r>
      <w:r>
        <w:rPr>
          <w:w w:val="109"/>
        </w:rPr>
        <w:t xml:space="preserve"> </w:t>
      </w:r>
      <w:r>
        <w:rPr>
          <w:w w:val="110"/>
        </w:rPr>
        <w:t>Targets</w:t>
      </w:r>
    </w:p>
    <w:p w14:paraId="0C00BF0D" w14:textId="77777777" w:rsidR="00EA4615" w:rsidRDefault="00333243">
      <w:pPr>
        <w:pStyle w:val="BodyText"/>
        <w:spacing w:line="243" w:lineRule="auto"/>
        <w:ind w:left="4529" w:right="1577"/>
      </w:pPr>
      <w:r>
        <w:rPr>
          <w:w w:val="110"/>
        </w:rPr>
        <w:t>Range equipment</w:t>
      </w:r>
      <w:r>
        <w:rPr>
          <w:spacing w:val="7"/>
          <w:w w:val="110"/>
        </w:rPr>
        <w:t xml:space="preserve"> </w:t>
      </w:r>
      <w:r>
        <w:rPr>
          <w:w w:val="110"/>
        </w:rPr>
        <w:t>(i.e.,</w:t>
      </w:r>
      <w:r>
        <w:rPr>
          <w:spacing w:val="-8"/>
          <w:w w:val="110"/>
        </w:rPr>
        <w:t xml:space="preserve"> </w:t>
      </w:r>
      <w:r>
        <w:rPr>
          <w:w w:val="110"/>
        </w:rPr>
        <w:t>staple</w:t>
      </w:r>
      <w:r>
        <w:rPr>
          <w:spacing w:val="-9"/>
          <w:w w:val="110"/>
        </w:rPr>
        <w:t xml:space="preserve"> </w:t>
      </w:r>
      <w:r>
        <w:rPr>
          <w:w w:val="110"/>
        </w:rPr>
        <w:t>guns</w:t>
      </w:r>
      <w:r>
        <w:rPr>
          <w:spacing w:val="-10"/>
          <w:w w:val="110"/>
        </w:rPr>
        <w:t xml:space="preserve"> </w:t>
      </w:r>
      <w:r>
        <w:rPr>
          <w:w w:val="110"/>
        </w:rPr>
        <w:t>with</w:t>
      </w:r>
      <w:r>
        <w:rPr>
          <w:w w:val="107"/>
        </w:rPr>
        <w:t xml:space="preserve"> </w:t>
      </w:r>
      <w:r>
        <w:rPr>
          <w:w w:val="110"/>
        </w:rPr>
        <w:t>staples,</w:t>
      </w:r>
      <w:r>
        <w:rPr>
          <w:spacing w:val="2"/>
          <w:w w:val="110"/>
        </w:rPr>
        <w:t xml:space="preserve"> </w:t>
      </w:r>
      <w:r>
        <w:rPr>
          <w:w w:val="110"/>
        </w:rPr>
        <w:t>PA</w:t>
      </w:r>
      <w:r>
        <w:rPr>
          <w:spacing w:val="-5"/>
          <w:w w:val="110"/>
        </w:rPr>
        <w:t xml:space="preserve"> </w:t>
      </w:r>
      <w:r>
        <w:rPr>
          <w:w w:val="110"/>
        </w:rPr>
        <w:t>System,</w:t>
      </w:r>
      <w:r>
        <w:rPr>
          <w:spacing w:val="-8"/>
          <w:w w:val="110"/>
        </w:rPr>
        <w:t xml:space="preserve"> </w:t>
      </w:r>
      <w:r>
        <w:rPr>
          <w:w w:val="110"/>
        </w:rPr>
        <w:t>chalk,</w:t>
      </w:r>
      <w:r>
        <w:rPr>
          <w:spacing w:val="-6"/>
          <w:w w:val="110"/>
        </w:rPr>
        <w:t xml:space="preserve"> </w:t>
      </w:r>
      <w:r>
        <w:rPr>
          <w:spacing w:val="-3"/>
          <w:w w:val="110"/>
        </w:rPr>
        <w:t>etc.</w:t>
      </w:r>
      <w:r>
        <w:rPr>
          <w:spacing w:val="-4"/>
          <w:w w:val="110"/>
        </w:rPr>
        <w:t>)</w:t>
      </w:r>
    </w:p>
    <w:p w14:paraId="13AE109F" w14:textId="77777777" w:rsidR="00EA4615" w:rsidRDefault="00EA4615">
      <w:pPr>
        <w:spacing w:before="6"/>
        <w:rPr>
          <w:rFonts w:ascii="Times New Roman" w:eastAsia="Times New Roman" w:hAnsi="Times New Roman" w:cs="Times New Roman"/>
        </w:rPr>
      </w:pPr>
    </w:p>
    <w:p w14:paraId="17C04E66" w14:textId="77777777" w:rsidR="00EA4615" w:rsidRDefault="00333243">
      <w:pPr>
        <w:pStyle w:val="BodyText"/>
        <w:tabs>
          <w:tab w:val="left" w:pos="4529"/>
        </w:tabs>
        <w:ind w:left="190"/>
      </w:pPr>
      <w:r>
        <w:rPr>
          <w:w w:val="105"/>
        </w:rPr>
        <w:t>References:</w:t>
      </w:r>
      <w:r>
        <w:rPr>
          <w:w w:val="105"/>
        </w:rPr>
        <w:tab/>
        <w:t>See</w:t>
      </w:r>
      <w:r>
        <w:rPr>
          <w:spacing w:val="16"/>
          <w:w w:val="105"/>
        </w:rPr>
        <w:t xml:space="preserve"> </w:t>
      </w:r>
      <w:r>
        <w:rPr>
          <w:w w:val="105"/>
        </w:rPr>
        <w:t>Bibliography</w:t>
      </w:r>
    </w:p>
    <w:p w14:paraId="478C6018" w14:textId="77777777" w:rsidR="00EA4615" w:rsidRDefault="00EA4615">
      <w:pPr>
        <w:spacing w:before="11"/>
        <w:rPr>
          <w:rFonts w:ascii="Times New Roman" w:eastAsia="Times New Roman" w:hAnsi="Times New Roman" w:cs="Times New Roman"/>
        </w:rPr>
      </w:pPr>
    </w:p>
    <w:p w14:paraId="6F4F45AB" w14:textId="77777777" w:rsidR="00EA4615" w:rsidRDefault="00333243">
      <w:pPr>
        <w:pStyle w:val="BodyText"/>
        <w:tabs>
          <w:tab w:val="left" w:pos="4529"/>
        </w:tabs>
        <w:ind w:left="4529" w:right="3673" w:hanging="4340"/>
      </w:pPr>
      <w:r>
        <w:rPr>
          <w:noProof/>
        </w:rPr>
        <mc:AlternateContent>
          <mc:Choice Requires="wpg">
            <w:drawing>
              <wp:anchor distT="0" distB="0" distL="114300" distR="114300" simplePos="0" relativeHeight="3472" behindDoc="0" locked="0" layoutInCell="1" allowOverlap="1" wp14:anchorId="7262EC2D" wp14:editId="580B7741">
                <wp:simplePos x="0" y="0"/>
                <wp:positionH relativeFrom="page">
                  <wp:posOffset>7674610</wp:posOffset>
                </wp:positionH>
                <wp:positionV relativeFrom="paragraph">
                  <wp:posOffset>-76835</wp:posOffset>
                </wp:positionV>
                <wp:extent cx="1270" cy="902335"/>
                <wp:effectExtent l="6985" t="13335" r="10795" b="8255"/>
                <wp:wrapNone/>
                <wp:docPr id="3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02335"/>
                          <a:chOff x="12086" y="-121"/>
                          <a:chExt cx="2" cy="1421"/>
                        </a:xfrm>
                      </wpg:grpSpPr>
                      <wps:wsp>
                        <wps:cNvPr id="339" name="Freeform 124"/>
                        <wps:cNvSpPr>
                          <a:spLocks/>
                        </wps:cNvSpPr>
                        <wps:spPr bwMode="auto">
                          <a:xfrm>
                            <a:off x="12086" y="-121"/>
                            <a:ext cx="2" cy="1421"/>
                          </a:xfrm>
                          <a:custGeom>
                            <a:avLst/>
                            <a:gdLst>
                              <a:gd name="T0" fmla="+- 0 1300 -121"/>
                              <a:gd name="T1" fmla="*/ 1300 h 1421"/>
                              <a:gd name="T2" fmla="+- 0 -121 -121"/>
                              <a:gd name="T3" fmla="*/ -121 h 1421"/>
                            </a:gdLst>
                            <a:ahLst/>
                            <a:cxnLst>
                              <a:cxn ang="0">
                                <a:pos x="0" y="T1"/>
                              </a:cxn>
                              <a:cxn ang="0">
                                <a:pos x="0" y="T3"/>
                              </a:cxn>
                            </a:cxnLst>
                            <a:rect l="0" t="0" r="r" b="b"/>
                            <a:pathLst>
                              <a:path h="1421">
                                <a:moveTo>
                                  <a:pt x="0" y="142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7EAED" id="Group 123" o:spid="_x0000_s1026" style="position:absolute;margin-left:604.3pt;margin-top:-6.05pt;width:.1pt;height:71.05pt;z-index:3472;mso-position-horizontal-relative:page" coordorigin="12086,-121" coordsize="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">
                <v:shape id="Freeform 124" o:spid="_x0000_s1027" style="position:absolute;left:12086;top:-121;width:2;height:1421;visibility:visible;mso-wrap-style:square;v-text-anchor:top" coordsize="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" path="m,1421l,e" filled="f" strokeweight=".24pt">
                  <v:path arrowok="t" o:connecttype="custom" o:connectlocs="0,1300;0,-121" o:connectangles="0,0"/>
                </v:shape>
                <w10:wrap anchorx="page"/>
              </v:group>
            </w:pict>
          </mc:Fallback>
        </mc:AlternateContent>
      </w:r>
      <w:r>
        <w:rPr>
          <w:w w:val="110"/>
        </w:rPr>
        <w:t>Prepared</w:t>
      </w:r>
      <w:r>
        <w:rPr>
          <w:spacing w:val="16"/>
          <w:w w:val="110"/>
        </w:rPr>
        <w:t xml:space="preserve"> </w:t>
      </w:r>
      <w:r>
        <w:rPr>
          <w:w w:val="110"/>
        </w:rPr>
        <w:t>by:</w:t>
      </w:r>
      <w:r>
        <w:rPr>
          <w:w w:val="110"/>
        </w:rPr>
        <w:tab/>
      </w:r>
      <w:r>
        <w:rPr>
          <w:rFonts w:ascii="Arial"/>
          <w:w w:val="110"/>
          <w:sz w:val="22"/>
        </w:rPr>
        <w:t>R.</w:t>
      </w:r>
      <w:r>
        <w:rPr>
          <w:rFonts w:ascii="Arial"/>
          <w:spacing w:val="-22"/>
          <w:w w:val="110"/>
          <w:sz w:val="22"/>
        </w:rPr>
        <w:t xml:space="preserve"> </w:t>
      </w:r>
      <w:r>
        <w:rPr>
          <w:w w:val="110"/>
        </w:rPr>
        <w:t>Steven</w:t>
      </w:r>
      <w:r>
        <w:rPr>
          <w:spacing w:val="-11"/>
          <w:w w:val="110"/>
        </w:rPr>
        <w:t xml:space="preserve"> </w:t>
      </w:r>
      <w:r>
        <w:rPr>
          <w:w w:val="110"/>
        </w:rPr>
        <w:t xml:space="preserve">Johnson </w:t>
      </w:r>
      <w:r>
        <w:rPr>
          <w:w w:val="105"/>
        </w:rPr>
        <w:t>Instructor/Coordinator</w:t>
      </w:r>
    </w:p>
    <w:p w14:paraId="4F309FDD" w14:textId="77777777" w:rsidR="00EA4615" w:rsidRDefault="00333243">
      <w:pPr>
        <w:pStyle w:val="BodyText"/>
        <w:spacing w:line="264" w:lineRule="exact"/>
        <w:ind w:left="4529"/>
      </w:pPr>
      <w:r>
        <w:rPr>
          <w:w w:val="110"/>
        </w:rPr>
        <w:t>North</w:t>
      </w:r>
      <w:r>
        <w:rPr>
          <w:spacing w:val="-4"/>
          <w:w w:val="110"/>
        </w:rPr>
        <w:t xml:space="preserve"> </w:t>
      </w:r>
      <w:r>
        <w:rPr>
          <w:w w:val="110"/>
        </w:rPr>
        <w:t>Carolina</w:t>
      </w:r>
      <w:r>
        <w:rPr>
          <w:spacing w:val="-13"/>
          <w:w w:val="110"/>
        </w:rPr>
        <w:t xml:space="preserve"> </w:t>
      </w:r>
      <w:r>
        <w:rPr>
          <w:w w:val="110"/>
        </w:rPr>
        <w:t>Justice</w:t>
      </w:r>
      <w:r>
        <w:rPr>
          <w:spacing w:val="-23"/>
          <w:w w:val="110"/>
        </w:rPr>
        <w:t xml:space="preserve"> </w:t>
      </w:r>
      <w:r>
        <w:rPr>
          <w:w w:val="110"/>
        </w:rPr>
        <w:t>Academy</w:t>
      </w:r>
    </w:p>
    <w:p w14:paraId="1771CD1C" w14:textId="77777777" w:rsidR="00EA4615" w:rsidRDefault="00EA4615">
      <w:pPr>
        <w:spacing w:before="1"/>
        <w:rPr>
          <w:rFonts w:ascii="Times New Roman" w:eastAsia="Times New Roman" w:hAnsi="Times New Roman" w:cs="Times New Roman"/>
        </w:rPr>
      </w:pPr>
    </w:p>
    <w:p w14:paraId="03D66D43" w14:textId="77777777" w:rsidR="00EA4615" w:rsidRDefault="00333243">
      <w:pPr>
        <w:pStyle w:val="BodyText"/>
        <w:tabs>
          <w:tab w:val="left" w:pos="4529"/>
        </w:tabs>
        <w:ind w:left="190"/>
      </w:pPr>
      <w:r>
        <w:rPr>
          <w:w w:val="110"/>
        </w:rPr>
        <w:t>Date</w:t>
      </w:r>
      <w:r>
        <w:rPr>
          <w:spacing w:val="17"/>
          <w:w w:val="110"/>
        </w:rPr>
        <w:t xml:space="preserve"> </w:t>
      </w:r>
      <w:r>
        <w:rPr>
          <w:w w:val="110"/>
        </w:rPr>
        <w:t>Prepared:</w:t>
      </w:r>
      <w:r>
        <w:rPr>
          <w:w w:val="110"/>
        </w:rPr>
        <w:tab/>
        <w:t>Spring</w:t>
      </w:r>
      <w:r>
        <w:rPr>
          <w:spacing w:val="30"/>
          <w:w w:val="110"/>
        </w:rPr>
        <w:t xml:space="preserve"> </w:t>
      </w:r>
      <w:r>
        <w:rPr>
          <w:spacing w:val="-44"/>
          <w:w w:val="110"/>
        </w:rPr>
        <w:t>1</w:t>
      </w:r>
      <w:r>
        <w:rPr>
          <w:w w:val="110"/>
        </w:rPr>
        <w:t>998</w:t>
      </w:r>
    </w:p>
    <w:p w14:paraId="542A5EC2" w14:textId="77777777" w:rsidR="00EA4615" w:rsidRDefault="00EA4615">
      <w:pPr>
        <w:sectPr w:rsidR="00EA4615">
          <w:type w:val="continuous"/>
          <w:pgSz w:w="12240" w:h="15840"/>
          <w:pgMar w:top="1440" w:right="40" w:bottom="280" w:left="1720" w:header="720" w:footer="720" w:gutter="0"/>
          <w:cols w:space="720"/>
        </w:sectPr>
      </w:pPr>
    </w:p>
    <w:p w14:paraId="788213E3" w14:textId="77777777" w:rsidR="00EA4615" w:rsidRDefault="00EA4615">
      <w:pPr>
        <w:spacing w:before="8"/>
        <w:rPr>
          <w:rFonts w:ascii="Times New Roman" w:eastAsia="Times New Roman" w:hAnsi="Times New Roman" w:cs="Times New Roman"/>
          <w:sz w:val="17"/>
          <w:szCs w:val="17"/>
        </w:rPr>
      </w:pPr>
    </w:p>
    <w:p w14:paraId="3141DC62" w14:textId="77777777" w:rsidR="00EA4615" w:rsidRDefault="00333243">
      <w:pPr>
        <w:pStyle w:val="BodyText"/>
        <w:tabs>
          <w:tab w:val="left" w:pos="4543"/>
        </w:tabs>
        <w:spacing w:before="75" w:line="265" w:lineRule="exact"/>
        <w:ind w:left="243"/>
      </w:pPr>
      <w:r>
        <w:rPr>
          <w:w w:val="105"/>
        </w:rPr>
        <w:t>Revised</w:t>
      </w:r>
      <w:r>
        <w:rPr>
          <w:spacing w:val="-12"/>
          <w:w w:val="105"/>
        </w:rPr>
        <w:t xml:space="preserve"> </w:t>
      </w:r>
      <w:r>
        <w:rPr>
          <w:w w:val="105"/>
        </w:rPr>
        <w:t>by:</w:t>
      </w:r>
      <w:r>
        <w:rPr>
          <w:w w:val="105"/>
        </w:rPr>
        <w:tab/>
      </w:r>
      <w:r>
        <w:rPr>
          <w:rFonts w:ascii="Arial"/>
          <w:w w:val="105"/>
        </w:rPr>
        <w:t>R.</w:t>
      </w:r>
      <w:r>
        <w:rPr>
          <w:rFonts w:ascii="Arial"/>
          <w:spacing w:val="7"/>
          <w:w w:val="105"/>
        </w:rPr>
        <w:t xml:space="preserve"> </w:t>
      </w:r>
      <w:r>
        <w:rPr>
          <w:w w:val="105"/>
        </w:rPr>
        <w:t>Steven</w:t>
      </w:r>
      <w:r>
        <w:rPr>
          <w:spacing w:val="23"/>
          <w:w w:val="105"/>
        </w:rPr>
        <w:t xml:space="preserve"> </w:t>
      </w:r>
      <w:r>
        <w:rPr>
          <w:w w:val="105"/>
        </w:rPr>
        <w:t>Johnson</w:t>
      </w:r>
    </w:p>
    <w:p w14:paraId="46B06B40" w14:textId="77777777" w:rsidR="00EA4615" w:rsidRDefault="00333243">
      <w:pPr>
        <w:pStyle w:val="BodyText"/>
        <w:spacing w:line="262" w:lineRule="exact"/>
        <w:ind w:left="4544"/>
      </w:pPr>
      <w:r>
        <w:rPr>
          <w:w w:val="110"/>
        </w:rPr>
        <w:t>Instructor/Coordinator</w:t>
      </w:r>
    </w:p>
    <w:p w14:paraId="790F534F" w14:textId="77777777" w:rsidR="00EA4615" w:rsidRDefault="00333243">
      <w:pPr>
        <w:pStyle w:val="BodyText"/>
        <w:spacing w:line="262" w:lineRule="exact"/>
        <w:ind w:left="4544"/>
      </w:pPr>
      <w:r>
        <w:rPr>
          <w:w w:val="110"/>
        </w:rPr>
        <w:t>North</w:t>
      </w:r>
      <w:r>
        <w:rPr>
          <w:spacing w:val="-7"/>
          <w:w w:val="110"/>
        </w:rPr>
        <w:t xml:space="preserve"> </w:t>
      </w:r>
      <w:r>
        <w:rPr>
          <w:w w:val="110"/>
        </w:rPr>
        <w:t>Carolina</w:t>
      </w:r>
      <w:r>
        <w:rPr>
          <w:spacing w:val="-13"/>
          <w:w w:val="110"/>
        </w:rPr>
        <w:t xml:space="preserve"> </w:t>
      </w:r>
      <w:r>
        <w:rPr>
          <w:w w:val="110"/>
        </w:rPr>
        <w:t>Justice</w:t>
      </w:r>
      <w:r>
        <w:rPr>
          <w:spacing w:val="-25"/>
          <w:w w:val="110"/>
        </w:rPr>
        <w:t xml:space="preserve"> </w:t>
      </w:r>
      <w:r>
        <w:rPr>
          <w:w w:val="110"/>
        </w:rPr>
        <w:t>Academy</w:t>
      </w:r>
    </w:p>
    <w:p w14:paraId="5BFBEE77" w14:textId="77777777" w:rsidR="00EA4615" w:rsidRDefault="00EA4615">
      <w:pPr>
        <w:spacing w:before="4"/>
        <w:rPr>
          <w:rFonts w:ascii="Times New Roman" w:eastAsia="Times New Roman" w:hAnsi="Times New Roman" w:cs="Times New Roman"/>
          <w:sz w:val="23"/>
          <w:szCs w:val="23"/>
        </w:rPr>
      </w:pPr>
    </w:p>
    <w:p w14:paraId="6AF8334E" w14:textId="77777777" w:rsidR="00EA4615" w:rsidRDefault="00333243">
      <w:pPr>
        <w:pStyle w:val="BodyText"/>
        <w:tabs>
          <w:tab w:val="left" w:pos="4553"/>
        </w:tabs>
        <w:ind w:left="243"/>
      </w:pPr>
      <w:r>
        <w:rPr>
          <w:w w:val="105"/>
        </w:rPr>
        <w:t>Date</w:t>
      </w:r>
      <w:r>
        <w:rPr>
          <w:spacing w:val="15"/>
          <w:w w:val="105"/>
        </w:rPr>
        <w:t xml:space="preserve"> </w:t>
      </w:r>
      <w:r>
        <w:rPr>
          <w:w w:val="105"/>
        </w:rPr>
        <w:t>Revised:</w:t>
      </w:r>
      <w:r>
        <w:rPr>
          <w:w w:val="105"/>
        </w:rPr>
        <w:tab/>
        <w:t>Summer</w:t>
      </w:r>
      <w:r>
        <w:rPr>
          <w:spacing w:val="40"/>
          <w:w w:val="105"/>
        </w:rPr>
        <w:t xml:space="preserve"> </w:t>
      </w:r>
      <w:r>
        <w:rPr>
          <w:w w:val="105"/>
        </w:rPr>
        <w:t>2001</w:t>
      </w:r>
    </w:p>
    <w:p w14:paraId="4ED51CA3" w14:textId="77777777" w:rsidR="00EA4615" w:rsidRDefault="00EA4615">
      <w:pPr>
        <w:spacing w:before="6"/>
        <w:rPr>
          <w:rFonts w:ascii="Times New Roman" w:eastAsia="Times New Roman" w:hAnsi="Times New Roman" w:cs="Times New Roman"/>
          <w:sz w:val="23"/>
          <w:szCs w:val="23"/>
        </w:rPr>
      </w:pPr>
    </w:p>
    <w:p w14:paraId="60B8893B" w14:textId="77777777" w:rsidR="00EA4615" w:rsidRDefault="00333243">
      <w:pPr>
        <w:pStyle w:val="BodyText"/>
        <w:tabs>
          <w:tab w:val="left" w:pos="4553"/>
        </w:tabs>
        <w:spacing w:line="254" w:lineRule="exact"/>
        <w:ind w:left="4539" w:right="2609" w:hanging="4296"/>
      </w:pPr>
      <w:r>
        <w:rPr>
          <w:w w:val="105"/>
        </w:rPr>
        <w:t>Reviewed</w:t>
      </w:r>
      <w:r>
        <w:rPr>
          <w:spacing w:val="-22"/>
          <w:w w:val="105"/>
        </w:rPr>
        <w:t xml:space="preserve"> </w:t>
      </w:r>
      <w:r>
        <w:rPr>
          <w:w w:val="105"/>
        </w:rPr>
        <w:t>By:</w:t>
      </w:r>
      <w:r>
        <w:rPr>
          <w:w w:val="105"/>
        </w:rPr>
        <w:tab/>
      </w:r>
      <w:r>
        <w:rPr>
          <w:w w:val="105"/>
        </w:rPr>
        <w:tab/>
      </w:r>
      <w:r>
        <w:rPr>
          <w:rFonts w:ascii="Arial"/>
          <w:w w:val="105"/>
          <w:sz w:val="22"/>
        </w:rPr>
        <w:t>R.</w:t>
      </w:r>
      <w:r>
        <w:rPr>
          <w:rFonts w:ascii="Arial"/>
          <w:spacing w:val="12"/>
          <w:w w:val="105"/>
          <w:sz w:val="22"/>
        </w:rPr>
        <w:t xml:space="preserve"> </w:t>
      </w:r>
      <w:r>
        <w:rPr>
          <w:w w:val="105"/>
        </w:rPr>
        <w:t>Steven</w:t>
      </w:r>
      <w:r>
        <w:rPr>
          <w:spacing w:val="22"/>
          <w:w w:val="105"/>
        </w:rPr>
        <w:t xml:space="preserve"> </w:t>
      </w:r>
      <w:r>
        <w:rPr>
          <w:w w:val="105"/>
        </w:rPr>
        <w:t>Johnson</w:t>
      </w:r>
      <w:r>
        <w:rPr>
          <w:w w:val="110"/>
        </w:rPr>
        <w:t xml:space="preserve"> </w:t>
      </w:r>
      <w:r>
        <w:rPr>
          <w:w w:val="105"/>
        </w:rPr>
        <w:t>Adjunct Instructor</w:t>
      </w:r>
    </w:p>
    <w:p w14:paraId="22758B7B" w14:textId="77777777" w:rsidR="00EA4615" w:rsidRDefault="00333243">
      <w:pPr>
        <w:pStyle w:val="BodyText"/>
        <w:spacing w:before="3"/>
        <w:ind w:left="4553"/>
      </w:pPr>
      <w:r>
        <w:rPr>
          <w:w w:val="105"/>
        </w:rPr>
        <w:t>North</w:t>
      </w:r>
      <w:r>
        <w:rPr>
          <w:spacing w:val="50"/>
          <w:w w:val="105"/>
        </w:rPr>
        <w:t xml:space="preserve"> </w:t>
      </w:r>
      <w:r>
        <w:rPr>
          <w:w w:val="105"/>
        </w:rPr>
        <w:t>Carolina</w:t>
      </w:r>
      <w:r>
        <w:rPr>
          <w:spacing w:val="35"/>
          <w:w w:val="105"/>
        </w:rPr>
        <w:t xml:space="preserve"> </w:t>
      </w:r>
      <w:r>
        <w:rPr>
          <w:w w:val="105"/>
        </w:rPr>
        <w:t>Justice</w:t>
      </w:r>
      <w:r>
        <w:rPr>
          <w:spacing w:val="12"/>
          <w:w w:val="105"/>
        </w:rPr>
        <w:t xml:space="preserve"> </w:t>
      </w:r>
      <w:r>
        <w:rPr>
          <w:w w:val="105"/>
        </w:rPr>
        <w:t>Academy</w:t>
      </w:r>
    </w:p>
    <w:p w14:paraId="1274A881" w14:textId="77777777" w:rsidR="00EA4615" w:rsidRDefault="00EA4615">
      <w:pPr>
        <w:spacing w:before="11"/>
        <w:rPr>
          <w:rFonts w:ascii="Times New Roman" w:eastAsia="Times New Roman" w:hAnsi="Times New Roman" w:cs="Times New Roman"/>
        </w:rPr>
      </w:pPr>
    </w:p>
    <w:p w14:paraId="207126E5" w14:textId="77777777" w:rsidR="00EA4615" w:rsidRDefault="00333243">
      <w:pPr>
        <w:pStyle w:val="BodyText"/>
        <w:tabs>
          <w:tab w:val="left" w:pos="4553"/>
        </w:tabs>
        <w:ind w:left="248"/>
        <w:rPr>
          <w:spacing w:val="-3"/>
          <w:w w:val="105"/>
        </w:rPr>
      </w:pPr>
      <w:r>
        <w:rPr>
          <w:w w:val="105"/>
        </w:rPr>
        <w:t>Date</w:t>
      </w:r>
      <w:r>
        <w:rPr>
          <w:spacing w:val="-3"/>
          <w:w w:val="105"/>
        </w:rPr>
        <w:t xml:space="preserve"> </w:t>
      </w:r>
      <w:r>
        <w:rPr>
          <w:w w:val="105"/>
        </w:rPr>
        <w:t>Reviewed:</w:t>
      </w:r>
      <w:r>
        <w:rPr>
          <w:w w:val="105"/>
        </w:rPr>
        <w:tab/>
        <w:t xml:space="preserve">February </w:t>
      </w:r>
      <w:r>
        <w:rPr>
          <w:spacing w:val="-2"/>
          <w:w w:val="105"/>
        </w:rPr>
        <w:t>201</w:t>
      </w:r>
      <w:r>
        <w:rPr>
          <w:spacing w:val="-3"/>
          <w:w w:val="105"/>
        </w:rPr>
        <w:t>4</w:t>
      </w:r>
    </w:p>
    <w:p w14:paraId="2FEDE45A" w14:textId="77777777" w:rsidR="0057793E" w:rsidRDefault="0057793E">
      <w:pPr>
        <w:pStyle w:val="BodyText"/>
        <w:tabs>
          <w:tab w:val="left" w:pos="4553"/>
        </w:tabs>
        <w:ind w:left="248"/>
        <w:rPr>
          <w:spacing w:val="-3"/>
          <w:w w:val="105"/>
        </w:rPr>
      </w:pPr>
    </w:p>
    <w:p w14:paraId="545E1D45" w14:textId="77777777" w:rsidR="0057793E" w:rsidRDefault="0057793E">
      <w:pPr>
        <w:pStyle w:val="BodyText"/>
        <w:tabs>
          <w:tab w:val="left" w:pos="4553"/>
        </w:tabs>
        <w:ind w:left="248"/>
      </w:pPr>
      <w:r>
        <w:rPr>
          <w:spacing w:val="-3"/>
          <w:w w:val="105"/>
        </w:rPr>
        <w:t>Date Reviewed</w:t>
      </w:r>
      <w:r>
        <w:rPr>
          <w:spacing w:val="-3"/>
          <w:w w:val="105"/>
        </w:rPr>
        <w:tab/>
        <w:t>December 2017</w:t>
      </w:r>
    </w:p>
    <w:p w14:paraId="3995D255" w14:textId="77777777" w:rsidR="00EA4615" w:rsidRDefault="00EA4615"/>
    <w:p w14:paraId="43B2E0CB" w14:textId="77777777" w:rsidR="0057793E" w:rsidRDefault="0057793E"/>
    <w:p w14:paraId="4066A463" w14:textId="77777777" w:rsidR="0057793E" w:rsidRDefault="0057793E" w:rsidP="0057793E">
      <w:pPr>
        <w:ind w:firstLine="270"/>
        <w:sectPr w:rsidR="0057793E">
          <w:pgSz w:w="12240" w:h="15840"/>
          <w:pgMar w:top="1880" w:right="1500" w:bottom="1400" w:left="1720" w:header="1488" w:footer="1172" w:gutter="0"/>
          <w:cols w:space="720"/>
        </w:sectPr>
      </w:pPr>
    </w:p>
    <w:p w14:paraId="3CBD3F3C" w14:textId="77777777" w:rsidR="00EA4615" w:rsidRDefault="00EA4615">
      <w:pPr>
        <w:spacing w:before="5"/>
        <w:rPr>
          <w:rFonts w:ascii="Times New Roman" w:eastAsia="Times New Roman" w:hAnsi="Times New Roman" w:cs="Times New Roman"/>
          <w:sz w:val="17"/>
          <w:szCs w:val="17"/>
        </w:rPr>
      </w:pPr>
    </w:p>
    <w:p w14:paraId="432FAF66" w14:textId="77777777" w:rsidR="00EA4615" w:rsidRDefault="00333243">
      <w:pPr>
        <w:pStyle w:val="BodyText"/>
        <w:spacing w:before="70"/>
        <w:ind w:left="209"/>
      </w:pPr>
      <w:r>
        <w:rPr>
          <w:w w:val="105"/>
        </w:rPr>
        <w:t xml:space="preserve">Title:  </w:t>
      </w:r>
      <w:r>
        <w:rPr>
          <w:spacing w:val="27"/>
          <w:w w:val="105"/>
        </w:rPr>
        <w:t xml:space="preserve"> </w:t>
      </w:r>
      <w:r>
        <w:rPr>
          <w:w w:val="105"/>
        </w:rPr>
        <w:t>The</w:t>
      </w:r>
      <w:r>
        <w:rPr>
          <w:spacing w:val="20"/>
          <w:w w:val="105"/>
        </w:rPr>
        <w:t xml:space="preserve"> </w:t>
      </w:r>
      <w:r>
        <w:rPr>
          <w:w w:val="105"/>
        </w:rPr>
        <w:t>Shotgun</w:t>
      </w:r>
    </w:p>
    <w:p w14:paraId="1768A44A" w14:textId="77777777" w:rsidR="00EA4615" w:rsidRDefault="00EA4615">
      <w:pPr>
        <w:spacing w:before="4"/>
        <w:rPr>
          <w:rFonts w:ascii="Times New Roman" w:eastAsia="Times New Roman" w:hAnsi="Times New Roman" w:cs="Times New Roman"/>
        </w:rPr>
      </w:pPr>
    </w:p>
    <w:p w14:paraId="24736242" w14:textId="77777777" w:rsidR="00EA4615" w:rsidRDefault="00333243">
      <w:pPr>
        <w:pStyle w:val="BodyText"/>
        <w:numPr>
          <w:ilvl w:val="1"/>
          <w:numId w:val="32"/>
        </w:numPr>
        <w:tabs>
          <w:tab w:val="left" w:pos="938"/>
        </w:tabs>
        <w:ind w:hanging="718"/>
      </w:pPr>
      <w:r>
        <w:rPr>
          <w:w w:val="105"/>
        </w:rPr>
        <w:t>Introduction</w:t>
      </w:r>
    </w:p>
    <w:p w14:paraId="798D3A5E" w14:textId="77777777" w:rsidR="00EA4615" w:rsidRDefault="00EA4615">
      <w:pPr>
        <w:spacing w:before="5"/>
        <w:rPr>
          <w:rFonts w:ascii="Times New Roman" w:eastAsia="Times New Roman" w:hAnsi="Times New Roman" w:cs="Times New Roman"/>
        </w:rPr>
      </w:pPr>
    </w:p>
    <w:p w14:paraId="3A05116C" w14:textId="77777777" w:rsidR="00EA4615" w:rsidRDefault="00333243">
      <w:pPr>
        <w:pStyle w:val="BodyText"/>
        <w:tabs>
          <w:tab w:val="left" w:pos="1646"/>
        </w:tabs>
        <w:ind w:left="923"/>
      </w:pPr>
      <w:proofErr w:type="gramStart"/>
      <w:r>
        <w:rPr>
          <w:w w:val="115"/>
        </w:rPr>
        <w:t>A</w:t>
      </w:r>
      <w:proofErr w:type="gramEnd"/>
      <w:r>
        <w:rPr>
          <w:w w:val="115"/>
        </w:rPr>
        <w:tab/>
      </w:r>
      <w:r>
        <w:rPr>
          <w:w w:val="110"/>
        </w:rPr>
        <w:t>Opening</w:t>
      </w:r>
      <w:r>
        <w:rPr>
          <w:spacing w:val="22"/>
          <w:w w:val="110"/>
        </w:rPr>
        <w:t xml:space="preserve"> </w:t>
      </w:r>
      <w:r>
        <w:rPr>
          <w:w w:val="110"/>
        </w:rPr>
        <w:t>Statement</w:t>
      </w:r>
    </w:p>
    <w:p w14:paraId="6F7A3E03" w14:textId="77777777" w:rsidR="00EA4615" w:rsidRDefault="00EA4615">
      <w:pPr>
        <w:spacing w:before="10"/>
        <w:rPr>
          <w:rFonts w:ascii="Times New Roman" w:eastAsia="Times New Roman" w:hAnsi="Times New Roman" w:cs="Times New Roman"/>
        </w:rPr>
      </w:pPr>
    </w:p>
    <w:p w14:paraId="3FA9FADE" w14:textId="77777777" w:rsidR="00EA4615" w:rsidRDefault="00333243">
      <w:pPr>
        <w:pStyle w:val="BodyText"/>
        <w:ind w:left="1636" w:right="251"/>
      </w:pPr>
      <w:r>
        <w:rPr>
          <w:w w:val="105"/>
        </w:rPr>
        <w:t>The</w:t>
      </w:r>
      <w:r>
        <w:rPr>
          <w:spacing w:val="15"/>
          <w:w w:val="105"/>
        </w:rPr>
        <w:t xml:space="preserve"> </w:t>
      </w:r>
      <w:r>
        <w:rPr>
          <w:w w:val="105"/>
        </w:rPr>
        <w:t>shotgun</w:t>
      </w:r>
      <w:r>
        <w:rPr>
          <w:spacing w:val="18"/>
          <w:w w:val="105"/>
        </w:rPr>
        <w:t xml:space="preserve"> </w:t>
      </w:r>
      <w:r>
        <w:rPr>
          <w:w w:val="105"/>
        </w:rPr>
        <w:t>is</w:t>
      </w:r>
      <w:r>
        <w:rPr>
          <w:spacing w:val="9"/>
          <w:w w:val="105"/>
        </w:rPr>
        <w:t xml:space="preserve"> </w:t>
      </w:r>
      <w:r>
        <w:rPr>
          <w:w w:val="105"/>
        </w:rPr>
        <w:t>one</w:t>
      </w:r>
      <w:r>
        <w:rPr>
          <w:spacing w:val="16"/>
          <w:w w:val="105"/>
        </w:rPr>
        <w:t xml:space="preserve"> </w:t>
      </w:r>
      <w:r>
        <w:rPr>
          <w:w w:val="105"/>
        </w:rPr>
        <w:t>of</w:t>
      </w:r>
      <w:r>
        <w:rPr>
          <w:spacing w:val="13"/>
          <w:w w:val="105"/>
        </w:rPr>
        <w:t xml:space="preserve"> </w:t>
      </w:r>
      <w:r>
        <w:rPr>
          <w:w w:val="105"/>
        </w:rPr>
        <w:t>the</w:t>
      </w:r>
      <w:r>
        <w:rPr>
          <w:spacing w:val="20"/>
          <w:w w:val="105"/>
        </w:rPr>
        <w:t xml:space="preserve"> </w:t>
      </w:r>
      <w:r>
        <w:rPr>
          <w:w w:val="105"/>
        </w:rPr>
        <w:t>most</w:t>
      </w:r>
      <w:r>
        <w:rPr>
          <w:spacing w:val="16"/>
          <w:w w:val="105"/>
        </w:rPr>
        <w:t xml:space="preserve"> </w:t>
      </w:r>
      <w:r>
        <w:rPr>
          <w:w w:val="105"/>
        </w:rPr>
        <w:t>effective</w:t>
      </w:r>
      <w:r>
        <w:rPr>
          <w:spacing w:val="15"/>
          <w:w w:val="105"/>
        </w:rPr>
        <w:t xml:space="preserve"> </w:t>
      </w:r>
      <w:r>
        <w:rPr>
          <w:w w:val="105"/>
        </w:rPr>
        <w:t>personal</w:t>
      </w:r>
      <w:r>
        <w:rPr>
          <w:spacing w:val="29"/>
          <w:w w:val="105"/>
        </w:rPr>
        <w:t xml:space="preserve"> </w:t>
      </w:r>
      <w:r>
        <w:rPr>
          <w:w w:val="105"/>
        </w:rPr>
        <w:t>protection</w:t>
      </w:r>
      <w:r>
        <w:rPr>
          <w:spacing w:val="25"/>
          <w:w w:val="105"/>
        </w:rPr>
        <w:t xml:space="preserve"> </w:t>
      </w:r>
      <w:r>
        <w:rPr>
          <w:w w:val="105"/>
        </w:rPr>
        <w:t xml:space="preserve">weapons available. </w:t>
      </w:r>
      <w:r>
        <w:rPr>
          <w:spacing w:val="51"/>
          <w:w w:val="105"/>
        </w:rPr>
        <w:t xml:space="preserve"> </w:t>
      </w:r>
      <w:r>
        <w:rPr>
          <w:w w:val="105"/>
        </w:rPr>
        <w:t>Because</w:t>
      </w:r>
      <w:r>
        <w:rPr>
          <w:spacing w:val="37"/>
          <w:w w:val="105"/>
        </w:rPr>
        <w:t xml:space="preserve"> </w:t>
      </w:r>
      <w:r>
        <w:rPr>
          <w:w w:val="105"/>
        </w:rPr>
        <w:t>of</w:t>
      </w:r>
      <w:r>
        <w:rPr>
          <w:spacing w:val="20"/>
          <w:w w:val="105"/>
        </w:rPr>
        <w:t xml:space="preserve"> </w:t>
      </w:r>
      <w:r>
        <w:rPr>
          <w:w w:val="105"/>
        </w:rPr>
        <w:t>its</w:t>
      </w:r>
      <w:r>
        <w:rPr>
          <w:spacing w:val="15"/>
          <w:w w:val="105"/>
        </w:rPr>
        <w:t xml:space="preserve"> </w:t>
      </w:r>
      <w:r>
        <w:rPr>
          <w:w w:val="105"/>
        </w:rPr>
        <w:t>devastating</w:t>
      </w:r>
      <w:r>
        <w:rPr>
          <w:spacing w:val="35"/>
          <w:w w:val="105"/>
        </w:rPr>
        <w:t xml:space="preserve"> </w:t>
      </w:r>
      <w:r>
        <w:rPr>
          <w:w w:val="105"/>
        </w:rPr>
        <w:t>capability,</w:t>
      </w:r>
      <w:r>
        <w:rPr>
          <w:spacing w:val="39"/>
          <w:w w:val="105"/>
        </w:rPr>
        <w:t xml:space="preserve"> </w:t>
      </w:r>
      <w:r>
        <w:rPr>
          <w:w w:val="105"/>
        </w:rPr>
        <w:t>the</w:t>
      </w:r>
      <w:r>
        <w:rPr>
          <w:spacing w:val="34"/>
          <w:w w:val="105"/>
        </w:rPr>
        <w:t xml:space="preserve"> </w:t>
      </w:r>
      <w:r>
        <w:rPr>
          <w:w w:val="105"/>
        </w:rPr>
        <w:t>shotgun</w:t>
      </w:r>
      <w:r>
        <w:rPr>
          <w:spacing w:val="23"/>
          <w:w w:val="105"/>
        </w:rPr>
        <w:t xml:space="preserve"> </w:t>
      </w:r>
      <w:r>
        <w:rPr>
          <w:w w:val="105"/>
        </w:rPr>
        <w:t>could</w:t>
      </w:r>
      <w:r>
        <w:rPr>
          <w:w w:val="102"/>
        </w:rPr>
        <w:t xml:space="preserve"> </w:t>
      </w:r>
      <w:r>
        <w:rPr>
          <w:w w:val="105"/>
        </w:rPr>
        <w:t>create</w:t>
      </w:r>
      <w:r>
        <w:rPr>
          <w:spacing w:val="32"/>
          <w:w w:val="105"/>
        </w:rPr>
        <w:t xml:space="preserve"> </w:t>
      </w:r>
      <w:r>
        <w:rPr>
          <w:w w:val="105"/>
        </w:rPr>
        <w:t>a</w:t>
      </w:r>
      <w:r>
        <w:rPr>
          <w:spacing w:val="23"/>
          <w:w w:val="105"/>
        </w:rPr>
        <w:t xml:space="preserve"> </w:t>
      </w:r>
      <w:r>
        <w:rPr>
          <w:w w:val="105"/>
        </w:rPr>
        <w:t>danger</w:t>
      </w:r>
      <w:r>
        <w:rPr>
          <w:spacing w:val="35"/>
          <w:w w:val="105"/>
        </w:rPr>
        <w:t xml:space="preserve"> </w:t>
      </w:r>
      <w:r>
        <w:rPr>
          <w:w w:val="105"/>
        </w:rPr>
        <w:t>if</w:t>
      </w:r>
      <w:r>
        <w:rPr>
          <w:spacing w:val="14"/>
          <w:w w:val="105"/>
        </w:rPr>
        <w:t xml:space="preserve"> </w:t>
      </w:r>
      <w:r>
        <w:rPr>
          <w:w w:val="105"/>
        </w:rPr>
        <w:t>placed</w:t>
      </w:r>
      <w:r>
        <w:rPr>
          <w:spacing w:val="30"/>
          <w:w w:val="105"/>
        </w:rPr>
        <w:t xml:space="preserve"> </w:t>
      </w:r>
      <w:r>
        <w:rPr>
          <w:w w:val="105"/>
        </w:rPr>
        <w:t>in</w:t>
      </w:r>
      <w:r>
        <w:rPr>
          <w:spacing w:val="13"/>
          <w:w w:val="105"/>
        </w:rPr>
        <w:t xml:space="preserve"> </w:t>
      </w:r>
      <w:r>
        <w:rPr>
          <w:w w:val="105"/>
        </w:rPr>
        <w:t>the</w:t>
      </w:r>
      <w:r>
        <w:rPr>
          <w:spacing w:val="23"/>
          <w:w w:val="105"/>
        </w:rPr>
        <w:t xml:space="preserve"> </w:t>
      </w:r>
      <w:r>
        <w:rPr>
          <w:w w:val="105"/>
        </w:rPr>
        <w:t>hands</w:t>
      </w:r>
      <w:r>
        <w:rPr>
          <w:spacing w:val="35"/>
          <w:w w:val="105"/>
        </w:rPr>
        <w:t xml:space="preserve"> </w:t>
      </w:r>
      <w:r>
        <w:rPr>
          <w:w w:val="105"/>
        </w:rPr>
        <w:t>of</w:t>
      </w:r>
      <w:r>
        <w:rPr>
          <w:spacing w:val="19"/>
          <w:w w:val="105"/>
        </w:rPr>
        <w:t xml:space="preserve"> </w:t>
      </w:r>
      <w:r>
        <w:rPr>
          <w:w w:val="105"/>
        </w:rPr>
        <w:t>an</w:t>
      </w:r>
      <w:r>
        <w:rPr>
          <w:spacing w:val="12"/>
          <w:w w:val="105"/>
        </w:rPr>
        <w:t xml:space="preserve"> </w:t>
      </w:r>
      <w:r>
        <w:rPr>
          <w:w w:val="105"/>
        </w:rPr>
        <w:t>untrained</w:t>
      </w:r>
      <w:r>
        <w:rPr>
          <w:spacing w:val="46"/>
          <w:w w:val="105"/>
        </w:rPr>
        <w:t xml:space="preserve"> </w:t>
      </w:r>
      <w:r>
        <w:rPr>
          <w:w w:val="105"/>
        </w:rPr>
        <w:t>security</w:t>
      </w:r>
      <w:r>
        <w:rPr>
          <w:spacing w:val="23"/>
          <w:w w:val="105"/>
        </w:rPr>
        <w:t xml:space="preserve"> </w:t>
      </w:r>
      <w:r>
        <w:rPr>
          <w:w w:val="105"/>
        </w:rPr>
        <w:t>officer.</w:t>
      </w:r>
      <w:r>
        <w:rPr>
          <w:w w:val="99"/>
        </w:rPr>
        <w:t xml:space="preserve"> </w:t>
      </w:r>
      <w:r>
        <w:rPr>
          <w:w w:val="105"/>
        </w:rPr>
        <w:t>The</w:t>
      </w:r>
      <w:r>
        <w:rPr>
          <w:spacing w:val="8"/>
          <w:w w:val="105"/>
        </w:rPr>
        <w:t xml:space="preserve"> </w:t>
      </w:r>
      <w:r>
        <w:rPr>
          <w:w w:val="105"/>
        </w:rPr>
        <w:t>purpose</w:t>
      </w:r>
      <w:r>
        <w:rPr>
          <w:spacing w:val="31"/>
          <w:w w:val="105"/>
        </w:rPr>
        <w:t xml:space="preserve"> </w:t>
      </w:r>
      <w:r>
        <w:rPr>
          <w:w w:val="105"/>
        </w:rPr>
        <w:t>of</w:t>
      </w:r>
      <w:r>
        <w:rPr>
          <w:spacing w:val="24"/>
          <w:w w:val="105"/>
        </w:rPr>
        <w:t xml:space="preserve"> </w:t>
      </w:r>
      <w:r>
        <w:rPr>
          <w:w w:val="105"/>
        </w:rPr>
        <w:t>this</w:t>
      </w:r>
      <w:r>
        <w:rPr>
          <w:spacing w:val="13"/>
          <w:w w:val="105"/>
        </w:rPr>
        <w:t xml:space="preserve"> </w:t>
      </w:r>
      <w:r>
        <w:rPr>
          <w:w w:val="105"/>
        </w:rPr>
        <w:t>instruction</w:t>
      </w:r>
      <w:r>
        <w:rPr>
          <w:spacing w:val="26"/>
          <w:w w:val="105"/>
        </w:rPr>
        <w:t xml:space="preserve"> </w:t>
      </w:r>
      <w:r>
        <w:rPr>
          <w:w w:val="105"/>
        </w:rPr>
        <w:t>is</w:t>
      </w:r>
      <w:r>
        <w:rPr>
          <w:spacing w:val="3"/>
          <w:w w:val="105"/>
        </w:rPr>
        <w:t xml:space="preserve"> </w:t>
      </w:r>
      <w:r>
        <w:rPr>
          <w:w w:val="105"/>
        </w:rPr>
        <w:t>to</w:t>
      </w:r>
      <w:r>
        <w:rPr>
          <w:spacing w:val="10"/>
          <w:w w:val="105"/>
        </w:rPr>
        <w:t xml:space="preserve"> </w:t>
      </w:r>
      <w:r>
        <w:rPr>
          <w:w w:val="105"/>
        </w:rPr>
        <w:t>train</w:t>
      </w:r>
      <w:r>
        <w:rPr>
          <w:spacing w:val="29"/>
          <w:w w:val="105"/>
        </w:rPr>
        <w:t xml:space="preserve"> </w:t>
      </w:r>
      <w:r>
        <w:rPr>
          <w:w w:val="105"/>
        </w:rPr>
        <w:t>the</w:t>
      </w:r>
      <w:r>
        <w:rPr>
          <w:spacing w:val="21"/>
          <w:w w:val="105"/>
        </w:rPr>
        <w:t xml:space="preserve"> </w:t>
      </w:r>
      <w:r>
        <w:rPr>
          <w:w w:val="105"/>
        </w:rPr>
        <w:t>officer</w:t>
      </w:r>
      <w:r>
        <w:rPr>
          <w:spacing w:val="11"/>
          <w:w w:val="105"/>
        </w:rPr>
        <w:t xml:space="preserve"> </w:t>
      </w:r>
      <w:r>
        <w:rPr>
          <w:w w:val="105"/>
        </w:rPr>
        <w:t>of</w:t>
      </w:r>
      <w:r>
        <w:rPr>
          <w:spacing w:val="12"/>
          <w:w w:val="105"/>
        </w:rPr>
        <w:t xml:space="preserve"> </w:t>
      </w:r>
      <w:r>
        <w:rPr>
          <w:w w:val="105"/>
        </w:rPr>
        <w:t>the</w:t>
      </w:r>
      <w:r>
        <w:rPr>
          <w:spacing w:val="21"/>
          <w:w w:val="105"/>
        </w:rPr>
        <w:t xml:space="preserve"> </w:t>
      </w:r>
      <w:r>
        <w:rPr>
          <w:w w:val="105"/>
        </w:rPr>
        <w:t>workings</w:t>
      </w:r>
      <w:r>
        <w:rPr>
          <w:spacing w:val="31"/>
          <w:w w:val="105"/>
        </w:rPr>
        <w:t xml:space="preserve"> </w:t>
      </w:r>
      <w:r>
        <w:rPr>
          <w:w w:val="105"/>
        </w:rPr>
        <w:t>of</w:t>
      </w:r>
      <w:r>
        <w:rPr>
          <w:w w:val="93"/>
        </w:rPr>
        <w:t xml:space="preserve"> </w:t>
      </w:r>
      <w:r>
        <w:rPr>
          <w:w w:val="105"/>
        </w:rPr>
        <w:t>the</w:t>
      </w:r>
      <w:r>
        <w:rPr>
          <w:spacing w:val="22"/>
          <w:w w:val="105"/>
        </w:rPr>
        <w:t xml:space="preserve"> </w:t>
      </w:r>
      <w:r>
        <w:rPr>
          <w:w w:val="105"/>
        </w:rPr>
        <w:t>shotgun</w:t>
      </w:r>
      <w:r>
        <w:rPr>
          <w:spacing w:val="26"/>
          <w:w w:val="105"/>
        </w:rPr>
        <w:t xml:space="preserve"> </w:t>
      </w:r>
      <w:r>
        <w:rPr>
          <w:w w:val="105"/>
        </w:rPr>
        <w:t>and</w:t>
      </w:r>
      <w:r>
        <w:rPr>
          <w:spacing w:val="14"/>
          <w:w w:val="105"/>
        </w:rPr>
        <w:t xml:space="preserve"> </w:t>
      </w:r>
      <w:r>
        <w:rPr>
          <w:w w:val="105"/>
        </w:rPr>
        <w:t>how</w:t>
      </w:r>
      <w:r>
        <w:rPr>
          <w:spacing w:val="35"/>
          <w:w w:val="105"/>
        </w:rPr>
        <w:t xml:space="preserve"> </w:t>
      </w:r>
      <w:r>
        <w:rPr>
          <w:w w:val="105"/>
        </w:rPr>
        <w:t>to</w:t>
      </w:r>
      <w:r>
        <w:rPr>
          <w:spacing w:val="9"/>
          <w:w w:val="105"/>
        </w:rPr>
        <w:t xml:space="preserve"> </w:t>
      </w:r>
      <w:r>
        <w:rPr>
          <w:w w:val="105"/>
        </w:rPr>
        <w:t>safely</w:t>
      </w:r>
      <w:r>
        <w:rPr>
          <w:spacing w:val="14"/>
          <w:w w:val="105"/>
        </w:rPr>
        <w:t xml:space="preserve"> </w:t>
      </w:r>
      <w:r>
        <w:rPr>
          <w:w w:val="105"/>
        </w:rPr>
        <w:t>and</w:t>
      </w:r>
      <w:r>
        <w:rPr>
          <w:spacing w:val="20"/>
          <w:w w:val="105"/>
        </w:rPr>
        <w:t xml:space="preserve"> </w:t>
      </w:r>
      <w:r>
        <w:rPr>
          <w:w w:val="105"/>
        </w:rPr>
        <w:t>effectively</w:t>
      </w:r>
      <w:r>
        <w:rPr>
          <w:spacing w:val="33"/>
          <w:w w:val="105"/>
        </w:rPr>
        <w:t xml:space="preserve"> </w:t>
      </w:r>
      <w:r>
        <w:rPr>
          <w:w w:val="105"/>
        </w:rPr>
        <w:t>handle</w:t>
      </w:r>
      <w:r>
        <w:rPr>
          <w:spacing w:val="39"/>
          <w:w w:val="105"/>
        </w:rPr>
        <w:t xml:space="preserve"> </w:t>
      </w:r>
      <w:r>
        <w:rPr>
          <w:w w:val="105"/>
        </w:rPr>
        <w:t>and</w:t>
      </w:r>
      <w:r>
        <w:rPr>
          <w:spacing w:val="15"/>
          <w:w w:val="105"/>
        </w:rPr>
        <w:t xml:space="preserve"> </w:t>
      </w:r>
      <w:r>
        <w:rPr>
          <w:w w:val="105"/>
        </w:rPr>
        <w:t>fire</w:t>
      </w:r>
      <w:r>
        <w:rPr>
          <w:spacing w:val="18"/>
          <w:w w:val="105"/>
        </w:rPr>
        <w:t xml:space="preserve"> </w:t>
      </w:r>
      <w:r>
        <w:rPr>
          <w:w w:val="105"/>
        </w:rPr>
        <w:t>the</w:t>
      </w:r>
      <w:r>
        <w:rPr>
          <w:w w:val="108"/>
        </w:rPr>
        <w:t xml:space="preserve"> </w:t>
      </w:r>
      <w:r>
        <w:rPr>
          <w:w w:val="105"/>
        </w:rPr>
        <w:t>shotgun.</w:t>
      </w:r>
    </w:p>
    <w:p w14:paraId="7709E133" w14:textId="77777777" w:rsidR="00EA4615" w:rsidRDefault="00EA4615">
      <w:pPr>
        <w:spacing w:before="3"/>
        <w:rPr>
          <w:rFonts w:ascii="Times New Roman" w:eastAsia="Times New Roman" w:hAnsi="Times New Roman" w:cs="Times New Roman"/>
          <w:sz w:val="23"/>
          <w:szCs w:val="23"/>
        </w:rPr>
      </w:pPr>
    </w:p>
    <w:p w14:paraId="51115777" w14:textId="77777777" w:rsidR="00EA4615" w:rsidRDefault="00333243">
      <w:pPr>
        <w:pStyle w:val="BodyText"/>
        <w:numPr>
          <w:ilvl w:val="0"/>
          <w:numId w:val="31"/>
        </w:numPr>
        <w:tabs>
          <w:tab w:val="left" w:pos="1642"/>
        </w:tabs>
      </w:pPr>
      <w:r>
        <w:rPr>
          <w:w w:val="110"/>
        </w:rPr>
        <w:t>Student</w:t>
      </w:r>
      <w:r>
        <w:rPr>
          <w:spacing w:val="-23"/>
          <w:w w:val="110"/>
        </w:rPr>
        <w:t xml:space="preserve"> </w:t>
      </w:r>
      <w:r>
        <w:rPr>
          <w:w w:val="110"/>
        </w:rPr>
        <w:t>Performance</w:t>
      </w:r>
      <w:r>
        <w:rPr>
          <w:spacing w:val="-10"/>
          <w:w w:val="110"/>
        </w:rPr>
        <w:t xml:space="preserve"> </w:t>
      </w:r>
      <w:r>
        <w:rPr>
          <w:w w:val="110"/>
        </w:rPr>
        <w:t>Objectives</w:t>
      </w:r>
    </w:p>
    <w:p w14:paraId="2155467A" w14:textId="77777777" w:rsidR="00EA4615" w:rsidRDefault="00EA4615">
      <w:pPr>
        <w:spacing w:before="5"/>
        <w:rPr>
          <w:rFonts w:ascii="Times New Roman" w:eastAsia="Times New Roman" w:hAnsi="Times New Roman" w:cs="Times New Roman"/>
        </w:rPr>
      </w:pPr>
    </w:p>
    <w:p w14:paraId="5F7D6C6B" w14:textId="77777777" w:rsidR="00EA4615" w:rsidRDefault="00333243">
      <w:pPr>
        <w:pStyle w:val="BodyText"/>
        <w:numPr>
          <w:ilvl w:val="0"/>
          <w:numId w:val="31"/>
        </w:numPr>
        <w:tabs>
          <w:tab w:val="left" w:pos="1642"/>
        </w:tabs>
      </w:pPr>
      <w:r>
        <w:rPr>
          <w:w w:val="105"/>
        </w:rPr>
        <w:t>Reasons</w:t>
      </w:r>
    </w:p>
    <w:p w14:paraId="69B52441" w14:textId="77777777" w:rsidR="00EA4615" w:rsidRDefault="00EA4615">
      <w:pPr>
        <w:spacing w:before="5"/>
        <w:rPr>
          <w:rFonts w:ascii="Times New Roman" w:eastAsia="Times New Roman" w:hAnsi="Times New Roman" w:cs="Times New Roman"/>
        </w:rPr>
      </w:pPr>
    </w:p>
    <w:p w14:paraId="653CB438" w14:textId="77777777" w:rsidR="00EA4615" w:rsidRDefault="00333243">
      <w:pPr>
        <w:pStyle w:val="BodyText"/>
        <w:ind w:left="1636" w:right="295" w:firstLine="4"/>
      </w:pPr>
      <w:r>
        <w:rPr>
          <w:w w:val="110"/>
        </w:rPr>
        <w:t>Because</w:t>
      </w:r>
      <w:r>
        <w:rPr>
          <w:spacing w:val="3"/>
          <w:w w:val="110"/>
        </w:rPr>
        <w:t xml:space="preserve"> </w:t>
      </w:r>
      <w:r>
        <w:rPr>
          <w:w w:val="110"/>
        </w:rPr>
        <w:t>of</w:t>
      </w:r>
      <w:r>
        <w:rPr>
          <w:spacing w:val="-8"/>
          <w:w w:val="110"/>
        </w:rPr>
        <w:t xml:space="preserve"> </w:t>
      </w:r>
      <w:r>
        <w:rPr>
          <w:w w:val="110"/>
        </w:rPr>
        <w:t>the</w:t>
      </w:r>
      <w:r>
        <w:rPr>
          <w:spacing w:val="-12"/>
          <w:w w:val="110"/>
        </w:rPr>
        <w:t xml:space="preserve"> </w:t>
      </w:r>
      <w:r>
        <w:rPr>
          <w:w w:val="110"/>
        </w:rPr>
        <w:t>vast</w:t>
      </w:r>
      <w:r>
        <w:rPr>
          <w:spacing w:val="-5"/>
          <w:w w:val="110"/>
        </w:rPr>
        <w:t xml:space="preserve"> </w:t>
      </w:r>
      <w:r>
        <w:rPr>
          <w:w w:val="110"/>
        </w:rPr>
        <w:t>capabilities</w:t>
      </w:r>
      <w:r>
        <w:rPr>
          <w:spacing w:val="5"/>
          <w:w w:val="110"/>
        </w:rPr>
        <w:t xml:space="preserve"> </w:t>
      </w:r>
      <w:r>
        <w:rPr>
          <w:w w:val="110"/>
        </w:rPr>
        <w:t>of</w:t>
      </w:r>
      <w:r>
        <w:rPr>
          <w:spacing w:val="-8"/>
          <w:w w:val="110"/>
        </w:rPr>
        <w:t xml:space="preserve"> </w:t>
      </w:r>
      <w:r>
        <w:rPr>
          <w:w w:val="110"/>
        </w:rPr>
        <w:t>the</w:t>
      </w:r>
      <w:r>
        <w:rPr>
          <w:spacing w:val="-3"/>
          <w:w w:val="110"/>
        </w:rPr>
        <w:t xml:space="preserve"> </w:t>
      </w:r>
      <w:r>
        <w:rPr>
          <w:w w:val="110"/>
        </w:rPr>
        <w:t>shotgun,</w:t>
      </w:r>
      <w:r>
        <w:rPr>
          <w:spacing w:val="-5"/>
          <w:w w:val="110"/>
        </w:rPr>
        <w:t xml:space="preserve"> </w:t>
      </w:r>
      <w:r>
        <w:rPr>
          <w:w w:val="110"/>
        </w:rPr>
        <w:t>it</w:t>
      </w:r>
      <w:r>
        <w:rPr>
          <w:spacing w:val="-10"/>
          <w:w w:val="110"/>
        </w:rPr>
        <w:t xml:space="preserve"> </w:t>
      </w:r>
      <w:r>
        <w:rPr>
          <w:w w:val="110"/>
        </w:rPr>
        <w:t>is</w:t>
      </w:r>
      <w:r>
        <w:rPr>
          <w:spacing w:val="-16"/>
          <w:w w:val="110"/>
        </w:rPr>
        <w:t xml:space="preserve"> </w:t>
      </w:r>
      <w:r>
        <w:rPr>
          <w:w w:val="110"/>
        </w:rPr>
        <w:t>extremely</w:t>
      </w:r>
      <w:r>
        <w:rPr>
          <w:w w:val="106"/>
        </w:rPr>
        <w:t xml:space="preserve"> </w:t>
      </w:r>
      <w:r>
        <w:rPr>
          <w:w w:val="110"/>
        </w:rPr>
        <w:t>important</w:t>
      </w:r>
      <w:r>
        <w:rPr>
          <w:spacing w:val="6"/>
          <w:w w:val="110"/>
        </w:rPr>
        <w:t xml:space="preserve"> </w:t>
      </w:r>
      <w:r>
        <w:rPr>
          <w:w w:val="110"/>
        </w:rPr>
        <w:t>that the</w:t>
      </w:r>
      <w:r>
        <w:rPr>
          <w:spacing w:val="-5"/>
          <w:w w:val="110"/>
        </w:rPr>
        <w:t xml:space="preserve"> </w:t>
      </w:r>
      <w:r>
        <w:rPr>
          <w:w w:val="110"/>
        </w:rPr>
        <w:t>armed</w:t>
      </w:r>
      <w:r>
        <w:rPr>
          <w:spacing w:val="-5"/>
          <w:w w:val="110"/>
        </w:rPr>
        <w:t xml:space="preserve"> </w:t>
      </w:r>
      <w:r>
        <w:rPr>
          <w:w w:val="110"/>
        </w:rPr>
        <w:t>security</w:t>
      </w:r>
      <w:r>
        <w:rPr>
          <w:spacing w:val="-9"/>
          <w:w w:val="110"/>
        </w:rPr>
        <w:t xml:space="preserve"> </w:t>
      </w:r>
      <w:r>
        <w:rPr>
          <w:w w:val="110"/>
        </w:rPr>
        <w:t>officer</w:t>
      </w:r>
      <w:r>
        <w:rPr>
          <w:spacing w:val="-6"/>
          <w:w w:val="110"/>
        </w:rPr>
        <w:t xml:space="preserve"> </w:t>
      </w:r>
      <w:r>
        <w:rPr>
          <w:w w:val="110"/>
        </w:rPr>
        <w:t>be</w:t>
      </w:r>
      <w:r>
        <w:rPr>
          <w:spacing w:val="-2"/>
          <w:w w:val="110"/>
        </w:rPr>
        <w:t xml:space="preserve"> </w:t>
      </w:r>
      <w:r>
        <w:rPr>
          <w:w w:val="110"/>
        </w:rPr>
        <w:t>completely</w:t>
      </w:r>
      <w:r>
        <w:rPr>
          <w:spacing w:val="-1"/>
          <w:w w:val="110"/>
        </w:rPr>
        <w:t xml:space="preserve"> </w:t>
      </w:r>
      <w:r>
        <w:rPr>
          <w:w w:val="110"/>
        </w:rPr>
        <w:t>familiar</w:t>
      </w:r>
      <w:r>
        <w:rPr>
          <w:spacing w:val="-2"/>
          <w:w w:val="110"/>
        </w:rPr>
        <w:t xml:space="preserve"> </w:t>
      </w:r>
      <w:r>
        <w:rPr>
          <w:w w:val="110"/>
        </w:rPr>
        <w:t>with</w:t>
      </w:r>
      <w:r>
        <w:rPr>
          <w:w w:val="107"/>
        </w:rPr>
        <w:t xml:space="preserve"> </w:t>
      </w:r>
      <w:r>
        <w:rPr>
          <w:w w:val="110"/>
        </w:rPr>
        <w:t>the</w:t>
      </w:r>
      <w:r>
        <w:rPr>
          <w:spacing w:val="5"/>
          <w:w w:val="110"/>
        </w:rPr>
        <w:t xml:space="preserve"> </w:t>
      </w:r>
      <w:r>
        <w:rPr>
          <w:w w:val="110"/>
        </w:rPr>
        <w:t>nomenclature</w:t>
      </w:r>
      <w:r>
        <w:rPr>
          <w:spacing w:val="17"/>
          <w:w w:val="110"/>
        </w:rPr>
        <w:t xml:space="preserve"> </w:t>
      </w:r>
      <w:r>
        <w:rPr>
          <w:w w:val="110"/>
        </w:rPr>
        <w:t>of</w:t>
      </w:r>
      <w:r>
        <w:rPr>
          <w:spacing w:val="-7"/>
          <w:w w:val="110"/>
        </w:rPr>
        <w:t xml:space="preserve"> </w:t>
      </w:r>
      <w:r>
        <w:rPr>
          <w:w w:val="110"/>
        </w:rPr>
        <w:t>the</w:t>
      </w:r>
      <w:r>
        <w:rPr>
          <w:spacing w:val="2"/>
          <w:w w:val="110"/>
        </w:rPr>
        <w:t xml:space="preserve"> </w:t>
      </w:r>
      <w:r>
        <w:rPr>
          <w:w w:val="110"/>
        </w:rPr>
        <w:t>shotgun</w:t>
      </w:r>
      <w:r>
        <w:rPr>
          <w:spacing w:val="-1"/>
          <w:w w:val="110"/>
        </w:rPr>
        <w:t xml:space="preserve"> </w:t>
      </w:r>
      <w:r>
        <w:rPr>
          <w:w w:val="110"/>
        </w:rPr>
        <w:t>as</w:t>
      </w:r>
      <w:r>
        <w:rPr>
          <w:spacing w:val="-15"/>
          <w:w w:val="110"/>
        </w:rPr>
        <w:t xml:space="preserve"> </w:t>
      </w:r>
      <w:r>
        <w:rPr>
          <w:w w:val="110"/>
        </w:rPr>
        <w:t>well</w:t>
      </w:r>
      <w:r>
        <w:rPr>
          <w:spacing w:val="2"/>
          <w:w w:val="110"/>
        </w:rPr>
        <w:t xml:space="preserve"> </w:t>
      </w:r>
      <w:r>
        <w:rPr>
          <w:w w:val="110"/>
        </w:rPr>
        <w:t>as</w:t>
      </w:r>
      <w:r>
        <w:rPr>
          <w:spacing w:val="-19"/>
          <w:w w:val="110"/>
        </w:rPr>
        <w:t xml:space="preserve"> </w:t>
      </w:r>
      <w:r>
        <w:rPr>
          <w:w w:val="110"/>
        </w:rPr>
        <w:t>the operational</w:t>
      </w:r>
      <w:r>
        <w:rPr>
          <w:spacing w:val="-5"/>
          <w:w w:val="110"/>
        </w:rPr>
        <w:t xml:space="preserve"> </w:t>
      </w:r>
      <w:r>
        <w:rPr>
          <w:w w:val="110"/>
        </w:rPr>
        <w:t>cycle</w:t>
      </w:r>
      <w:r>
        <w:rPr>
          <w:spacing w:val="-3"/>
          <w:w w:val="110"/>
        </w:rPr>
        <w:t xml:space="preserve"> </w:t>
      </w:r>
      <w:r>
        <w:rPr>
          <w:w w:val="110"/>
        </w:rPr>
        <w:t>and</w:t>
      </w:r>
      <w:r>
        <w:rPr>
          <w:w w:val="111"/>
        </w:rPr>
        <w:t xml:space="preserve"> </w:t>
      </w:r>
      <w:r>
        <w:rPr>
          <w:w w:val="110"/>
        </w:rPr>
        <w:t>all</w:t>
      </w:r>
      <w:r>
        <w:rPr>
          <w:spacing w:val="-2"/>
          <w:w w:val="110"/>
        </w:rPr>
        <w:t xml:space="preserve"> </w:t>
      </w:r>
      <w:r>
        <w:rPr>
          <w:w w:val="110"/>
        </w:rPr>
        <w:t>aspects</w:t>
      </w:r>
      <w:r>
        <w:rPr>
          <w:spacing w:val="6"/>
          <w:w w:val="110"/>
        </w:rPr>
        <w:t xml:space="preserve"> </w:t>
      </w:r>
      <w:r>
        <w:rPr>
          <w:w w:val="110"/>
        </w:rPr>
        <w:t>of fundamentals</w:t>
      </w:r>
      <w:r>
        <w:rPr>
          <w:spacing w:val="10"/>
          <w:w w:val="110"/>
        </w:rPr>
        <w:t xml:space="preserve"> </w:t>
      </w:r>
      <w:r>
        <w:rPr>
          <w:w w:val="110"/>
        </w:rPr>
        <w:t>in</w:t>
      </w:r>
      <w:r>
        <w:rPr>
          <w:spacing w:val="-1"/>
          <w:w w:val="110"/>
        </w:rPr>
        <w:t xml:space="preserve"> </w:t>
      </w:r>
      <w:r>
        <w:rPr>
          <w:w w:val="110"/>
        </w:rPr>
        <w:t>handling</w:t>
      </w:r>
      <w:r>
        <w:rPr>
          <w:spacing w:val="11"/>
          <w:w w:val="110"/>
        </w:rPr>
        <w:t xml:space="preserve"> </w:t>
      </w:r>
      <w:r>
        <w:rPr>
          <w:w w:val="110"/>
        </w:rPr>
        <w:t>and firing</w:t>
      </w:r>
      <w:r>
        <w:rPr>
          <w:spacing w:val="2"/>
          <w:w w:val="110"/>
        </w:rPr>
        <w:t xml:space="preserve"> </w:t>
      </w:r>
      <w:r>
        <w:rPr>
          <w:w w:val="110"/>
        </w:rPr>
        <w:t>the</w:t>
      </w:r>
      <w:r>
        <w:rPr>
          <w:spacing w:val="6"/>
          <w:w w:val="110"/>
        </w:rPr>
        <w:t xml:space="preserve"> </w:t>
      </w:r>
      <w:r>
        <w:rPr>
          <w:w w:val="110"/>
        </w:rPr>
        <w:t>shotgun.</w:t>
      </w:r>
    </w:p>
    <w:p w14:paraId="64DAA3AE" w14:textId="77777777" w:rsidR="00EA4615" w:rsidRDefault="00EA4615">
      <w:pPr>
        <w:spacing w:before="10"/>
        <w:rPr>
          <w:rFonts w:ascii="Times New Roman" w:eastAsia="Times New Roman" w:hAnsi="Times New Roman" w:cs="Times New Roman"/>
        </w:rPr>
      </w:pPr>
    </w:p>
    <w:p w14:paraId="32C63429" w14:textId="77777777" w:rsidR="00EA4615" w:rsidRDefault="00333243">
      <w:pPr>
        <w:pStyle w:val="BodyText"/>
        <w:numPr>
          <w:ilvl w:val="0"/>
          <w:numId w:val="30"/>
        </w:numPr>
        <w:tabs>
          <w:tab w:val="left" w:pos="929"/>
        </w:tabs>
      </w:pPr>
      <w:r>
        <w:t>Body</w:t>
      </w:r>
    </w:p>
    <w:p w14:paraId="78CBDC96" w14:textId="77777777" w:rsidR="00EA4615" w:rsidRDefault="00EA4615">
      <w:pPr>
        <w:spacing w:before="10"/>
        <w:rPr>
          <w:rFonts w:ascii="Times New Roman" w:eastAsia="Times New Roman" w:hAnsi="Times New Roman" w:cs="Times New Roman"/>
        </w:rPr>
      </w:pPr>
    </w:p>
    <w:p w14:paraId="3FDA6293" w14:textId="77777777" w:rsidR="00EA4615" w:rsidRDefault="00333243">
      <w:pPr>
        <w:pStyle w:val="BodyText"/>
        <w:tabs>
          <w:tab w:val="left" w:pos="1632"/>
        </w:tabs>
        <w:ind w:left="913"/>
      </w:pPr>
      <w:r>
        <w:rPr>
          <w:w w:val="105"/>
        </w:rPr>
        <w:t>A</w:t>
      </w:r>
      <w:r>
        <w:rPr>
          <w:w w:val="105"/>
        </w:rPr>
        <w:tab/>
        <w:t>Use</w:t>
      </w:r>
      <w:r>
        <w:rPr>
          <w:spacing w:val="20"/>
          <w:w w:val="105"/>
        </w:rPr>
        <w:t xml:space="preserve"> </w:t>
      </w:r>
      <w:r>
        <w:rPr>
          <w:w w:val="105"/>
        </w:rPr>
        <w:t>of</w:t>
      </w:r>
      <w:r>
        <w:rPr>
          <w:spacing w:val="15"/>
          <w:w w:val="105"/>
        </w:rPr>
        <w:t xml:space="preserve"> </w:t>
      </w:r>
      <w:r>
        <w:rPr>
          <w:w w:val="105"/>
        </w:rPr>
        <w:t>the</w:t>
      </w:r>
      <w:r>
        <w:rPr>
          <w:spacing w:val="34"/>
          <w:w w:val="105"/>
        </w:rPr>
        <w:t xml:space="preserve"> </w:t>
      </w:r>
      <w:r>
        <w:rPr>
          <w:w w:val="105"/>
        </w:rPr>
        <w:t>Shotgun</w:t>
      </w:r>
    </w:p>
    <w:p w14:paraId="38047373" w14:textId="77777777" w:rsidR="00EA4615" w:rsidRDefault="00EA4615">
      <w:pPr>
        <w:spacing w:before="10"/>
        <w:rPr>
          <w:rFonts w:ascii="Times New Roman" w:eastAsia="Times New Roman" w:hAnsi="Times New Roman" w:cs="Times New Roman"/>
        </w:rPr>
      </w:pPr>
    </w:p>
    <w:p w14:paraId="1DCDD8A6" w14:textId="77777777" w:rsidR="00EA4615" w:rsidRDefault="00333243">
      <w:pPr>
        <w:pStyle w:val="BodyText"/>
        <w:numPr>
          <w:ilvl w:val="1"/>
          <w:numId w:val="30"/>
        </w:numPr>
        <w:tabs>
          <w:tab w:val="left" w:pos="2337"/>
        </w:tabs>
        <w:ind w:right="295"/>
      </w:pPr>
      <w:r>
        <w:rPr>
          <w:w w:val="110"/>
        </w:rPr>
        <w:t>The</w:t>
      </w:r>
      <w:r>
        <w:rPr>
          <w:spacing w:val="-6"/>
          <w:w w:val="110"/>
        </w:rPr>
        <w:t xml:space="preserve"> </w:t>
      </w:r>
      <w:r>
        <w:rPr>
          <w:w w:val="110"/>
        </w:rPr>
        <w:t>shotgun</w:t>
      </w:r>
      <w:r>
        <w:rPr>
          <w:spacing w:val="-14"/>
          <w:w w:val="110"/>
        </w:rPr>
        <w:t xml:space="preserve"> </w:t>
      </w:r>
      <w:r>
        <w:rPr>
          <w:w w:val="110"/>
        </w:rPr>
        <w:t>is</w:t>
      </w:r>
      <w:r>
        <w:rPr>
          <w:spacing w:val="-18"/>
          <w:w w:val="110"/>
        </w:rPr>
        <w:t xml:space="preserve"> </w:t>
      </w:r>
      <w:r>
        <w:rPr>
          <w:w w:val="110"/>
        </w:rPr>
        <w:t>one</w:t>
      </w:r>
      <w:r>
        <w:rPr>
          <w:spacing w:val="-13"/>
          <w:w w:val="110"/>
        </w:rPr>
        <w:t xml:space="preserve"> </w:t>
      </w:r>
      <w:r>
        <w:rPr>
          <w:w w:val="110"/>
        </w:rPr>
        <w:t>of</w:t>
      </w:r>
      <w:r>
        <w:rPr>
          <w:spacing w:val="-15"/>
          <w:w w:val="110"/>
        </w:rPr>
        <w:t xml:space="preserve"> </w:t>
      </w:r>
      <w:r>
        <w:rPr>
          <w:w w:val="110"/>
        </w:rPr>
        <w:t>the</w:t>
      </w:r>
      <w:r>
        <w:rPr>
          <w:spacing w:val="-8"/>
          <w:w w:val="110"/>
        </w:rPr>
        <w:t xml:space="preserve"> </w:t>
      </w:r>
      <w:r>
        <w:rPr>
          <w:w w:val="110"/>
        </w:rPr>
        <w:t>most</w:t>
      </w:r>
      <w:r>
        <w:rPr>
          <w:spacing w:val="-13"/>
          <w:w w:val="110"/>
        </w:rPr>
        <w:t xml:space="preserve"> </w:t>
      </w:r>
      <w:r>
        <w:rPr>
          <w:w w:val="110"/>
        </w:rPr>
        <w:t>effective</w:t>
      </w:r>
      <w:r>
        <w:rPr>
          <w:spacing w:val="-2"/>
          <w:w w:val="110"/>
        </w:rPr>
        <w:t xml:space="preserve"> </w:t>
      </w:r>
      <w:r>
        <w:rPr>
          <w:w w:val="110"/>
        </w:rPr>
        <w:t>and</w:t>
      </w:r>
      <w:r>
        <w:rPr>
          <w:spacing w:val="-15"/>
          <w:w w:val="110"/>
        </w:rPr>
        <w:t xml:space="preserve"> </w:t>
      </w:r>
      <w:r>
        <w:rPr>
          <w:w w:val="110"/>
        </w:rPr>
        <w:t>versatile weapons.</w:t>
      </w:r>
      <w:r>
        <w:rPr>
          <w:w w:val="104"/>
        </w:rPr>
        <w:t xml:space="preserve"> </w:t>
      </w:r>
      <w:r>
        <w:rPr>
          <w:w w:val="110"/>
        </w:rPr>
        <w:t>In</w:t>
      </w:r>
      <w:r>
        <w:rPr>
          <w:spacing w:val="2"/>
          <w:w w:val="110"/>
        </w:rPr>
        <w:t xml:space="preserve"> </w:t>
      </w:r>
      <w:r>
        <w:rPr>
          <w:w w:val="110"/>
        </w:rPr>
        <w:t>addition</w:t>
      </w:r>
      <w:r>
        <w:rPr>
          <w:spacing w:val="4"/>
          <w:w w:val="110"/>
        </w:rPr>
        <w:t xml:space="preserve"> </w:t>
      </w:r>
      <w:r>
        <w:rPr>
          <w:w w:val="110"/>
        </w:rPr>
        <w:t>to</w:t>
      </w:r>
      <w:r>
        <w:rPr>
          <w:spacing w:val="-10"/>
          <w:w w:val="110"/>
        </w:rPr>
        <w:t xml:space="preserve"> </w:t>
      </w:r>
      <w:r>
        <w:rPr>
          <w:w w:val="110"/>
        </w:rPr>
        <w:t>its</w:t>
      </w:r>
      <w:r>
        <w:rPr>
          <w:spacing w:val="-7"/>
          <w:w w:val="110"/>
        </w:rPr>
        <w:t xml:space="preserve"> </w:t>
      </w:r>
      <w:r>
        <w:rPr>
          <w:w w:val="110"/>
        </w:rPr>
        <w:t>use</w:t>
      </w:r>
      <w:r>
        <w:rPr>
          <w:spacing w:val="10"/>
          <w:w w:val="110"/>
        </w:rPr>
        <w:t xml:space="preserve"> </w:t>
      </w:r>
      <w:r>
        <w:rPr>
          <w:w w:val="110"/>
        </w:rPr>
        <w:t>as</w:t>
      </w:r>
      <w:r>
        <w:rPr>
          <w:spacing w:val="-8"/>
          <w:w w:val="110"/>
        </w:rPr>
        <w:t xml:space="preserve"> </w:t>
      </w:r>
      <w:r>
        <w:rPr>
          <w:w w:val="110"/>
        </w:rPr>
        <w:t>a</w:t>
      </w:r>
      <w:r>
        <w:rPr>
          <w:spacing w:val="-10"/>
          <w:w w:val="110"/>
        </w:rPr>
        <w:t xml:space="preserve"> </w:t>
      </w:r>
      <w:r>
        <w:rPr>
          <w:w w:val="110"/>
        </w:rPr>
        <w:t>shotgun,</w:t>
      </w:r>
      <w:r>
        <w:rPr>
          <w:spacing w:val="13"/>
          <w:w w:val="110"/>
        </w:rPr>
        <w:t xml:space="preserve"> </w:t>
      </w:r>
      <w:r>
        <w:rPr>
          <w:w w:val="110"/>
        </w:rPr>
        <w:t>the</w:t>
      </w:r>
      <w:r>
        <w:rPr>
          <w:spacing w:val="-6"/>
          <w:w w:val="110"/>
        </w:rPr>
        <w:t xml:space="preserve"> </w:t>
      </w:r>
      <w:r>
        <w:rPr>
          <w:w w:val="110"/>
        </w:rPr>
        <w:t>weapon</w:t>
      </w:r>
      <w:r>
        <w:rPr>
          <w:spacing w:val="14"/>
          <w:w w:val="110"/>
        </w:rPr>
        <w:t xml:space="preserve"> </w:t>
      </w:r>
      <w:r>
        <w:rPr>
          <w:w w:val="110"/>
        </w:rPr>
        <w:t>can</w:t>
      </w:r>
      <w:r>
        <w:rPr>
          <w:spacing w:val="-7"/>
          <w:w w:val="110"/>
        </w:rPr>
        <w:t xml:space="preserve"> </w:t>
      </w:r>
      <w:r>
        <w:rPr>
          <w:w w:val="110"/>
        </w:rPr>
        <w:t>be</w:t>
      </w:r>
      <w:r>
        <w:rPr>
          <w:spacing w:val="5"/>
          <w:w w:val="110"/>
        </w:rPr>
        <w:t xml:space="preserve"> </w:t>
      </w:r>
      <w:r>
        <w:rPr>
          <w:w w:val="110"/>
        </w:rPr>
        <w:t>used</w:t>
      </w:r>
      <w:r>
        <w:rPr>
          <w:spacing w:val="5"/>
          <w:w w:val="110"/>
        </w:rPr>
        <w:t xml:space="preserve"> </w:t>
      </w:r>
      <w:r>
        <w:rPr>
          <w:w w:val="110"/>
        </w:rPr>
        <w:t>like</w:t>
      </w:r>
      <w:r>
        <w:rPr>
          <w:w w:val="106"/>
        </w:rPr>
        <w:t xml:space="preserve"> </w:t>
      </w:r>
      <w:r>
        <w:rPr>
          <w:w w:val="110"/>
        </w:rPr>
        <w:t>a</w:t>
      </w:r>
      <w:r>
        <w:rPr>
          <w:spacing w:val="-18"/>
          <w:w w:val="110"/>
        </w:rPr>
        <w:t xml:space="preserve"> </w:t>
      </w:r>
      <w:r>
        <w:rPr>
          <w:w w:val="110"/>
        </w:rPr>
        <w:t>rifle.</w:t>
      </w:r>
      <w:r>
        <w:rPr>
          <w:spacing w:val="-15"/>
          <w:w w:val="110"/>
        </w:rPr>
        <w:t xml:space="preserve"> </w:t>
      </w:r>
      <w:r>
        <w:rPr>
          <w:w w:val="110"/>
        </w:rPr>
        <w:t>The</w:t>
      </w:r>
      <w:r>
        <w:rPr>
          <w:spacing w:val="-23"/>
          <w:w w:val="110"/>
        </w:rPr>
        <w:t xml:space="preserve"> </w:t>
      </w:r>
      <w:r>
        <w:rPr>
          <w:w w:val="110"/>
        </w:rPr>
        <w:t>weapon</w:t>
      </w:r>
      <w:r>
        <w:rPr>
          <w:spacing w:val="-7"/>
          <w:w w:val="110"/>
        </w:rPr>
        <w:t xml:space="preserve"> </w:t>
      </w:r>
      <w:r>
        <w:rPr>
          <w:w w:val="110"/>
        </w:rPr>
        <w:t>often</w:t>
      </w:r>
      <w:r>
        <w:rPr>
          <w:spacing w:val="-13"/>
          <w:w w:val="110"/>
        </w:rPr>
        <w:t xml:space="preserve"> </w:t>
      </w:r>
      <w:r>
        <w:rPr>
          <w:w w:val="110"/>
        </w:rPr>
        <w:t>gives</w:t>
      </w:r>
      <w:r>
        <w:rPr>
          <w:spacing w:val="-13"/>
          <w:w w:val="110"/>
        </w:rPr>
        <w:t xml:space="preserve"> </w:t>
      </w:r>
      <w:r>
        <w:rPr>
          <w:w w:val="110"/>
        </w:rPr>
        <w:t>a</w:t>
      </w:r>
      <w:r>
        <w:rPr>
          <w:spacing w:val="-18"/>
          <w:w w:val="110"/>
        </w:rPr>
        <w:t xml:space="preserve"> </w:t>
      </w:r>
      <w:r>
        <w:rPr>
          <w:w w:val="110"/>
        </w:rPr>
        <w:t>great</w:t>
      </w:r>
      <w:r>
        <w:rPr>
          <w:spacing w:val="-13"/>
          <w:w w:val="110"/>
        </w:rPr>
        <w:t xml:space="preserve"> </w:t>
      </w:r>
      <w:r>
        <w:rPr>
          <w:w w:val="110"/>
        </w:rPr>
        <w:t>psychological</w:t>
      </w:r>
      <w:r>
        <w:rPr>
          <w:spacing w:val="-7"/>
          <w:w w:val="110"/>
        </w:rPr>
        <w:t xml:space="preserve"> </w:t>
      </w:r>
      <w:r>
        <w:rPr>
          <w:w w:val="110"/>
        </w:rPr>
        <w:t>advantage</w:t>
      </w:r>
      <w:r>
        <w:rPr>
          <w:w w:val="109"/>
        </w:rPr>
        <w:t xml:space="preserve"> </w:t>
      </w:r>
      <w:r>
        <w:rPr>
          <w:w w:val="110"/>
        </w:rPr>
        <w:t>to</w:t>
      </w:r>
      <w:r>
        <w:rPr>
          <w:spacing w:val="-11"/>
          <w:w w:val="110"/>
        </w:rPr>
        <w:t xml:space="preserve"> </w:t>
      </w:r>
      <w:r>
        <w:rPr>
          <w:w w:val="110"/>
        </w:rPr>
        <w:t>the</w:t>
      </w:r>
      <w:r>
        <w:rPr>
          <w:spacing w:val="-4"/>
          <w:w w:val="110"/>
        </w:rPr>
        <w:t xml:space="preserve"> </w:t>
      </w:r>
      <w:r>
        <w:rPr>
          <w:w w:val="110"/>
        </w:rPr>
        <w:t>officer.</w:t>
      </w:r>
      <w:r>
        <w:rPr>
          <w:spacing w:val="51"/>
          <w:w w:val="110"/>
        </w:rPr>
        <w:t xml:space="preserve"> </w:t>
      </w:r>
      <w:r>
        <w:rPr>
          <w:w w:val="110"/>
        </w:rPr>
        <w:t>Even</w:t>
      </w:r>
      <w:r>
        <w:rPr>
          <w:spacing w:val="2"/>
          <w:w w:val="110"/>
        </w:rPr>
        <w:t xml:space="preserve"> </w:t>
      </w:r>
      <w:r>
        <w:rPr>
          <w:w w:val="110"/>
        </w:rPr>
        <w:t>the</w:t>
      </w:r>
      <w:r>
        <w:rPr>
          <w:spacing w:val="-3"/>
          <w:w w:val="110"/>
        </w:rPr>
        <w:t xml:space="preserve"> </w:t>
      </w:r>
      <w:r>
        <w:rPr>
          <w:w w:val="110"/>
        </w:rPr>
        <w:t>sound</w:t>
      </w:r>
      <w:r>
        <w:rPr>
          <w:spacing w:val="-4"/>
          <w:w w:val="110"/>
        </w:rPr>
        <w:t xml:space="preserve"> </w:t>
      </w:r>
      <w:r>
        <w:rPr>
          <w:w w:val="110"/>
        </w:rPr>
        <w:t>of</w:t>
      </w:r>
      <w:r>
        <w:rPr>
          <w:spacing w:val="-9"/>
          <w:w w:val="110"/>
        </w:rPr>
        <w:t xml:space="preserve"> </w:t>
      </w:r>
      <w:r>
        <w:rPr>
          <w:w w:val="110"/>
        </w:rPr>
        <w:t>a</w:t>
      </w:r>
      <w:r>
        <w:rPr>
          <w:spacing w:val="-15"/>
          <w:w w:val="110"/>
        </w:rPr>
        <w:t xml:space="preserve"> </w:t>
      </w:r>
      <w:r>
        <w:rPr>
          <w:w w:val="110"/>
        </w:rPr>
        <w:t>round</w:t>
      </w:r>
      <w:r>
        <w:rPr>
          <w:spacing w:val="-1"/>
          <w:w w:val="110"/>
        </w:rPr>
        <w:t xml:space="preserve"> </w:t>
      </w:r>
      <w:r>
        <w:rPr>
          <w:w w:val="110"/>
        </w:rPr>
        <w:t>being</w:t>
      </w:r>
      <w:r>
        <w:rPr>
          <w:spacing w:val="-9"/>
          <w:w w:val="110"/>
        </w:rPr>
        <w:t xml:space="preserve"> </w:t>
      </w:r>
      <w:r>
        <w:rPr>
          <w:w w:val="110"/>
        </w:rPr>
        <w:t>chambered</w:t>
      </w:r>
      <w:r>
        <w:rPr>
          <w:spacing w:val="-2"/>
          <w:w w:val="110"/>
        </w:rPr>
        <w:t xml:space="preserve"> </w:t>
      </w:r>
      <w:r>
        <w:rPr>
          <w:w w:val="110"/>
        </w:rPr>
        <w:t>has</w:t>
      </w:r>
      <w:r>
        <w:rPr>
          <w:w w:val="113"/>
        </w:rPr>
        <w:t xml:space="preserve"> </w:t>
      </w:r>
      <w:r>
        <w:rPr>
          <w:w w:val="110"/>
        </w:rPr>
        <w:t>quite</w:t>
      </w:r>
      <w:r>
        <w:rPr>
          <w:spacing w:val="13"/>
          <w:w w:val="110"/>
        </w:rPr>
        <w:t xml:space="preserve"> </w:t>
      </w:r>
      <w:r>
        <w:rPr>
          <w:w w:val="110"/>
        </w:rPr>
        <w:t>an</w:t>
      </w:r>
      <w:r>
        <w:rPr>
          <w:spacing w:val="-3"/>
          <w:w w:val="110"/>
        </w:rPr>
        <w:t xml:space="preserve"> </w:t>
      </w:r>
      <w:r>
        <w:rPr>
          <w:w w:val="110"/>
        </w:rPr>
        <w:t>impact</w:t>
      </w:r>
      <w:r>
        <w:rPr>
          <w:spacing w:val="7"/>
          <w:w w:val="110"/>
        </w:rPr>
        <w:t xml:space="preserve"> </w:t>
      </w:r>
      <w:r>
        <w:rPr>
          <w:w w:val="110"/>
        </w:rPr>
        <w:t>on</w:t>
      </w:r>
      <w:r>
        <w:rPr>
          <w:spacing w:val="5"/>
          <w:w w:val="110"/>
        </w:rPr>
        <w:t xml:space="preserve"> </w:t>
      </w:r>
      <w:r>
        <w:rPr>
          <w:w w:val="110"/>
        </w:rPr>
        <w:t>the</w:t>
      </w:r>
      <w:r>
        <w:rPr>
          <w:spacing w:val="6"/>
          <w:w w:val="110"/>
        </w:rPr>
        <w:t xml:space="preserve"> </w:t>
      </w:r>
      <w:r>
        <w:rPr>
          <w:w w:val="110"/>
        </w:rPr>
        <w:t>adversary.</w:t>
      </w:r>
    </w:p>
    <w:p w14:paraId="7CFD11EC" w14:textId="77777777" w:rsidR="00EA4615" w:rsidRDefault="00EA4615">
      <w:pPr>
        <w:spacing w:before="10"/>
        <w:rPr>
          <w:rFonts w:ascii="Times New Roman" w:eastAsia="Times New Roman" w:hAnsi="Times New Roman" w:cs="Times New Roman"/>
        </w:rPr>
      </w:pPr>
    </w:p>
    <w:p w14:paraId="13A57EBA" w14:textId="77777777" w:rsidR="00EA4615" w:rsidRDefault="00333243">
      <w:pPr>
        <w:pStyle w:val="BodyText"/>
        <w:numPr>
          <w:ilvl w:val="1"/>
          <w:numId w:val="30"/>
        </w:numPr>
        <w:tabs>
          <w:tab w:val="left" w:pos="2332"/>
        </w:tabs>
        <w:ind w:right="251" w:hanging="700"/>
      </w:pPr>
      <w:r>
        <w:rPr>
          <w:w w:val="105"/>
        </w:rPr>
        <w:t>The</w:t>
      </w:r>
      <w:r>
        <w:rPr>
          <w:spacing w:val="25"/>
          <w:w w:val="105"/>
        </w:rPr>
        <w:t xml:space="preserve"> </w:t>
      </w:r>
      <w:r>
        <w:rPr>
          <w:w w:val="105"/>
        </w:rPr>
        <w:t>shotgun</w:t>
      </w:r>
      <w:r>
        <w:rPr>
          <w:spacing w:val="25"/>
          <w:w w:val="105"/>
        </w:rPr>
        <w:t xml:space="preserve"> </w:t>
      </w:r>
      <w:r>
        <w:rPr>
          <w:w w:val="105"/>
        </w:rPr>
        <w:t>is</w:t>
      </w:r>
      <w:r>
        <w:rPr>
          <w:spacing w:val="5"/>
          <w:w w:val="105"/>
        </w:rPr>
        <w:t xml:space="preserve"> </w:t>
      </w:r>
      <w:r>
        <w:rPr>
          <w:w w:val="105"/>
        </w:rPr>
        <w:t>comparatively</w:t>
      </w:r>
      <w:r>
        <w:rPr>
          <w:spacing w:val="51"/>
          <w:w w:val="105"/>
        </w:rPr>
        <w:t xml:space="preserve"> </w:t>
      </w:r>
      <w:r>
        <w:rPr>
          <w:w w:val="105"/>
        </w:rPr>
        <w:t>inexpensive</w:t>
      </w:r>
      <w:r>
        <w:rPr>
          <w:spacing w:val="53"/>
          <w:w w:val="105"/>
        </w:rPr>
        <w:t xml:space="preserve"> </w:t>
      </w:r>
      <w:r>
        <w:rPr>
          <w:w w:val="105"/>
        </w:rPr>
        <w:t>and</w:t>
      </w:r>
      <w:r>
        <w:rPr>
          <w:spacing w:val="28"/>
          <w:w w:val="105"/>
        </w:rPr>
        <w:t xml:space="preserve"> </w:t>
      </w:r>
      <w:r>
        <w:rPr>
          <w:w w:val="105"/>
        </w:rPr>
        <w:t>with</w:t>
      </w:r>
      <w:r>
        <w:rPr>
          <w:spacing w:val="29"/>
          <w:w w:val="105"/>
        </w:rPr>
        <w:t xml:space="preserve"> </w:t>
      </w:r>
      <w:r>
        <w:rPr>
          <w:w w:val="105"/>
        </w:rPr>
        <w:t>proper</w:t>
      </w:r>
      <w:r>
        <w:rPr>
          <w:spacing w:val="42"/>
          <w:w w:val="105"/>
        </w:rPr>
        <w:t xml:space="preserve"> </w:t>
      </w:r>
      <w:r>
        <w:rPr>
          <w:w w:val="105"/>
        </w:rPr>
        <w:t>care</w:t>
      </w:r>
      <w:r>
        <w:rPr>
          <w:w w:val="109"/>
        </w:rPr>
        <w:t xml:space="preserve"> </w:t>
      </w:r>
      <w:r>
        <w:rPr>
          <w:w w:val="105"/>
        </w:rPr>
        <w:t>should</w:t>
      </w:r>
      <w:r>
        <w:rPr>
          <w:spacing w:val="22"/>
          <w:w w:val="105"/>
        </w:rPr>
        <w:t xml:space="preserve"> </w:t>
      </w:r>
      <w:r>
        <w:rPr>
          <w:w w:val="105"/>
        </w:rPr>
        <w:t>give</w:t>
      </w:r>
      <w:r>
        <w:rPr>
          <w:spacing w:val="18"/>
          <w:w w:val="105"/>
        </w:rPr>
        <w:t xml:space="preserve"> </w:t>
      </w:r>
      <w:r>
        <w:rPr>
          <w:w w:val="105"/>
        </w:rPr>
        <w:t>many</w:t>
      </w:r>
      <w:r>
        <w:rPr>
          <w:spacing w:val="17"/>
          <w:w w:val="105"/>
        </w:rPr>
        <w:t xml:space="preserve"> </w:t>
      </w:r>
      <w:r>
        <w:rPr>
          <w:w w:val="105"/>
        </w:rPr>
        <w:t>years</w:t>
      </w:r>
      <w:r>
        <w:rPr>
          <w:spacing w:val="11"/>
          <w:w w:val="105"/>
        </w:rPr>
        <w:t xml:space="preserve"> </w:t>
      </w:r>
      <w:r>
        <w:rPr>
          <w:w w:val="105"/>
        </w:rPr>
        <w:t>of</w:t>
      </w:r>
      <w:r>
        <w:rPr>
          <w:spacing w:val="13"/>
          <w:w w:val="105"/>
        </w:rPr>
        <w:t xml:space="preserve"> </w:t>
      </w:r>
      <w:r>
        <w:rPr>
          <w:w w:val="105"/>
        </w:rPr>
        <w:t>service.</w:t>
      </w:r>
    </w:p>
    <w:p w14:paraId="4EFB5FF0" w14:textId="77777777" w:rsidR="00EA4615" w:rsidRDefault="00EA4615">
      <w:pPr>
        <w:spacing w:before="10"/>
        <w:rPr>
          <w:rFonts w:ascii="Times New Roman" w:eastAsia="Times New Roman" w:hAnsi="Times New Roman" w:cs="Times New Roman"/>
        </w:rPr>
      </w:pPr>
    </w:p>
    <w:p w14:paraId="1C9C6723" w14:textId="77777777" w:rsidR="00EA4615" w:rsidRDefault="00333243">
      <w:pPr>
        <w:pStyle w:val="BodyText"/>
        <w:numPr>
          <w:ilvl w:val="1"/>
          <w:numId w:val="30"/>
        </w:numPr>
        <w:tabs>
          <w:tab w:val="left" w:pos="2332"/>
        </w:tabs>
        <w:spacing w:line="241" w:lineRule="auto"/>
        <w:ind w:left="2340" w:right="682" w:hanging="708"/>
        <w:jc w:val="both"/>
      </w:pPr>
      <w:r>
        <w:rPr>
          <w:w w:val="110"/>
        </w:rPr>
        <w:t>Shotguns</w:t>
      </w:r>
      <w:r>
        <w:rPr>
          <w:spacing w:val="-5"/>
          <w:w w:val="110"/>
        </w:rPr>
        <w:t xml:space="preserve"> </w:t>
      </w:r>
      <w:r>
        <w:rPr>
          <w:w w:val="110"/>
        </w:rPr>
        <w:t>are</w:t>
      </w:r>
      <w:r>
        <w:rPr>
          <w:spacing w:val="-7"/>
          <w:w w:val="110"/>
        </w:rPr>
        <w:t xml:space="preserve"> </w:t>
      </w:r>
      <w:r>
        <w:rPr>
          <w:w w:val="110"/>
        </w:rPr>
        <w:t>usually</w:t>
      </w:r>
      <w:r>
        <w:rPr>
          <w:spacing w:val="-3"/>
          <w:w w:val="110"/>
        </w:rPr>
        <w:t xml:space="preserve"> </w:t>
      </w:r>
      <w:r>
        <w:rPr>
          <w:w w:val="110"/>
        </w:rPr>
        <w:t>classified</w:t>
      </w:r>
      <w:r>
        <w:rPr>
          <w:spacing w:val="1"/>
          <w:w w:val="110"/>
        </w:rPr>
        <w:t xml:space="preserve"> </w:t>
      </w:r>
      <w:r>
        <w:rPr>
          <w:w w:val="110"/>
        </w:rPr>
        <w:t>as</w:t>
      </w:r>
      <w:r>
        <w:rPr>
          <w:spacing w:val="-10"/>
          <w:w w:val="110"/>
        </w:rPr>
        <w:t xml:space="preserve"> </w:t>
      </w:r>
      <w:r>
        <w:rPr>
          <w:w w:val="110"/>
        </w:rPr>
        <w:t>single-shot</w:t>
      </w:r>
      <w:r>
        <w:rPr>
          <w:spacing w:val="5"/>
          <w:w w:val="110"/>
        </w:rPr>
        <w:t xml:space="preserve"> </w:t>
      </w:r>
      <w:r>
        <w:rPr>
          <w:w w:val="110"/>
        </w:rPr>
        <w:t>single-barrel,</w:t>
      </w:r>
      <w:r>
        <w:rPr>
          <w:w w:val="107"/>
        </w:rPr>
        <w:t xml:space="preserve"> </w:t>
      </w:r>
      <w:r>
        <w:rPr>
          <w:w w:val="110"/>
        </w:rPr>
        <w:t>double-barrel</w:t>
      </w:r>
      <w:r>
        <w:rPr>
          <w:spacing w:val="-20"/>
          <w:w w:val="110"/>
        </w:rPr>
        <w:t xml:space="preserve"> </w:t>
      </w:r>
      <w:r>
        <w:rPr>
          <w:w w:val="110"/>
        </w:rPr>
        <w:t>(either</w:t>
      </w:r>
      <w:r>
        <w:rPr>
          <w:spacing w:val="-23"/>
          <w:w w:val="110"/>
        </w:rPr>
        <w:t xml:space="preserve"> </w:t>
      </w:r>
      <w:r>
        <w:rPr>
          <w:w w:val="110"/>
        </w:rPr>
        <w:t>over-and-under</w:t>
      </w:r>
      <w:r>
        <w:rPr>
          <w:spacing w:val="-10"/>
          <w:w w:val="110"/>
        </w:rPr>
        <w:t xml:space="preserve"> </w:t>
      </w:r>
      <w:r>
        <w:rPr>
          <w:w w:val="110"/>
        </w:rPr>
        <w:t>or</w:t>
      </w:r>
      <w:r>
        <w:rPr>
          <w:spacing w:val="-29"/>
          <w:w w:val="110"/>
        </w:rPr>
        <w:t xml:space="preserve"> </w:t>
      </w:r>
      <w:r>
        <w:rPr>
          <w:w w:val="110"/>
        </w:rPr>
        <w:t>side-by-side),</w:t>
      </w:r>
      <w:r>
        <w:rPr>
          <w:spacing w:val="-9"/>
          <w:w w:val="110"/>
        </w:rPr>
        <w:t xml:space="preserve"> </w:t>
      </w:r>
      <w:r>
        <w:rPr>
          <w:w w:val="110"/>
        </w:rPr>
        <w:t>semi­</w:t>
      </w:r>
      <w:r>
        <w:rPr>
          <w:w w:val="103"/>
        </w:rPr>
        <w:t xml:space="preserve"> </w:t>
      </w:r>
      <w:r>
        <w:rPr>
          <w:w w:val="110"/>
        </w:rPr>
        <w:t>automatic,</w:t>
      </w:r>
      <w:r>
        <w:rPr>
          <w:spacing w:val="-1"/>
          <w:w w:val="110"/>
        </w:rPr>
        <w:t xml:space="preserve"> </w:t>
      </w:r>
      <w:r>
        <w:rPr>
          <w:w w:val="110"/>
        </w:rPr>
        <w:t>or</w:t>
      </w:r>
      <w:r>
        <w:rPr>
          <w:spacing w:val="-15"/>
          <w:w w:val="110"/>
        </w:rPr>
        <w:t xml:space="preserve"> </w:t>
      </w:r>
      <w:r>
        <w:rPr>
          <w:w w:val="110"/>
        </w:rPr>
        <w:t>pump</w:t>
      </w:r>
      <w:r>
        <w:rPr>
          <w:spacing w:val="4"/>
          <w:w w:val="110"/>
        </w:rPr>
        <w:t xml:space="preserve"> </w:t>
      </w:r>
      <w:r>
        <w:rPr>
          <w:w w:val="110"/>
        </w:rPr>
        <w:t>action.</w:t>
      </w:r>
    </w:p>
    <w:p w14:paraId="372D613D" w14:textId="77777777" w:rsidR="00EA4615" w:rsidRDefault="00EA4615">
      <w:pPr>
        <w:spacing w:before="3"/>
        <w:rPr>
          <w:rFonts w:ascii="Times New Roman" w:eastAsia="Times New Roman" w:hAnsi="Times New Roman" w:cs="Times New Roman"/>
        </w:rPr>
      </w:pPr>
    </w:p>
    <w:p w14:paraId="62F82B7D" w14:textId="77777777" w:rsidR="00EA4615" w:rsidRDefault="00333243">
      <w:pPr>
        <w:pStyle w:val="BodyText"/>
        <w:numPr>
          <w:ilvl w:val="1"/>
          <w:numId w:val="30"/>
        </w:numPr>
        <w:tabs>
          <w:tab w:val="left" w:pos="2337"/>
        </w:tabs>
        <w:ind w:left="2326" w:right="819" w:hanging="694"/>
      </w:pPr>
      <w:r>
        <w:rPr>
          <w:w w:val="110"/>
        </w:rPr>
        <w:t>Most</w:t>
      </w:r>
      <w:r>
        <w:rPr>
          <w:spacing w:val="2"/>
          <w:w w:val="110"/>
        </w:rPr>
        <w:t xml:space="preserve"> </w:t>
      </w:r>
      <w:r>
        <w:rPr>
          <w:w w:val="110"/>
        </w:rPr>
        <w:t>shotguns</w:t>
      </w:r>
      <w:r>
        <w:rPr>
          <w:spacing w:val="-3"/>
          <w:w w:val="110"/>
        </w:rPr>
        <w:t xml:space="preserve"> </w:t>
      </w:r>
      <w:r>
        <w:rPr>
          <w:w w:val="110"/>
        </w:rPr>
        <w:t>used</w:t>
      </w:r>
      <w:r>
        <w:rPr>
          <w:spacing w:val="-1"/>
          <w:w w:val="110"/>
        </w:rPr>
        <w:t xml:space="preserve"> </w:t>
      </w:r>
      <w:r>
        <w:rPr>
          <w:w w:val="110"/>
        </w:rPr>
        <w:t>for</w:t>
      </w:r>
      <w:r>
        <w:rPr>
          <w:spacing w:val="-12"/>
          <w:w w:val="110"/>
        </w:rPr>
        <w:t xml:space="preserve"> </w:t>
      </w:r>
      <w:r>
        <w:rPr>
          <w:w w:val="110"/>
        </w:rPr>
        <w:t>security</w:t>
      </w:r>
      <w:r>
        <w:rPr>
          <w:spacing w:val="-1"/>
          <w:w w:val="110"/>
        </w:rPr>
        <w:t xml:space="preserve"> </w:t>
      </w:r>
      <w:r>
        <w:rPr>
          <w:w w:val="110"/>
        </w:rPr>
        <w:t>or</w:t>
      </w:r>
      <w:r>
        <w:rPr>
          <w:spacing w:val="-10"/>
          <w:w w:val="110"/>
        </w:rPr>
        <w:t xml:space="preserve"> </w:t>
      </w:r>
      <w:r>
        <w:rPr>
          <w:w w:val="110"/>
        </w:rPr>
        <w:t>enforcement</w:t>
      </w:r>
      <w:r>
        <w:rPr>
          <w:spacing w:val="6"/>
          <w:w w:val="110"/>
        </w:rPr>
        <w:t xml:space="preserve"> </w:t>
      </w:r>
      <w:r>
        <w:rPr>
          <w:w w:val="110"/>
        </w:rPr>
        <w:t>are</w:t>
      </w:r>
      <w:r>
        <w:rPr>
          <w:spacing w:val="-8"/>
          <w:w w:val="110"/>
        </w:rPr>
        <w:t xml:space="preserve"> </w:t>
      </w:r>
      <w:r>
        <w:rPr>
          <w:w w:val="110"/>
        </w:rPr>
        <w:t>either</w:t>
      </w:r>
      <w:r>
        <w:rPr>
          <w:w w:val="111"/>
        </w:rPr>
        <w:t xml:space="preserve"> </w:t>
      </w:r>
      <w:r>
        <w:rPr>
          <w:w w:val="110"/>
        </w:rPr>
        <w:t>pump</w:t>
      </w:r>
      <w:r>
        <w:rPr>
          <w:spacing w:val="6"/>
          <w:w w:val="110"/>
        </w:rPr>
        <w:t xml:space="preserve"> </w:t>
      </w:r>
      <w:r>
        <w:rPr>
          <w:w w:val="110"/>
        </w:rPr>
        <w:t>action</w:t>
      </w:r>
      <w:r>
        <w:rPr>
          <w:spacing w:val="-11"/>
          <w:w w:val="110"/>
        </w:rPr>
        <w:t xml:space="preserve"> </w:t>
      </w:r>
      <w:r>
        <w:rPr>
          <w:w w:val="110"/>
        </w:rPr>
        <w:t>or</w:t>
      </w:r>
      <w:r>
        <w:rPr>
          <w:spacing w:val="-6"/>
          <w:w w:val="110"/>
        </w:rPr>
        <w:t xml:space="preserve"> </w:t>
      </w:r>
      <w:r>
        <w:rPr>
          <w:w w:val="110"/>
        </w:rPr>
        <w:t>semiautomatic.</w:t>
      </w:r>
    </w:p>
    <w:p w14:paraId="65A93B71" w14:textId="77777777" w:rsidR="00EA4615" w:rsidRDefault="00EA4615">
      <w:pPr>
        <w:spacing w:before="1"/>
        <w:rPr>
          <w:rFonts w:ascii="Times New Roman" w:eastAsia="Times New Roman" w:hAnsi="Times New Roman" w:cs="Times New Roman"/>
          <w:sz w:val="23"/>
          <w:szCs w:val="23"/>
        </w:rPr>
      </w:pPr>
    </w:p>
    <w:p w14:paraId="285A4082" w14:textId="77777777" w:rsidR="00EA4615" w:rsidRDefault="00333243">
      <w:pPr>
        <w:pStyle w:val="BodyText"/>
        <w:numPr>
          <w:ilvl w:val="1"/>
          <w:numId w:val="30"/>
        </w:numPr>
        <w:tabs>
          <w:tab w:val="left" w:pos="2337"/>
        </w:tabs>
        <w:spacing w:line="237" w:lineRule="auto"/>
        <w:ind w:left="2331" w:right="580" w:hanging="704"/>
      </w:pPr>
      <w:r>
        <w:rPr>
          <w:w w:val="110"/>
        </w:rPr>
        <w:t>Semiautomatic</w:t>
      </w:r>
      <w:r>
        <w:rPr>
          <w:spacing w:val="-2"/>
          <w:w w:val="110"/>
        </w:rPr>
        <w:t xml:space="preserve"> </w:t>
      </w:r>
      <w:r>
        <w:rPr>
          <w:w w:val="110"/>
        </w:rPr>
        <w:t>shotguns are</w:t>
      </w:r>
      <w:r>
        <w:rPr>
          <w:spacing w:val="3"/>
          <w:w w:val="110"/>
        </w:rPr>
        <w:t xml:space="preserve"> </w:t>
      </w:r>
      <w:r>
        <w:rPr>
          <w:w w:val="110"/>
        </w:rPr>
        <w:t>normally</w:t>
      </w:r>
      <w:r>
        <w:rPr>
          <w:spacing w:val="14"/>
          <w:w w:val="110"/>
        </w:rPr>
        <w:t xml:space="preserve"> </w:t>
      </w:r>
      <w:r>
        <w:rPr>
          <w:w w:val="110"/>
        </w:rPr>
        <w:t>gas</w:t>
      </w:r>
      <w:r>
        <w:rPr>
          <w:spacing w:val="-4"/>
          <w:w w:val="110"/>
        </w:rPr>
        <w:t xml:space="preserve"> </w:t>
      </w:r>
      <w:r>
        <w:rPr>
          <w:w w:val="110"/>
        </w:rPr>
        <w:t>operated,</w:t>
      </w:r>
      <w:r>
        <w:rPr>
          <w:spacing w:val="16"/>
          <w:w w:val="110"/>
        </w:rPr>
        <w:t xml:space="preserve"> </w:t>
      </w:r>
      <w:r>
        <w:rPr>
          <w:w w:val="110"/>
        </w:rPr>
        <w:t>such</w:t>
      </w:r>
      <w:r>
        <w:rPr>
          <w:spacing w:val="-2"/>
          <w:w w:val="110"/>
        </w:rPr>
        <w:t xml:space="preserve"> </w:t>
      </w:r>
      <w:r>
        <w:rPr>
          <w:w w:val="110"/>
        </w:rPr>
        <w:t>as</w:t>
      </w:r>
      <w:r>
        <w:rPr>
          <w:w w:val="112"/>
        </w:rPr>
        <w:t xml:space="preserve"> </w:t>
      </w:r>
      <w:r>
        <w:rPr>
          <w:w w:val="110"/>
        </w:rPr>
        <w:t>the</w:t>
      </w:r>
      <w:r>
        <w:rPr>
          <w:spacing w:val="-2"/>
          <w:w w:val="110"/>
        </w:rPr>
        <w:t xml:space="preserve"> </w:t>
      </w:r>
      <w:r>
        <w:rPr>
          <w:w w:val="110"/>
        </w:rPr>
        <w:t>Remington</w:t>
      </w:r>
      <w:r>
        <w:rPr>
          <w:spacing w:val="31"/>
          <w:w w:val="110"/>
        </w:rPr>
        <w:t xml:space="preserve"> </w:t>
      </w:r>
      <w:r>
        <w:rPr>
          <w:w w:val="110"/>
        </w:rPr>
        <w:t>1</w:t>
      </w:r>
      <w:r>
        <w:rPr>
          <w:spacing w:val="-38"/>
          <w:w w:val="110"/>
        </w:rPr>
        <w:t>1</w:t>
      </w:r>
      <w:r>
        <w:rPr>
          <w:w w:val="110"/>
        </w:rPr>
        <w:t>-87</w:t>
      </w:r>
      <w:r>
        <w:rPr>
          <w:spacing w:val="-11"/>
          <w:w w:val="110"/>
        </w:rPr>
        <w:t xml:space="preserve"> </w:t>
      </w:r>
      <w:r>
        <w:rPr>
          <w:w w:val="110"/>
        </w:rPr>
        <w:t>or</w:t>
      </w:r>
      <w:r>
        <w:rPr>
          <w:spacing w:val="-3"/>
          <w:w w:val="110"/>
        </w:rPr>
        <w:t xml:space="preserve"> </w:t>
      </w:r>
      <w:r>
        <w:rPr>
          <w:w w:val="110"/>
        </w:rPr>
        <w:t>recoil</w:t>
      </w:r>
      <w:r>
        <w:rPr>
          <w:spacing w:val="-4"/>
          <w:w w:val="110"/>
        </w:rPr>
        <w:t xml:space="preserve"> </w:t>
      </w:r>
      <w:r>
        <w:rPr>
          <w:w w:val="110"/>
        </w:rPr>
        <w:t>operated</w:t>
      </w:r>
      <w:r>
        <w:rPr>
          <w:spacing w:val="5"/>
          <w:w w:val="110"/>
        </w:rPr>
        <w:t xml:space="preserve"> </w:t>
      </w:r>
      <w:r>
        <w:rPr>
          <w:w w:val="110"/>
        </w:rPr>
        <w:t>such</w:t>
      </w:r>
      <w:r>
        <w:rPr>
          <w:spacing w:val="-4"/>
          <w:w w:val="110"/>
        </w:rPr>
        <w:t xml:space="preserve"> </w:t>
      </w:r>
      <w:r>
        <w:rPr>
          <w:w w:val="110"/>
        </w:rPr>
        <w:t>as</w:t>
      </w:r>
      <w:r>
        <w:rPr>
          <w:spacing w:val="-9"/>
          <w:w w:val="110"/>
        </w:rPr>
        <w:t xml:space="preserve"> </w:t>
      </w:r>
      <w:r>
        <w:rPr>
          <w:w w:val="110"/>
        </w:rPr>
        <w:t>the</w:t>
      </w:r>
      <w:r>
        <w:rPr>
          <w:spacing w:val="-1"/>
          <w:w w:val="110"/>
        </w:rPr>
        <w:t xml:space="preserve"> </w:t>
      </w:r>
      <w:r>
        <w:rPr>
          <w:w w:val="110"/>
        </w:rPr>
        <w:t xml:space="preserve">Beretta </w:t>
      </w:r>
      <w:r>
        <w:rPr>
          <w:spacing w:val="-43"/>
          <w:w w:val="110"/>
        </w:rPr>
        <w:t>1</w:t>
      </w:r>
      <w:r>
        <w:rPr>
          <w:w w:val="110"/>
        </w:rPr>
        <w:t>200</w:t>
      </w:r>
      <w:r>
        <w:rPr>
          <w:spacing w:val="-16"/>
          <w:w w:val="110"/>
        </w:rPr>
        <w:t xml:space="preserve"> </w:t>
      </w:r>
      <w:r>
        <w:rPr>
          <w:w w:val="110"/>
        </w:rPr>
        <w:t>or</w:t>
      </w:r>
      <w:r>
        <w:rPr>
          <w:spacing w:val="-20"/>
          <w:w w:val="110"/>
        </w:rPr>
        <w:t xml:space="preserve"> </w:t>
      </w:r>
      <w:r>
        <w:rPr>
          <w:w w:val="110"/>
        </w:rPr>
        <w:t>inertia</w:t>
      </w:r>
      <w:r>
        <w:rPr>
          <w:spacing w:val="-2"/>
          <w:w w:val="110"/>
        </w:rPr>
        <w:t xml:space="preserve"> </w:t>
      </w:r>
      <w:r>
        <w:rPr>
          <w:w w:val="110"/>
        </w:rPr>
        <w:t>delayed</w:t>
      </w:r>
      <w:r>
        <w:rPr>
          <w:spacing w:val="-8"/>
          <w:w w:val="110"/>
        </w:rPr>
        <w:t xml:space="preserve"> </w:t>
      </w:r>
      <w:r>
        <w:rPr>
          <w:w w:val="110"/>
        </w:rPr>
        <w:t>blowback</w:t>
      </w:r>
      <w:r>
        <w:rPr>
          <w:spacing w:val="11"/>
          <w:w w:val="110"/>
        </w:rPr>
        <w:t xml:space="preserve"> </w:t>
      </w:r>
      <w:r>
        <w:rPr>
          <w:w w:val="110"/>
        </w:rPr>
        <w:t>such</w:t>
      </w:r>
      <w:r>
        <w:rPr>
          <w:spacing w:val="-9"/>
          <w:w w:val="110"/>
        </w:rPr>
        <w:t xml:space="preserve"> </w:t>
      </w:r>
      <w:r>
        <w:rPr>
          <w:w w:val="110"/>
        </w:rPr>
        <w:t>as</w:t>
      </w:r>
      <w:r>
        <w:rPr>
          <w:spacing w:val="-17"/>
          <w:w w:val="110"/>
        </w:rPr>
        <w:t xml:space="preserve"> </w:t>
      </w:r>
      <w:r>
        <w:rPr>
          <w:w w:val="110"/>
        </w:rPr>
        <w:t>the</w:t>
      </w:r>
      <w:r>
        <w:rPr>
          <w:spacing w:val="-8"/>
          <w:w w:val="110"/>
        </w:rPr>
        <w:t xml:space="preserve"> </w:t>
      </w:r>
      <w:r>
        <w:rPr>
          <w:w w:val="110"/>
        </w:rPr>
        <w:t>Benelli</w:t>
      </w:r>
      <w:r>
        <w:rPr>
          <w:spacing w:val="-13"/>
          <w:w w:val="110"/>
        </w:rPr>
        <w:t xml:space="preserve"> </w:t>
      </w:r>
      <w:r>
        <w:rPr>
          <w:w w:val="110"/>
        </w:rPr>
        <w:t>model.</w:t>
      </w:r>
    </w:p>
    <w:p w14:paraId="296988A1" w14:textId="77777777" w:rsidR="00EA4615" w:rsidRDefault="00EA4615">
      <w:pPr>
        <w:spacing w:line="237" w:lineRule="auto"/>
        <w:sectPr w:rsidR="00EA4615">
          <w:pgSz w:w="12240" w:h="15840"/>
          <w:pgMar w:top="1880" w:right="1500" w:bottom="1360" w:left="1720" w:header="1488" w:footer="1172" w:gutter="0"/>
          <w:cols w:space="720"/>
        </w:sectPr>
      </w:pPr>
    </w:p>
    <w:p w14:paraId="50AB5451" w14:textId="77777777" w:rsidR="00EA4615" w:rsidRDefault="00EA4615">
      <w:pPr>
        <w:spacing w:before="10"/>
        <w:rPr>
          <w:rFonts w:ascii="Times New Roman" w:eastAsia="Times New Roman" w:hAnsi="Times New Roman" w:cs="Times New Roman"/>
          <w:sz w:val="17"/>
          <w:szCs w:val="17"/>
        </w:rPr>
      </w:pPr>
    </w:p>
    <w:p w14:paraId="57CE7A5F" w14:textId="77777777" w:rsidR="00EA4615" w:rsidRDefault="00333243">
      <w:pPr>
        <w:pStyle w:val="BodyText"/>
        <w:numPr>
          <w:ilvl w:val="1"/>
          <w:numId w:val="30"/>
        </w:numPr>
        <w:tabs>
          <w:tab w:val="left" w:pos="2394"/>
        </w:tabs>
        <w:spacing w:before="73" w:line="237" w:lineRule="auto"/>
        <w:ind w:left="2393" w:right="231" w:hanging="704"/>
      </w:pPr>
      <w:r>
        <w:rPr>
          <w:w w:val="105"/>
        </w:rPr>
        <w:t>The</w:t>
      </w:r>
      <w:r>
        <w:rPr>
          <w:spacing w:val="13"/>
          <w:w w:val="105"/>
        </w:rPr>
        <w:t xml:space="preserve"> </w:t>
      </w:r>
      <w:r>
        <w:rPr>
          <w:w w:val="105"/>
        </w:rPr>
        <w:t>pump</w:t>
      </w:r>
      <w:r>
        <w:rPr>
          <w:spacing w:val="38"/>
          <w:w w:val="105"/>
        </w:rPr>
        <w:t xml:space="preserve"> </w:t>
      </w:r>
      <w:r>
        <w:rPr>
          <w:w w:val="105"/>
        </w:rPr>
        <w:t>action</w:t>
      </w:r>
      <w:r>
        <w:rPr>
          <w:spacing w:val="20"/>
          <w:w w:val="105"/>
        </w:rPr>
        <w:t xml:space="preserve"> </w:t>
      </w:r>
      <w:r>
        <w:rPr>
          <w:w w:val="105"/>
        </w:rPr>
        <w:t>riot</w:t>
      </w:r>
      <w:r>
        <w:rPr>
          <w:spacing w:val="18"/>
          <w:w w:val="105"/>
        </w:rPr>
        <w:t xml:space="preserve"> </w:t>
      </w:r>
      <w:r>
        <w:rPr>
          <w:w w:val="105"/>
        </w:rPr>
        <w:t>gun</w:t>
      </w:r>
      <w:r>
        <w:rPr>
          <w:spacing w:val="12"/>
          <w:w w:val="105"/>
        </w:rPr>
        <w:t xml:space="preserve"> </w:t>
      </w:r>
      <w:r>
        <w:rPr>
          <w:w w:val="105"/>
        </w:rPr>
        <w:t>is</w:t>
      </w:r>
      <w:r>
        <w:rPr>
          <w:spacing w:val="5"/>
          <w:w w:val="105"/>
        </w:rPr>
        <w:t xml:space="preserve"> </w:t>
      </w:r>
      <w:r>
        <w:rPr>
          <w:w w:val="105"/>
        </w:rPr>
        <w:t>usually</w:t>
      </w:r>
      <w:r>
        <w:rPr>
          <w:spacing w:val="34"/>
          <w:w w:val="105"/>
        </w:rPr>
        <w:t xml:space="preserve"> </w:t>
      </w:r>
      <w:r>
        <w:rPr>
          <w:w w:val="105"/>
        </w:rPr>
        <w:t>a</w:t>
      </w:r>
      <w:r>
        <w:rPr>
          <w:spacing w:val="9"/>
          <w:w w:val="105"/>
        </w:rPr>
        <w:t xml:space="preserve"> </w:t>
      </w:r>
      <w:r>
        <w:rPr>
          <w:w w:val="105"/>
        </w:rPr>
        <w:t>modification</w:t>
      </w:r>
      <w:r>
        <w:rPr>
          <w:spacing w:val="35"/>
          <w:w w:val="105"/>
        </w:rPr>
        <w:t xml:space="preserve"> </w:t>
      </w:r>
      <w:r>
        <w:rPr>
          <w:w w:val="105"/>
        </w:rPr>
        <w:t>of</w:t>
      </w:r>
      <w:r>
        <w:rPr>
          <w:spacing w:val="11"/>
          <w:w w:val="105"/>
        </w:rPr>
        <w:t xml:space="preserve"> </w:t>
      </w:r>
      <w:r>
        <w:rPr>
          <w:w w:val="105"/>
        </w:rPr>
        <w:t>the</w:t>
      </w:r>
      <w:r>
        <w:rPr>
          <w:spacing w:val="17"/>
          <w:w w:val="105"/>
        </w:rPr>
        <w:t xml:space="preserve"> </w:t>
      </w:r>
      <w:r>
        <w:rPr>
          <w:w w:val="105"/>
        </w:rPr>
        <w:t>sport</w:t>
      </w:r>
      <w:r>
        <w:rPr>
          <w:w w:val="109"/>
        </w:rPr>
        <w:t xml:space="preserve"> </w:t>
      </w:r>
      <w:r>
        <w:rPr>
          <w:w w:val="105"/>
        </w:rPr>
        <w:t>or</w:t>
      </w:r>
      <w:r>
        <w:rPr>
          <w:spacing w:val="19"/>
          <w:w w:val="105"/>
        </w:rPr>
        <w:t xml:space="preserve"> </w:t>
      </w:r>
      <w:r>
        <w:rPr>
          <w:w w:val="105"/>
        </w:rPr>
        <w:t>hunting</w:t>
      </w:r>
      <w:r>
        <w:rPr>
          <w:spacing w:val="23"/>
          <w:w w:val="105"/>
        </w:rPr>
        <w:t xml:space="preserve"> </w:t>
      </w:r>
      <w:proofErr w:type="gramStart"/>
      <w:r>
        <w:rPr>
          <w:w w:val="105"/>
        </w:rPr>
        <w:t>shotgun</w:t>
      </w:r>
      <w:r>
        <w:rPr>
          <w:spacing w:val="30"/>
          <w:w w:val="105"/>
        </w:rPr>
        <w:t xml:space="preserve"> </w:t>
      </w:r>
      <w:r>
        <w:rPr>
          <w:w w:val="105"/>
        </w:rPr>
        <w:t>.</w:t>
      </w:r>
      <w:proofErr w:type="gramEnd"/>
      <w:r>
        <w:rPr>
          <w:spacing w:val="-15"/>
          <w:w w:val="105"/>
        </w:rPr>
        <w:t xml:space="preserve"> </w:t>
      </w:r>
      <w:r>
        <w:rPr>
          <w:w w:val="105"/>
        </w:rPr>
        <w:t>The</w:t>
      </w:r>
      <w:r>
        <w:rPr>
          <w:spacing w:val="19"/>
          <w:w w:val="105"/>
        </w:rPr>
        <w:t xml:space="preserve"> </w:t>
      </w:r>
      <w:r>
        <w:rPr>
          <w:w w:val="105"/>
        </w:rPr>
        <w:t>barrel</w:t>
      </w:r>
      <w:r>
        <w:rPr>
          <w:spacing w:val="27"/>
          <w:w w:val="105"/>
        </w:rPr>
        <w:t xml:space="preserve"> </w:t>
      </w:r>
      <w:r>
        <w:rPr>
          <w:w w:val="105"/>
        </w:rPr>
        <w:t>of</w:t>
      </w:r>
      <w:r>
        <w:rPr>
          <w:spacing w:val="20"/>
          <w:w w:val="105"/>
        </w:rPr>
        <w:t xml:space="preserve"> </w:t>
      </w:r>
      <w:r>
        <w:rPr>
          <w:w w:val="105"/>
        </w:rPr>
        <w:t>a</w:t>
      </w:r>
      <w:r>
        <w:rPr>
          <w:spacing w:val="19"/>
          <w:w w:val="105"/>
        </w:rPr>
        <w:t xml:space="preserve"> </w:t>
      </w:r>
      <w:r>
        <w:rPr>
          <w:w w:val="105"/>
        </w:rPr>
        <w:t>riot</w:t>
      </w:r>
      <w:r>
        <w:rPr>
          <w:spacing w:val="36"/>
          <w:w w:val="105"/>
        </w:rPr>
        <w:t xml:space="preserve"> </w:t>
      </w:r>
      <w:r>
        <w:rPr>
          <w:w w:val="105"/>
        </w:rPr>
        <w:t>gun</w:t>
      </w:r>
      <w:r>
        <w:rPr>
          <w:spacing w:val="21"/>
          <w:w w:val="105"/>
        </w:rPr>
        <w:t xml:space="preserve"> </w:t>
      </w:r>
      <w:r>
        <w:rPr>
          <w:w w:val="105"/>
        </w:rPr>
        <w:t>is</w:t>
      </w:r>
      <w:r>
        <w:rPr>
          <w:spacing w:val="12"/>
          <w:w w:val="105"/>
        </w:rPr>
        <w:t xml:space="preserve"> </w:t>
      </w:r>
      <w:proofErr w:type="gramStart"/>
      <w:r>
        <w:rPr>
          <w:w w:val="105"/>
        </w:rPr>
        <w:t xml:space="preserve">usually </w:t>
      </w:r>
      <w:r>
        <w:rPr>
          <w:spacing w:val="5"/>
          <w:w w:val="105"/>
        </w:rPr>
        <w:t xml:space="preserve"> </w:t>
      </w:r>
      <w:r>
        <w:rPr>
          <w:spacing w:val="-34"/>
          <w:w w:val="105"/>
        </w:rPr>
        <w:t>1</w:t>
      </w:r>
      <w:r>
        <w:rPr>
          <w:w w:val="105"/>
        </w:rPr>
        <w:t>8</w:t>
      </w:r>
      <w:proofErr w:type="gramEnd"/>
      <w:r>
        <w:rPr>
          <w:spacing w:val="-9"/>
          <w:w w:val="105"/>
        </w:rPr>
        <w:t xml:space="preserve"> </w:t>
      </w:r>
      <w:r>
        <w:rPr>
          <w:w w:val="105"/>
        </w:rPr>
        <w:t>or</w:t>
      </w:r>
      <w:r>
        <w:rPr>
          <w:spacing w:val="23"/>
          <w:w w:val="105"/>
        </w:rPr>
        <w:t xml:space="preserve"> </w:t>
      </w:r>
      <w:r>
        <w:rPr>
          <w:w w:val="105"/>
        </w:rPr>
        <w:t>20</w:t>
      </w:r>
      <w:r>
        <w:rPr>
          <w:w w:val="102"/>
        </w:rPr>
        <w:t xml:space="preserve"> </w:t>
      </w:r>
      <w:r>
        <w:rPr>
          <w:w w:val="105"/>
        </w:rPr>
        <w:t>inches</w:t>
      </w:r>
      <w:r>
        <w:rPr>
          <w:spacing w:val="18"/>
          <w:w w:val="105"/>
        </w:rPr>
        <w:t xml:space="preserve"> </w:t>
      </w:r>
      <w:r>
        <w:rPr>
          <w:w w:val="105"/>
        </w:rPr>
        <w:t>in</w:t>
      </w:r>
      <w:r>
        <w:rPr>
          <w:spacing w:val="10"/>
          <w:w w:val="105"/>
        </w:rPr>
        <w:t xml:space="preserve"> </w:t>
      </w:r>
      <w:r>
        <w:rPr>
          <w:w w:val="105"/>
        </w:rPr>
        <w:t>length</w:t>
      </w:r>
      <w:r>
        <w:rPr>
          <w:spacing w:val="26"/>
          <w:w w:val="105"/>
        </w:rPr>
        <w:t xml:space="preserve"> </w:t>
      </w:r>
      <w:r>
        <w:rPr>
          <w:w w:val="105"/>
        </w:rPr>
        <w:t>with</w:t>
      </w:r>
      <w:r>
        <w:rPr>
          <w:spacing w:val="22"/>
          <w:w w:val="105"/>
        </w:rPr>
        <w:t xml:space="preserve"> </w:t>
      </w:r>
      <w:r>
        <w:rPr>
          <w:w w:val="105"/>
        </w:rPr>
        <w:t>no</w:t>
      </w:r>
      <w:r>
        <w:rPr>
          <w:spacing w:val="12"/>
          <w:w w:val="105"/>
        </w:rPr>
        <w:t xml:space="preserve"> </w:t>
      </w:r>
      <w:r>
        <w:rPr>
          <w:w w:val="105"/>
        </w:rPr>
        <w:t>choke.</w:t>
      </w:r>
    </w:p>
    <w:p w14:paraId="27396B46" w14:textId="77777777" w:rsidR="00EA4615" w:rsidRDefault="00EA4615">
      <w:pPr>
        <w:spacing w:before="11"/>
        <w:rPr>
          <w:rFonts w:ascii="Times New Roman" w:eastAsia="Times New Roman" w:hAnsi="Times New Roman" w:cs="Times New Roman"/>
        </w:rPr>
      </w:pPr>
    </w:p>
    <w:p w14:paraId="60D53152" w14:textId="77777777" w:rsidR="00EA4615" w:rsidRDefault="00333243">
      <w:pPr>
        <w:pStyle w:val="BodyText"/>
        <w:numPr>
          <w:ilvl w:val="0"/>
          <w:numId w:val="29"/>
        </w:numPr>
        <w:tabs>
          <w:tab w:val="left" w:pos="2394"/>
        </w:tabs>
        <w:spacing w:line="239" w:lineRule="auto"/>
        <w:ind w:right="279" w:hanging="704"/>
      </w:pPr>
      <w:r>
        <w:rPr>
          <w:w w:val="110"/>
        </w:rPr>
        <w:t>These</w:t>
      </w:r>
      <w:r>
        <w:rPr>
          <w:spacing w:val="-2"/>
          <w:w w:val="110"/>
        </w:rPr>
        <w:t xml:space="preserve"> </w:t>
      </w:r>
      <w:r>
        <w:rPr>
          <w:w w:val="110"/>
        </w:rPr>
        <w:t>shotguns</w:t>
      </w:r>
      <w:r>
        <w:rPr>
          <w:spacing w:val="3"/>
          <w:w w:val="110"/>
        </w:rPr>
        <w:t xml:space="preserve"> </w:t>
      </w:r>
      <w:r>
        <w:rPr>
          <w:w w:val="110"/>
        </w:rPr>
        <w:t>are</w:t>
      </w:r>
      <w:r>
        <w:rPr>
          <w:spacing w:val="2"/>
          <w:w w:val="110"/>
        </w:rPr>
        <w:t xml:space="preserve"> </w:t>
      </w:r>
      <w:r>
        <w:rPr>
          <w:w w:val="110"/>
        </w:rPr>
        <w:t>normally</w:t>
      </w:r>
      <w:r>
        <w:rPr>
          <w:spacing w:val="3"/>
          <w:w w:val="110"/>
        </w:rPr>
        <w:t xml:space="preserve"> </w:t>
      </w:r>
      <w:r>
        <w:rPr>
          <w:w w:val="110"/>
        </w:rPr>
        <w:t>carried</w:t>
      </w:r>
      <w:r>
        <w:rPr>
          <w:spacing w:val="-1"/>
          <w:w w:val="110"/>
        </w:rPr>
        <w:t xml:space="preserve"> </w:t>
      </w:r>
      <w:r>
        <w:rPr>
          <w:w w:val="110"/>
        </w:rPr>
        <w:t>in</w:t>
      </w:r>
      <w:r>
        <w:rPr>
          <w:spacing w:val="-2"/>
          <w:w w:val="110"/>
        </w:rPr>
        <w:t xml:space="preserve"> </w:t>
      </w:r>
      <w:r>
        <w:rPr>
          <w:w w:val="110"/>
        </w:rPr>
        <w:t>a</w:t>
      </w:r>
      <w:r>
        <w:rPr>
          <w:spacing w:val="4"/>
          <w:w w:val="110"/>
        </w:rPr>
        <w:t xml:space="preserve"> </w:t>
      </w:r>
      <w:r>
        <w:rPr>
          <w:w w:val="110"/>
        </w:rPr>
        <w:t>Cruiser</w:t>
      </w:r>
      <w:r>
        <w:rPr>
          <w:spacing w:val="4"/>
          <w:w w:val="110"/>
        </w:rPr>
        <w:t xml:space="preserve"> </w:t>
      </w:r>
      <w:r>
        <w:rPr>
          <w:w w:val="110"/>
        </w:rPr>
        <w:t>Safe</w:t>
      </w:r>
      <w:r>
        <w:rPr>
          <w:w w:val="107"/>
        </w:rPr>
        <w:t xml:space="preserve"> </w:t>
      </w:r>
      <w:r>
        <w:rPr>
          <w:w w:val="110"/>
        </w:rPr>
        <w:t>condition.</w:t>
      </w:r>
      <w:r>
        <w:rPr>
          <w:spacing w:val="49"/>
          <w:w w:val="110"/>
        </w:rPr>
        <w:t xml:space="preserve"> </w:t>
      </w:r>
      <w:r>
        <w:rPr>
          <w:w w:val="110"/>
        </w:rPr>
        <w:t>Cruiser</w:t>
      </w:r>
      <w:r>
        <w:rPr>
          <w:spacing w:val="-5"/>
          <w:w w:val="110"/>
        </w:rPr>
        <w:t xml:space="preserve"> </w:t>
      </w:r>
      <w:r>
        <w:rPr>
          <w:w w:val="110"/>
        </w:rPr>
        <w:t>safe</w:t>
      </w:r>
      <w:r>
        <w:rPr>
          <w:spacing w:val="-18"/>
          <w:w w:val="110"/>
        </w:rPr>
        <w:t xml:space="preserve"> </w:t>
      </w:r>
      <w:r>
        <w:rPr>
          <w:w w:val="110"/>
        </w:rPr>
        <w:t>refers</w:t>
      </w:r>
      <w:r>
        <w:rPr>
          <w:spacing w:val="-13"/>
          <w:w w:val="110"/>
        </w:rPr>
        <w:t xml:space="preserve"> </w:t>
      </w:r>
      <w:r>
        <w:rPr>
          <w:w w:val="110"/>
        </w:rPr>
        <w:t>to</w:t>
      </w:r>
      <w:r>
        <w:rPr>
          <w:spacing w:val="-15"/>
          <w:w w:val="110"/>
        </w:rPr>
        <w:t xml:space="preserve"> </w:t>
      </w:r>
      <w:r>
        <w:rPr>
          <w:w w:val="110"/>
        </w:rPr>
        <w:t>having</w:t>
      </w:r>
      <w:r>
        <w:rPr>
          <w:spacing w:val="-11"/>
          <w:w w:val="110"/>
        </w:rPr>
        <w:t xml:space="preserve"> </w:t>
      </w:r>
      <w:r>
        <w:rPr>
          <w:w w:val="110"/>
        </w:rPr>
        <w:t>the</w:t>
      </w:r>
      <w:r>
        <w:rPr>
          <w:spacing w:val="-8"/>
          <w:w w:val="110"/>
        </w:rPr>
        <w:t xml:space="preserve"> </w:t>
      </w:r>
      <w:r>
        <w:rPr>
          <w:w w:val="110"/>
        </w:rPr>
        <w:t>magazine</w:t>
      </w:r>
      <w:r>
        <w:rPr>
          <w:spacing w:val="8"/>
          <w:w w:val="110"/>
        </w:rPr>
        <w:t xml:space="preserve"> </w:t>
      </w:r>
      <w:r>
        <w:rPr>
          <w:w w:val="110"/>
        </w:rPr>
        <w:t>loaded,</w:t>
      </w:r>
      <w:r>
        <w:rPr>
          <w:w w:val="104"/>
        </w:rPr>
        <w:t xml:space="preserve"> </w:t>
      </w:r>
      <w:r>
        <w:rPr>
          <w:w w:val="110"/>
        </w:rPr>
        <w:t>nothing</w:t>
      </w:r>
      <w:r>
        <w:rPr>
          <w:spacing w:val="-2"/>
          <w:w w:val="110"/>
        </w:rPr>
        <w:t xml:space="preserve"> </w:t>
      </w:r>
      <w:r>
        <w:rPr>
          <w:w w:val="110"/>
        </w:rPr>
        <w:t>in</w:t>
      </w:r>
      <w:r>
        <w:rPr>
          <w:spacing w:val="-7"/>
          <w:w w:val="110"/>
        </w:rPr>
        <w:t xml:space="preserve"> </w:t>
      </w:r>
      <w:r>
        <w:rPr>
          <w:w w:val="110"/>
        </w:rPr>
        <w:t>the chamber,</w:t>
      </w:r>
      <w:r>
        <w:rPr>
          <w:spacing w:val="14"/>
          <w:w w:val="110"/>
        </w:rPr>
        <w:t xml:space="preserve"> </w:t>
      </w:r>
      <w:r>
        <w:rPr>
          <w:w w:val="110"/>
        </w:rPr>
        <w:t>and</w:t>
      </w:r>
      <w:r>
        <w:rPr>
          <w:spacing w:val="-2"/>
          <w:w w:val="110"/>
        </w:rPr>
        <w:t xml:space="preserve"> </w:t>
      </w:r>
      <w:r>
        <w:rPr>
          <w:w w:val="110"/>
        </w:rPr>
        <w:t>the safety</w:t>
      </w:r>
      <w:r>
        <w:rPr>
          <w:spacing w:val="-5"/>
          <w:w w:val="110"/>
        </w:rPr>
        <w:t xml:space="preserve"> </w:t>
      </w:r>
      <w:r>
        <w:rPr>
          <w:w w:val="110"/>
        </w:rPr>
        <w:t>on.</w:t>
      </w:r>
      <w:r>
        <w:rPr>
          <w:spacing w:val="39"/>
          <w:w w:val="110"/>
        </w:rPr>
        <w:t xml:space="preserve"> </w:t>
      </w:r>
      <w:r>
        <w:rPr>
          <w:w w:val="110"/>
        </w:rPr>
        <w:t>When</w:t>
      </w:r>
      <w:r>
        <w:rPr>
          <w:spacing w:val="10"/>
          <w:w w:val="110"/>
        </w:rPr>
        <w:t xml:space="preserve"> </w:t>
      </w:r>
      <w:r>
        <w:rPr>
          <w:w w:val="110"/>
        </w:rPr>
        <w:t>the</w:t>
      </w:r>
      <w:r>
        <w:rPr>
          <w:spacing w:val="8"/>
          <w:w w:val="110"/>
        </w:rPr>
        <w:t xml:space="preserve"> </w:t>
      </w:r>
      <w:r>
        <w:rPr>
          <w:w w:val="110"/>
        </w:rPr>
        <w:t>shotgun</w:t>
      </w:r>
      <w:r>
        <w:rPr>
          <w:w w:val="108"/>
        </w:rPr>
        <w:t xml:space="preserve"> </w:t>
      </w:r>
      <w:r>
        <w:rPr>
          <w:w w:val="110"/>
        </w:rPr>
        <w:t>is</w:t>
      </w:r>
      <w:r>
        <w:rPr>
          <w:spacing w:val="-17"/>
          <w:w w:val="110"/>
        </w:rPr>
        <w:t xml:space="preserve"> </w:t>
      </w:r>
      <w:r>
        <w:rPr>
          <w:w w:val="110"/>
        </w:rPr>
        <w:t>taken</w:t>
      </w:r>
      <w:r>
        <w:rPr>
          <w:spacing w:val="-7"/>
          <w:w w:val="110"/>
        </w:rPr>
        <w:t xml:space="preserve"> </w:t>
      </w:r>
      <w:r>
        <w:rPr>
          <w:w w:val="110"/>
        </w:rPr>
        <w:t>out,</w:t>
      </w:r>
      <w:r>
        <w:rPr>
          <w:spacing w:val="46"/>
          <w:w w:val="110"/>
        </w:rPr>
        <w:t xml:space="preserve"> </w:t>
      </w:r>
      <w:r>
        <w:rPr>
          <w:w w:val="110"/>
        </w:rPr>
        <w:t>the</w:t>
      </w:r>
      <w:r>
        <w:rPr>
          <w:spacing w:val="-3"/>
          <w:w w:val="110"/>
        </w:rPr>
        <w:t xml:space="preserve"> </w:t>
      </w:r>
      <w:r>
        <w:rPr>
          <w:w w:val="110"/>
        </w:rPr>
        <w:t>officer</w:t>
      </w:r>
      <w:r>
        <w:rPr>
          <w:spacing w:val="-6"/>
          <w:w w:val="110"/>
        </w:rPr>
        <w:t xml:space="preserve"> </w:t>
      </w:r>
      <w:r>
        <w:rPr>
          <w:w w:val="110"/>
        </w:rPr>
        <w:t>must</w:t>
      </w:r>
      <w:r>
        <w:rPr>
          <w:spacing w:val="-7"/>
          <w:w w:val="110"/>
        </w:rPr>
        <w:t xml:space="preserve"> </w:t>
      </w:r>
      <w:r>
        <w:rPr>
          <w:w w:val="110"/>
        </w:rPr>
        <w:t>work</w:t>
      </w:r>
      <w:r>
        <w:rPr>
          <w:spacing w:val="4"/>
          <w:w w:val="110"/>
        </w:rPr>
        <w:t xml:space="preserve"> </w:t>
      </w:r>
      <w:r>
        <w:rPr>
          <w:w w:val="110"/>
        </w:rPr>
        <w:t>the action</w:t>
      </w:r>
      <w:r>
        <w:rPr>
          <w:spacing w:val="-2"/>
          <w:w w:val="110"/>
        </w:rPr>
        <w:t xml:space="preserve"> </w:t>
      </w:r>
      <w:r>
        <w:rPr>
          <w:w w:val="110"/>
        </w:rPr>
        <w:t>of</w:t>
      </w:r>
      <w:r>
        <w:rPr>
          <w:spacing w:val="-10"/>
          <w:w w:val="110"/>
        </w:rPr>
        <w:t xml:space="preserve"> </w:t>
      </w:r>
      <w:r>
        <w:rPr>
          <w:w w:val="110"/>
        </w:rPr>
        <w:t>the</w:t>
      </w:r>
      <w:r>
        <w:rPr>
          <w:spacing w:val="-8"/>
          <w:w w:val="110"/>
        </w:rPr>
        <w:t xml:space="preserve"> </w:t>
      </w:r>
      <w:r>
        <w:rPr>
          <w:w w:val="110"/>
        </w:rPr>
        <w:t>weapon</w:t>
      </w:r>
      <w:r>
        <w:rPr>
          <w:spacing w:val="1"/>
          <w:w w:val="110"/>
        </w:rPr>
        <w:t xml:space="preserve"> </w:t>
      </w:r>
      <w:r>
        <w:rPr>
          <w:w w:val="110"/>
        </w:rPr>
        <w:t>to</w:t>
      </w:r>
      <w:r>
        <w:rPr>
          <w:w w:val="108"/>
        </w:rPr>
        <w:t xml:space="preserve"> </w:t>
      </w:r>
      <w:r>
        <w:rPr>
          <w:w w:val="110"/>
        </w:rPr>
        <w:t>place</w:t>
      </w:r>
      <w:r>
        <w:rPr>
          <w:spacing w:val="10"/>
          <w:w w:val="110"/>
        </w:rPr>
        <w:t xml:space="preserve"> </w:t>
      </w:r>
      <w:r>
        <w:rPr>
          <w:w w:val="110"/>
        </w:rPr>
        <w:t>the</w:t>
      </w:r>
      <w:r>
        <w:rPr>
          <w:spacing w:val="-4"/>
          <w:w w:val="110"/>
        </w:rPr>
        <w:t xml:space="preserve"> </w:t>
      </w:r>
      <w:r>
        <w:rPr>
          <w:w w:val="110"/>
        </w:rPr>
        <w:t>first</w:t>
      </w:r>
      <w:r>
        <w:rPr>
          <w:spacing w:val="-9"/>
          <w:w w:val="110"/>
        </w:rPr>
        <w:t xml:space="preserve"> </w:t>
      </w:r>
      <w:r>
        <w:rPr>
          <w:w w:val="110"/>
        </w:rPr>
        <w:t>round</w:t>
      </w:r>
      <w:r>
        <w:rPr>
          <w:spacing w:val="10"/>
          <w:w w:val="110"/>
        </w:rPr>
        <w:t xml:space="preserve"> </w:t>
      </w:r>
      <w:r>
        <w:rPr>
          <w:w w:val="110"/>
        </w:rPr>
        <w:t>in</w:t>
      </w:r>
      <w:r>
        <w:rPr>
          <w:spacing w:val="-11"/>
          <w:w w:val="110"/>
        </w:rPr>
        <w:t xml:space="preserve"> </w:t>
      </w:r>
      <w:r>
        <w:rPr>
          <w:w w:val="110"/>
        </w:rPr>
        <w:t>the</w:t>
      </w:r>
      <w:r>
        <w:rPr>
          <w:spacing w:val="3"/>
          <w:w w:val="110"/>
        </w:rPr>
        <w:t xml:space="preserve"> </w:t>
      </w:r>
      <w:r>
        <w:rPr>
          <w:w w:val="110"/>
        </w:rPr>
        <w:t>chamber.</w:t>
      </w:r>
    </w:p>
    <w:p w14:paraId="6DD20F45" w14:textId="77777777" w:rsidR="00EA4615" w:rsidRDefault="00EA4615">
      <w:pPr>
        <w:spacing w:before="10"/>
        <w:rPr>
          <w:rFonts w:ascii="Times New Roman" w:eastAsia="Times New Roman" w:hAnsi="Times New Roman" w:cs="Times New Roman"/>
        </w:rPr>
      </w:pPr>
    </w:p>
    <w:p w14:paraId="2EA0CD44" w14:textId="77777777" w:rsidR="00EA4615" w:rsidRDefault="00333243">
      <w:pPr>
        <w:pStyle w:val="BodyText"/>
        <w:numPr>
          <w:ilvl w:val="0"/>
          <w:numId w:val="29"/>
        </w:numPr>
        <w:tabs>
          <w:tab w:val="left" w:pos="2404"/>
        </w:tabs>
        <w:spacing w:line="238" w:lineRule="auto"/>
        <w:ind w:right="231" w:hanging="709"/>
      </w:pPr>
      <w:r>
        <w:rPr>
          <w:rFonts w:ascii="Arial"/>
          <w:w w:val="120"/>
        </w:rPr>
        <w:t>It</w:t>
      </w:r>
      <w:r>
        <w:rPr>
          <w:rFonts w:ascii="Arial"/>
          <w:spacing w:val="-38"/>
          <w:w w:val="120"/>
        </w:rPr>
        <w:t xml:space="preserve"> </w:t>
      </w:r>
      <w:r>
        <w:rPr>
          <w:w w:val="110"/>
        </w:rPr>
        <w:t>is</w:t>
      </w:r>
      <w:r>
        <w:rPr>
          <w:spacing w:val="-5"/>
          <w:w w:val="110"/>
        </w:rPr>
        <w:t xml:space="preserve"> </w:t>
      </w:r>
      <w:r>
        <w:rPr>
          <w:w w:val="110"/>
        </w:rPr>
        <w:t>important</w:t>
      </w:r>
      <w:r>
        <w:rPr>
          <w:spacing w:val="20"/>
          <w:w w:val="110"/>
        </w:rPr>
        <w:t xml:space="preserve"> </w:t>
      </w:r>
      <w:r>
        <w:rPr>
          <w:w w:val="110"/>
        </w:rPr>
        <w:t>that</w:t>
      </w:r>
      <w:r>
        <w:rPr>
          <w:spacing w:val="10"/>
          <w:w w:val="110"/>
        </w:rPr>
        <w:t xml:space="preserve"> </w:t>
      </w:r>
      <w:r>
        <w:rPr>
          <w:w w:val="110"/>
        </w:rPr>
        <w:t>officers</w:t>
      </w:r>
      <w:r>
        <w:rPr>
          <w:spacing w:val="12"/>
          <w:w w:val="110"/>
        </w:rPr>
        <w:t xml:space="preserve"> </w:t>
      </w:r>
      <w:r>
        <w:rPr>
          <w:w w:val="110"/>
        </w:rPr>
        <w:t>understand</w:t>
      </w:r>
      <w:r>
        <w:rPr>
          <w:spacing w:val="29"/>
          <w:w w:val="110"/>
        </w:rPr>
        <w:t xml:space="preserve"> </w:t>
      </w:r>
      <w:r>
        <w:rPr>
          <w:w w:val="110"/>
        </w:rPr>
        <w:t>the</w:t>
      </w:r>
      <w:r>
        <w:rPr>
          <w:spacing w:val="12"/>
          <w:w w:val="110"/>
        </w:rPr>
        <w:t xml:space="preserve"> </w:t>
      </w:r>
      <w:r>
        <w:rPr>
          <w:w w:val="110"/>
        </w:rPr>
        <w:t>nomenclature</w:t>
      </w:r>
      <w:r>
        <w:rPr>
          <w:spacing w:val="33"/>
          <w:w w:val="110"/>
        </w:rPr>
        <w:t xml:space="preserve"> </w:t>
      </w:r>
      <w:r>
        <w:rPr>
          <w:w w:val="110"/>
        </w:rPr>
        <w:t>and</w:t>
      </w:r>
      <w:r>
        <w:rPr>
          <w:w w:val="108"/>
        </w:rPr>
        <w:t xml:space="preserve"> </w:t>
      </w:r>
      <w:r>
        <w:rPr>
          <w:w w:val="110"/>
        </w:rPr>
        <w:t>operation</w:t>
      </w:r>
      <w:r>
        <w:rPr>
          <w:spacing w:val="-5"/>
          <w:w w:val="110"/>
        </w:rPr>
        <w:t xml:space="preserve"> </w:t>
      </w:r>
      <w:r>
        <w:rPr>
          <w:w w:val="110"/>
        </w:rPr>
        <w:t>of</w:t>
      </w:r>
      <w:r>
        <w:rPr>
          <w:spacing w:val="-24"/>
          <w:w w:val="110"/>
        </w:rPr>
        <w:t xml:space="preserve"> </w:t>
      </w:r>
      <w:r>
        <w:rPr>
          <w:w w:val="110"/>
        </w:rPr>
        <w:t>the</w:t>
      </w:r>
      <w:r>
        <w:rPr>
          <w:spacing w:val="-13"/>
          <w:w w:val="110"/>
        </w:rPr>
        <w:t xml:space="preserve"> </w:t>
      </w:r>
      <w:r>
        <w:rPr>
          <w:w w:val="110"/>
        </w:rPr>
        <w:t>shotgun</w:t>
      </w:r>
      <w:r>
        <w:rPr>
          <w:spacing w:val="-17"/>
          <w:w w:val="110"/>
        </w:rPr>
        <w:t xml:space="preserve"> </w:t>
      </w:r>
      <w:r>
        <w:rPr>
          <w:w w:val="110"/>
        </w:rPr>
        <w:t>including</w:t>
      </w:r>
      <w:r>
        <w:rPr>
          <w:spacing w:val="-12"/>
          <w:w w:val="110"/>
        </w:rPr>
        <w:t xml:space="preserve"> </w:t>
      </w:r>
      <w:r>
        <w:rPr>
          <w:w w:val="110"/>
        </w:rPr>
        <w:t>the</w:t>
      </w:r>
      <w:r>
        <w:rPr>
          <w:spacing w:val="-11"/>
          <w:w w:val="110"/>
        </w:rPr>
        <w:t xml:space="preserve"> </w:t>
      </w:r>
      <w:r>
        <w:rPr>
          <w:w w:val="110"/>
        </w:rPr>
        <w:t>"safety"</w:t>
      </w:r>
      <w:r>
        <w:rPr>
          <w:spacing w:val="-22"/>
          <w:w w:val="110"/>
        </w:rPr>
        <w:t xml:space="preserve"> </w:t>
      </w:r>
      <w:r>
        <w:rPr>
          <w:w w:val="110"/>
        </w:rPr>
        <w:t>locations</w:t>
      </w:r>
      <w:r>
        <w:rPr>
          <w:spacing w:val="-10"/>
          <w:w w:val="110"/>
        </w:rPr>
        <w:t xml:space="preserve"> </w:t>
      </w:r>
      <w:r>
        <w:rPr>
          <w:w w:val="110"/>
        </w:rPr>
        <w:t>unique</w:t>
      </w:r>
      <w:r>
        <w:rPr>
          <w:w w:val="107"/>
        </w:rPr>
        <w:t xml:space="preserve"> </w:t>
      </w:r>
      <w:r>
        <w:rPr>
          <w:w w:val="110"/>
        </w:rPr>
        <w:t>to</w:t>
      </w:r>
      <w:r>
        <w:rPr>
          <w:spacing w:val="-12"/>
          <w:w w:val="110"/>
        </w:rPr>
        <w:t xml:space="preserve"> </w:t>
      </w:r>
      <w:r>
        <w:rPr>
          <w:w w:val="110"/>
        </w:rPr>
        <w:t>a</w:t>
      </w:r>
      <w:r>
        <w:rPr>
          <w:spacing w:val="-23"/>
          <w:w w:val="110"/>
        </w:rPr>
        <w:t xml:space="preserve"> </w:t>
      </w:r>
      <w:r>
        <w:rPr>
          <w:w w:val="110"/>
        </w:rPr>
        <w:t>particular</w:t>
      </w:r>
      <w:r>
        <w:rPr>
          <w:spacing w:val="3"/>
          <w:w w:val="110"/>
        </w:rPr>
        <w:t xml:space="preserve"> </w:t>
      </w:r>
      <w:r>
        <w:rPr>
          <w:w w:val="110"/>
        </w:rPr>
        <w:t>make</w:t>
      </w:r>
      <w:r>
        <w:rPr>
          <w:spacing w:val="-6"/>
          <w:w w:val="110"/>
        </w:rPr>
        <w:t xml:space="preserve"> </w:t>
      </w:r>
      <w:r>
        <w:rPr>
          <w:w w:val="110"/>
        </w:rPr>
        <w:t>of</w:t>
      </w:r>
      <w:r>
        <w:rPr>
          <w:spacing w:val="-17"/>
          <w:w w:val="110"/>
        </w:rPr>
        <w:t xml:space="preserve"> </w:t>
      </w:r>
      <w:r>
        <w:rPr>
          <w:w w:val="110"/>
        </w:rPr>
        <w:t>weapon.</w:t>
      </w:r>
      <w:r>
        <w:rPr>
          <w:spacing w:val="44"/>
          <w:w w:val="110"/>
        </w:rPr>
        <w:t xml:space="preserve"> </w:t>
      </w:r>
      <w:r>
        <w:rPr>
          <w:w w:val="110"/>
        </w:rPr>
        <w:t>For</w:t>
      </w:r>
      <w:r>
        <w:rPr>
          <w:spacing w:val="-9"/>
          <w:w w:val="110"/>
        </w:rPr>
        <w:t xml:space="preserve"> </w:t>
      </w:r>
      <w:r>
        <w:rPr>
          <w:w w:val="110"/>
        </w:rPr>
        <w:t>example,</w:t>
      </w:r>
      <w:r>
        <w:rPr>
          <w:spacing w:val="-5"/>
          <w:w w:val="110"/>
        </w:rPr>
        <w:t xml:space="preserve"> </w:t>
      </w:r>
      <w:r>
        <w:rPr>
          <w:w w:val="110"/>
        </w:rPr>
        <w:t>on</w:t>
      </w:r>
      <w:r>
        <w:rPr>
          <w:spacing w:val="-9"/>
          <w:w w:val="110"/>
        </w:rPr>
        <w:t xml:space="preserve"> </w:t>
      </w:r>
      <w:r>
        <w:rPr>
          <w:w w:val="110"/>
        </w:rPr>
        <w:t>some</w:t>
      </w:r>
      <w:r>
        <w:rPr>
          <w:w w:val="104"/>
        </w:rPr>
        <w:t xml:space="preserve"> </w:t>
      </w:r>
      <w:r>
        <w:rPr>
          <w:w w:val="110"/>
        </w:rPr>
        <w:t>shotguns the</w:t>
      </w:r>
      <w:r>
        <w:rPr>
          <w:spacing w:val="9"/>
          <w:w w:val="110"/>
        </w:rPr>
        <w:t xml:space="preserve"> </w:t>
      </w:r>
      <w:r>
        <w:rPr>
          <w:w w:val="110"/>
        </w:rPr>
        <w:t>safety</w:t>
      </w:r>
      <w:r>
        <w:rPr>
          <w:spacing w:val="-11"/>
          <w:w w:val="110"/>
        </w:rPr>
        <w:t xml:space="preserve"> </w:t>
      </w:r>
      <w:r>
        <w:rPr>
          <w:w w:val="110"/>
        </w:rPr>
        <w:t>is</w:t>
      </w:r>
      <w:r>
        <w:rPr>
          <w:spacing w:val="-6"/>
          <w:w w:val="110"/>
        </w:rPr>
        <w:t xml:space="preserve"> </w:t>
      </w:r>
      <w:r>
        <w:rPr>
          <w:w w:val="110"/>
        </w:rPr>
        <w:t>atop</w:t>
      </w:r>
      <w:r>
        <w:rPr>
          <w:spacing w:val="-3"/>
          <w:w w:val="110"/>
        </w:rPr>
        <w:t xml:space="preserve"> </w:t>
      </w:r>
      <w:r>
        <w:rPr>
          <w:w w:val="110"/>
        </w:rPr>
        <w:t>the</w:t>
      </w:r>
      <w:r>
        <w:rPr>
          <w:spacing w:val="5"/>
          <w:w w:val="110"/>
        </w:rPr>
        <w:t xml:space="preserve"> </w:t>
      </w:r>
      <w:r>
        <w:rPr>
          <w:w w:val="110"/>
        </w:rPr>
        <w:t>receiver,</w:t>
      </w:r>
      <w:r>
        <w:rPr>
          <w:spacing w:val="20"/>
          <w:w w:val="110"/>
        </w:rPr>
        <w:t xml:space="preserve"> </w:t>
      </w:r>
      <w:r>
        <w:rPr>
          <w:w w:val="110"/>
        </w:rPr>
        <w:t>while</w:t>
      </w:r>
      <w:r>
        <w:rPr>
          <w:spacing w:val="8"/>
          <w:w w:val="110"/>
        </w:rPr>
        <w:t xml:space="preserve"> </w:t>
      </w:r>
      <w:r>
        <w:rPr>
          <w:w w:val="110"/>
        </w:rPr>
        <w:t>on</w:t>
      </w:r>
      <w:r>
        <w:rPr>
          <w:spacing w:val="-2"/>
          <w:w w:val="110"/>
        </w:rPr>
        <w:t xml:space="preserve"> </w:t>
      </w:r>
      <w:r>
        <w:rPr>
          <w:w w:val="110"/>
        </w:rPr>
        <w:t>others</w:t>
      </w:r>
      <w:r>
        <w:rPr>
          <w:spacing w:val="-4"/>
          <w:w w:val="110"/>
        </w:rPr>
        <w:t xml:space="preserve"> </w:t>
      </w:r>
      <w:r>
        <w:rPr>
          <w:w w:val="110"/>
        </w:rPr>
        <w:t>it</w:t>
      </w:r>
      <w:r>
        <w:rPr>
          <w:spacing w:val="-2"/>
          <w:w w:val="110"/>
        </w:rPr>
        <w:t xml:space="preserve"> </w:t>
      </w:r>
      <w:r>
        <w:rPr>
          <w:w w:val="110"/>
        </w:rPr>
        <w:t>is</w:t>
      </w:r>
      <w:r>
        <w:rPr>
          <w:spacing w:val="-6"/>
          <w:w w:val="110"/>
        </w:rPr>
        <w:t xml:space="preserve"> </w:t>
      </w:r>
      <w:r>
        <w:rPr>
          <w:w w:val="110"/>
        </w:rPr>
        <w:t>at</w:t>
      </w:r>
      <w:r>
        <w:rPr>
          <w:w w:val="121"/>
        </w:rPr>
        <w:t xml:space="preserve"> </w:t>
      </w:r>
      <w:r>
        <w:rPr>
          <w:w w:val="110"/>
        </w:rPr>
        <w:t>the</w:t>
      </w:r>
      <w:r>
        <w:rPr>
          <w:spacing w:val="-1"/>
          <w:w w:val="110"/>
        </w:rPr>
        <w:t xml:space="preserve"> </w:t>
      </w:r>
      <w:r>
        <w:rPr>
          <w:w w:val="110"/>
        </w:rPr>
        <w:t>front</w:t>
      </w:r>
      <w:r>
        <w:rPr>
          <w:spacing w:val="-1"/>
          <w:w w:val="110"/>
        </w:rPr>
        <w:t xml:space="preserve"> </w:t>
      </w:r>
      <w:r>
        <w:rPr>
          <w:w w:val="110"/>
        </w:rPr>
        <w:t>or</w:t>
      </w:r>
      <w:r>
        <w:rPr>
          <w:spacing w:val="-9"/>
          <w:w w:val="110"/>
        </w:rPr>
        <w:t xml:space="preserve"> </w:t>
      </w:r>
      <w:r>
        <w:rPr>
          <w:w w:val="110"/>
        </w:rPr>
        <w:t>back</w:t>
      </w:r>
      <w:r>
        <w:rPr>
          <w:spacing w:val="1"/>
          <w:w w:val="110"/>
        </w:rPr>
        <w:t xml:space="preserve"> </w:t>
      </w:r>
      <w:r>
        <w:rPr>
          <w:w w:val="110"/>
        </w:rPr>
        <w:t>of</w:t>
      </w:r>
      <w:r>
        <w:rPr>
          <w:spacing w:val="-7"/>
          <w:w w:val="110"/>
        </w:rPr>
        <w:t xml:space="preserve"> </w:t>
      </w:r>
      <w:r>
        <w:rPr>
          <w:w w:val="110"/>
        </w:rPr>
        <w:t>the</w:t>
      </w:r>
      <w:r>
        <w:rPr>
          <w:spacing w:val="-11"/>
          <w:w w:val="110"/>
        </w:rPr>
        <w:t xml:space="preserve"> </w:t>
      </w:r>
      <w:r>
        <w:rPr>
          <w:w w:val="110"/>
        </w:rPr>
        <w:t>trigger</w:t>
      </w:r>
      <w:r>
        <w:rPr>
          <w:spacing w:val="11"/>
          <w:w w:val="110"/>
        </w:rPr>
        <w:t xml:space="preserve"> </w:t>
      </w:r>
      <w:r>
        <w:rPr>
          <w:w w:val="110"/>
        </w:rPr>
        <w:t>guard.</w:t>
      </w:r>
      <w:r>
        <w:rPr>
          <w:spacing w:val="46"/>
          <w:w w:val="110"/>
        </w:rPr>
        <w:t xml:space="preserve"> </w:t>
      </w:r>
      <w:r>
        <w:rPr>
          <w:w w:val="110"/>
        </w:rPr>
        <w:t>The</w:t>
      </w:r>
      <w:r>
        <w:rPr>
          <w:spacing w:val="-5"/>
          <w:w w:val="110"/>
        </w:rPr>
        <w:t xml:space="preserve"> </w:t>
      </w:r>
      <w:r>
        <w:rPr>
          <w:w w:val="110"/>
        </w:rPr>
        <w:t>slide</w:t>
      </w:r>
      <w:r>
        <w:rPr>
          <w:spacing w:val="2"/>
          <w:w w:val="110"/>
        </w:rPr>
        <w:t xml:space="preserve"> </w:t>
      </w:r>
      <w:r>
        <w:rPr>
          <w:w w:val="110"/>
        </w:rPr>
        <w:t>release</w:t>
      </w:r>
      <w:r>
        <w:rPr>
          <w:spacing w:val="4"/>
          <w:w w:val="110"/>
        </w:rPr>
        <w:t xml:space="preserve"> </w:t>
      </w:r>
      <w:r>
        <w:rPr>
          <w:w w:val="110"/>
        </w:rPr>
        <w:t>button</w:t>
      </w:r>
      <w:r>
        <w:rPr>
          <w:w w:val="109"/>
        </w:rPr>
        <w:t xml:space="preserve"> </w:t>
      </w:r>
      <w:proofErr w:type="gramStart"/>
      <w:r>
        <w:rPr>
          <w:w w:val="110"/>
        </w:rPr>
        <w:t>is</w:t>
      </w:r>
      <w:r>
        <w:rPr>
          <w:spacing w:val="-27"/>
          <w:w w:val="110"/>
        </w:rPr>
        <w:t xml:space="preserve"> </w:t>
      </w:r>
      <w:r>
        <w:rPr>
          <w:w w:val="110"/>
        </w:rPr>
        <w:t>located</w:t>
      </w:r>
      <w:r>
        <w:rPr>
          <w:spacing w:val="-12"/>
          <w:w w:val="110"/>
        </w:rPr>
        <w:t xml:space="preserve"> </w:t>
      </w:r>
      <w:r>
        <w:rPr>
          <w:w w:val="110"/>
        </w:rPr>
        <w:t>in</w:t>
      </w:r>
      <w:proofErr w:type="gramEnd"/>
      <w:r>
        <w:rPr>
          <w:spacing w:val="-13"/>
          <w:w w:val="110"/>
        </w:rPr>
        <w:t xml:space="preserve"> </w:t>
      </w:r>
      <w:r>
        <w:rPr>
          <w:w w:val="110"/>
        </w:rPr>
        <w:t>different</w:t>
      </w:r>
      <w:r>
        <w:rPr>
          <w:spacing w:val="-12"/>
          <w:w w:val="110"/>
        </w:rPr>
        <w:t xml:space="preserve"> </w:t>
      </w:r>
      <w:r>
        <w:rPr>
          <w:w w:val="110"/>
        </w:rPr>
        <w:t>places</w:t>
      </w:r>
      <w:r>
        <w:rPr>
          <w:spacing w:val="-6"/>
          <w:w w:val="110"/>
        </w:rPr>
        <w:t xml:space="preserve"> </w:t>
      </w:r>
      <w:r>
        <w:rPr>
          <w:w w:val="110"/>
        </w:rPr>
        <w:t>also.</w:t>
      </w:r>
      <w:r>
        <w:rPr>
          <w:spacing w:val="22"/>
          <w:w w:val="110"/>
        </w:rPr>
        <w:t xml:space="preserve"> </w:t>
      </w:r>
      <w:r>
        <w:rPr>
          <w:w w:val="110"/>
        </w:rPr>
        <w:t>The</w:t>
      </w:r>
      <w:r>
        <w:rPr>
          <w:spacing w:val="-15"/>
          <w:w w:val="110"/>
        </w:rPr>
        <w:t xml:space="preserve"> </w:t>
      </w:r>
      <w:r>
        <w:rPr>
          <w:w w:val="110"/>
        </w:rPr>
        <w:t>officer</w:t>
      </w:r>
      <w:r>
        <w:rPr>
          <w:spacing w:val="-8"/>
          <w:w w:val="110"/>
        </w:rPr>
        <w:t xml:space="preserve"> </w:t>
      </w:r>
      <w:r>
        <w:rPr>
          <w:w w:val="110"/>
        </w:rPr>
        <w:t>should</w:t>
      </w:r>
      <w:r>
        <w:rPr>
          <w:spacing w:val="-11"/>
          <w:w w:val="110"/>
        </w:rPr>
        <w:t xml:space="preserve"> </w:t>
      </w:r>
      <w:r>
        <w:rPr>
          <w:w w:val="110"/>
        </w:rPr>
        <w:t>be</w:t>
      </w:r>
      <w:r>
        <w:rPr>
          <w:spacing w:val="-6"/>
          <w:w w:val="110"/>
        </w:rPr>
        <w:t xml:space="preserve"> </w:t>
      </w:r>
      <w:r>
        <w:rPr>
          <w:w w:val="110"/>
        </w:rPr>
        <w:t>able</w:t>
      </w:r>
      <w:r>
        <w:rPr>
          <w:spacing w:val="-15"/>
          <w:w w:val="110"/>
        </w:rPr>
        <w:t xml:space="preserve"> </w:t>
      </w:r>
      <w:r>
        <w:rPr>
          <w:w w:val="110"/>
        </w:rPr>
        <w:t>to</w:t>
      </w:r>
      <w:r>
        <w:rPr>
          <w:w w:val="105"/>
        </w:rPr>
        <w:t xml:space="preserve"> </w:t>
      </w:r>
      <w:r>
        <w:rPr>
          <w:w w:val="110"/>
        </w:rPr>
        <w:t>understand</w:t>
      </w:r>
      <w:r>
        <w:rPr>
          <w:spacing w:val="1"/>
          <w:w w:val="110"/>
        </w:rPr>
        <w:t xml:space="preserve"> </w:t>
      </w:r>
      <w:r>
        <w:rPr>
          <w:w w:val="110"/>
        </w:rPr>
        <w:t>and</w:t>
      </w:r>
      <w:r>
        <w:rPr>
          <w:spacing w:val="-20"/>
          <w:w w:val="110"/>
        </w:rPr>
        <w:t xml:space="preserve"> </w:t>
      </w:r>
      <w:r>
        <w:rPr>
          <w:w w:val="110"/>
        </w:rPr>
        <w:t>locate</w:t>
      </w:r>
      <w:r>
        <w:rPr>
          <w:spacing w:val="-11"/>
          <w:w w:val="110"/>
        </w:rPr>
        <w:t xml:space="preserve"> </w:t>
      </w:r>
      <w:r>
        <w:rPr>
          <w:w w:val="110"/>
        </w:rPr>
        <w:t>the</w:t>
      </w:r>
      <w:r>
        <w:rPr>
          <w:spacing w:val="-11"/>
          <w:w w:val="110"/>
        </w:rPr>
        <w:t xml:space="preserve"> </w:t>
      </w:r>
      <w:r>
        <w:rPr>
          <w:w w:val="110"/>
        </w:rPr>
        <w:t>following</w:t>
      </w:r>
      <w:r>
        <w:rPr>
          <w:spacing w:val="-10"/>
          <w:w w:val="110"/>
        </w:rPr>
        <w:t xml:space="preserve"> </w:t>
      </w:r>
      <w:r>
        <w:rPr>
          <w:w w:val="110"/>
        </w:rPr>
        <w:t>nomenclature</w:t>
      </w:r>
      <w:r>
        <w:rPr>
          <w:spacing w:val="2"/>
          <w:w w:val="110"/>
        </w:rPr>
        <w:t xml:space="preserve"> </w:t>
      </w:r>
      <w:r>
        <w:rPr>
          <w:w w:val="110"/>
        </w:rPr>
        <w:t>of</w:t>
      </w:r>
      <w:r>
        <w:rPr>
          <w:spacing w:val="-17"/>
          <w:w w:val="110"/>
        </w:rPr>
        <w:t xml:space="preserve"> </w:t>
      </w:r>
      <w:r>
        <w:rPr>
          <w:w w:val="110"/>
        </w:rPr>
        <w:t>the</w:t>
      </w:r>
      <w:r>
        <w:rPr>
          <w:spacing w:val="-10"/>
          <w:w w:val="110"/>
        </w:rPr>
        <w:t xml:space="preserve"> </w:t>
      </w:r>
      <w:r>
        <w:rPr>
          <w:w w:val="110"/>
        </w:rPr>
        <w:t>pump</w:t>
      </w:r>
      <w:r>
        <w:rPr>
          <w:w w:val="105"/>
        </w:rPr>
        <w:t xml:space="preserve"> </w:t>
      </w:r>
      <w:r>
        <w:rPr>
          <w:w w:val="110"/>
        </w:rPr>
        <w:t>shotgun:</w:t>
      </w:r>
    </w:p>
    <w:p w14:paraId="69EF85A3" w14:textId="77777777" w:rsidR="00EA4615" w:rsidRDefault="00EA4615">
      <w:pPr>
        <w:spacing w:before="10"/>
        <w:rPr>
          <w:rFonts w:ascii="Times New Roman" w:eastAsia="Times New Roman" w:hAnsi="Times New Roman" w:cs="Times New Roman"/>
        </w:rPr>
      </w:pPr>
    </w:p>
    <w:p w14:paraId="24E6B98C" w14:textId="77777777" w:rsidR="00EA4615" w:rsidRDefault="00333243">
      <w:pPr>
        <w:pStyle w:val="BodyText"/>
        <w:numPr>
          <w:ilvl w:val="1"/>
          <w:numId w:val="29"/>
        </w:numPr>
        <w:tabs>
          <w:tab w:val="left" w:pos="3117"/>
        </w:tabs>
      </w:pPr>
      <w:r>
        <w:rPr>
          <w:w w:val="105"/>
        </w:rPr>
        <w:t>Pump</w:t>
      </w:r>
      <w:r>
        <w:rPr>
          <w:spacing w:val="14"/>
          <w:w w:val="105"/>
        </w:rPr>
        <w:t xml:space="preserve"> </w:t>
      </w:r>
      <w:r>
        <w:rPr>
          <w:w w:val="105"/>
        </w:rPr>
        <w:t>or</w:t>
      </w:r>
      <w:r>
        <w:rPr>
          <w:spacing w:val="13"/>
          <w:w w:val="105"/>
        </w:rPr>
        <w:t xml:space="preserve"> </w:t>
      </w:r>
      <w:r>
        <w:rPr>
          <w:w w:val="105"/>
        </w:rPr>
        <w:t>Slide</w:t>
      </w:r>
      <w:r>
        <w:rPr>
          <w:spacing w:val="-12"/>
          <w:w w:val="105"/>
        </w:rPr>
        <w:t xml:space="preserve"> </w:t>
      </w:r>
      <w:r>
        <w:rPr>
          <w:w w:val="105"/>
        </w:rPr>
        <w:t>Action</w:t>
      </w:r>
    </w:p>
    <w:p w14:paraId="426908F3" w14:textId="77777777" w:rsidR="00EA4615" w:rsidRDefault="00EA4615">
      <w:pPr>
        <w:rPr>
          <w:rFonts w:ascii="Times New Roman" w:eastAsia="Times New Roman" w:hAnsi="Times New Roman" w:cs="Times New Roman"/>
        </w:rPr>
      </w:pPr>
    </w:p>
    <w:p w14:paraId="52892AFE" w14:textId="77777777" w:rsidR="00EA4615" w:rsidRDefault="00333243">
      <w:pPr>
        <w:pStyle w:val="BodyText"/>
        <w:numPr>
          <w:ilvl w:val="2"/>
          <w:numId w:val="29"/>
        </w:numPr>
        <w:tabs>
          <w:tab w:val="left" w:pos="3835"/>
        </w:tabs>
        <w:ind w:hanging="713"/>
      </w:pPr>
      <w:r>
        <w:rPr>
          <w:w w:val="105"/>
        </w:rPr>
        <w:t>Stock</w:t>
      </w:r>
    </w:p>
    <w:p w14:paraId="73432E82" w14:textId="77777777" w:rsidR="00EA4615" w:rsidRDefault="00EA4615">
      <w:pPr>
        <w:spacing w:before="3"/>
        <w:rPr>
          <w:rFonts w:ascii="Times New Roman" w:eastAsia="Times New Roman" w:hAnsi="Times New Roman" w:cs="Times New Roman"/>
          <w:sz w:val="23"/>
          <w:szCs w:val="23"/>
        </w:rPr>
      </w:pPr>
    </w:p>
    <w:p w14:paraId="735C2211" w14:textId="77777777" w:rsidR="00EA4615" w:rsidRDefault="00333243">
      <w:pPr>
        <w:pStyle w:val="BodyText"/>
        <w:numPr>
          <w:ilvl w:val="3"/>
          <w:numId w:val="29"/>
        </w:numPr>
        <w:tabs>
          <w:tab w:val="left" w:pos="4554"/>
        </w:tabs>
      </w:pPr>
      <w:r>
        <w:rPr>
          <w:w w:val="105"/>
        </w:rPr>
        <w:t>Pistol</w:t>
      </w:r>
      <w:r>
        <w:rPr>
          <w:spacing w:val="25"/>
          <w:w w:val="105"/>
        </w:rPr>
        <w:t xml:space="preserve"> </w:t>
      </w:r>
      <w:r>
        <w:rPr>
          <w:w w:val="105"/>
        </w:rPr>
        <w:t>grip</w:t>
      </w:r>
    </w:p>
    <w:p w14:paraId="3093D54C" w14:textId="77777777" w:rsidR="00EA4615" w:rsidRDefault="00EA4615">
      <w:pPr>
        <w:spacing w:before="10"/>
        <w:rPr>
          <w:rFonts w:ascii="Times New Roman" w:eastAsia="Times New Roman" w:hAnsi="Times New Roman" w:cs="Times New Roman"/>
        </w:rPr>
      </w:pPr>
    </w:p>
    <w:p w14:paraId="326A8679" w14:textId="77777777" w:rsidR="00EA4615" w:rsidRDefault="00333243">
      <w:pPr>
        <w:pStyle w:val="BodyText"/>
        <w:numPr>
          <w:ilvl w:val="3"/>
          <w:numId w:val="29"/>
        </w:numPr>
        <w:tabs>
          <w:tab w:val="left" w:pos="4559"/>
        </w:tabs>
        <w:ind w:left="4558" w:hanging="719"/>
      </w:pPr>
      <w:r>
        <w:t>Comb</w:t>
      </w:r>
    </w:p>
    <w:p w14:paraId="3BB59CD6" w14:textId="77777777" w:rsidR="00EA4615" w:rsidRDefault="00EA4615">
      <w:pPr>
        <w:spacing w:before="10"/>
        <w:rPr>
          <w:rFonts w:ascii="Times New Roman" w:eastAsia="Times New Roman" w:hAnsi="Times New Roman" w:cs="Times New Roman"/>
        </w:rPr>
      </w:pPr>
    </w:p>
    <w:p w14:paraId="414E7F28" w14:textId="77777777" w:rsidR="00EA4615" w:rsidRDefault="00333243">
      <w:pPr>
        <w:pStyle w:val="BodyText"/>
        <w:numPr>
          <w:ilvl w:val="3"/>
          <w:numId w:val="29"/>
        </w:numPr>
        <w:tabs>
          <w:tab w:val="left" w:pos="4549"/>
        </w:tabs>
        <w:ind w:left="4548" w:hanging="709"/>
      </w:pPr>
      <w:r>
        <w:t>Recoil</w:t>
      </w:r>
      <w:r>
        <w:rPr>
          <w:spacing w:val="28"/>
        </w:rPr>
        <w:t xml:space="preserve"> </w:t>
      </w:r>
      <w:r>
        <w:t>pad</w:t>
      </w:r>
    </w:p>
    <w:p w14:paraId="7B70EAF5" w14:textId="77777777" w:rsidR="00EA4615" w:rsidRDefault="00EA4615">
      <w:pPr>
        <w:spacing w:before="5"/>
        <w:rPr>
          <w:rFonts w:ascii="Times New Roman" w:eastAsia="Times New Roman" w:hAnsi="Times New Roman" w:cs="Times New Roman"/>
        </w:rPr>
      </w:pPr>
    </w:p>
    <w:p w14:paraId="35F2B982" w14:textId="77777777" w:rsidR="00EA4615" w:rsidRDefault="00333243">
      <w:pPr>
        <w:pStyle w:val="BodyText"/>
        <w:numPr>
          <w:ilvl w:val="3"/>
          <w:numId w:val="29"/>
        </w:numPr>
        <w:tabs>
          <w:tab w:val="left" w:pos="4549"/>
        </w:tabs>
        <w:ind w:left="4548"/>
      </w:pPr>
      <w:r>
        <w:t>Toe</w:t>
      </w:r>
    </w:p>
    <w:p w14:paraId="3BC3777C" w14:textId="77777777" w:rsidR="00EA4615" w:rsidRDefault="00EA4615">
      <w:pPr>
        <w:spacing w:before="10"/>
        <w:rPr>
          <w:rFonts w:ascii="Times New Roman" w:eastAsia="Times New Roman" w:hAnsi="Times New Roman" w:cs="Times New Roman"/>
        </w:rPr>
      </w:pPr>
    </w:p>
    <w:p w14:paraId="54CB9FEB" w14:textId="77777777" w:rsidR="00EA4615" w:rsidRDefault="00333243">
      <w:pPr>
        <w:pStyle w:val="BodyText"/>
        <w:numPr>
          <w:ilvl w:val="2"/>
          <w:numId w:val="29"/>
        </w:numPr>
        <w:tabs>
          <w:tab w:val="left" w:pos="3835"/>
        </w:tabs>
        <w:ind w:hanging="718"/>
      </w:pPr>
      <w:r>
        <w:t>Receiver</w:t>
      </w:r>
    </w:p>
    <w:p w14:paraId="22C2EC57" w14:textId="77777777" w:rsidR="00EA4615" w:rsidRDefault="00EA4615">
      <w:pPr>
        <w:spacing w:before="10"/>
        <w:rPr>
          <w:rFonts w:ascii="Times New Roman" w:eastAsia="Times New Roman" w:hAnsi="Times New Roman" w:cs="Times New Roman"/>
        </w:rPr>
      </w:pPr>
    </w:p>
    <w:p w14:paraId="2AF183A6" w14:textId="77777777" w:rsidR="00EA4615" w:rsidRDefault="00333243">
      <w:pPr>
        <w:pStyle w:val="BodyText"/>
        <w:numPr>
          <w:ilvl w:val="2"/>
          <w:numId w:val="29"/>
        </w:numPr>
        <w:tabs>
          <w:tab w:val="left" w:pos="3835"/>
        </w:tabs>
        <w:ind w:hanging="718"/>
      </w:pPr>
      <w:r>
        <w:rPr>
          <w:w w:val="105"/>
        </w:rPr>
        <w:t>Breech</w:t>
      </w:r>
    </w:p>
    <w:p w14:paraId="0E543A12" w14:textId="77777777" w:rsidR="00EA4615" w:rsidRDefault="00EA4615">
      <w:pPr>
        <w:spacing w:before="5"/>
        <w:rPr>
          <w:rFonts w:ascii="Times New Roman" w:eastAsia="Times New Roman" w:hAnsi="Times New Roman" w:cs="Times New Roman"/>
        </w:rPr>
      </w:pPr>
    </w:p>
    <w:p w14:paraId="504471F2" w14:textId="77777777" w:rsidR="00EA4615" w:rsidRDefault="00333243">
      <w:pPr>
        <w:pStyle w:val="BodyText"/>
        <w:numPr>
          <w:ilvl w:val="2"/>
          <w:numId w:val="29"/>
        </w:numPr>
        <w:tabs>
          <w:tab w:val="left" w:pos="3835"/>
        </w:tabs>
        <w:ind w:hanging="713"/>
      </w:pPr>
      <w:r>
        <w:rPr>
          <w:w w:val="110"/>
        </w:rPr>
        <w:t>Barrel</w:t>
      </w:r>
    </w:p>
    <w:p w14:paraId="6CD42D99" w14:textId="77777777" w:rsidR="00EA4615" w:rsidRDefault="00EA4615">
      <w:pPr>
        <w:spacing w:before="3"/>
        <w:rPr>
          <w:rFonts w:ascii="Times New Roman" w:eastAsia="Times New Roman" w:hAnsi="Times New Roman" w:cs="Times New Roman"/>
          <w:sz w:val="23"/>
          <w:szCs w:val="23"/>
        </w:rPr>
      </w:pPr>
    </w:p>
    <w:p w14:paraId="22E63ADF" w14:textId="77777777" w:rsidR="00EA4615" w:rsidRDefault="00333243">
      <w:pPr>
        <w:pStyle w:val="BodyText"/>
        <w:numPr>
          <w:ilvl w:val="2"/>
          <w:numId w:val="29"/>
        </w:numPr>
        <w:tabs>
          <w:tab w:val="left" w:pos="3835"/>
        </w:tabs>
        <w:ind w:hanging="713"/>
      </w:pPr>
      <w:r>
        <w:rPr>
          <w:w w:val="105"/>
        </w:rPr>
        <w:t>Front</w:t>
      </w:r>
      <w:r>
        <w:rPr>
          <w:spacing w:val="34"/>
          <w:w w:val="105"/>
        </w:rPr>
        <w:t xml:space="preserve"> </w:t>
      </w:r>
      <w:r>
        <w:rPr>
          <w:w w:val="105"/>
        </w:rPr>
        <w:t>sight</w:t>
      </w:r>
      <w:r>
        <w:rPr>
          <w:spacing w:val="18"/>
          <w:w w:val="105"/>
        </w:rPr>
        <w:t xml:space="preserve"> </w:t>
      </w:r>
      <w:r>
        <w:rPr>
          <w:w w:val="105"/>
        </w:rPr>
        <w:t>(rifle</w:t>
      </w:r>
      <w:r>
        <w:rPr>
          <w:spacing w:val="12"/>
          <w:w w:val="105"/>
        </w:rPr>
        <w:t xml:space="preserve"> </w:t>
      </w:r>
      <w:r>
        <w:rPr>
          <w:w w:val="105"/>
        </w:rPr>
        <w:t>or</w:t>
      </w:r>
      <w:r>
        <w:rPr>
          <w:spacing w:val="5"/>
          <w:w w:val="105"/>
        </w:rPr>
        <w:t xml:space="preserve"> </w:t>
      </w:r>
      <w:r>
        <w:rPr>
          <w:w w:val="105"/>
        </w:rPr>
        <w:t>bead)</w:t>
      </w:r>
    </w:p>
    <w:p w14:paraId="756D5340" w14:textId="77777777" w:rsidR="00EA4615" w:rsidRDefault="00EA4615">
      <w:pPr>
        <w:spacing w:before="5"/>
        <w:rPr>
          <w:rFonts w:ascii="Times New Roman" w:eastAsia="Times New Roman" w:hAnsi="Times New Roman" w:cs="Times New Roman"/>
        </w:rPr>
      </w:pPr>
    </w:p>
    <w:p w14:paraId="7E1FC112" w14:textId="77777777" w:rsidR="00EA4615" w:rsidRDefault="00333243">
      <w:pPr>
        <w:pStyle w:val="BodyText"/>
        <w:numPr>
          <w:ilvl w:val="2"/>
          <w:numId w:val="29"/>
        </w:numPr>
        <w:tabs>
          <w:tab w:val="left" w:pos="3831"/>
        </w:tabs>
        <w:ind w:left="3830" w:hanging="709"/>
      </w:pPr>
      <w:r>
        <w:rPr>
          <w:w w:val="105"/>
        </w:rPr>
        <w:t>Magazine</w:t>
      </w:r>
      <w:r>
        <w:rPr>
          <w:spacing w:val="28"/>
          <w:w w:val="105"/>
        </w:rPr>
        <w:t xml:space="preserve"> </w:t>
      </w:r>
      <w:r>
        <w:rPr>
          <w:w w:val="105"/>
        </w:rPr>
        <w:t>cap</w:t>
      </w:r>
    </w:p>
    <w:p w14:paraId="233ED570" w14:textId="77777777" w:rsidR="00EA4615" w:rsidRDefault="00EA4615">
      <w:pPr>
        <w:spacing w:before="5"/>
        <w:rPr>
          <w:rFonts w:ascii="Times New Roman" w:eastAsia="Times New Roman" w:hAnsi="Times New Roman" w:cs="Times New Roman"/>
        </w:rPr>
      </w:pPr>
    </w:p>
    <w:p w14:paraId="3C8EF3F1" w14:textId="77777777" w:rsidR="00EA4615" w:rsidRDefault="00333243">
      <w:pPr>
        <w:pStyle w:val="BodyText"/>
        <w:numPr>
          <w:ilvl w:val="2"/>
          <w:numId w:val="29"/>
        </w:numPr>
        <w:tabs>
          <w:tab w:val="left" w:pos="3831"/>
        </w:tabs>
        <w:ind w:left="3830" w:hanging="709"/>
      </w:pPr>
      <w:r>
        <w:rPr>
          <w:w w:val="110"/>
        </w:rPr>
        <w:t>Forearm</w:t>
      </w:r>
    </w:p>
    <w:p w14:paraId="53313E9D" w14:textId="77777777" w:rsidR="00EA4615" w:rsidRDefault="00EA4615">
      <w:pPr>
        <w:spacing w:before="10"/>
        <w:rPr>
          <w:rFonts w:ascii="Times New Roman" w:eastAsia="Times New Roman" w:hAnsi="Times New Roman" w:cs="Times New Roman"/>
        </w:rPr>
      </w:pPr>
    </w:p>
    <w:p w14:paraId="233BF39D" w14:textId="77777777" w:rsidR="00EA4615" w:rsidRDefault="00333243">
      <w:pPr>
        <w:pStyle w:val="BodyText"/>
        <w:numPr>
          <w:ilvl w:val="2"/>
          <w:numId w:val="29"/>
        </w:numPr>
        <w:tabs>
          <w:tab w:val="left" w:pos="3831"/>
        </w:tabs>
        <w:ind w:left="3830"/>
      </w:pPr>
      <w:r>
        <w:rPr>
          <w:w w:val="105"/>
        </w:rPr>
        <w:t>Magazine</w:t>
      </w:r>
      <w:r>
        <w:rPr>
          <w:spacing w:val="40"/>
          <w:w w:val="105"/>
        </w:rPr>
        <w:t xml:space="preserve"> </w:t>
      </w:r>
      <w:r>
        <w:rPr>
          <w:w w:val="105"/>
        </w:rPr>
        <w:t>tube</w:t>
      </w:r>
    </w:p>
    <w:p w14:paraId="4DFD9B10" w14:textId="77777777" w:rsidR="00EA4615" w:rsidRDefault="00EA4615">
      <w:pPr>
        <w:spacing w:before="5"/>
        <w:rPr>
          <w:rFonts w:ascii="Times New Roman" w:eastAsia="Times New Roman" w:hAnsi="Times New Roman" w:cs="Times New Roman"/>
        </w:rPr>
      </w:pPr>
    </w:p>
    <w:p w14:paraId="1532842A" w14:textId="77777777" w:rsidR="00EA4615" w:rsidRDefault="00333243">
      <w:pPr>
        <w:pStyle w:val="BodyText"/>
        <w:numPr>
          <w:ilvl w:val="2"/>
          <w:numId w:val="29"/>
        </w:numPr>
        <w:tabs>
          <w:tab w:val="left" w:pos="3831"/>
        </w:tabs>
        <w:ind w:left="3830"/>
      </w:pPr>
      <w:r>
        <w:rPr>
          <w:w w:val="105"/>
        </w:rPr>
        <w:t>Ejection</w:t>
      </w:r>
      <w:r>
        <w:rPr>
          <w:spacing w:val="22"/>
          <w:w w:val="105"/>
        </w:rPr>
        <w:t xml:space="preserve"> </w:t>
      </w:r>
      <w:r>
        <w:rPr>
          <w:w w:val="105"/>
        </w:rPr>
        <w:t>port</w:t>
      </w:r>
    </w:p>
    <w:p w14:paraId="4E050072" w14:textId="77777777" w:rsidR="00EA4615" w:rsidRDefault="00EA4615">
      <w:pPr>
        <w:sectPr w:rsidR="00EA4615">
          <w:pgSz w:w="12240" w:h="15840"/>
          <w:pgMar w:top="1880" w:right="1520" w:bottom="1360" w:left="1720" w:header="1488" w:footer="1172" w:gutter="0"/>
          <w:cols w:space="720"/>
        </w:sectPr>
      </w:pPr>
    </w:p>
    <w:p w14:paraId="30EEF04E" w14:textId="77777777" w:rsidR="00EA4615" w:rsidRDefault="00333243">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3520" behindDoc="0" locked="0" layoutInCell="1" allowOverlap="1" wp14:anchorId="4AEACAA9" wp14:editId="2C6D8B44">
                <wp:simplePos x="0" y="0"/>
                <wp:positionH relativeFrom="page">
                  <wp:posOffset>7672705</wp:posOffset>
                </wp:positionH>
                <wp:positionV relativeFrom="page">
                  <wp:posOffset>9537700</wp:posOffset>
                </wp:positionV>
                <wp:extent cx="1270" cy="365760"/>
                <wp:effectExtent l="5080" t="12700" r="12700" b="12065"/>
                <wp:wrapNone/>
                <wp:docPr id="33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65760"/>
                          <a:chOff x="12083" y="15020"/>
                          <a:chExt cx="2" cy="576"/>
                        </a:xfrm>
                      </wpg:grpSpPr>
                      <wps:wsp>
                        <wps:cNvPr id="337" name="Freeform 122"/>
                        <wps:cNvSpPr>
                          <a:spLocks/>
                        </wps:cNvSpPr>
                        <wps:spPr bwMode="auto">
                          <a:xfrm>
                            <a:off x="12083" y="15020"/>
                            <a:ext cx="2" cy="576"/>
                          </a:xfrm>
                          <a:custGeom>
                            <a:avLst/>
                            <a:gdLst>
                              <a:gd name="T0" fmla="+- 0 15596 15020"/>
                              <a:gd name="T1" fmla="*/ 15596 h 576"/>
                              <a:gd name="T2" fmla="+- 0 15020 15020"/>
                              <a:gd name="T3" fmla="*/ 15020 h 576"/>
                            </a:gdLst>
                            <a:ahLst/>
                            <a:cxnLst>
                              <a:cxn ang="0">
                                <a:pos x="0" y="T1"/>
                              </a:cxn>
                              <a:cxn ang="0">
                                <a:pos x="0" y="T3"/>
                              </a:cxn>
                            </a:cxnLst>
                            <a:rect l="0" t="0" r="r" b="b"/>
                            <a:pathLst>
                              <a:path h="576">
                                <a:moveTo>
                                  <a:pt x="0" y="576"/>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33A35" id="Group 121" o:spid="_x0000_s1026" style="position:absolute;margin-left:604.15pt;margin-top:751pt;width:.1pt;height:28.8pt;z-index:3520;mso-position-horizontal-relative:page;mso-position-vertical-relative:page" coordorigin="12083,15020" coordsize="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">
                <v:shape id="Freeform 122" o:spid="_x0000_s1027" style="position:absolute;left:12083;top:15020;width:2;height:576;visibility:visible;mso-wrap-style:square;v-text-anchor:top" coordsize="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" path="m,576l,e" filled="f" strokeweight=".08447mm">
                  <v:path arrowok="t" o:connecttype="custom" o:connectlocs="0,15596;0,15020" o:connectangles="0,0"/>
                </v:shape>
                <w10:wrap anchorx="page" anchory="page"/>
              </v:group>
            </w:pict>
          </mc:Fallback>
        </mc:AlternateContent>
      </w:r>
    </w:p>
    <w:p w14:paraId="5985A079" w14:textId="77777777" w:rsidR="00EA4615" w:rsidRDefault="00EA4615">
      <w:pPr>
        <w:spacing w:before="8"/>
        <w:rPr>
          <w:rFonts w:ascii="Times New Roman" w:eastAsia="Times New Roman" w:hAnsi="Times New Roman" w:cs="Times New Roman"/>
          <w:sz w:val="18"/>
          <w:szCs w:val="18"/>
        </w:rPr>
      </w:pPr>
    </w:p>
    <w:p w14:paraId="766A2E60" w14:textId="77777777" w:rsidR="00EA4615" w:rsidRDefault="00333243">
      <w:pPr>
        <w:pStyle w:val="BodyText"/>
        <w:numPr>
          <w:ilvl w:val="0"/>
          <w:numId w:val="28"/>
        </w:numPr>
        <w:tabs>
          <w:tab w:val="left" w:pos="3802"/>
        </w:tabs>
        <w:spacing w:before="70"/>
      </w:pPr>
      <w:r>
        <w:rPr>
          <w:w w:val="105"/>
        </w:rPr>
        <w:t>Loading</w:t>
      </w:r>
      <w:r>
        <w:rPr>
          <w:spacing w:val="18"/>
          <w:w w:val="105"/>
        </w:rPr>
        <w:t xml:space="preserve"> </w:t>
      </w:r>
      <w:r>
        <w:rPr>
          <w:w w:val="105"/>
        </w:rPr>
        <w:t>port</w:t>
      </w:r>
    </w:p>
    <w:p w14:paraId="628212B5" w14:textId="77777777" w:rsidR="00EA4615" w:rsidRDefault="00EA4615">
      <w:pPr>
        <w:spacing w:before="5"/>
        <w:rPr>
          <w:rFonts w:ascii="Times New Roman" w:eastAsia="Times New Roman" w:hAnsi="Times New Roman" w:cs="Times New Roman"/>
        </w:rPr>
      </w:pPr>
    </w:p>
    <w:p w14:paraId="33149115" w14:textId="77777777" w:rsidR="00EA4615" w:rsidRDefault="00333243">
      <w:pPr>
        <w:pStyle w:val="BodyText"/>
        <w:numPr>
          <w:ilvl w:val="0"/>
          <w:numId w:val="28"/>
        </w:numPr>
        <w:tabs>
          <w:tab w:val="left" w:pos="3802"/>
        </w:tabs>
        <w:ind w:hanging="709"/>
      </w:pPr>
      <w:r>
        <w:rPr>
          <w:w w:val="105"/>
        </w:rPr>
        <w:t>Safety</w:t>
      </w:r>
    </w:p>
    <w:p w14:paraId="370E989D" w14:textId="77777777" w:rsidR="00EA4615" w:rsidRDefault="00EA4615">
      <w:pPr>
        <w:spacing w:before="10"/>
        <w:rPr>
          <w:rFonts w:ascii="Times New Roman" w:eastAsia="Times New Roman" w:hAnsi="Times New Roman" w:cs="Times New Roman"/>
        </w:rPr>
      </w:pPr>
    </w:p>
    <w:p w14:paraId="46018B89" w14:textId="77777777" w:rsidR="00EA4615" w:rsidRDefault="00333243">
      <w:pPr>
        <w:pStyle w:val="BodyText"/>
        <w:numPr>
          <w:ilvl w:val="0"/>
          <w:numId w:val="28"/>
        </w:numPr>
        <w:tabs>
          <w:tab w:val="left" w:pos="3802"/>
        </w:tabs>
        <w:ind w:hanging="709"/>
      </w:pPr>
      <w:r>
        <w:rPr>
          <w:w w:val="110"/>
        </w:rPr>
        <w:t>Carrier</w:t>
      </w:r>
    </w:p>
    <w:p w14:paraId="4452F211" w14:textId="77777777" w:rsidR="00EA4615" w:rsidRDefault="00EA4615">
      <w:pPr>
        <w:spacing w:before="10"/>
        <w:rPr>
          <w:rFonts w:ascii="Times New Roman" w:eastAsia="Times New Roman" w:hAnsi="Times New Roman" w:cs="Times New Roman"/>
        </w:rPr>
      </w:pPr>
    </w:p>
    <w:p w14:paraId="3D1D5436" w14:textId="77777777" w:rsidR="00EA4615" w:rsidRDefault="00333243">
      <w:pPr>
        <w:tabs>
          <w:tab w:val="left" w:pos="3791"/>
        </w:tabs>
        <w:ind w:left="3087"/>
        <w:rPr>
          <w:rFonts w:ascii="Times New Roman" w:eastAsia="Times New Roman" w:hAnsi="Times New Roman" w:cs="Times New Roman"/>
          <w:sz w:val="23"/>
          <w:szCs w:val="23"/>
        </w:rPr>
      </w:pPr>
      <w:r>
        <w:rPr>
          <w:rFonts w:ascii="Times New Roman"/>
          <w:w w:val="105"/>
          <w:position w:val="1"/>
          <w:sz w:val="21"/>
        </w:rPr>
        <w:t>(13)</w:t>
      </w:r>
      <w:r>
        <w:rPr>
          <w:rFonts w:ascii="Times New Roman"/>
          <w:w w:val="105"/>
          <w:position w:val="1"/>
          <w:sz w:val="21"/>
        </w:rPr>
        <w:tab/>
      </w:r>
      <w:r>
        <w:rPr>
          <w:rFonts w:ascii="Times New Roman"/>
          <w:w w:val="105"/>
          <w:sz w:val="23"/>
        </w:rPr>
        <w:t>Muzzle</w:t>
      </w:r>
    </w:p>
    <w:p w14:paraId="293473E2" w14:textId="77777777" w:rsidR="00EA4615" w:rsidRDefault="00EA4615">
      <w:pPr>
        <w:spacing w:before="10"/>
        <w:rPr>
          <w:rFonts w:ascii="Times New Roman" w:eastAsia="Times New Roman" w:hAnsi="Times New Roman" w:cs="Times New Roman"/>
        </w:rPr>
      </w:pPr>
    </w:p>
    <w:p w14:paraId="5C4E7DE4" w14:textId="77777777" w:rsidR="00EA4615" w:rsidRDefault="00333243">
      <w:pPr>
        <w:pStyle w:val="BodyText"/>
        <w:numPr>
          <w:ilvl w:val="0"/>
          <w:numId w:val="27"/>
        </w:numPr>
        <w:tabs>
          <w:tab w:val="left" w:pos="3792"/>
        </w:tabs>
      </w:pPr>
      <w:r>
        <w:rPr>
          <w:w w:val="110"/>
        </w:rPr>
        <w:t>Extractor</w:t>
      </w:r>
    </w:p>
    <w:p w14:paraId="4A407708" w14:textId="77777777" w:rsidR="00EA4615" w:rsidRDefault="00EA4615">
      <w:pPr>
        <w:spacing w:before="10"/>
        <w:rPr>
          <w:rFonts w:ascii="Times New Roman" w:eastAsia="Times New Roman" w:hAnsi="Times New Roman" w:cs="Times New Roman"/>
        </w:rPr>
      </w:pPr>
    </w:p>
    <w:p w14:paraId="26235AA1" w14:textId="77777777" w:rsidR="00EA4615" w:rsidRDefault="00333243">
      <w:pPr>
        <w:pStyle w:val="BodyText"/>
        <w:numPr>
          <w:ilvl w:val="0"/>
          <w:numId w:val="27"/>
        </w:numPr>
        <w:tabs>
          <w:tab w:val="left" w:pos="3792"/>
        </w:tabs>
      </w:pPr>
      <w:r>
        <w:rPr>
          <w:w w:val="105"/>
        </w:rPr>
        <w:t>Ejector</w:t>
      </w:r>
    </w:p>
    <w:p w14:paraId="35589B78" w14:textId="77777777" w:rsidR="00EA4615" w:rsidRDefault="00EA4615">
      <w:pPr>
        <w:spacing w:before="10"/>
        <w:rPr>
          <w:rFonts w:ascii="Times New Roman" w:eastAsia="Times New Roman" w:hAnsi="Times New Roman" w:cs="Times New Roman"/>
        </w:rPr>
      </w:pPr>
    </w:p>
    <w:p w14:paraId="2351214A" w14:textId="77777777" w:rsidR="00EA4615" w:rsidRDefault="00333243">
      <w:pPr>
        <w:pStyle w:val="BodyText"/>
        <w:numPr>
          <w:ilvl w:val="0"/>
          <w:numId w:val="27"/>
        </w:numPr>
        <w:tabs>
          <w:tab w:val="left" w:pos="3792"/>
        </w:tabs>
        <w:ind w:hanging="708"/>
      </w:pPr>
      <w:r>
        <w:rPr>
          <w:w w:val="110"/>
        </w:rPr>
        <w:t>Slide</w:t>
      </w:r>
      <w:r>
        <w:rPr>
          <w:spacing w:val="-25"/>
          <w:w w:val="110"/>
        </w:rPr>
        <w:t xml:space="preserve"> </w:t>
      </w:r>
      <w:r>
        <w:rPr>
          <w:w w:val="110"/>
        </w:rPr>
        <w:t>release</w:t>
      </w:r>
    </w:p>
    <w:p w14:paraId="7A76CD6D" w14:textId="77777777" w:rsidR="00EA4615" w:rsidRDefault="00EA4615">
      <w:pPr>
        <w:spacing w:before="8"/>
        <w:rPr>
          <w:rFonts w:ascii="Times New Roman" w:eastAsia="Times New Roman" w:hAnsi="Times New Roman" w:cs="Times New Roman"/>
        </w:rPr>
      </w:pPr>
    </w:p>
    <w:p w14:paraId="3AB3BB9E" w14:textId="77777777" w:rsidR="00EA4615" w:rsidRDefault="00333243">
      <w:pPr>
        <w:pStyle w:val="BodyText"/>
        <w:numPr>
          <w:ilvl w:val="0"/>
          <w:numId w:val="26"/>
        </w:numPr>
        <w:tabs>
          <w:tab w:val="left" w:pos="3084"/>
        </w:tabs>
      </w:pPr>
      <w:r>
        <w:rPr>
          <w:w w:val="110"/>
        </w:rPr>
        <w:t>Semiautomatic</w:t>
      </w:r>
    </w:p>
    <w:p w14:paraId="1C318154" w14:textId="77777777" w:rsidR="00EA4615" w:rsidRDefault="00333243">
      <w:pPr>
        <w:pStyle w:val="BodyText"/>
        <w:numPr>
          <w:ilvl w:val="1"/>
          <w:numId w:val="26"/>
        </w:numPr>
        <w:tabs>
          <w:tab w:val="left" w:pos="3788"/>
        </w:tabs>
        <w:spacing w:before="229"/>
      </w:pPr>
      <w:r>
        <w:rPr>
          <w:w w:val="105"/>
        </w:rPr>
        <w:t>Stock</w:t>
      </w:r>
    </w:p>
    <w:p w14:paraId="323B40B1" w14:textId="77777777" w:rsidR="00EA4615" w:rsidRDefault="00EA4615">
      <w:pPr>
        <w:spacing w:before="5"/>
        <w:rPr>
          <w:rFonts w:ascii="Times New Roman" w:eastAsia="Times New Roman" w:hAnsi="Times New Roman" w:cs="Times New Roman"/>
        </w:rPr>
      </w:pPr>
    </w:p>
    <w:p w14:paraId="262DA397" w14:textId="77777777" w:rsidR="00EA4615" w:rsidRDefault="00333243">
      <w:pPr>
        <w:pStyle w:val="BodyText"/>
        <w:numPr>
          <w:ilvl w:val="2"/>
          <w:numId w:val="26"/>
        </w:numPr>
        <w:tabs>
          <w:tab w:val="left" w:pos="4501"/>
        </w:tabs>
      </w:pPr>
      <w:r>
        <w:rPr>
          <w:w w:val="105"/>
        </w:rPr>
        <w:t>Pistol</w:t>
      </w:r>
      <w:r>
        <w:rPr>
          <w:spacing w:val="39"/>
          <w:w w:val="105"/>
        </w:rPr>
        <w:t xml:space="preserve"> </w:t>
      </w:r>
      <w:r>
        <w:rPr>
          <w:w w:val="105"/>
        </w:rPr>
        <w:t>grip</w:t>
      </w:r>
    </w:p>
    <w:p w14:paraId="3FE990CD" w14:textId="77777777" w:rsidR="00EA4615" w:rsidRDefault="00EA4615">
      <w:pPr>
        <w:spacing w:before="10"/>
        <w:rPr>
          <w:rFonts w:ascii="Times New Roman" w:eastAsia="Times New Roman" w:hAnsi="Times New Roman" w:cs="Times New Roman"/>
        </w:rPr>
      </w:pPr>
    </w:p>
    <w:p w14:paraId="7E64E41B" w14:textId="77777777" w:rsidR="00EA4615" w:rsidRDefault="00333243">
      <w:pPr>
        <w:pStyle w:val="BodyText"/>
        <w:numPr>
          <w:ilvl w:val="0"/>
          <w:numId w:val="25"/>
        </w:numPr>
        <w:tabs>
          <w:tab w:val="left" w:pos="4501"/>
        </w:tabs>
      </w:pPr>
      <w:r>
        <w:t>Comb</w:t>
      </w:r>
    </w:p>
    <w:p w14:paraId="7F8FE5A1" w14:textId="77777777" w:rsidR="00EA4615" w:rsidRDefault="00EA4615">
      <w:pPr>
        <w:spacing w:before="5"/>
        <w:rPr>
          <w:rFonts w:ascii="Times New Roman" w:eastAsia="Times New Roman" w:hAnsi="Times New Roman" w:cs="Times New Roman"/>
        </w:rPr>
      </w:pPr>
    </w:p>
    <w:p w14:paraId="4E693B36" w14:textId="77777777" w:rsidR="00EA4615" w:rsidRDefault="00333243">
      <w:pPr>
        <w:pStyle w:val="BodyText"/>
        <w:numPr>
          <w:ilvl w:val="0"/>
          <w:numId w:val="25"/>
        </w:numPr>
        <w:tabs>
          <w:tab w:val="left" w:pos="4496"/>
        </w:tabs>
        <w:ind w:left="4495" w:hanging="704"/>
      </w:pPr>
      <w:r>
        <w:rPr>
          <w:w w:val="105"/>
        </w:rPr>
        <w:t>Recoil</w:t>
      </w:r>
      <w:r>
        <w:rPr>
          <w:spacing w:val="-6"/>
          <w:w w:val="105"/>
        </w:rPr>
        <w:t xml:space="preserve"> </w:t>
      </w:r>
      <w:r>
        <w:rPr>
          <w:w w:val="105"/>
        </w:rPr>
        <w:t>pad</w:t>
      </w:r>
    </w:p>
    <w:p w14:paraId="36116BD9" w14:textId="77777777" w:rsidR="00EA4615" w:rsidRDefault="00EA4615">
      <w:pPr>
        <w:spacing w:before="3"/>
        <w:rPr>
          <w:rFonts w:ascii="Times New Roman" w:eastAsia="Times New Roman" w:hAnsi="Times New Roman" w:cs="Times New Roman"/>
          <w:sz w:val="23"/>
          <w:szCs w:val="23"/>
        </w:rPr>
      </w:pPr>
    </w:p>
    <w:p w14:paraId="55632684" w14:textId="77777777" w:rsidR="00EA4615" w:rsidRDefault="00333243">
      <w:pPr>
        <w:tabs>
          <w:tab w:val="left" w:pos="4490"/>
        </w:tabs>
        <w:ind w:left="3791"/>
        <w:rPr>
          <w:rFonts w:ascii="Times New Roman" w:eastAsia="Times New Roman" w:hAnsi="Times New Roman" w:cs="Times New Roman"/>
          <w:sz w:val="23"/>
          <w:szCs w:val="23"/>
        </w:rPr>
      </w:pPr>
      <w:r>
        <w:rPr>
          <w:rFonts w:ascii="Times New Roman"/>
          <w:w w:val="105"/>
          <w:sz w:val="21"/>
        </w:rPr>
        <w:t>(d)</w:t>
      </w:r>
      <w:r>
        <w:rPr>
          <w:rFonts w:ascii="Times New Roman"/>
          <w:w w:val="105"/>
          <w:sz w:val="21"/>
        </w:rPr>
        <w:tab/>
      </w:r>
      <w:r>
        <w:rPr>
          <w:rFonts w:ascii="Times New Roman"/>
          <w:w w:val="105"/>
          <w:sz w:val="23"/>
        </w:rPr>
        <w:t>Toe</w:t>
      </w:r>
    </w:p>
    <w:p w14:paraId="57C9891E" w14:textId="77777777" w:rsidR="00EA4615" w:rsidRDefault="00EA4615">
      <w:pPr>
        <w:spacing w:before="3"/>
        <w:rPr>
          <w:rFonts w:ascii="Times New Roman" w:eastAsia="Times New Roman" w:hAnsi="Times New Roman" w:cs="Times New Roman"/>
          <w:sz w:val="23"/>
          <w:szCs w:val="23"/>
        </w:rPr>
      </w:pPr>
    </w:p>
    <w:p w14:paraId="699E24B4" w14:textId="77777777" w:rsidR="00EA4615" w:rsidRDefault="00333243">
      <w:pPr>
        <w:pStyle w:val="BodyText"/>
        <w:numPr>
          <w:ilvl w:val="0"/>
          <w:numId w:val="24"/>
        </w:numPr>
        <w:tabs>
          <w:tab w:val="left" w:pos="3778"/>
        </w:tabs>
      </w:pPr>
      <w:r>
        <w:t>Receiver</w:t>
      </w:r>
    </w:p>
    <w:p w14:paraId="72F3014D" w14:textId="77777777" w:rsidR="00EA4615" w:rsidRDefault="00EA4615">
      <w:pPr>
        <w:spacing w:before="5"/>
        <w:rPr>
          <w:rFonts w:ascii="Times New Roman" w:eastAsia="Times New Roman" w:hAnsi="Times New Roman" w:cs="Times New Roman"/>
        </w:rPr>
      </w:pPr>
    </w:p>
    <w:p w14:paraId="6F85E719" w14:textId="77777777" w:rsidR="00EA4615" w:rsidRDefault="00333243">
      <w:pPr>
        <w:pStyle w:val="BodyText"/>
        <w:numPr>
          <w:ilvl w:val="0"/>
          <w:numId w:val="24"/>
        </w:numPr>
        <w:tabs>
          <w:tab w:val="left" w:pos="3783"/>
        </w:tabs>
        <w:ind w:left="3782"/>
      </w:pPr>
      <w:r>
        <w:rPr>
          <w:w w:val="105"/>
        </w:rPr>
        <w:t>Breech</w:t>
      </w:r>
    </w:p>
    <w:p w14:paraId="7EFF9B4C" w14:textId="77777777" w:rsidR="00EA4615" w:rsidRDefault="00EA4615">
      <w:pPr>
        <w:spacing w:before="10"/>
        <w:rPr>
          <w:rFonts w:ascii="Times New Roman" w:eastAsia="Times New Roman" w:hAnsi="Times New Roman" w:cs="Times New Roman"/>
        </w:rPr>
      </w:pPr>
    </w:p>
    <w:p w14:paraId="2EF59E22" w14:textId="77777777" w:rsidR="00EA4615" w:rsidRDefault="00333243">
      <w:pPr>
        <w:tabs>
          <w:tab w:val="left" w:pos="3782"/>
        </w:tabs>
        <w:ind w:left="3068"/>
        <w:rPr>
          <w:rFonts w:ascii="Times New Roman" w:eastAsia="Times New Roman" w:hAnsi="Times New Roman" w:cs="Times New Roman"/>
          <w:sz w:val="23"/>
          <w:szCs w:val="23"/>
        </w:rPr>
      </w:pPr>
      <w:r>
        <w:rPr>
          <w:rFonts w:ascii="Times New Roman"/>
          <w:w w:val="105"/>
          <w:position w:val="1"/>
          <w:sz w:val="21"/>
        </w:rPr>
        <w:t>(4)</w:t>
      </w:r>
      <w:r>
        <w:rPr>
          <w:rFonts w:ascii="Times New Roman"/>
          <w:w w:val="105"/>
          <w:position w:val="1"/>
          <w:sz w:val="21"/>
        </w:rPr>
        <w:tab/>
      </w:r>
      <w:r>
        <w:rPr>
          <w:rFonts w:ascii="Times New Roman"/>
          <w:w w:val="110"/>
          <w:sz w:val="23"/>
        </w:rPr>
        <w:t>Barrel</w:t>
      </w:r>
    </w:p>
    <w:p w14:paraId="1FC04B01" w14:textId="77777777" w:rsidR="00EA4615" w:rsidRDefault="00EA4615">
      <w:pPr>
        <w:spacing w:before="10"/>
        <w:rPr>
          <w:rFonts w:ascii="Times New Roman" w:eastAsia="Times New Roman" w:hAnsi="Times New Roman" w:cs="Times New Roman"/>
        </w:rPr>
      </w:pPr>
    </w:p>
    <w:p w14:paraId="2F0A383C" w14:textId="77777777" w:rsidR="00EA4615" w:rsidRDefault="00333243">
      <w:pPr>
        <w:pStyle w:val="BodyText"/>
        <w:numPr>
          <w:ilvl w:val="0"/>
          <w:numId w:val="23"/>
        </w:numPr>
        <w:tabs>
          <w:tab w:val="left" w:pos="3783"/>
        </w:tabs>
      </w:pPr>
      <w:r>
        <w:rPr>
          <w:w w:val="110"/>
        </w:rPr>
        <w:t>Front</w:t>
      </w:r>
      <w:r>
        <w:rPr>
          <w:spacing w:val="4"/>
          <w:w w:val="110"/>
        </w:rPr>
        <w:t xml:space="preserve"> </w:t>
      </w:r>
      <w:r>
        <w:rPr>
          <w:w w:val="110"/>
        </w:rPr>
        <w:t>sight</w:t>
      </w:r>
      <w:r>
        <w:rPr>
          <w:spacing w:val="-10"/>
          <w:w w:val="110"/>
        </w:rPr>
        <w:t xml:space="preserve"> </w:t>
      </w:r>
      <w:r>
        <w:rPr>
          <w:w w:val="110"/>
        </w:rPr>
        <w:t>(rifle</w:t>
      </w:r>
      <w:r>
        <w:rPr>
          <w:spacing w:val="-15"/>
          <w:w w:val="110"/>
        </w:rPr>
        <w:t xml:space="preserve"> </w:t>
      </w:r>
      <w:r>
        <w:rPr>
          <w:w w:val="110"/>
        </w:rPr>
        <w:t>or</w:t>
      </w:r>
      <w:r>
        <w:rPr>
          <w:spacing w:val="-11"/>
          <w:w w:val="110"/>
        </w:rPr>
        <w:t xml:space="preserve"> </w:t>
      </w:r>
      <w:r>
        <w:rPr>
          <w:w w:val="110"/>
        </w:rPr>
        <w:t>bead)</w:t>
      </w:r>
    </w:p>
    <w:p w14:paraId="361C2B97" w14:textId="77777777" w:rsidR="00EA4615" w:rsidRDefault="00EA4615">
      <w:pPr>
        <w:spacing w:before="5"/>
        <w:rPr>
          <w:rFonts w:ascii="Times New Roman" w:eastAsia="Times New Roman" w:hAnsi="Times New Roman" w:cs="Times New Roman"/>
        </w:rPr>
      </w:pPr>
    </w:p>
    <w:p w14:paraId="71C118DE" w14:textId="77777777" w:rsidR="00EA4615" w:rsidRDefault="00333243">
      <w:pPr>
        <w:pStyle w:val="BodyText"/>
        <w:numPr>
          <w:ilvl w:val="0"/>
          <w:numId w:val="23"/>
        </w:numPr>
        <w:tabs>
          <w:tab w:val="left" w:pos="3778"/>
        </w:tabs>
        <w:ind w:left="3777" w:hanging="704"/>
      </w:pPr>
      <w:r>
        <w:rPr>
          <w:w w:val="105"/>
        </w:rPr>
        <w:t>Magazine</w:t>
      </w:r>
      <w:r>
        <w:rPr>
          <w:spacing w:val="30"/>
          <w:w w:val="105"/>
        </w:rPr>
        <w:t xml:space="preserve"> </w:t>
      </w:r>
      <w:r>
        <w:rPr>
          <w:w w:val="105"/>
        </w:rPr>
        <w:t>cap</w:t>
      </w:r>
    </w:p>
    <w:p w14:paraId="17E3F4C3" w14:textId="77777777" w:rsidR="00EA4615" w:rsidRDefault="00EA4615">
      <w:pPr>
        <w:spacing w:before="3"/>
        <w:rPr>
          <w:rFonts w:ascii="Times New Roman" w:eastAsia="Times New Roman" w:hAnsi="Times New Roman" w:cs="Times New Roman"/>
          <w:sz w:val="23"/>
          <w:szCs w:val="23"/>
        </w:rPr>
      </w:pPr>
    </w:p>
    <w:p w14:paraId="1F3196E9" w14:textId="77777777" w:rsidR="00EA4615" w:rsidRDefault="00333243">
      <w:pPr>
        <w:tabs>
          <w:tab w:val="left" w:pos="3777"/>
        </w:tabs>
        <w:ind w:left="3073"/>
        <w:rPr>
          <w:rFonts w:ascii="Times New Roman" w:eastAsia="Times New Roman" w:hAnsi="Times New Roman" w:cs="Times New Roman"/>
          <w:sz w:val="23"/>
          <w:szCs w:val="23"/>
        </w:rPr>
      </w:pPr>
      <w:r>
        <w:rPr>
          <w:rFonts w:ascii="Times New Roman"/>
          <w:w w:val="105"/>
          <w:sz w:val="21"/>
        </w:rPr>
        <w:t>(7)</w:t>
      </w:r>
      <w:r>
        <w:rPr>
          <w:rFonts w:ascii="Times New Roman"/>
          <w:w w:val="105"/>
          <w:sz w:val="21"/>
        </w:rPr>
        <w:tab/>
      </w:r>
      <w:r>
        <w:rPr>
          <w:rFonts w:ascii="Times New Roman"/>
          <w:w w:val="105"/>
          <w:sz w:val="23"/>
        </w:rPr>
        <w:t>Forearm</w:t>
      </w:r>
    </w:p>
    <w:p w14:paraId="4C7739B7" w14:textId="77777777" w:rsidR="00EA4615" w:rsidRDefault="00EA4615">
      <w:pPr>
        <w:spacing w:before="10"/>
        <w:rPr>
          <w:rFonts w:ascii="Times New Roman" w:eastAsia="Times New Roman" w:hAnsi="Times New Roman" w:cs="Times New Roman"/>
        </w:rPr>
      </w:pPr>
    </w:p>
    <w:p w14:paraId="14EE0FDA" w14:textId="77777777" w:rsidR="00EA4615" w:rsidRDefault="00333243">
      <w:pPr>
        <w:pStyle w:val="BodyText"/>
        <w:numPr>
          <w:ilvl w:val="0"/>
          <w:numId w:val="22"/>
        </w:numPr>
        <w:tabs>
          <w:tab w:val="left" w:pos="3773"/>
        </w:tabs>
      </w:pPr>
      <w:r>
        <w:rPr>
          <w:w w:val="110"/>
        </w:rPr>
        <w:t>Magazine</w:t>
      </w:r>
      <w:r>
        <w:rPr>
          <w:spacing w:val="-21"/>
          <w:w w:val="110"/>
        </w:rPr>
        <w:t xml:space="preserve"> </w:t>
      </w:r>
      <w:r>
        <w:rPr>
          <w:w w:val="110"/>
        </w:rPr>
        <w:t>tube</w:t>
      </w:r>
    </w:p>
    <w:p w14:paraId="0BE2E707" w14:textId="77777777" w:rsidR="00EA4615" w:rsidRDefault="00EA4615">
      <w:pPr>
        <w:spacing w:before="10"/>
        <w:rPr>
          <w:rFonts w:ascii="Times New Roman" w:eastAsia="Times New Roman" w:hAnsi="Times New Roman" w:cs="Times New Roman"/>
        </w:rPr>
      </w:pPr>
    </w:p>
    <w:p w14:paraId="1AC5C04D" w14:textId="77777777" w:rsidR="00EA4615" w:rsidRDefault="00333243">
      <w:pPr>
        <w:pStyle w:val="BodyText"/>
        <w:numPr>
          <w:ilvl w:val="0"/>
          <w:numId w:val="22"/>
        </w:numPr>
        <w:tabs>
          <w:tab w:val="left" w:pos="3773"/>
        </w:tabs>
      </w:pPr>
      <w:r>
        <w:rPr>
          <w:w w:val="105"/>
        </w:rPr>
        <w:t>Ejection</w:t>
      </w:r>
      <w:r>
        <w:rPr>
          <w:spacing w:val="23"/>
          <w:w w:val="105"/>
        </w:rPr>
        <w:t xml:space="preserve"> </w:t>
      </w:r>
      <w:r>
        <w:rPr>
          <w:w w:val="105"/>
        </w:rPr>
        <w:t>port</w:t>
      </w:r>
    </w:p>
    <w:p w14:paraId="2F6F0BC3" w14:textId="77777777" w:rsidR="00EA4615" w:rsidRDefault="00EA4615">
      <w:pPr>
        <w:spacing w:before="5"/>
        <w:rPr>
          <w:rFonts w:ascii="Times New Roman" w:eastAsia="Times New Roman" w:hAnsi="Times New Roman" w:cs="Times New Roman"/>
        </w:rPr>
      </w:pPr>
    </w:p>
    <w:p w14:paraId="5222FDBF" w14:textId="77777777" w:rsidR="00EA4615" w:rsidRDefault="00333243">
      <w:pPr>
        <w:tabs>
          <w:tab w:val="left" w:pos="3772"/>
        </w:tabs>
        <w:ind w:left="3068"/>
        <w:rPr>
          <w:rFonts w:ascii="Times New Roman" w:eastAsia="Times New Roman" w:hAnsi="Times New Roman" w:cs="Times New Roman"/>
          <w:sz w:val="23"/>
          <w:szCs w:val="23"/>
        </w:rPr>
      </w:pPr>
      <w:r>
        <w:rPr>
          <w:rFonts w:ascii="Times New Roman"/>
          <w:w w:val="105"/>
          <w:sz w:val="21"/>
        </w:rPr>
        <w:t>(10)</w:t>
      </w:r>
      <w:r>
        <w:rPr>
          <w:rFonts w:ascii="Times New Roman"/>
          <w:w w:val="105"/>
          <w:sz w:val="21"/>
        </w:rPr>
        <w:tab/>
      </w:r>
      <w:r>
        <w:rPr>
          <w:rFonts w:ascii="Times New Roman"/>
          <w:w w:val="105"/>
          <w:sz w:val="23"/>
        </w:rPr>
        <w:t>Loading</w:t>
      </w:r>
      <w:r>
        <w:rPr>
          <w:rFonts w:ascii="Times New Roman"/>
          <w:spacing w:val="16"/>
          <w:w w:val="105"/>
          <w:sz w:val="23"/>
        </w:rPr>
        <w:t xml:space="preserve"> </w:t>
      </w:r>
      <w:r>
        <w:rPr>
          <w:rFonts w:ascii="Times New Roman"/>
          <w:w w:val="105"/>
          <w:sz w:val="23"/>
        </w:rPr>
        <w:t>port</w:t>
      </w:r>
    </w:p>
    <w:p w14:paraId="236D7449" w14:textId="77777777" w:rsidR="00EA4615" w:rsidRDefault="00EA4615">
      <w:pPr>
        <w:spacing w:before="5"/>
        <w:rPr>
          <w:rFonts w:ascii="Times New Roman" w:eastAsia="Times New Roman" w:hAnsi="Times New Roman" w:cs="Times New Roman"/>
        </w:rPr>
      </w:pPr>
    </w:p>
    <w:p w14:paraId="3912DD93" w14:textId="77777777" w:rsidR="00EA4615" w:rsidRDefault="00333243">
      <w:pPr>
        <w:tabs>
          <w:tab w:val="left" w:pos="3772"/>
        </w:tabs>
        <w:ind w:left="3063"/>
        <w:rPr>
          <w:rFonts w:ascii="Times New Roman" w:eastAsia="Times New Roman" w:hAnsi="Times New Roman" w:cs="Times New Roman"/>
          <w:sz w:val="23"/>
          <w:szCs w:val="23"/>
        </w:rPr>
      </w:pPr>
      <w:r>
        <w:rPr>
          <w:rFonts w:ascii="Arial"/>
          <w:w w:val="115"/>
          <w:sz w:val="20"/>
        </w:rPr>
        <w:t>(1</w:t>
      </w:r>
      <w:r>
        <w:rPr>
          <w:rFonts w:ascii="Arial"/>
          <w:spacing w:val="-45"/>
          <w:w w:val="115"/>
          <w:sz w:val="20"/>
        </w:rPr>
        <w:t>1</w:t>
      </w:r>
      <w:r>
        <w:rPr>
          <w:rFonts w:ascii="Arial"/>
          <w:w w:val="115"/>
          <w:sz w:val="20"/>
        </w:rPr>
        <w:t>)</w:t>
      </w:r>
      <w:r>
        <w:rPr>
          <w:rFonts w:ascii="Arial"/>
          <w:w w:val="115"/>
          <w:sz w:val="20"/>
        </w:rPr>
        <w:tab/>
      </w:r>
      <w:r>
        <w:rPr>
          <w:rFonts w:ascii="Times New Roman"/>
          <w:w w:val="115"/>
          <w:sz w:val="23"/>
        </w:rPr>
        <w:t>Safety</w:t>
      </w:r>
    </w:p>
    <w:p w14:paraId="23CB2E11" w14:textId="77777777" w:rsidR="00EA4615" w:rsidRDefault="00EA4615">
      <w:pPr>
        <w:spacing w:before="7"/>
        <w:rPr>
          <w:rFonts w:ascii="Times New Roman" w:eastAsia="Times New Roman" w:hAnsi="Times New Roman" w:cs="Times New Roman"/>
          <w:sz w:val="14"/>
          <w:szCs w:val="14"/>
        </w:rPr>
      </w:pPr>
    </w:p>
    <w:p w14:paraId="44B2F79A"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1846954" wp14:editId="4FC962C7">
                <wp:extent cx="5553075" cy="45720"/>
                <wp:effectExtent l="4445" t="3810" r="5080" b="7620"/>
                <wp:docPr id="33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45720"/>
                          <a:chOff x="0" y="0"/>
                          <a:chExt cx="8745" cy="72"/>
                        </a:xfrm>
                      </wpg:grpSpPr>
                      <wpg:grpSp>
                        <wpg:cNvPr id="334" name="Group 119"/>
                        <wpg:cNvGrpSpPr>
                          <a:grpSpLocks/>
                        </wpg:cNvGrpSpPr>
                        <wpg:grpSpPr bwMode="auto">
                          <a:xfrm>
                            <a:off x="36" y="36"/>
                            <a:ext cx="8673" cy="2"/>
                            <a:chOff x="36" y="36"/>
                            <a:chExt cx="8673" cy="2"/>
                          </a:xfrm>
                        </wpg:grpSpPr>
                        <wps:wsp>
                          <wps:cNvPr id="335" name="Freeform 120"/>
                          <wps:cNvSpPr>
                            <a:spLocks/>
                          </wps:cNvSpPr>
                          <wps:spPr bwMode="auto">
                            <a:xfrm>
                              <a:off x="36" y="36"/>
                              <a:ext cx="8673" cy="2"/>
                            </a:xfrm>
                            <a:custGeom>
                              <a:avLst/>
                              <a:gdLst>
                                <a:gd name="T0" fmla="+- 0 36 36"/>
                                <a:gd name="T1" fmla="*/ T0 w 8673"/>
                                <a:gd name="T2" fmla="+- 0 8708 36"/>
                                <a:gd name="T3" fmla="*/ T2 w 8673"/>
                              </a:gdLst>
                              <a:ahLst/>
                              <a:cxnLst>
                                <a:cxn ang="0">
                                  <a:pos x="T1" y="0"/>
                                </a:cxn>
                                <a:cxn ang="0">
                                  <a:pos x="T3" y="0"/>
                                </a:cxn>
                              </a:cxnLst>
                              <a:rect l="0" t="0" r="r" b="b"/>
                              <a:pathLst>
                                <a:path w="8673">
                                  <a:moveTo>
                                    <a:pt x="0" y="0"/>
                                  </a:moveTo>
                                  <a:lnTo>
                                    <a:pt x="8672"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F7B0B3" id="Group 118" o:spid="_x0000_s1026" style="width:437.25pt;height:3.6pt;mso-position-horizontal-relative:char;mso-position-vertical-relative:line" coordsize="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">
                <v:group id="Group 119" o:spid="_x0000_s1027" style="position:absolute;left:36;top:36;width:8673;height:2" coordorigin="36,36"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20" o:spid="_x0000_s1028" style="position:absolute;left:36;top:36;width:8673;height:2;visibility:visible;mso-wrap-style:square;v-text-anchor:top" coordsize="8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" path="m,l8672,e" filled="f" strokeweight="1.267mm">
                    <v:path arrowok="t" o:connecttype="custom" o:connectlocs="0,0;8672,0" o:connectangles="0,0"/>
                  </v:shape>
                </v:group>
                <w10:anchorlock/>
              </v:group>
            </w:pict>
          </mc:Fallback>
        </mc:AlternateContent>
      </w:r>
    </w:p>
    <w:p w14:paraId="20D195FB"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163"/>
          <w:pgSz w:w="12240" w:h="15840"/>
          <w:pgMar w:top="1880" w:right="40" w:bottom="1280" w:left="1720" w:header="1488" w:footer="1092" w:gutter="0"/>
          <w:pgNumType w:start="5"/>
          <w:cols w:space="720"/>
        </w:sectPr>
      </w:pPr>
    </w:p>
    <w:p w14:paraId="23737927" w14:textId="77777777" w:rsidR="00EA4615" w:rsidRDefault="00EA4615">
      <w:pPr>
        <w:spacing w:before="6"/>
        <w:rPr>
          <w:rFonts w:ascii="Times New Roman" w:eastAsia="Times New Roman" w:hAnsi="Times New Roman" w:cs="Times New Roman"/>
          <w:sz w:val="24"/>
          <w:szCs w:val="24"/>
        </w:rPr>
      </w:pPr>
    </w:p>
    <w:p w14:paraId="1FFBA523" w14:textId="77777777" w:rsidR="00EA4615" w:rsidRDefault="00333243">
      <w:pPr>
        <w:pStyle w:val="BodyText"/>
        <w:numPr>
          <w:ilvl w:val="0"/>
          <w:numId w:val="21"/>
        </w:numPr>
        <w:tabs>
          <w:tab w:val="left" w:pos="3826"/>
        </w:tabs>
        <w:spacing w:before="70"/>
        <w:ind w:hanging="708"/>
      </w:pPr>
      <w:r>
        <w:rPr>
          <w:w w:val="110"/>
        </w:rPr>
        <w:t>Carrier</w:t>
      </w:r>
    </w:p>
    <w:p w14:paraId="13FAECA2" w14:textId="77777777" w:rsidR="00EA4615" w:rsidRDefault="00EA4615">
      <w:pPr>
        <w:spacing w:before="5"/>
        <w:rPr>
          <w:rFonts w:ascii="Times New Roman" w:eastAsia="Times New Roman" w:hAnsi="Times New Roman" w:cs="Times New Roman"/>
        </w:rPr>
      </w:pPr>
    </w:p>
    <w:p w14:paraId="1C54D02E" w14:textId="77777777" w:rsidR="00EA4615" w:rsidRDefault="00333243">
      <w:pPr>
        <w:pStyle w:val="BodyText"/>
        <w:numPr>
          <w:ilvl w:val="0"/>
          <w:numId w:val="21"/>
        </w:numPr>
        <w:tabs>
          <w:tab w:val="left" w:pos="3807"/>
        </w:tabs>
        <w:ind w:left="3806" w:hanging="695"/>
      </w:pPr>
      <w:r>
        <w:rPr>
          <w:w w:val="105"/>
        </w:rPr>
        <w:t>Muzzle</w:t>
      </w:r>
    </w:p>
    <w:p w14:paraId="7CC33991" w14:textId="77777777" w:rsidR="00EA4615" w:rsidRDefault="00EA4615">
      <w:pPr>
        <w:spacing w:before="10"/>
        <w:rPr>
          <w:rFonts w:ascii="Times New Roman" w:eastAsia="Times New Roman" w:hAnsi="Times New Roman" w:cs="Times New Roman"/>
        </w:rPr>
      </w:pPr>
    </w:p>
    <w:p w14:paraId="68846D1B" w14:textId="77777777" w:rsidR="00EA4615" w:rsidRDefault="00333243">
      <w:pPr>
        <w:pStyle w:val="BodyText"/>
        <w:numPr>
          <w:ilvl w:val="0"/>
          <w:numId w:val="21"/>
        </w:numPr>
        <w:tabs>
          <w:tab w:val="left" w:pos="3816"/>
        </w:tabs>
        <w:ind w:hanging="704"/>
      </w:pPr>
      <w:r>
        <w:rPr>
          <w:w w:val="110"/>
        </w:rPr>
        <w:t>Extractor</w:t>
      </w:r>
    </w:p>
    <w:p w14:paraId="3B5A8158" w14:textId="77777777" w:rsidR="00EA4615" w:rsidRDefault="00EA4615">
      <w:pPr>
        <w:spacing w:before="10"/>
        <w:rPr>
          <w:rFonts w:ascii="Times New Roman" w:eastAsia="Times New Roman" w:hAnsi="Times New Roman" w:cs="Times New Roman"/>
        </w:rPr>
      </w:pPr>
    </w:p>
    <w:p w14:paraId="1A20F353" w14:textId="77777777" w:rsidR="00EA4615" w:rsidRDefault="00333243">
      <w:pPr>
        <w:pStyle w:val="BodyText"/>
        <w:numPr>
          <w:ilvl w:val="0"/>
          <w:numId w:val="21"/>
        </w:numPr>
        <w:tabs>
          <w:tab w:val="left" w:pos="3811"/>
        </w:tabs>
        <w:ind w:left="3811" w:hanging="704"/>
      </w:pPr>
      <w:r>
        <w:rPr>
          <w:w w:val="105"/>
        </w:rPr>
        <w:t>Ejector</w:t>
      </w:r>
    </w:p>
    <w:p w14:paraId="7D236F45" w14:textId="77777777" w:rsidR="00EA4615" w:rsidRDefault="00EA4615">
      <w:pPr>
        <w:spacing w:before="5"/>
        <w:rPr>
          <w:rFonts w:ascii="Times New Roman" w:eastAsia="Times New Roman" w:hAnsi="Times New Roman" w:cs="Times New Roman"/>
        </w:rPr>
      </w:pPr>
    </w:p>
    <w:p w14:paraId="5370AC24" w14:textId="77777777" w:rsidR="00EA4615" w:rsidRDefault="00333243">
      <w:pPr>
        <w:pStyle w:val="BodyText"/>
        <w:numPr>
          <w:ilvl w:val="0"/>
          <w:numId w:val="21"/>
        </w:numPr>
        <w:tabs>
          <w:tab w:val="left" w:pos="3821"/>
        </w:tabs>
        <w:ind w:left="3820" w:hanging="713"/>
      </w:pPr>
      <w:r>
        <w:rPr>
          <w:w w:val="110"/>
        </w:rPr>
        <w:t>Carrier control</w:t>
      </w:r>
      <w:r>
        <w:rPr>
          <w:spacing w:val="-9"/>
          <w:w w:val="110"/>
        </w:rPr>
        <w:t xml:space="preserve"> </w:t>
      </w:r>
      <w:r>
        <w:rPr>
          <w:w w:val="110"/>
        </w:rPr>
        <w:t>button</w:t>
      </w:r>
      <w:r>
        <w:rPr>
          <w:spacing w:val="7"/>
          <w:w w:val="110"/>
        </w:rPr>
        <w:t xml:space="preserve"> </w:t>
      </w:r>
      <w:r>
        <w:rPr>
          <w:w w:val="110"/>
        </w:rPr>
        <w:t>or</w:t>
      </w:r>
      <w:r>
        <w:rPr>
          <w:spacing w:val="-9"/>
          <w:w w:val="110"/>
        </w:rPr>
        <w:t xml:space="preserve"> </w:t>
      </w:r>
      <w:r>
        <w:rPr>
          <w:w w:val="110"/>
        </w:rPr>
        <w:t>bolt</w:t>
      </w:r>
      <w:r>
        <w:rPr>
          <w:spacing w:val="3"/>
          <w:w w:val="110"/>
        </w:rPr>
        <w:t xml:space="preserve"> </w:t>
      </w:r>
      <w:r>
        <w:rPr>
          <w:w w:val="110"/>
        </w:rPr>
        <w:t>release</w:t>
      </w:r>
      <w:r>
        <w:rPr>
          <w:spacing w:val="7"/>
          <w:w w:val="110"/>
        </w:rPr>
        <w:t xml:space="preserve"> </w:t>
      </w:r>
      <w:r>
        <w:rPr>
          <w:w w:val="110"/>
        </w:rPr>
        <w:t>button</w:t>
      </w:r>
    </w:p>
    <w:p w14:paraId="2488C782" w14:textId="77777777" w:rsidR="00EA4615" w:rsidRDefault="00EA4615">
      <w:pPr>
        <w:spacing w:before="10"/>
        <w:rPr>
          <w:rFonts w:ascii="Times New Roman" w:eastAsia="Times New Roman" w:hAnsi="Times New Roman" w:cs="Times New Roman"/>
        </w:rPr>
      </w:pPr>
    </w:p>
    <w:p w14:paraId="2E5A8551" w14:textId="77777777" w:rsidR="00EA4615" w:rsidRDefault="00333243">
      <w:pPr>
        <w:pStyle w:val="BodyText"/>
        <w:numPr>
          <w:ilvl w:val="0"/>
          <w:numId w:val="21"/>
        </w:numPr>
        <w:tabs>
          <w:tab w:val="left" w:pos="3826"/>
        </w:tabs>
        <w:spacing w:line="243" w:lineRule="auto"/>
        <w:ind w:right="928" w:hanging="704"/>
      </w:pPr>
      <w:r>
        <w:rPr>
          <w:w w:val="110"/>
        </w:rPr>
        <w:t>Cartridge</w:t>
      </w:r>
      <w:r>
        <w:rPr>
          <w:spacing w:val="10"/>
          <w:w w:val="110"/>
        </w:rPr>
        <w:t xml:space="preserve"> </w:t>
      </w:r>
      <w:r>
        <w:rPr>
          <w:w w:val="110"/>
        </w:rPr>
        <w:t>drop</w:t>
      </w:r>
      <w:r>
        <w:rPr>
          <w:spacing w:val="-3"/>
          <w:w w:val="110"/>
        </w:rPr>
        <w:t xml:space="preserve"> </w:t>
      </w:r>
      <w:r>
        <w:rPr>
          <w:w w:val="110"/>
        </w:rPr>
        <w:t>lever</w:t>
      </w:r>
      <w:r>
        <w:rPr>
          <w:spacing w:val="-4"/>
          <w:w w:val="110"/>
        </w:rPr>
        <w:t xml:space="preserve"> </w:t>
      </w:r>
      <w:r>
        <w:rPr>
          <w:w w:val="110"/>
        </w:rPr>
        <w:t>carrier</w:t>
      </w:r>
      <w:r>
        <w:rPr>
          <w:spacing w:val="7"/>
          <w:w w:val="110"/>
        </w:rPr>
        <w:t xml:space="preserve"> </w:t>
      </w:r>
      <w:r>
        <w:rPr>
          <w:w w:val="110"/>
        </w:rPr>
        <w:t>stop</w:t>
      </w:r>
      <w:r>
        <w:rPr>
          <w:spacing w:val="-8"/>
          <w:w w:val="110"/>
        </w:rPr>
        <w:t xml:space="preserve"> </w:t>
      </w:r>
      <w:r>
        <w:rPr>
          <w:w w:val="110"/>
        </w:rPr>
        <w:t>button</w:t>
      </w:r>
      <w:r>
        <w:rPr>
          <w:spacing w:val="9"/>
          <w:w w:val="110"/>
        </w:rPr>
        <w:t xml:space="preserve"> </w:t>
      </w:r>
      <w:r>
        <w:rPr>
          <w:w w:val="110"/>
        </w:rPr>
        <w:t>or</w:t>
      </w:r>
      <w:r>
        <w:rPr>
          <w:w w:val="104"/>
        </w:rPr>
        <w:t xml:space="preserve"> </w:t>
      </w:r>
      <w:r>
        <w:rPr>
          <w:w w:val="110"/>
        </w:rPr>
        <w:t>carrier</w:t>
      </w:r>
      <w:r>
        <w:rPr>
          <w:spacing w:val="13"/>
          <w:w w:val="110"/>
        </w:rPr>
        <w:t xml:space="preserve"> </w:t>
      </w:r>
      <w:r>
        <w:rPr>
          <w:w w:val="110"/>
        </w:rPr>
        <w:t>release</w:t>
      </w:r>
      <w:r>
        <w:rPr>
          <w:spacing w:val="19"/>
          <w:w w:val="110"/>
        </w:rPr>
        <w:t xml:space="preserve"> </w:t>
      </w:r>
      <w:r>
        <w:rPr>
          <w:w w:val="110"/>
        </w:rPr>
        <w:t>button</w:t>
      </w:r>
    </w:p>
    <w:p w14:paraId="61B94C04" w14:textId="77777777" w:rsidR="00EA4615" w:rsidRDefault="00EA4615">
      <w:pPr>
        <w:spacing w:before="1"/>
        <w:rPr>
          <w:rFonts w:ascii="Times New Roman" w:eastAsia="Times New Roman" w:hAnsi="Times New Roman" w:cs="Times New Roman"/>
        </w:rPr>
      </w:pPr>
    </w:p>
    <w:p w14:paraId="1CA61C42" w14:textId="77777777" w:rsidR="00EA4615" w:rsidRDefault="00333243">
      <w:pPr>
        <w:pStyle w:val="BodyText"/>
        <w:numPr>
          <w:ilvl w:val="0"/>
          <w:numId w:val="21"/>
        </w:numPr>
        <w:tabs>
          <w:tab w:val="left" w:pos="3826"/>
        </w:tabs>
        <w:ind w:left="3825" w:hanging="714"/>
      </w:pPr>
      <w:r>
        <w:rPr>
          <w:w w:val="105"/>
        </w:rPr>
        <w:t>Cocking</w:t>
      </w:r>
      <w:r>
        <w:rPr>
          <w:spacing w:val="20"/>
          <w:w w:val="105"/>
        </w:rPr>
        <w:t xml:space="preserve"> </w:t>
      </w:r>
      <w:r>
        <w:rPr>
          <w:w w:val="105"/>
        </w:rPr>
        <w:t>handle</w:t>
      </w:r>
      <w:r>
        <w:rPr>
          <w:spacing w:val="18"/>
          <w:w w:val="105"/>
        </w:rPr>
        <w:t xml:space="preserve"> </w:t>
      </w:r>
      <w:r>
        <w:rPr>
          <w:w w:val="105"/>
        </w:rPr>
        <w:t>or</w:t>
      </w:r>
      <w:r>
        <w:rPr>
          <w:spacing w:val="3"/>
          <w:w w:val="105"/>
        </w:rPr>
        <w:t xml:space="preserve"> </w:t>
      </w:r>
      <w:r>
        <w:rPr>
          <w:w w:val="105"/>
        </w:rPr>
        <w:t>lever</w:t>
      </w:r>
    </w:p>
    <w:p w14:paraId="2B96CB8C" w14:textId="77777777" w:rsidR="00EA4615" w:rsidRDefault="00EA4615">
      <w:pPr>
        <w:spacing w:before="10"/>
        <w:rPr>
          <w:rFonts w:ascii="Times New Roman" w:eastAsia="Times New Roman" w:hAnsi="Times New Roman" w:cs="Times New Roman"/>
        </w:rPr>
      </w:pPr>
    </w:p>
    <w:p w14:paraId="530B7CD8" w14:textId="77777777" w:rsidR="00EA4615" w:rsidRDefault="00333243">
      <w:pPr>
        <w:pStyle w:val="BodyText"/>
        <w:numPr>
          <w:ilvl w:val="0"/>
          <w:numId w:val="29"/>
        </w:numPr>
        <w:tabs>
          <w:tab w:val="left" w:pos="2399"/>
        </w:tabs>
        <w:ind w:hanging="718"/>
      </w:pPr>
      <w:r>
        <w:rPr>
          <w:w w:val="110"/>
        </w:rPr>
        <w:t>Cleaning</w:t>
      </w:r>
      <w:r>
        <w:rPr>
          <w:spacing w:val="8"/>
          <w:w w:val="110"/>
        </w:rPr>
        <w:t xml:space="preserve"> </w:t>
      </w:r>
      <w:r>
        <w:rPr>
          <w:w w:val="110"/>
        </w:rPr>
        <w:t>and</w:t>
      </w:r>
      <w:r>
        <w:rPr>
          <w:spacing w:val="-7"/>
          <w:w w:val="110"/>
        </w:rPr>
        <w:t xml:space="preserve"> </w:t>
      </w:r>
      <w:r>
        <w:rPr>
          <w:w w:val="110"/>
        </w:rPr>
        <w:t>operating</w:t>
      </w:r>
      <w:r>
        <w:rPr>
          <w:spacing w:val="-4"/>
          <w:w w:val="110"/>
        </w:rPr>
        <w:t xml:space="preserve"> </w:t>
      </w:r>
      <w:r>
        <w:rPr>
          <w:w w:val="110"/>
        </w:rPr>
        <w:t>the</w:t>
      </w:r>
      <w:r>
        <w:rPr>
          <w:spacing w:val="6"/>
          <w:w w:val="110"/>
        </w:rPr>
        <w:t xml:space="preserve"> </w:t>
      </w:r>
      <w:r>
        <w:rPr>
          <w:w w:val="110"/>
        </w:rPr>
        <w:t>shotgun</w:t>
      </w:r>
    </w:p>
    <w:p w14:paraId="7AC15324" w14:textId="77777777" w:rsidR="00EA4615" w:rsidRDefault="00EA4615">
      <w:pPr>
        <w:rPr>
          <w:rFonts w:ascii="Times New Roman" w:eastAsia="Times New Roman" w:hAnsi="Times New Roman" w:cs="Times New Roman"/>
          <w:sz w:val="23"/>
          <w:szCs w:val="23"/>
        </w:rPr>
      </w:pPr>
    </w:p>
    <w:p w14:paraId="659F82C3" w14:textId="77777777" w:rsidR="00EA4615" w:rsidRDefault="00333243">
      <w:pPr>
        <w:pStyle w:val="BodyText"/>
        <w:spacing w:line="237" w:lineRule="auto"/>
        <w:ind w:left="2388" w:right="175" w:firstLine="9"/>
      </w:pPr>
      <w:r>
        <w:rPr>
          <w:w w:val="110"/>
        </w:rPr>
        <w:t>Officers</w:t>
      </w:r>
      <w:r>
        <w:rPr>
          <w:spacing w:val="-3"/>
          <w:w w:val="110"/>
        </w:rPr>
        <w:t xml:space="preserve"> </w:t>
      </w:r>
      <w:r>
        <w:rPr>
          <w:w w:val="110"/>
        </w:rPr>
        <w:t>should</w:t>
      </w:r>
      <w:r>
        <w:rPr>
          <w:spacing w:val="-2"/>
          <w:w w:val="110"/>
        </w:rPr>
        <w:t xml:space="preserve"> </w:t>
      </w:r>
      <w:r>
        <w:rPr>
          <w:w w:val="110"/>
        </w:rPr>
        <w:t>read</w:t>
      </w:r>
      <w:r>
        <w:rPr>
          <w:spacing w:val="-4"/>
          <w:w w:val="110"/>
        </w:rPr>
        <w:t xml:space="preserve"> </w:t>
      </w:r>
      <w:r>
        <w:rPr>
          <w:w w:val="110"/>
        </w:rPr>
        <w:t>the</w:t>
      </w:r>
      <w:r>
        <w:rPr>
          <w:spacing w:val="-1"/>
          <w:w w:val="110"/>
        </w:rPr>
        <w:t xml:space="preserve"> </w:t>
      </w:r>
      <w:r>
        <w:rPr>
          <w:w w:val="110"/>
        </w:rPr>
        <w:t>manufacturer's</w:t>
      </w:r>
      <w:r>
        <w:rPr>
          <w:spacing w:val="17"/>
          <w:w w:val="110"/>
        </w:rPr>
        <w:t xml:space="preserve"> </w:t>
      </w:r>
      <w:r>
        <w:rPr>
          <w:w w:val="110"/>
        </w:rPr>
        <w:t>operators</w:t>
      </w:r>
      <w:r>
        <w:rPr>
          <w:spacing w:val="4"/>
          <w:w w:val="110"/>
        </w:rPr>
        <w:t xml:space="preserve"> </w:t>
      </w:r>
      <w:r>
        <w:rPr>
          <w:w w:val="110"/>
        </w:rPr>
        <w:t>manual prior</w:t>
      </w:r>
      <w:r>
        <w:rPr>
          <w:w w:val="107"/>
        </w:rPr>
        <w:t xml:space="preserve"> </w:t>
      </w:r>
      <w:r>
        <w:rPr>
          <w:w w:val="110"/>
        </w:rPr>
        <w:t>to</w:t>
      </w:r>
      <w:r>
        <w:rPr>
          <w:spacing w:val="-12"/>
          <w:w w:val="110"/>
        </w:rPr>
        <w:t xml:space="preserve"> </w:t>
      </w:r>
      <w:r>
        <w:rPr>
          <w:w w:val="110"/>
        </w:rPr>
        <w:t>cleaning,</w:t>
      </w:r>
      <w:r>
        <w:rPr>
          <w:spacing w:val="-4"/>
          <w:w w:val="110"/>
        </w:rPr>
        <w:t xml:space="preserve"> </w:t>
      </w:r>
      <w:r>
        <w:rPr>
          <w:w w:val="110"/>
        </w:rPr>
        <w:t>disassembling,</w:t>
      </w:r>
      <w:r>
        <w:rPr>
          <w:spacing w:val="17"/>
          <w:w w:val="110"/>
        </w:rPr>
        <w:t xml:space="preserve"> </w:t>
      </w:r>
      <w:r>
        <w:rPr>
          <w:w w:val="110"/>
        </w:rPr>
        <w:t>or</w:t>
      </w:r>
      <w:r>
        <w:rPr>
          <w:spacing w:val="-11"/>
          <w:w w:val="110"/>
        </w:rPr>
        <w:t xml:space="preserve"> </w:t>
      </w:r>
      <w:r>
        <w:rPr>
          <w:w w:val="110"/>
        </w:rPr>
        <w:t>operating</w:t>
      </w:r>
      <w:r>
        <w:rPr>
          <w:spacing w:val="-3"/>
          <w:w w:val="110"/>
        </w:rPr>
        <w:t xml:space="preserve"> </w:t>
      </w:r>
      <w:r>
        <w:rPr>
          <w:w w:val="110"/>
        </w:rPr>
        <w:t>the</w:t>
      </w:r>
      <w:r>
        <w:rPr>
          <w:spacing w:val="-3"/>
          <w:w w:val="110"/>
        </w:rPr>
        <w:t xml:space="preserve"> </w:t>
      </w:r>
      <w:r>
        <w:rPr>
          <w:w w:val="110"/>
        </w:rPr>
        <w:t>shotgun.</w:t>
      </w:r>
      <w:r>
        <w:rPr>
          <w:spacing w:val="41"/>
          <w:w w:val="110"/>
        </w:rPr>
        <w:t xml:space="preserve"> </w:t>
      </w:r>
      <w:r>
        <w:rPr>
          <w:w w:val="110"/>
        </w:rPr>
        <w:t>This manual</w:t>
      </w:r>
      <w:r>
        <w:rPr>
          <w:spacing w:val="-8"/>
          <w:w w:val="110"/>
        </w:rPr>
        <w:t xml:space="preserve"> </w:t>
      </w:r>
      <w:r>
        <w:rPr>
          <w:w w:val="110"/>
        </w:rPr>
        <w:t>should</w:t>
      </w:r>
      <w:r>
        <w:rPr>
          <w:spacing w:val="-18"/>
          <w:w w:val="110"/>
        </w:rPr>
        <w:t xml:space="preserve"> </w:t>
      </w:r>
      <w:r>
        <w:rPr>
          <w:w w:val="110"/>
        </w:rPr>
        <w:t>be</w:t>
      </w:r>
      <w:r>
        <w:rPr>
          <w:spacing w:val="-7"/>
          <w:w w:val="110"/>
        </w:rPr>
        <w:t xml:space="preserve"> </w:t>
      </w:r>
      <w:r>
        <w:rPr>
          <w:w w:val="110"/>
        </w:rPr>
        <w:t>read</w:t>
      </w:r>
      <w:r>
        <w:rPr>
          <w:spacing w:val="-12"/>
          <w:w w:val="110"/>
        </w:rPr>
        <w:t xml:space="preserve"> </w:t>
      </w:r>
      <w:r>
        <w:rPr>
          <w:w w:val="110"/>
        </w:rPr>
        <w:t>thoroughly</w:t>
      </w:r>
      <w:r>
        <w:rPr>
          <w:spacing w:val="2"/>
          <w:w w:val="110"/>
        </w:rPr>
        <w:t xml:space="preserve"> </w:t>
      </w:r>
      <w:proofErr w:type="gramStart"/>
      <w:r>
        <w:rPr>
          <w:w w:val="110"/>
        </w:rPr>
        <w:t>in</w:t>
      </w:r>
      <w:r>
        <w:rPr>
          <w:spacing w:val="-18"/>
          <w:w w:val="110"/>
        </w:rPr>
        <w:t xml:space="preserve"> </w:t>
      </w:r>
      <w:r>
        <w:rPr>
          <w:w w:val="110"/>
        </w:rPr>
        <w:t>order</w:t>
      </w:r>
      <w:r>
        <w:rPr>
          <w:spacing w:val="-8"/>
          <w:w w:val="110"/>
        </w:rPr>
        <w:t xml:space="preserve"> </w:t>
      </w:r>
      <w:r>
        <w:rPr>
          <w:w w:val="110"/>
        </w:rPr>
        <w:t>to</w:t>
      </w:r>
      <w:proofErr w:type="gramEnd"/>
      <w:r>
        <w:rPr>
          <w:spacing w:val="-16"/>
          <w:w w:val="110"/>
        </w:rPr>
        <w:t xml:space="preserve"> </w:t>
      </w:r>
      <w:r>
        <w:rPr>
          <w:w w:val="110"/>
        </w:rPr>
        <w:t>become</w:t>
      </w:r>
      <w:r>
        <w:rPr>
          <w:spacing w:val="3"/>
          <w:w w:val="110"/>
        </w:rPr>
        <w:t xml:space="preserve"> </w:t>
      </w:r>
      <w:r>
        <w:rPr>
          <w:w w:val="110"/>
        </w:rPr>
        <w:t>familiar</w:t>
      </w:r>
      <w:r>
        <w:rPr>
          <w:w w:val="109"/>
        </w:rPr>
        <w:t xml:space="preserve"> </w:t>
      </w:r>
      <w:r>
        <w:rPr>
          <w:w w:val="110"/>
        </w:rPr>
        <w:t>with</w:t>
      </w:r>
      <w:r>
        <w:rPr>
          <w:spacing w:val="15"/>
          <w:w w:val="110"/>
        </w:rPr>
        <w:t xml:space="preserve"> </w:t>
      </w:r>
      <w:r>
        <w:rPr>
          <w:w w:val="110"/>
        </w:rPr>
        <w:t>the</w:t>
      </w:r>
      <w:r>
        <w:rPr>
          <w:spacing w:val="2"/>
          <w:w w:val="110"/>
        </w:rPr>
        <w:t xml:space="preserve"> </w:t>
      </w:r>
      <w:r>
        <w:rPr>
          <w:w w:val="110"/>
        </w:rPr>
        <w:t>operational</w:t>
      </w:r>
      <w:r>
        <w:rPr>
          <w:spacing w:val="13"/>
          <w:w w:val="110"/>
        </w:rPr>
        <w:t xml:space="preserve"> </w:t>
      </w:r>
      <w:r>
        <w:rPr>
          <w:w w:val="110"/>
        </w:rPr>
        <w:t>characteristics</w:t>
      </w:r>
      <w:r>
        <w:rPr>
          <w:spacing w:val="9"/>
          <w:w w:val="110"/>
        </w:rPr>
        <w:t xml:space="preserve"> </w:t>
      </w:r>
      <w:r>
        <w:rPr>
          <w:w w:val="110"/>
        </w:rPr>
        <w:t>of</w:t>
      </w:r>
      <w:r>
        <w:rPr>
          <w:spacing w:val="5"/>
          <w:w w:val="110"/>
        </w:rPr>
        <w:t xml:space="preserve"> </w:t>
      </w:r>
      <w:r>
        <w:rPr>
          <w:w w:val="110"/>
        </w:rPr>
        <w:t>that</w:t>
      </w:r>
      <w:r>
        <w:rPr>
          <w:spacing w:val="15"/>
          <w:w w:val="110"/>
        </w:rPr>
        <w:t xml:space="preserve"> </w:t>
      </w:r>
      <w:r>
        <w:rPr>
          <w:w w:val="110"/>
        </w:rPr>
        <w:t>particular</w:t>
      </w:r>
      <w:r>
        <w:rPr>
          <w:spacing w:val="27"/>
          <w:w w:val="110"/>
        </w:rPr>
        <w:t xml:space="preserve"> </w:t>
      </w:r>
      <w:r>
        <w:rPr>
          <w:w w:val="110"/>
        </w:rPr>
        <w:t>make</w:t>
      </w:r>
    </w:p>
    <w:p w14:paraId="33686841" w14:textId="77777777" w:rsidR="00EA4615" w:rsidRDefault="00333243">
      <w:pPr>
        <w:pStyle w:val="BodyText"/>
        <w:spacing w:before="4"/>
        <w:ind w:left="2398"/>
      </w:pPr>
      <w:r>
        <w:rPr>
          <w:w w:val="110"/>
        </w:rPr>
        <w:t>and</w:t>
      </w:r>
      <w:r>
        <w:rPr>
          <w:spacing w:val="-14"/>
          <w:w w:val="110"/>
        </w:rPr>
        <w:t xml:space="preserve"> </w:t>
      </w:r>
      <w:r>
        <w:rPr>
          <w:w w:val="110"/>
        </w:rPr>
        <w:t>model</w:t>
      </w:r>
      <w:r>
        <w:rPr>
          <w:spacing w:val="-13"/>
          <w:w w:val="110"/>
        </w:rPr>
        <w:t xml:space="preserve"> </w:t>
      </w:r>
      <w:r>
        <w:rPr>
          <w:w w:val="110"/>
        </w:rPr>
        <w:t>shotgun.</w:t>
      </w:r>
    </w:p>
    <w:p w14:paraId="4774514A" w14:textId="77777777" w:rsidR="00EA4615" w:rsidRDefault="00EA4615">
      <w:pPr>
        <w:spacing w:before="5"/>
        <w:rPr>
          <w:rFonts w:ascii="Times New Roman" w:eastAsia="Times New Roman" w:hAnsi="Times New Roman" w:cs="Times New Roman"/>
        </w:rPr>
      </w:pPr>
    </w:p>
    <w:p w14:paraId="545F6F41" w14:textId="77777777" w:rsidR="00EA4615" w:rsidRDefault="00333243">
      <w:pPr>
        <w:pStyle w:val="BodyText"/>
        <w:numPr>
          <w:ilvl w:val="0"/>
          <w:numId w:val="29"/>
        </w:numPr>
        <w:tabs>
          <w:tab w:val="left" w:pos="2399"/>
        </w:tabs>
        <w:ind w:hanging="699"/>
      </w:pPr>
      <w:r>
        <w:rPr>
          <w:w w:val="105"/>
        </w:rPr>
        <w:t>Operating</w:t>
      </w:r>
      <w:r>
        <w:rPr>
          <w:spacing w:val="18"/>
          <w:w w:val="105"/>
        </w:rPr>
        <w:t xml:space="preserve"> </w:t>
      </w:r>
      <w:r>
        <w:rPr>
          <w:w w:val="105"/>
        </w:rPr>
        <w:t>cycle</w:t>
      </w:r>
    </w:p>
    <w:p w14:paraId="6C3BF59D" w14:textId="77777777" w:rsidR="00EA4615" w:rsidRDefault="00EA4615">
      <w:pPr>
        <w:spacing w:before="10"/>
        <w:rPr>
          <w:rFonts w:ascii="Times New Roman" w:eastAsia="Times New Roman" w:hAnsi="Times New Roman" w:cs="Times New Roman"/>
        </w:rPr>
      </w:pPr>
    </w:p>
    <w:p w14:paraId="534A828B" w14:textId="77777777" w:rsidR="00EA4615" w:rsidRDefault="00333243">
      <w:pPr>
        <w:pStyle w:val="BodyText"/>
        <w:numPr>
          <w:ilvl w:val="1"/>
          <w:numId w:val="29"/>
        </w:numPr>
        <w:tabs>
          <w:tab w:val="left" w:pos="3112"/>
        </w:tabs>
        <w:ind w:left="3111" w:hanging="708"/>
      </w:pPr>
      <w:r>
        <w:rPr>
          <w:w w:val="105"/>
        </w:rPr>
        <w:t>Pump</w:t>
      </w:r>
      <w:r>
        <w:rPr>
          <w:spacing w:val="20"/>
          <w:w w:val="105"/>
        </w:rPr>
        <w:t xml:space="preserve"> </w:t>
      </w:r>
      <w:r>
        <w:rPr>
          <w:w w:val="105"/>
        </w:rPr>
        <w:t>or</w:t>
      </w:r>
      <w:r>
        <w:rPr>
          <w:spacing w:val="11"/>
          <w:w w:val="105"/>
        </w:rPr>
        <w:t xml:space="preserve"> </w:t>
      </w:r>
      <w:r>
        <w:rPr>
          <w:w w:val="105"/>
        </w:rPr>
        <w:t>Slide</w:t>
      </w:r>
      <w:r>
        <w:rPr>
          <w:spacing w:val="-8"/>
          <w:w w:val="105"/>
        </w:rPr>
        <w:t xml:space="preserve"> </w:t>
      </w:r>
      <w:r>
        <w:rPr>
          <w:w w:val="105"/>
        </w:rPr>
        <w:t>Action</w:t>
      </w:r>
    </w:p>
    <w:p w14:paraId="6C7EE7BC" w14:textId="77777777" w:rsidR="00EA4615" w:rsidRDefault="00EA4615">
      <w:pPr>
        <w:rPr>
          <w:rFonts w:ascii="Times New Roman" w:eastAsia="Times New Roman" w:hAnsi="Times New Roman" w:cs="Times New Roman"/>
          <w:sz w:val="23"/>
          <w:szCs w:val="23"/>
        </w:rPr>
      </w:pPr>
    </w:p>
    <w:p w14:paraId="5B8CFDF3" w14:textId="77777777" w:rsidR="00EA4615" w:rsidRDefault="00333243">
      <w:pPr>
        <w:pStyle w:val="BodyText"/>
        <w:spacing w:line="237" w:lineRule="auto"/>
        <w:ind w:left="3102" w:right="291" w:firstLine="4"/>
      </w:pPr>
      <w:r>
        <w:rPr>
          <w:w w:val="110"/>
        </w:rPr>
        <w:t>The</w:t>
      </w:r>
      <w:r>
        <w:rPr>
          <w:spacing w:val="-19"/>
          <w:w w:val="110"/>
        </w:rPr>
        <w:t xml:space="preserve"> </w:t>
      </w:r>
      <w:r>
        <w:rPr>
          <w:w w:val="110"/>
        </w:rPr>
        <w:t>cycle</w:t>
      </w:r>
      <w:r>
        <w:rPr>
          <w:spacing w:val="-16"/>
          <w:w w:val="110"/>
        </w:rPr>
        <w:t xml:space="preserve"> </w:t>
      </w:r>
      <w:r>
        <w:rPr>
          <w:w w:val="110"/>
        </w:rPr>
        <w:t>consists</w:t>
      </w:r>
      <w:r>
        <w:rPr>
          <w:spacing w:val="-14"/>
          <w:w w:val="110"/>
        </w:rPr>
        <w:t xml:space="preserve"> </w:t>
      </w:r>
      <w:r>
        <w:rPr>
          <w:w w:val="110"/>
        </w:rPr>
        <w:t>of</w:t>
      </w:r>
      <w:r>
        <w:rPr>
          <w:spacing w:val="-12"/>
          <w:w w:val="110"/>
        </w:rPr>
        <w:t xml:space="preserve"> </w:t>
      </w:r>
      <w:r>
        <w:rPr>
          <w:w w:val="110"/>
        </w:rPr>
        <w:t>moving</w:t>
      </w:r>
      <w:r>
        <w:rPr>
          <w:spacing w:val="-17"/>
          <w:w w:val="110"/>
        </w:rPr>
        <w:t xml:space="preserve"> </w:t>
      </w:r>
      <w:r>
        <w:rPr>
          <w:w w:val="110"/>
        </w:rPr>
        <w:t>the</w:t>
      </w:r>
      <w:r>
        <w:rPr>
          <w:spacing w:val="-14"/>
          <w:w w:val="110"/>
        </w:rPr>
        <w:t xml:space="preserve"> </w:t>
      </w:r>
      <w:r>
        <w:rPr>
          <w:w w:val="110"/>
        </w:rPr>
        <w:t>slide</w:t>
      </w:r>
      <w:r>
        <w:rPr>
          <w:spacing w:val="-18"/>
          <w:w w:val="110"/>
        </w:rPr>
        <w:t xml:space="preserve"> </w:t>
      </w:r>
      <w:r>
        <w:rPr>
          <w:w w:val="110"/>
        </w:rPr>
        <w:t>rearward</w:t>
      </w:r>
      <w:r>
        <w:rPr>
          <w:spacing w:val="-8"/>
          <w:w w:val="110"/>
        </w:rPr>
        <w:t xml:space="preserve"> </w:t>
      </w:r>
      <w:r>
        <w:rPr>
          <w:w w:val="110"/>
        </w:rPr>
        <w:t>to</w:t>
      </w:r>
      <w:r>
        <w:rPr>
          <w:spacing w:val="-18"/>
          <w:w w:val="110"/>
        </w:rPr>
        <w:t xml:space="preserve"> </w:t>
      </w:r>
      <w:r>
        <w:rPr>
          <w:w w:val="110"/>
        </w:rPr>
        <w:t>open</w:t>
      </w:r>
      <w:r>
        <w:rPr>
          <w:w w:val="104"/>
        </w:rPr>
        <w:t xml:space="preserve"> </w:t>
      </w:r>
      <w:r>
        <w:rPr>
          <w:w w:val="110"/>
        </w:rPr>
        <w:t>the</w:t>
      </w:r>
      <w:r>
        <w:rPr>
          <w:spacing w:val="6"/>
          <w:w w:val="110"/>
        </w:rPr>
        <w:t xml:space="preserve"> </w:t>
      </w:r>
      <w:r>
        <w:rPr>
          <w:w w:val="110"/>
        </w:rPr>
        <w:t>action,</w:t>
      </w:r>
      <w:r>
        <w:rPr>
          <w:spacing w:val="2"/>
          <w:w w:val="110"/>
        </w:rPr>
        <w:t xml:space="preserve"> </w:t>
      </w:r>
      <w:r>
        <w:rPr>
          <w:w w:val="110"/>
        </w:rPr>
        <w:t>extract</w:t>
      </w:r>
      <w:r>
        <w:rPr>
          <w:spacing w:val="-6"/>
          <w:w w:val="110"/>
        </w:rPr>
        <w:t xml:space="preserve"> </w:t>
      </w:r>
      <w:r>
        <w:rPr>
          <w:w w:val="110"/>
        </w:rPr>
        <w:t>and</w:t>
      </w:r>
      <w:r>
        <w:rPr>
          <w:spacing w:val="-10"/>
          <w:w w:val="110"/>
        </w:rPr>
        <w:t xml:space="preserve"> </w:t>
      </w:r>
      <w:r>
        <w:rPr>
          <w:w w:val="110"/>
        </w:rPr>
        <w:t>eject</w:t>
      </w:r>
      <w:r>
        <w:rPr>
          <w:spacing w:val="2"/>
          <w:w w:val="110"/>
        </w:rPr>
        <w:t xml:space="preserve"> </w:t>
      </w:r>
      <w:r>
        <w:rPr>
          <w:w w:val="110"/>
        </w:rPr>
        <w:t>a</w:t>
      </w:r>
      <w:r>
        <w:rPr>
          <w:spacing w:val="-14"/>
          <w:w w:val="110"/>
        </w:rPr>
        <w:t xml:space="preserve"> </w:t>
      </w:r>
      <w:r>
        <w:rPr>
          <w:w w:val="110"/>
        </w:rPr>
        <w:t>fired</w:t>
      </w:r>
      <w:r>
        <w:rPr>
          <w:spacing w:val="-2"/>
          <w:w w:val="110"/>
        </w:rPr>
        <w:t xml:space="preserve"> </w:t>
      </w:r>
      <w:r>
        <w:rPr>
          <w:w w:val="110"/>
        </w:rPr>
        <w:t>shell,</w:t>
      </w:r>
      <w:r>
        <w:rPr>
          <w:spacing w:val="3"/>
          <w:w w:val="110"/>
        </w:rPr>
        <w:t xml:space="preserve"> </w:t>
      </w:r>
      <w:r>
        <w:rPr>
          <w:w w:val="110"/>
        </w:rPr>
        <w:t>and</w:t>
      </w:r>
      <w:r>
        <w:rPr>
          <w:spacing w:val="-10"/>
          <w:w w:val="110"/>
        </w:rPr>
        <w:t xml:space="preserve"> </w:t>
      </w:r>
      <w:r>
        <w:rPr>
          <w:w w:val="110"/>
        </w:rPr>
        <w:t>cock</w:t>
      </w:r>
      <w:r>
        <w:rPr>
          <w:spacing w:val="2"/>
          <w:w w:val="110"/>
        </w:rPr>
        <w:t xml:space="preserve"> </w:t>
      </w:r>
      <w:r>
        <w:rPr>
          <w:w w:val="110"/>
        </w:rPr>
        <w:t>the</w:t>
      </w:r>
      <w:r>
        <w:rPr>
          <w:w w:val="113"/>
        </w:rPr>
        <w:t xml:space="preserve"> </w:t>
      </w:r>
      <w:r>
        <w:rPr>
          <w:w w:val="110"/>
        </w:rPr>
        <w:t>hammer,</w:t>
      </w:r>
      <w:r>
        <w:rPr>
          <w:spacing w:val="16"/>
          <w:w w:val="110"/>
        </w:rPr>
        <w:t xml:space="preserve"> </w:t>
      </w:r>
      <w:r>
        <w:rPr>
          <w:w w:val="110"/>
        </w:rPr>
        <w:t>returning</w:t>
      </w:r>
      <w:r>
        <w:rPr>
          <w:spacing w:val="11"/>
          <w:w w:val="110"/>
        </w:rPr>
        <w:t xml:space="preserve"> </w:t>
      </w:r>
      <w:r>
        <w:rPr>
          <w:w w:val="110"/>
        </w:rPr>
        <w:t>the</w:t>
      </w:r>
      <w:r>
        <w:rPr>
          <w:spacing w:val="6"/>
          <w:w w:val="110"/>
        </w:rPr>
        <w:t xml:space="preserve"> </w:t>
      </w:r>
      <w:r>
        <w:rPr>
          <w:w w:val="110"/>
        </w:rPr>
        <w:t>slide</w:t>
      </w:r>
      <w:r>
        <w:rPr>
          <w:spacing w:val="-5"/>
          <w:w w:val="110"/>
        </w:rPr>
        <w:t xml:space="preserve"> </w:t>
      </w:r>
      <w:r>
        <w:rPr>
          <w:w w:val="110"/>
        </w:rPr>
        <w:t>forward</w:t>
      </w:r>
      <w:r>
        <w:rPr>
          <w:spacing w:val="6"/>
          <w:w w:val="110"/>
        </w:rPr>
        <w:t xml:space="preserve"> </w:t>
      </w:r>
      <w:r>
        <w:rPr>
          <w:w w:val="110"/>
        </w:rPr>
        <w:t>to</w:t>
      </w:r>
      <w:r>
        <w:rPr>
          <w:spacing w:val="-4"/>
          <w:w w:val="110"/>
        </w:rPr>
        <w:t xml:space="preserve"> </w:t>
      </w:r>
      <w:r>
        <w:rPr>
          <w:w w:val="110"/>
        </w:rPr>
        <w:t>chamber</w:t>
      </w:r>
      <w:r>
        <w:rPr>
          <w:spacing w:val="17"/>
          <w:w w:val="110"/>
        </w:rPr>
        <w:t xml:space="preserve"> </w:t>
      </w:r>
      <w:r>
        <w:rPr>
          <w:w w:val="110"/>
        </w:rPr>
        <w:t>a</w:t>
      </w:r>
      <w:r>
        <w:rPr>
          <w:w w:val="115"/>
        </w:rPr>
        <w:t xml:space="preserve"> </w:t>
      </w:r>
      <w:r>
        <w:rPr>
          <w:w w:val="110"/>
        </w:rPr>
        <w:t>loaded</w:t>
      </w:r>
      <w:r>
        <w:rPr>
          <w:spacing w:val="-10"/>
          <w:w w:val="110"/>
        </w:rPr>
        <w:t xml:space="preserve"> </w:t>
      </w:r>
      <w:r>
        <w:rPr>
          <w:w w:val="110"/>
        </w:rPr>
        <w:t>shell</w:t>
      </w:r>
      <w:r>
        <w:rPr>
          <w:spacing w:val="-13"/>
          <w:w w:val="110"/>
        </w:rPr>
        <w:t xml:space="preserve"> </w:t>
      </w:r>
      <w:r>
        <w:rPr>
          <w:w w:val="110"/>
        </w:rPr>
        <w:t>and</w:t>
      </w:r>
      <w:r>
        <w:rPr>
          <w:spacing w:val="-20"/>
          <w:w w:val="110"/>
        </w:rPr>
        <w:t xml:space="preserve"> </w:t>
      </w:r>
      <w:r>
        <w:rPr>
          <w:w w:val="110"/>
        </w:rPr>
        <w:t>close</w:t>
      </w:r>
      <w:r>
        <w:rPr>
          <w:spacing w:val="-13"/>
          <w:w w:val="110"/>
        </w:rPr>
        <w:t xml:space="preserve"> </w:t>
      </w:r>
      <w:r>
        <w:rPr>
          <w:w w:val="110"/>
        </w:rPr>
        <w:t>the</w:t>
      </w:r>
      <w:r>
        <w:rPr>
          <w:spacing w:val="-7"/>
          <w:w w:val="110"/>
        </w:rPr>
        <w:t xml:space="preserve"> </w:t>
      </w:r>
      <w:r>
        <w:rPr>
          <w:w w:val="110"/>
        </w:rPr>
        <w:t>action.</w:t>
      </w:r>
    </w:p>
    <w:p w14:paraId="4AF7276C" w14:textId="77777777" w:rsidR="00EA4615" w:rsidRDefault="00EA4615">
      <w:pPr>
        <w:spacing w:before="5"/>
        <w:rPr>
          <w:rFonts w:ascii="Times New Roman" w:eastAsia="Times New Roman" w:hAnsi="Times New Roman" w:cs="Times New Roman"/>
        </w:rPr>
      </w:pPr>
    </w:p>
    <w:p w14:paraId="06B03367" w14:textId="77777777" w:rsidR="00EA4615" w:rsidRDefault="00333243">
      <w:pPr>
        <w:pStyle w:val="BodyText"/>
        <w:numPr>
          <w:ilvl w:val="2"/>
          <w:numId w:val="29"/>
        </w:numPr>
        <w:tabs>
          <w:tab w:val="left" w:pos="3831"/>
        </w:tabs>
        <w:ind w:left="3820" w:right="477" w:hanging="704"/>
      </w:pPr>
      <w:r>
        <w:rPr>
          <w:w w:val="105"/>
        </w:rPr>
        <w:t>Remington,</w:t>
      </w:r>
      <w:r>
        <w:rPr>
          <w:spacing w:val="2"/>
          <w:w w:val="105"/>
        </w:rPr>
        <w:t xml:space="preserve"> </w:t>
      </w:r>
      <w:r>
        <w:rPr>
          <w:w w:val="105"/>
        </w:rPr>
        <w:t>Smith</w:t>
      </w:r>
      <w:r>
        <w:rPr>
          <w:spacing w:val="30"/>
          <w:w w:val="105"/>
        </w:rPr>
        <w:t xml:space="preserve"> </w:t>
      </w:r>
      <w:r>
        <w:rPr>
          <w:rFonts w:ascii="Arial"/>
          <w:w w:val="105"/>
          <w:sz w:val="22"/>
        </w:rPr>
        <w:t>&amp;</w:t>
      </w:r>
      <w:r>
        <w:rPr>
          <w:rFonts w:ascii="Arial"/>
          <w:spacing w:val="3"/>
          <w:w w:val="105"/>
          <w:sz w:val="22"/>
        </w:rPr>
        <w:t xml:space="preserve"> </w:t>
      </w:r>
      <w:r>
        <w:rPr>
          <w:w w:val="105"/>
        </w:rPr>
        <w:t>Wesson,</w:t>
      </w:r>
      <w:r>
        <w:rPr>
          <w:spacing w:val="48"/>
          <w:w w:val="105"/>
        </w:rPr>
        <w:t xml:space="preserve"> </w:t>
      </w:r>
      <w:r>
        <w:rPr>
          <w:w w:val="105"/>
        </w:rPr>
        <w:t>High</w:t>
      </w:r>
      <w:r>
        <w:rPr>
          <w:spacing w:val="28"/>
          <w:w w:val="105"/>
        </w:rPr>
        <w:t xml:space="preserve"> </w:t>
      </w:r>
      <w:r>
        <w:rPr>
          <w:w w:val="105"/>
        </w:rPr>
        <w:t>Standard,</w:t>
      </w:r>
      <w:r>
        <w:rPr>
          <w:w w:val="114"/>
        </w:rPr>
        <w:t xml:space="preserve"> </w:t>
      </w:r>
      <w:r>
        <w:rPr>
          <w:w w:val="105"/>
        </w:rPr>
        <w:t>and</w:t>
      </w:r>
      <w:r>
        <w:rPr>
          <w:spacing w:val="12"/>
          <w:w w:val="105"/>
        </w:rPr>
        <w:t xml:space="preserve"> </w:t>
      </w:r>
      <w:proofErr w:type="gramStart"/>
      <w:r>
        <w:rPr>
          <w:w w:val="105"/>
        </w:rPr>
        <w:t>Winchester  shotguns</w:t>
      </w:r>
      <w:proofErr w:type="gramEnd"/>
      <w:r>
        <w:rPr>
          <w:spacing w:val="18"/>
          <w:w w:val="105"/>
        </w:rPr>
        <w:t xml:space="preserve"> </w:t>
      </w:r>
      <w:r>
        <w:rPr>
          <w:w w:val="105"/>
        </w:rPr>
        <w:t>have</w:t>
      </w:r>
      <w:r>
        <w:rPr>
          <w:spacing w:val="35"/>
          <w:w w:val="105"/>
        </w:rPr>
        <w:t xml:space="preserve"> </w:t>
      </w:r>
      <w:r>
        <w:rPr>
          <w:w w:val="105"/>
        </w:rPr>
        <w:t>an</w:t>
      </w:r>
      <w:r>
        <w:rPr>
          <w:spacing w:val="28"/>
          <w:w w:val="105"/>
        </w:rPr>
        <w:t xml:space="preserve"> </w:t>
      </w:r>
      <w:r>
        <w:rPr>
          <w:w w:val="105"/>
        </w:rPr>
        <w:t>ejection</w:t>
      </w:r>
      <w:r>
        <w:rPr>
          <w:spacing w:val="36"/>
          <w:w w:val="105"/>
        </w:rPr>
        <w:t xml:space="preserve"> </w:t>
      </w:r>
      <w:r>
        <w:rPr>
          <w:w w:val="105"/>
        </w:rPr>
        <w:t>port</w:t>
      </w:r>
      <w:r>
        <w:rPr>
          <w:w w:val="106"/>
        </w:rPr>
        <w:t xml:space="preserve"> </w:t>
      </w:r>
      <w:r>
        <w:rPr>
          <w:w w:val="105"/>
        </w:rPr>
        <w:t>on</w:t>
      </w:r>
      <w:r>
        <w:rPr>
          <w:spacing w:val="11"/>
          <w:w w:val="105"/>
        </w:rPr>
        <w:t xml:space="preserve"> </w:t>
      </w:r>
      <w:r>
        <w:rPr>
          <w:w w:val="105"/>
        </w:rPr>
        <w:t>the</w:t>
      </w:r>
      <w:r>
        <w:rPr>
          <w:spacing w:val="22"/>
          <w:w w:val="105"/>
        </w:rPr>
        <w:t xml:space="preserve"> </w:t>
      </w:r>
      <w:r>
        <w:rPr>
          <w:w w:val="105"/>
        </w:rPr>
        <w:t>right</w:t>
      </w:r>
      <w:r>
        <w:rPr>
          <w:spacing w:val="29"/>
          <w:w w:val="105"/>
        </w:rPr>
        <w:t xml:space="preserve"> </w:t>
      </w:r>
      <w:r>
        <w:rPr>
          <w:w w:val="105"/>
        </w:rPr>
        <w:t>side</w:t>
      </w:r>
      <w:r>
        <w:rPr>
          <w:spacing w:val="14"/>
          <w:w w:val="105"/>
        </w:rPr>
        <w:t xml:space="preserve"> </w:t>
      </w:r>
      <w:r>
        <w:rPr>
          <w:w w:val="105"/>
        </w:rPr>
        <w:t>of</w:t>
      </w:r>
      <w:r>
        <w:rPr>
          <w:spacing w:val="15"/>
          <w:w w:val="105"/>
        </w:rPr>
        <w:t xml:space="preserve"> </w:t>
      </w:r>
      <w:r>
        <w:rPr>
          <w:w w:val="105"/>
        </w:rPr>
        <w:t>the</w:t>
      </w:r>
      <w:r>
        <w:rPr>
          <w:spacing w:val="18"/>
          <w:w w:val="105"/>
        </w:rPr>
        <w:t xml:space="preserve"> </w:t>
      </w:r>
      <w:r>
        <w:rPr>
          <w:w w:val="105"/>
        </w:rPr>
        <w:t>receiver</w:t>
      </w:r>
      <w:r>
        <w:rPr>
          <w:spacing w:val="43"/>
          <w:w w:val="105"/>
        </w:rPr>
        <w:t xml:space="preserve"> </w:t>
      </w:r>
      <w:r>
        <w:rPr>
          <w:w w:val="105"/>
        </w:rPr>
        <w:t>and</w:t>
      </w:r>
      <w:r>
        <w:rPr>
          <w:spacing w:val="24"/>
          <w:w w:val="105"/>
        </w:rPr>
        <w:t xml:space="preserve"> </w:t>
      </w:r>
      <w:r>
        <w:rPr>
          <w:w w:val="105"/>
        </w:rPr>
        <w:t>a</w:t>
      </w:r>
      <w:r>
        <w:rPr>
          <w:spacing w:val="12"/>
          <w:w w:val="105"/>
        </w:rPr>
        <w:t xml:space="preserve"> </w:t>
      </w:r>
      <w:r>
        <w:rPr>
          <w:w w:val="105"/>
        </w:rPr>
        <w:t>loading</w:t>
      </w:r>
      <w:r>
        <w:rPr>
          <w:w w:val="107"/>
        </w:rPr>
        <w:t xml:space="preserve"> </w:t>
      </w:r>
      <w:r>
        <w:rPr>
          <w:w w:val="105"/>
        </w:rPr>
        <w:t>port</w:t>
      </w:r>
      <w:r>
        <w:rPr>
          <w:spacing w:val="23"/>
          <w:w w:val="105"/>
        </w:rPr>
        <w:t xml:space="preserve"> </w:t>
      </w:r>
      <w:r>
        <w:rPr>
          <w:w w:val="105"/>
        </w:rPr>
        <w:t>on</w:t>
      </w:r>
      <w:r>
        <w:rPr>
          <w:spacing w:val="-1"/>
          <w:w w:val="105"/>
        </w:rPr>
        <w:t xml:space="preserve"> </w:t>
      </w:r>
      <w:r>
        <w:rPr>
          <w:w w:val="105"/>
        </w:rPr>
        <w:t>the</w:t>
      </w:r>
      <w:r>
        <w:rPr>
          <w:spacing w:val="15"/>
          <w:w w:val="105"/>
        </w:rPr>
        <w:t xml:space="preserve"> </w:t>
      </w:r>
      <w:r>
        <w:rPr>
          <w:w w:val="105"/>
        </w:rPr>
        <w:t>bottom</w:t>
      </w:r>
      <w:r>
        <w:rPr>
          <w:spacing w:val="33"/>
          <w:w w:val="105"/>
        </w:rPr>
        <w:t xml:space="preserve"> </w:t>
      </w:r>
      <w:r>
        <w:rPr>
          <w:w w:val="105"/>
        </w:rPr>
        <w:t>of</w:t>
      </w:r>
      <w:r>
        <w:rPr>
          <w:spacing w:val="7"/>
          <w:w w:val="105"/>
        </w:rPr>
        <w:t xml:space="preserve"> </w:t>
      </w:r>
      <w:r>
        <w:rPr>
          <w:w w:val="105"/>
        </w:rPr>
        <w:t>the</w:t>
      </w:r>
      <w:r>
        <w:rPr>
          <w:spacing w:val="14"/>
          <w:w w:val="105"/>
        </w:rPr>
        <w:t xml:space="preserve"> </w:t>
      </w:r>
      <w:r>
        <w:rPr>
          <w:w w:val="105"/>
        </w:rPr>
        <w:t>receiver.</w:t>
      </w:r>
    </w:p>
    <w:p w14:paraId="30B0AFBD" w14:textId="77777777" w:rsidR="00EA4615" w:rsidRDefault="00EA4615">
      <w:pPr>
        <w:spacing w:before="3"/>
        <w:rPr>
          <w:rFonts w:ascii="Times New Roman" w:eastAsia="Times New Roman" w:hAnsi="Times New Roman" w:cs="Times New Roman"/>
          <w:sz w:val="23"/>
          <w:szCs w:val="23"/>
        </w:rPr>
      </w:pPr>
    </w:p>
    <w:p w14:paraId="0552BDC8" w14:textId="77777777" w:rsidR="00EA4615" w:rsidRDefault="00333243">
      <w:pPr>
        <w:pStyle w:val="BodyText"/>
        <w:numPr>
          <w:ilvl w:val="2"/>
          <w:numId w:val="29"/>
        </w:numPr>
        <w:tabs>
          <w:tab w:val="left" w:pos="3826"/>
        </w:tabs>
        <w:ind w:left="3825" w:right="301" w:hanging="709"/>
      </w:pPr>
      <w:r>
        <w:rPr>
          <w:w w:val="110"/>
        </w:rPr>
        <w:t>Ithaca</w:t>
      </w:r>
      <w:r>
        <w:rPr>
          <w:spacing w:val="5"/>
          <w:w w:val="110"/>
        </w:rPr>
        <w:t xml:space="preserve"> </w:t>
      </w:r>
      <w:r>
        <w:rPr>
          <w:w w:val="110"/>
        </w:rPr>
        <w:t>and</w:t>
      </w:r>
      <w:r>
        <w:rPr>
          <w:spacing w:val="-9"/>
          <w:w w:val="110"/>
        </w:rPr>
        <w:t xml:space="preserve"> </w:t>
      </w:r>
      <w:r>
        <w:rPr>
          <w:w w:val="110"/>
        </w:rPr>
        <w:t>Browning</w:t>
      </w:r>
      <w:r>
        <w:rPr>
          <w:spacing w:val="9"/>
          <w:w w:val="110"/>
        </w:rPr>
        <w:t xml:space="preserve"> </w:t>
      </w:r>
      <w:r>
        <w:rPr>
          <w:w w:val="110"/>
        </w:rPr>
        <w:t>shotguns</w:t>
      </w:r>
      <w:r>
        <w:rPr>
          <w:spacing w:val="-5"/>
          <w:w w:val="110"/>
        </w:rPr>
        <w:t xml:space="preserve"> </w:t>
      </w:r>
      <w:r>
        <w:rPr>
          <w:w w:val="110"/>
        </w:rPr>
        <w:t>have</w:t>
      </w:r>
      <w:r>
        <w:rPr>
          <w:spacing w:val="4"/>
          <w:w w:val="110"/>
        </w:rPr>
        <w:t xml:space="preserve"> </w:t>
      </w:r>
      <w:r>
        <w:rPr>
          <w:w w:val="110"/>
        </w:rPr>
        <w:t>both</w:t>
      </w:r>
      <w:r>
        <w:rPr>
          <w:spacing w:val="5"/>
          <w:w w:val="110"/>
        </w:rPr>
        <w:t xml:space="preserve"> </w:t>
      </w:r>
      <w:r>
        <w:rPr>
          <w:w w:val="110"/>
        </w:rPr>
        <w:t>the</w:t>
      </w:r>
      <w:r>
        <w:rPr>
          <w:w w:val="113"/>
        </w:rPr>
        <w:t xml:space="preserve"> </w:t>
      </w:r>
      <w:r>
        <w:rPr>
          <w:w w:val="110"/>
        </w:rPr>
        <w:t>ejection</w:t>
      </w:r>
      <w:r>
        <w:rPr>
          <w:spacing w:val="2"/>
          <w:w w:val="110"/>
        </w:rPr>
        <w:t xml:space="preserve"> </w:t>
      </w:r>
      <w:r>
        <w:rPr>
          <w:w w:val="110"/>
        </w:rPr>
        <w:t>and</w:t>
      </w:r>
      <w:r>
        <w:rPr>
          <w:spacing w:val="-16"/>
          <w:w w:val="110"/>
        </w:rPr>
        <w:t xml:space="preserve"> </w:t>
      </w:r>
      <w:r>
        <w:rPr>
          <w:w w:val="110"/>
        </w:rPr>
        <w:t>loading</w:t>
      </w:r>
      <w:r>
        <w:rPr>
          <w:spacing w:val="-11"/>
          <w:w w:val="110"/>
        </w:rPr>
        <w:t xml:space="preserve"> </w:t>
      </w:r>
      <w:r>
        <w:rPr>
          <w:w w:val="110"/>
        </w:rPr>
        <w:t>port</w:t>
      </w:r>
      <w:r>
        <w:rPr>
          <w:spacing w:val="7"/>
          <w:w w:val="110"/>
        </w:rPr>
        <w:t xml:space="preserve"> </w:t>
      </w:r>
      <w:r>
        <w:rPr>
          <w:w w:val="110"/>
        </w:rPr>
        <w:t>at</w:t>
      </w:r>
      <w:r>
        <w:rPr>
          <w:spacing w:val="-9"/>
          <w:w w:val="110"/>
        </w:rPr>
        <w:t xml:space="preserve"> </w:t>
      </w:r>
      <w:r>
        <w:rPr>
          <w:w w:val="110"/>
        </w:rPr>
        <w:t>the</w:t>
      </w:r>
      <w:r>
        <w:rPr>
          <w:spacing w:val="-1"/>
          <w:w w:val="110"/>
        </w:rPr>
        <w:t xml:space="preserve"> </w:t>
      </w:r>
      <w:r>
        <w:rPr>
          <w:w w:val="110"/>
        </w:rPr>
        <w:t>same</w:t>
      </w:r>
      <w:r>
        <w:rPr>
          <w:spacing w:val="-11"/>
          <w:w w:val="110"/>
        </w:rPr>
        <w:t xml:space="preserve"> </w:t>
      </w:r>
      <w:r>
        <w:rPr>
          <w:w w:val="110"/>
        </w:rPr>
        <w:t>location</w:t>
      </w:r>
      <w:r>
        <w:rPr>
          <w:spacing w:val="-3"/>
          <w:w w:val="110"/>
        </w:rPr>
        <w:t xml:space="preserve"> </w:t>
      </w:r>
      <w:r>
        <w:rPr>
          <w:w w:val="110"/>
        </w:rPr>
        <w:t>on</w:t>
      </w:r>
      <w:r>
        <w:rPr>
          <w:w w:val="102"/>
        </w:rPr>
        <w:t xml:space="preserve"> </w:t>
      </w:r>
      <w:r>
        <w:rPr>
          <w:w w:val="110"/>
        </w:rPr>
        <w:t>the</w:t>
      </w:r>
      <w:r>
        <w:rPr>
          <w:spacing w:val="-14"/>
          <w:w w:val="110"/>
        </w:rPr>
        <w:t xml:space="preserve"> </w:t>
      </w:r>
      <w:r>
        <w:rPr>
          <w:w w:val="110"/>
        </w:rPr>
        <w:t>bottom</w:t>
      </w:r>
      <w:r>
        <w:rPr>
          <w:spacing w:val="-6"/>
          <w:w w:val="110"/>
        </w:rPr>
        <w:t xml:space="preserve"> </w:t>
      </w:r>
      <w:r>
        <w:rPr>
          <w:w w:val="110"/>
        </w:rPr>
        <w:t>side</w:t>
      </w:r>
      <w:r>
        <w:rPr>
          <w:spacing w:val="-22"/>
          <w:w w:val="110"/>
        </w:rPr>
        <w:t xml:space="preserve"> </w:t>
      </w:r>
      <w:r>
        <w:rPr>
          <w:w w:val="110"/>
        </w:rPr>
        <w:t>of</w:t>
      </w:r>
      <w:r>
        <w:rPr>
          <w:spacing w:val="-18"/>
          <w:w w:val="110"/>
        </w:rPr>
        <w:t xml:space="preserve"> </w:t>
      </w:r>
      <w:r>
        <w:rPr>
          <w:w w:val="110"/>
        </w:rPr>
        <w:t>the</w:t>
      </w:r>
      <w:r>
        <w:rPr>
          <w:spacing w:val="-13"/>
          <w:w w:val="110"/>
        </w:rPr>
        <w:t xml:space="preserve"> </w:t>
      </w:r>
      <w:r>
        <w:rPr>
          <w:w w:val="110"/>
        </w:rPr>
        <w:t>receiver.</w:t>
      </w:r>
    </w:p>
    <w:p w14:paraId="52474625" w14:textId="77777777" w:rsidR="00EA4615" w:rsidRDefault="00EA4615">
      <w:pPr>
        <w:spacing w:before="6"/>
        <w:rPr>
          <w:rFonts w:ascii="Times New Roman" w:eastAsia="Times New Roman" w:hAnsi="Times New Roman" w:cs="Times New Roman"/>
          <w:sz w:val="21"/>
          <w:szCs w:val="21"/>
        </w:rPr>
      </w:pPr>
    </w:p>
    <w:p w14:paraId="135AE4E4" w14:textId="77777777" w:rsidR="00EA4615" w:rsidRDefault="00333243">
      <w:pPr>
        <w:pStyle w:val="BodyText"/>
        <w:numPr>
          <w:ilvl w:val="2"/>
          <w:numId w:val="29"/>
        </w:numPr>
        <w:tabs>
          <w:tab w:val="left" w:pos="3826"/>
        </w:tabs>
        <w:spacing w:line="236" w:lineRule="auto"/>
        <w:ind w:left="3830" w:right="257" w:hanging="709"/>
      </w:pPr>
      <w:r>
        <w:rPr>
          <w:w w:val="105"/>
        </w:rPr>
        <w:t>The</w:t>
      </w:r>
      <w:r>
        <w:rPr>
          <w:spacing w:val="18"/>
          <w:w w:val="105"/>
        </w:rPr>
        <w:t xml:space="preserve"> </w:t>
      </w:r>
      <w:r>
        <w:rPr>
          <w:w w:val="105"/>
        </w:rPr>
        <w:t>safety</w:t>
      </w:r>
      <w:r>
        <w:rPr>
          <w:spacing w:val="2"/>
          <w:w w:val="105"/>
        </w:rPr>
        <w:t xml:space="preserve"> </w:t>
      </w:r>
      <w:r>
        <w:rPr>
          <w:w w:val="105"/>
        </w:rPr>
        <w:t>on</w:t>
      </w:r>
      <w:r>
        <w:rPr>
          <w:spacing w:val="4"/>
          <w:w w:val="105"/>
        </w:rPr>
        <w:t xml:space="preserve"> </w:t>
      </w:r>
      <w:r>
        <w:rPr>
          <w:w w:val="105"/>
        </w:rPr>
        <w:t>the</w:t>
      </w:r>
      <w:r>
        <w:rPr>
          <w:spacing w:val="23"/>
          <w:w w:val="105"/>
        </w:rPr>
        <w:t xml:space="preserve"> </w:t>
      </w:r>
      <w:r>
        <w:rPr>
          <w:w w:val="105"/>
        </w:rPr>
        <w:t>Smith</w:t>
      </w:r>
      <w:r>
        <w:rPr>
          <w:spacing w:val="12"/>
          <w:w w:val="105"/>
        </w:rPr>
        <w:t xml:space="preserve"> </w:t>
      </w:r>
      <w:r>
        <w:rPr>
          <w:w w:val="105"/>
          <w:sz w:val="25"/>
        </w:rPr>
        <w:t>&amp;</w:t>
      </w:r>
      <w:r>
        <w:rPr>
          <w:spacing w:val="-4"/>
          <w:w w:val="105"/>
          <w:sz w:val="25"/>
        </w:rPr>
        <w:t xml:space="preserve"> </w:t>
      </w:r>
      <w:r>
        <w:rPr>
          <w:w w:val="105"/>
        </w:rPr>
        <w:t>Wesson,</w:t>
      </w:r>
      <w:r>
        <w:rPr>
          <w:spacing w:val="30"/>
          <w:w w:val="105"/>
        </w:rPr>
        <w:t xml:space="preserve"> </w:t>
      </w:r>
      <w:r>
        <w:rPr>
          <w:w w:val="105"/>
        </w:rPr>
        <w:t>Remington,</w:t>
      </w:r>
      <w:r>
        <w:rPr>
          <w:w w:val="106"/>
        </w:rPr>
        <w:t xml:space="preserve"> </w:t>
      </w:r>
      <w:r>
        <w:rPr>
          <w:w w:val="105"/>
        </w:rPr>
        <w:t>and</w:t>
      </w:r>
      <w:r>
        <w:rPr>
          <w:spacing w:val="20"/>
          <w:w w:val="105"/>
        </w:rPr>
        <w:t xml:space="preserve"> </w:t>
      </w:r>
      <w:r>
        <w:rPr>
          <w:w w:val="105"/>
        </w:rPr>
        <w:t>Ithaca</w:t>
      </w:r>
      <w:r>
        <w:rPr>
          <w:spacing w:val="39"/>
          <w:w w:val="105"/>
        </w:rPr>
        <w:t xml:space="preserve"> </w:t>
      </w:r>
      <w:r>
        <w:rPr>
          <w:w w:val="105"/>
        </w:rPr>
        <w:t>are</w:t>
      </w:r>
      <w:r>
        <w:rPr>
          <w:spacing w:val="24"/>
          <w:w w:val="105"/>
        </w:rPr>
        <w:t xml:space="preserve"> </w:t>
      </w:r>
      <w:r>
        <w:rPr>
          <w:w w:val="105"/>
        </w:rPr>
        <w:t>located</w:t>
      </w:r>
      <w:r>
        <w:rPr>
          <w:spacing w:val="23"/>
          <w:w w:val="105"/>
        </w:rPr>
        <w:t xml:space="preserve"> </w:t>
      </w:r>
      <w:r>
        <w:rPr>
          <w:w w:val="105"/>
        </w:rPr>
        <w:t>on</w:t>
      </w:r>
      <w:r>
        <w:rPr>
          <w:spacing w:val="19"/>
          <w:w w:val="105"/>
        </w:rPr>
        <w:t xml:space="preserve"> </w:t>
      </w:r>
      <w:r>
        <w:rPr>
          <w:w w:val="105"/>
        </w:rPr>
        <w:t>the</w:t>
      </w:r>
      <w:r>
        <w:rPr>
          <w:spacing w:val="33"/>
          <w:w w:val="105"/>
        </w:rPr>
        <w:t xml:space="preserve"> </w:t>
      </w:r>
      <w:r>
        <w:rPr>
          <w:w w:val="105"/>
        </w:rPr>
        <w:t>rear</w:t>
      </w:r>
      <w:r>
        <w:rPr>
          <w:spacing w:val="33"/>
          <w:w w:val="105"/>
        </w:rPr>
        <w:t xml:space="preserve"> </w:t>
      </w:r>
      <w:r>
        <w:rPr>
          <w:w w:val="105"/>
        </w:rPr>
        <w:t>of</w:t>
      </w:r>
      <w:r>
        <w:rPr>
          <w:spacing w:val="23"/>
          <w:w w:val="105"/>
        </w:rPr>
        <w:t xml:space="preserve"> </w:t>
      </w:r>
      <w:r>
        <w:rPr>
          <w:w w:val="105"/>
        </w:rPr>
        <w:t>the</w:t>
      </w:r>
      <w:r>
        <w:rPr>
          <w:spacing w:val="44"/>
          <w:w w:val="105"/>
        </w:rPr>
        <w:t xml:space="preserve"> </w:t>
      </w:r>
      <w:r>
        <w:rPr>
          <w:w w:val="105"/>
        </w:rPr>
        <w:t>trigger</w:t>
      </w:r>
      <w:r>
        <w:rPr>
          <w:w w:val="110"/>
        </w:rPr>
        <w:t xml:space="preserve"> </w:t>
      </w:r>
      <w:r>
        <w:rPr>
          <w:w w:val="105"/>
        </w:rPr>
        <w:t>guard,</w:t>
      </w:r>
      <w:r>
        <w:rPr>
          <w:spacing w:val="44"/>
          <w:w w:val="105"/>
        </w:rPr>
        <w:t xml:space="preserve"> </w:t>
      </w:r>
      <w:r>
        <w:rPr>
          <w:w w:val="105"/>
        </w:rPr>
        <w:t>and</w:t>
      </w:r>
      <w:r>
        <w:rPr>
          <w:spacing w:val="20"/>
          <w:w w:val="105"/>
        </w:rPr>
        <w:t xml:space="preserve"> </w:t>
      </w:r>
      <w:r>
        <w:rPr>
          <w:w w:val="105"/>
        </w:rPr>
        <w:t>the</w:t>
      </w:r>
      <w:r>
        <w:rPr>
          <w:spacing w:val="30"/>
          <w:w w:val="105"/>
        </w:rPr>
        <w:t xml:space="preserve"> </w:t>
      </w:r>
      <w:r>
        <w:rPr>
          <w:w w:val="105"/>
        </w:rPr>
        <w:t>safety</w:t>
      </w:r>
      <w:r>
        <w:rPr>
          <w:spacing w:val="25"/>
          <w:w w:val="105"/>
        </w:rPr>
        <w:t xml:space="preserve"> </w:t>
      </w:r>
      <w:r>
        <w:rPr>
          <w:w w:val="105"/>
        </w:rPr>
        <w:t>on</w:t>
      </w:r>
      <w:r>
        <w:rPr>
          <w:spacing w:val="23"/>
          <w:w w:val="105"/>
        </w:rPr>
        <w:t xml:space="preserve"> </w:t>
      </w:r>
      <w:r>
        <w:rPr>
          <w:w w:val="105"/>
        </w:rPr>
        <w:t>the</w:t>
      </w:r>
      <w:r>
        <w:rPr>
          <w:spacing w:val="33"/>
          <w:w w:val="105"/>
        </w:rPr>
        <w:t xml:space="preserve"> </w:t>
      </w:r>
      <w:proofErr w:type="gramStart"/>
      <w:r>
        <w:rPr>
          <w:w w:val="105"/>
        </w:rPr>
        <w:t>Winchester  and</w:t>
      </w:r>
      <w:proofErr w:type="gramEnd"/>
      <w:r>
        <w:rPr>
          <w:w w:val="112"/>
        </w:rPr>
        <w:t xml:space="preserve"> </w:t>
      </w:r>
      <w:r>
        <w:rPr>
          <w:w w:val="105"/>
        </w:rPr>
        <w:t>High</w:t>
      </w:r>
      <w:r>
        <w:rPr>
          <w:spacing w:val="35"/>
          <w:w w:val="105"/>
        </w:rPr>
        <w:t xml:space="preserve"> </w:t>
      </w:r>
      <w:r>
        <w:rPr>
          <w:w w:val="105"/>
        </w:rPr>
        <w:t>Standard</w:t>
      </w:r>
      <w:r>
        <w:rPr>
          <w:spacing w:val="35"/>
          <w:w w:val="105"/>
        </w:rPr>
        <w:t xml:space="preserve"> </w:t>
      </w:r>
      <w:r>
        <w:rPr>
          <w:w w:val="105"/>
        </w:rPr>
        <w:t>are</w:t>
      </w:r>
      <w:r>
        <w:rPr>
          <w:spacing w:val="18"/>
          <w:w w:val="105"/>
        </w:rPr>
        <w:t xml:space="preserve"> </w:t>
      </w:r>
      <w:r>
        <w:rPr>
          <w:w w:val="105"/>
        </w:rPr>
        <w:t>located</w:t>
      </w:r>
      <w:r>
        <w:rPr>
          <w:spacing w:val="20"/>
          <w:w w:val="105"/>
        </w:rPr>
        <w:t xml:space="preserve"> </w:t>
      </w:r>
      <w:r>
        <w:rPr>
          <w:w w:val="105"/>
        </w:rPr>
        <w:t>on</w:t>
      </w:r>
      <w:r>
        <w:rPr>
          <w:spacing w:val="24"/>
          <w:w w:val="105"/>
        </w:rPr>
        <w:t xml:space="preserve"> </w:t>
      </w:r>
      <w:r>
        <w:rPr>
          <w:w w:val="105"/>
        </w:rPr>
        <w:t>the</w:t>
      </w:r>
      <w:r>
        <w:rPr>
          <w:spacing w:val="26"/>
          <w:w w:val="105"/>
        </w:rPr>
        <w:t xml:space="preserve"> </w:t>
      </w:r>
      <w:r>
        <w:rPr>
          <w:w w:val="105"/>
        </w:rPr>
        <w:t>front</w:t>
      </w:r>
      <w:r>
        <w:rPr>
          <w:spacing w:val="15"/>
          <w:w w:val="105"/>
        </w:rPr>
        <w:t xml:space="preserve"> </w:t>
      </w:r>
      <w:r>
        <w:rPr>
          <w:w w:val="105"/>
        </w:rPr>
        <w:t>portion</w:t>
      </w:r>
      <w:r>
        <w:rPr>
          <w:spacing w:val="31"/>
          <w:w w:val="105"/>
        </w:rPr>
        <w:t xml:space="preserve"> </w:t>
      </w:r>
      <w:r>
        <w:rPr>
          <w:w w:val="105"/>
        </w:rPr>
        <w:t>of</w:t>
      </w:r>
      <w:r>
        <w:rPr>
          <w:w w:val="93"/>
        </w:rPr>
        <w:t xml:space="preserve"> </w:t>
      </w:r>
      <w:r>
        <w:rPr>
          <w:w w:val="105"/>
        </w:rPr>
        <w:t>the</w:t>
      </w:r>
      <w:r>
        <w:rPr>
          <w:spacing w:val="27"/>
          <w:w w:val="105"/>
        </w:rPr>
        <w:t xml:space="preserve"> </w:t>
      </w:r>
      <w:r>
        <w:rPr>
          <w:w w:val="105"/>
        </w:rPr>
        <w:t>trigger</w:t>
      </w:r>
      <w:r>
        <w:rPr>
          <w:spacing w:val="39"/>
          <w:w w:val="105"/>
        </w:rPr>
        <w:t xml:space="preserve"> </w:t>
      </w:r>
      <w:r>
        <w:rPr>
          <w:w w:val="105"/>
        </w:rPr>
        <w:t xml:space="preserve">guard. </w:t>
      </w:r>
      <w:r>
        <w:rPr>
          <w:spacing w:val="23"/>
          <w:w w:val="105"/>
        </w:rPr>
        <w:t xml:space="preserve"> </w:t>
      </w:r>
      <w:r>
        <w:rPr>
          <w:w w:val="105"/>
        </w:rPr>
        <w:t>The</w:t>
      </w:r>
      <w:r>
        <w:rPr>
          <w:spacing w:val="17"/>
          <w:w w:val="105"/>
        </w:rPr>
        <w:t xml:space="preserve"> </w:t>
      </w:r>
      <w:r>
        <w:rPr>
          <w:w w:val="105"/>
        </w:rPr>
        <w:t>safety</w:t>
      </w:r>
      <w:r>
        <w:rPr>
          <w:spacing w:val="17"/>
          <w:w w:val="105"/>
        </w:rPr>
        <w:t xml:space="preserve"> </w:t>
      </w:r>
      <w:r>
        <w:rPr>
          <w:w w:val="105"/>
        </w:rPr>
        <w:t>of</w:t>
      </w:r>
      <w:r>
        <w:rPr>
          <w:spacing w:val="14"/>
          <w:w w:val="105"/>
        </w:rPr>
        <w:t xml:space="preserve"> </w:t>
      </w:r>
      <w:r>
        <w:rPr>
          <w:w w:val="105"/>
        </w:rPr>
        <w:t>the</w:t>
      </w:r>
      <w:r>
        <w:rPr>
          <w:spacing w:val="23"/>
          <w:w w:val="105"/>
        </w:rPr>
        <w:t xml:space="preserve"> </w:t>
      </w:r>
      <w:r>
        <w:rPr>
          <w:w w:val="105"/>
        </w:rPr>
        <w:t>Mossberg</w:t>
      </w:r>
    </w:p>
    <w:p w14:paraId="210BC470" w14:textId="77777777" w:rsidR="00EA4615" w:rsidRDefault="00EA4615">
      <w:pPr>
        <w:spacing w:before="9"/>
        <w:rPr>
          <w:rFonts w:ascii="Times New Roman" w:eastAsia="Times New Roman" w:hAnsi="Times New Roman" w:cs="Times New Roman"/>
          <w:sz w:val="6"/>
          <w:szCs w:val="6"/>
        </w:rPr>
      </w:pPr>
    </w:p>
    <w:p w14:paraId="5B7BCCB6"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BDF4D06" wp14:editId="409AD797">
                <wp:extent cx="5568315" cy="45720"/>
                <wp:effectExtent l="2540" t="1905" r="1270" b="0"/>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315" cy="45720"/>
                          <a:chOff x="0" y="0"/>
                          <a:chExt cx="8769" cy="72"/>
                        </a:xfrm>
                      </wpg:grpSpPr>
                      <wpg:grpSp>
                        <wpg:cNvPr id="331" name="Group 116"/>
                        <wpg:cNvGrpSpPr>
                          <a:grpSpLocks/>
                        </wpg:cNvGrpSpPr>
                        <wpg:grpSpPr bwMode="auto">
                          <a:xfrm>
                            <a:off x="36" y="36"/>
                            <a:ext cx="8697" cy="2"/>
                            <a:chOff x="36" y="36"/>
                            <a:chExt cx="8697" cy="2"/>
                          </a:xfrm>
                        </wpg:grpSpPr>
                        <wps:wsp>
                          <wps:cNvPr id="332" name="Freeform 117"/>
                          <wps:cNvSpPr>
                            <a:spLocks/>
                          </wps:cNvSpPr>
                          <wps:spPr bwMode="auto">
                            <a:xfrm>
                              <a:off x="36" y="36"/>
                              <a:ext cx="8697" cy="2"/>
                            </a:xfrm>
                            <a:custGeom>
                              <a:avLst/>
                              <a:gdLst>
                                <a:gd name="T0" fmla="+- 0 36 36"/>
                                <a:gd name="T1" fmla="*/ T0 w 8697"/>
                                <a:gd name="T2" fmla="+- 0 8732 36"/>
                                <a:gd name="T3" fmla="*/ T2 w 8697"/>
                              </a:gdLst>
                              <a:ahLst/>
                              <a:cxnLst>
                                <a:cxn ang="0">
                                  <a:pos x="T1" y="0"/>
                                </a:cxn>
                                <a:cxn ang="0">
                                  <a:pos x="T3" y="0"/>
                                </a:cxn>
                              </a:cxnLst>
                              <a:rect l="0" t="0" r="r" b="b"/>
                              <a:pathLst>
                                <a:path w="8697">
                                  <a:moveTo>
                                    <a:pt x="0" y="0"/>
                                  </a:moveTo>
                                  <a:lnTo>
                                    <a:pt x="8696"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D635BE" id="Group 115" o:spid="_x0000_s1026" style="width:438.45pt;height:3.6pt;mso-position-horizontal-relative:char;mso-position-vertical-relative:line" coordsize="87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">
                <v:group id="Group 116" o:spid="_x0000_s1027" style="position:absolute;left:36;top:36;width:8697;height:2" coordorigin="36,36"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17" o:spid="_x0000_s1028" style="position:absolute;left:36;top:3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" path="m,l8696,e" filled="f" strokeweight="1.267mm">
                    <v:path arrowok="t" o:connecttype="custom" o:connectlocs="0,0;8696,0" o:connectangles="0,0"/>
                  </v:shape>
                </v:group>
                <w10:anchorlock/>
              </v:group>
            </w:pict>
          </mc:Fallback>
        </mc:AlternateContent>
      </w:r>
    </w:p>
    <w:p w14:paraId="37693BA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80" w:right="1480" w:bottom="1300" w:left="1720" w:header="1488" w:footer="1092" w:gutter="0"/>
          <w:cols w:space="720"/>
        </w:sectPr>
      </w:pPr>
    </w:p>
    <w:p w14:paraId="5B227831" w14:textId="77777777" w:rsidR="00EA4615" w:rsidRDefault="00333243">
      <w:pPr>
        <w:spacing w:line="70" w:lineRule="atLeast"/>
        <w:ind w:left="146"/>
        <w:rPr>
          <w:rFonts w:ascii="Times New Roman" w:eastAsia="Times New Roman" w:hAnsi="Times New Roman" w:cs="Times New Roman"/>
          <w:sz w:val="7"/>
          <w:szCs w:val="7"/>
        </w:rPr>
      </w:pPr>
      <w:r>
        <w:rPr>
          <w:rFonts w:ascii="Times New Roman" w:eastAsia="Times New Roman" w:hAnsi="Times New Roman" w:cs="Times New Roman"/>
          <w:noProof/>
          <w:sz w:val="7"/>
          <w:szCs w:val="7"/>
        </w:rPr>
        <w:lastRenderedPageBreak/>
        <mc:AlternateContent>
          <mc:Choice Requires="wpg">
            <w:drawing>
              <wp:inline distT="0" distB="0" distL="0" distR="0" wp14:anchorId="0F4D91CD" wp14:editId="2DDF2610">
                <wp:extent cx="5568950" cy="45720"/>
                <wp:effectExtent l="6985" t="3175" r="5715" b="8255"/>
                <wp:docPr id="32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328" name="Group 113"/>
                        <wpg:cNvGrpSpPr>
                          <a:grpSpLocks/>
                        </wpg:cNvGrpSpPr>
                        <wpg:grpSpPr bwMode="auto">
                          <a:xfrm>
                            <a:off x="36" y="36"/>
                            <a:ext cx="8698" cy="2"/>
                            <a:chOff x="36" y="36"/>
                            <a:chExt cx="8698" cy="2"/>
                          </a:xfrm>
                        </wpg:grpSpPr>
                        <wps:wsp>
                          <wps:cNvPr id="329" name="Freeform 114"/>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1B9DBA" id="Group 112"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">
                <v:group id="Group 113"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14"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5469D9AC" w14:textId="77777777" w:rsidR="00EA4615" w:rsidRDefault="00333243">
      <w:pPr>
        <w:pStyle w:val="BodyText"/>
        <w:spacing w:before="39"/>
        <w:ind w:left="3816" w:right="251" w:firstLine="4"/>
      </w:pPr>
      <w:r>
        <w:rPr>
          <w:w w:val="105"/>
        </w:rPr>
        <w:t>and</w:t>
      </w:r>
      <w:r>
        <w:rPr>
          <w:spacing w:val="22"/>
          <w:w w:val="105"/>
        </w:rPr>
        <w:t xml:space="preserve"> </w:t>
      </w:r>
      <w:r>
        <w:rPr>
          <w:w w:val="105"/>
        </w:rPr>
        <w:t>Browning</w:t>
      </w:r>
      <w:r>
        <w:rPr>
          <w:spacing w:val="30"/>
          <w:w w:val="105"/>
        </w:rPr>
        <w:t xml:space="preserve"> </w:t>
      </w:r>
      <w:r>
        <w:rPr>
          <w:w w:val="105"/>
        </w:rPr>
        <w:t>shotguns</w:t>
      </w:r>
      <w:r>
        <w:rPr>
          <w:spacing w:val="25"/>
          <w:w w:val="105"/>
        </w:rPr>
        <w:t xml:space="preserve"> </w:t>
      </w:r>
      <w:r>
        <w:rPr>
          <w:w w:val="105"/>
        </w:rPr>
        <w:t>are</w:t>
      </w:r>
      <w:r>
        <w:rPr>
          <w:spacing w:val="13"/>
          <w:w w:val="105"/>
        </w:rPr>
        <w:t xml:space="preserve"> </w:t>
      </w:r>
      <w:r>
        <w:rPr>
          <w:w w:val="105"/>
        </w:rPr>
        <w:t>located</w:t>
      </w:r>
      <w:r>
        <w:rPr>
          <w:spacing w:val="25"/>
          <w:w w:val="105"/>
        </w:rPr>
        <w:t xml:space="preserve"> </w:t>
      </w:r>
      <w:r>
        <w:rPr>
          <w:w w:val="105"/>
        </w:rPr>
        <w:t>on</w:t>
      </w:r>
      <w:r>
        <w:rPr>
          <w:spacing w:val="17"/>
          <w:w w:val="105"/>
        </w:rPr>
        <w:t xml:space="preserve"> </w:t>
      </w:r>
      <w:r>
        <w:rPr>
          <w:w w:val="105"/>
        </w:rPr>
        <w:t>top</w:t>
      </w:r>
      <w:r>
        <w:rPr>
          <w:spacing w:val="25"/>
          <w:w w:val="105"/>
        </w:rPr>
        <w:t xml:space="preserve"> </w:t>
      </w:r>
      <w:r>
        <w:rPr>
          <w:w w:val="105"/>
        </w:rPr>
        <w:t>of</w:t>
      </w:r>
      <w:r>
        <w:rPr>
          <w:spacing w:val="13"/>
          <w:w w:val="105"/>
        </w:rPr>
        <w:t xml:space="preserve"> </w:t>
      </w:r>
      <w:r>
        <w:rPr>
          <w:w w:val="105"/>
        </w:rPr>
        <w:t>the</w:t>
      </w:r>
      <w:r>
        <w:rPr>
          <w:w w:val="115"/>
        </w:rPr>
        <w:t xml:space="preserve"> </w:t>
      </w:r>
      <w:r>
        <w:rPr>
          <w:w w:val="105"/>
        </w:rPr>
        <w:t>receiver.</w:t>
      </w:r>
    </w:p>
    <w:p w14:paraId="7BD08E92" w14:textId="77777777" w:rsidR="00EA4615" w:rsidRDefault="00EA4615">
      <w:pPr>
        <w:spacing w:before="6"/>
        <w:rPr>
          <w:rFonts w:ascii="Times New Roman" w:eastAsia="Times New Roman" w:hAnsi="Times New Roman" w:cs="Times New Roman"/>
        </w:rPr>
      </w:pPr>
    </w:p>
    <w:p w14:paraId="0AFA773F" w14:textId="77777777" w:rsidR="00EA4615" w:rsidRDefault="00333243">
      <w:pPr>
        <w:pStyle w:val="BodyText"/>
        <w:numPr>
          <w:ilvl w:val="2"/>
          <w:numId w:val="29"/>
        </w:numPr>
        <w:tabs>
          <w:tab w:val="left" w:pos="3816"/>
        </w:tabs>
        <w:spacing w:line="239" w:lineRule="auto"/>
        <w:ind w:left="3816" w:right="190" w:hanging="706"/>
      </w:pPr>
      <w:r>
        <w:rPr>
          <w:w w:val="105"/>
        </w:rPr>
        <w:t>The</w:t>
      </w:r>
      <w:r>
        <w:rPr>
          <w:spacing w:val="21"/>
          <w:w w:val="105"/>
        </w:rPr>
        <w:t xml:space="preserve"> </w:t>
      </w:r>
      <w:r>
        <w:rPr>
          <w:w w:val="105"/>
        </w:rPr>
        <w:t>slide</w:t>
      </w:r>
      <w:r>
        <w:rPr>
          <w:spacing w:val="16"/>
          <w:w w:val="105"/>
        </w:rPr>
        <w:t xml:space="preserve"> </w:t>
      </w:r>
      <w:r>
        <w:rPr>
          <w:w w:val="105"/>
        </w:rPr>
        <w:t>release</w:t>
      </w:r>
      <w:r>
        <w:rPr>
          <w:spacing w:val="35"/>
          <w:w w:val="105"/>
        </w:rPr>
        <w:t xml:space="preserve"> </w:t>
      </w:r>
      <w:r>
        <w:rPr>
          <w:w w:val="105"/>
        </w:rPr>
        <w:t>button</w:t>
      </w:r>
      <w:r>
        <w:rPr>
          <w:spacing w:val="38"/>
          <w:w w:val="105"/>
        </w:rPr>
        <w:t xml:space="preserve"> </w:t>
      </w:r>
      <w:r>
        <w:rPr>
          <w:w w:val="105"/>
        </w:rPr>
        <w:t>on</w:t>
      </w:r>
      <w:r>
        <w:rPr>
          <w:spacing w:val="25"/>
          <w:w w:val="105"/>
        </w:rPr>
        <w:t xml:space="preserve"> </w:t>
      </w:r>
      <w:r>
        <w:rPr>
          <w:w w:val="105"/>
        </w:rPr>
        <w:t>the</w:t>
      </w:r>
      <w:r>
        <w:rPr>
          <w:spacing w:val="26"/>
          <w:w w:val="105"/>
        </w:rPr>
        <w:t xml:space="preserve"> </w:t>
      </w:r>
      <w:r>
        <w:rPr>
          <w:w w:val="105"/>
        </w:rPr>
        <w:t>Smith</w:t>
      </w:r>
      <w:r>
        <w:rPr>
          <w:spacing w:val="24"/>
          <w:w w:val="105"/>
        </w:rPr>
        <w:t xml:space="preserve"> </w:t>
      </w:r>
      <w:r>
        <w:rPr>
          <w:rFonts w:ascii="Arial"/>
          <w:w w:val="105"/>
          <w:sz w:val="22"/>
        </w:rPr>
        <w:t>&amp;</w:t>
      </w:r>
      <w:r>
        <w:rPr>
          <w:rFonts w:ascii="Arial"/>
          <w:spacing w:val="10"/>
          <w:w w:val="105"/>
          <w:sz w:val="22"/>
        </w:rPr>
        <w:t xml:space="preserve"> </w:t>
      </w:r>
      <w:r>
        <w:rPr>
          <w:w w:val="105"/>
        </w:rPr>
        <w:t>Wesson,</w:t>
      </w:r>
      <w:r>
        <w:rPr>
          <w:w w:val="102"/>
        </w:rPr>
        <w:t xml:space="preserve"> </w:t>
      </w:r>
      <w:r>
        <w:rPr>
          <w:w w:val="105"/>
        </w:rPr>
        <w:t>Remington,</w:t>
      </w:r>
      <w:r>
        <w:rPr>
          <w:spacing w:val="49"/>
          <w:w w:val="105"/>
        </w:rPr>
        <w:t xml:space="preserve"> </w:t>
      </w:r>
      <w:r>
        <w:rPr>
          <w:w w:val="105"/>
        </w:rPr>
        <w:t>and</w:t>
      </w:r>
      <w:r>
        <w:rPr>
          <w:spacing w:val="27"/>
          <w:w w:val="105"/>
        </w:rPr>
        <w:t xml:space="preserve"> </w:t>
      </w:r>
      <w:r>
        <w:rPr>
          <w:w w:val="105"/>
        </w:rPr>
        <w:t>Ithaca</w:t>
      </w:r>
      <w:r>
        <w:rPr>
          <w:spacing w:val="24"/>
          <w:w w:val="105"/>
        </w:rPr>
        <w:t xml:space="preserve"> </w:t>
      </w:r>
      <w:r>
        <w:rPr>
          <w:w w:val="105"/>
        </w:rPr>
        <w:t>are</w:t>
      </w:r>
      <w:r>
        <w:rPr>
          <w:spacing w:val="15"/>
          <w:w w:val="105"/>
        </w:rPr>
        <w:t xml:space="preserve"> </w:t>
      </w:r>
      <w:r>
        <w:rPr>
          <w:w w:val="105"/>
        </w:rPr>
        <w:t>on</w:t>
      </w:r>
      <w:r>
        <w:rPr>
          <w:spacing w:val="19"/>
          <w:w w:val="105"/>
        </w:rPr>
        <w:t xml:space="preserve"> </w:t>
      </w:r>
      <w:r>
        <w:rPr>
          <w:w w:val="105"/>
        </w:rPr>
        <w:t>the</w:t>
      </w:r>
      <w:r>
        <w:rPr>
          <w:spacing w:val="24"/>
          <w:w w:val="105"/>
        </w:rPr>
        <w:t xml:space="preserve"> </w:t>
      </w:r>
      <w:r>
        <w:rPr>
          <w:w w:val="105"/>
        </w:rPr>
        <w:t>front</w:t>
      </w:r>
      <w:r>
        <w:rPr>
          <w:spacing w:val="21"/>
          <w:w w:val="105"/>
        </w:rPr>
        <w:t xml:space="preserve"> </w:t>
      </w:r>
      <w:r>
        <w:rPr>
          <w:w w:val="105"/>
        </w:rPr>
        <w:t>portion</w:t>
      </w:r>
      <w:r>
        <w:rPr>
          <w:spacing w:val="41"/>
          <w:w w:val="105"/>
        </w:rPr>
        <w:t xml:space="preserve"> </w:t>
      </w:r>
      <w:r>
        <w:rPr>
          <w:w w:val="105"/>
        </w:rPr>
        <w:t>of</w:t>
      </w:r>
      <w:r>
        <w:rPr>
          <w:w w:val="93"/>
        </w:rPr>
        <w:t xml:space="preserve"> </w:t>
      </w:r>
      <w:r>
        <w:rPr>
          <w:w w:val="105"/>
        </w:rPr>
        <w:t>the</w:t>
      </w:r>
      <w:r>
        <w:rPr>
          <w:spacing w:val="35"/>
          <w:w w:val="105"/>
        </w:rPr>
        <w:t xml:space="preserve"> </w:t>
      </w:r>
      <w:r>
        <w:rPr>
          <w:w w:val="105"/>
        </w:rPr>
        <w:t>trigger</w:t>
      </w:r>
      <w:r>
        <w:rPr>
          <w:spacing w:val="50"/>
          <w:w w:val="105"/>
        </w:rPr>
        <w:t xml:space="preserve"> </w:t>
      </w:r>
      <w:r>
        <w:rPr>
          <w:w w:val="105"/>
        </w:rPr>
        <w:t>guard</w:t>
      </w:r>
      <w:r>
        <w:rPr>
          <w:spacing w:val="47"/>
          <w:w w:val="105"/>
        </w:rPr>
        <w:t xml:space="preserve"> </w:t>
      </w:r>
      <w:r>
        <w:rPr>
          <w:w w:val="105"/>
        </w:rPr>
        <w:t>and</w:t>
      </w:r>
      <w:r>
        <w:rPr>
          <w:spacing w:val="22"/>
          <w:w w:val="105"/>
        </w:rPr>
        <w:t xml:space="preserve"> </w:t>
      </w:r>
      <w:r>
        <w:rPr>
          <w:w w:val="105"/>
        </w:rPr>
        <w:t>on</w:t>
      </w:r>
      <w:r>
        <w:rPr>
          <w:spacing w:val="29"/>
          <w:w w:val="105"/>
        </w:rPr>
        <w:t xml:space="preserve"> </w:t>
      </w:r>
      <w:r>
        <w:rPr>
          <w:w w:val="105"/>
        </w:rPr>
        <w:t>the</w:t>
      </w:r>
      <w:r>
        <w:rPr>
          <w:spacing w:val="23"/>
          <w:w w:val="105"/>
        </w:rPr>
        <w:t xml:space="preserve"> </w:t>
      </w:r>
      <w:r>
        <w:rPr>
          <w:w w:val="105"/>
        </w:rPr>
        <w:t>Winchester</w:t>
      </w:r>
      <w:r>
        <w:rPr>
          <w:spacing w:val="56"/>
          <w:w w:val="105"/>
        </w:rPr>
        <w:t xml:space="preserve"> </w:t>
      </w:r>
      <w:r>
        <w:rPr>
          <w:w w:val="105"/>
        </w:rPr>
        <w:t>and</w:t>
      </w:r>
      <w:r>
        <w:rPr>
          <w:w w:val="112"/>
        </w:rPr>
        <w:t xml:space="preserve"> </w:t>
      </w:r>
      <w:r>
        <w:rPr>
          <w:w w:val="105"/>
        </w:rPr>
        <w:t>High</w:t>
      </w:r>
      <w:r>
        <w:rPr>
          <w:spacing w:val="36"/>
          <w:w w:val="105"/>
        </w:rPr>
        <w:t xml:space="preserve"> </w:t>
      </w:r>
      <w:r>
        <w:rPr>
          <w:w w:val="105"/>
        </w:rPr>
        <w:t>Standard</w:t>
      </w:r>
      <w:r>
        <w:rPr>
          <w:spacing w:val="31"/>
          <w:w w:val="105"/>
        </w:rPr>
        <w:t xml:space="preserve"> </w:t>
      </w:r>
      <w:r>
        <w:rPr>
          <w:w w:val="105"/>
        </w:rPr>
        <w:t>it</w:t>
      </w:r>
      <w:r>
        <w:rPr>
          <w:spacing w:val="22"/>
          <w:w w:val="105"/>
        </w:rPr>
        <w:t xml:space="preserve"> </w:t>
      </w:r>
      <w:r>
        <w:rPr>
          <w:w w:val="105"/>
        </w:rPr>
        <w:t>is</w:t>
      </w:r>
      <w:r>
        <w:rPr>
          <w:spacing w:val="17"/>
          <w:w w:val="105"/>
        </w:rPr>
        <w:t xml:space="preserve"> </w:t>
      </w:r>
      <w:r>
        <w:rPr>
          <w:w w:val="105"/>
        </w:rPr>
        <w:t>located</w:t>
      </w:r>
      <w:r>
        <w:rPr>
          <w:spacing w:val="27"/>
          <w:w w:val="105"/>
        </w:rPr>
        <w:t xml:space="preserve"> </w:t>
      </w:r>
      <w:r>
        <w:rPr>
          <w:w w:val="105"/>
        </w:rPr>
        <w:t>on</w:t>
      </w:r>
      <w:r>
        <w:rPr>
          <w:spacing w:val="15"/>
          <w:w w:val="105"/>
        </w:rPr>
        <w:t xml:space="preserve"> </w:t>
      </w:r>
      <w:r>
        <w:rPr>
          <w:w w:val="105"/>
        </w:rPr>
        <w:t>the</w:t>
      </w:r>
      <w:r>
        <w:rPr>
          <w:spacing w:val="27"/>
          <w:w w:val="105"/>
        </w:rPr>
        <w:t xml:space="preserve"> </w:t>
      </w:r>
      <w:r>
        <w:rPr>
          <w:w w:val="105"/>
        </w:rPr>
        <w:t>rear</w:t>
      </w:r>
      <w:r>
        <w:rPr>
          <w:spacing w:val="33"/>
          <w:w w:val="105"/>
        </w:rPr>
        <w:t xml:space="preserve"> </w:t>
      </w:r>
      <w:r>
        <w:rPr>
          <w:w w:val="105"/>
        </w:rPr>
        <w:t>portion</w:t>
      </w:r>
      <w:r>
        <w:rPr>
          <w:spacing w:val="38"/>
          <w:w w:val="105"/>
        </w:rPr>
        <w:t xml:space="preserve"> </w:t>
      </w:r>
      <w:r>
        <w:rPr>
          <w:w w:val="105"/>
        </w:rPr>
        <w:t>of</w:t>
      </w:r>
      <w:r>
        <w:rPr>
          <w:w w:val="98"/>
        </w:rPr>
        <w:t xml:space="preserve"> </w:t>
      </w:r>
      <w:r>
        <w:rPr>
          <w:w w:val="105"/>
        </w:rPr>
        <w:t>the</w:t>
      </w:r>
      <w:r>
        <w:rPr>
          <w:spacing w:val="49"/>
          <w:w w:val="105"/>
        </w:rPr>
        <w:t xml:space="preserve"> </w:t>
      </w:r>
      <w:proofErr w:type="gramStart"/>
      <w:r>
        <w:rPr>
          <w:w w:val="105"/>
        </w:rPr>
        <w:t xml:space="preserve">trigger </w:t>
      </w:r>
      <w:r>
        <w:rPr>
          <w:spacing w:val="14"/>
          <w:w w:val="105"/>
        </w:rPr>
        <w:t xml:space="preserve"> </w:t>
      </w:r>
      <w:r>
        <w:rPr>
          <w:w w:val="105"/>
        </w:rPr>
        <w:t>guard</w:t>
      </w:r>
      <w:proofErr w:type="gramEnd"/>
      <w:r>
        <w:rPr>
          <w:w w:val="105"/>
        </w:rPr>
        <w:t>.</w:t>
      </w:r>
    </w:p>
    <w:p w14:paraId="45BD5745" w14:textId="77777777" w:rsidR="00EA4615" w:rsidRDefault="00EA4615">
      <w:pPr>
        <w:spacing w:before="6"/>
        <w:rPr>
          <w:rFonts w:ascii="Times New Roman" w:eastAsia="Times New Roman" w:hAnsi="Times New Roman" w:cs="Times New Roman"/>
          <w:sz w:val="23"/>
          <w:szCs w:val="23"/>
        </w:rPr>
      </w:pPr>
    </w:p>
    <w:p w14:paraId="0BC9D26D" w14:textId="77777777" w:rsidR="00EA4615" w:rsidRDefault="00333243">
      <w:pPr>
        <w:pStyle w:val="BodyText"/>
        <w:numPr>
          <w:ilvl w:val="2"/>
          <w:numId w:val="29"/>
        </w:numPr>
        <w:tabs>
          <w:tab w:val="left" w:pos="3807"/>
        </w:tabs>
        <w:spacing w:line="260" w:lineRule="exact"/>
        <w:ind w:left="3816" w:right="295" w:hanging="706"/>
      </w:pPr>
      <w:r>
        <w:rPr>
          <w:w w:val="110"/>
        </w:rPr>
        <w:t>The</w:t>
      </w:r>
      <w:r>
        <w:rPr>
          <w:spacing w:val="-4"/>
          <w:w w:val="110"/>
        </w:rPr>
        <w:t xml:space="preserve"> </w:t>
      </w:r>
      <w:r>
        <w:rPr>
          <w:w w:val="110"/>
        </w:rPr>
        <w:t>smooth</w:t>
      </w:r>
      <w:r>
        <w:rPr>
          <w:spacing w:val="-11"/>
          <w:w w:val="110"/>
        </w:rPr>
        <w:t xml:space="preserve"> </w:t>
      </w:r>
      <w:r>
        <w:rPr>
          <w:w w:val="110"/>
        </w:rPr>
        <w:t>operation</w:t>
      </w:r>
      <w:r>
        <w:rPr>
          <w:spacing w:val="-2"/>
          <w:w w:val="110"/>
        </w:rPr>
        <w:t xml:space="preserve"> </w:t>
      </w:r>
      <w:r>
        <w:rPr>
          <w:w w:val="110"/>
        </w:rPr>
        <w:t>of</w:t>
      </w:r>
      <w:r>
        <w:rPr>
          <w:spacing w:val="-10"/>
          <w:w w:val="110"/>
        </w:rPr>
        <w:t xml:space="preserve"> </w:t>
      </w:r>
      <w:r>
        <w:rPr>
          <w:w w:val="110"/>
        </w:rPr>
        <w:t>the</w:t>
      </w:r>
      <w:r>
        <w:rPr>
          <w:spacing w:val="-14"/>
          <w:w w:val="110"/>
        </w:rPr>
        <w:t xml:space="preserve"> </w:t>
      </w:r>
      <w:r>
        <w:rPr>
          <w:w w:val="110"/>
        </w:rPr>
        <w:t>slide</w:t>
      </w:r>
      <w:r>
        <w:rPr>
          <w:spacing w:val="-4"/>
          <w:w w:val="110"/>
        </w:rPr>
        <w:t xml:space="preserve"> </w:t>
      </w:r>
      <w:r>
        <w:rPr>
          <w:w w:val="110"/>
        </w:rPr>
        <w:t>action</w:t>
      </w:r>
      <w:r>
        <w:rPr>
          <w:spacing w:val="-3"/>
          <w:w w:val="110"/>
        </w:rPr>
        <w:t xml:space="preserve"> </w:t>
      </w:r>
      <w:r>
        <w:rPr>
          <w:w w:val="110"/>
        </w:rPr>
        <w:t>is</w:t>
      </w:r>
      <w:r>
        <w:rPr>
          <w:spacing w:val="-18"/>
          <w:w w:val="110"/>
        </w:rPr>
        <w:t xml:space="preserve"> </w:t>
      </w:r>
      <w:r>
        <w:rPr>
          <w:w w:val="110"/>
        </w:rPr>
        <w:t>based</w:t>
      </w:r>
      <w:r>
        <w:rPr>
          <w:w w:val="108"/>
        </w:rPr>
        <w:t xml:space="preserve"> </w:t>
      </w:r>
      <w:r>
        <w:rPr>
          <w:w w:val="110"/>
        </w:rPr>
        <w:t>upon</w:t>
      </w:r>
      <w:r>
        <w:rPr>
          <w:spacing w:val="-6"/>
          <w:w w:val="110"/>
        </w:rPr>
        <w:t xml:space="preserve"> </w:t>
      </w:r>
      <w:r>
        <w:rPr>
          <w:w w:val="110"/>
        </w:rPr>
        <w:t>a</w:t>
      </w:r>
      <w:r>
        <w:rPr>
          <w:spacing w:val="-25"/>
          <w:w w:val="110"/>
        </w:rPr>
        <w:t xml:space="preserve"> </w:t>
      </w:r>
      <w:r>
        <w:rPr>
          <w:w w:val="110"/>
        </w:rPr>
        <w:t>vigorous</w:t>
      </w:r>
      <w:r>
        <w:rPr>
          <w:spacing w:val="-12"/>
          <w:w w:val="110"/>
        </w:rPr>
        <w:t xml:space="preserve"> </w:t>
      </w:r>
      <w:r>
        <w:rPr>
          <w:w w:val="110"/>
        </w:rPr>
        <w:t>movement</w:t>
      </w:r>
      <w:r>
        <w:rPr>
          <w:spacing w:val="-7"/>
          <w:w w:val="110"/>
        </w:rPr>
        <w:t xml:space="preserve"> </w:t>
      </w:r>
      <w:r>
        <w:rPr>
          <w:w w:val="110"/>
        </w:rPr>
        <w:t>of</w:t>
      </w:r>
      <w:r>
        <w:rPr>
          <w:spacing w:val="-23"/>
          <w:w w:val="110"/>
        </w:rPr>
        <w:t xml:space="preserve"> </w:t>
      </w:r>
      <w:r>
        <w:rPr>
          <w:w w:val="110"/>
        </w:rPr>
        <w:t>the</w:t>
      </w:r>
      <w:r>
        <w:rPr>
          <w:spacing w:val="-13"/>
          <w:w w:val="110"/>
        </w:rPr>
        <w:t xml:space="preserve"> </w:t>
      </w:r>
      <w:r>
        <w:rPr>
          <w:w w:val="110"/>
        </w:rPr>
        <w:t>slide.</w:t>
      </w:r>
    </w:p>
    <w:p w14:paraId="589A69B3" w14:textId="77777777" w:rsidR="00EA4615" w:rsidRDefault="00EA4615">
      <w:pPr>
        <w:spacing w:before="2"/>
        <w:rPr>
          <w:rFonts w:ascii="Times New Roman" w:eastAsia="Times New Roman" w:hAnsi="Times New Roman" w:cs="Times New Roman"/>
          <w:sz w:val="23"/>
          <w:szCs w:val="23"/>
        </w:rPr>
      </w:pPr>
    </w:p>
    <w:p w14:paraId="36D5EA85" w14:textId="77777777" w:rsidR="00EA4615" w:rsidRDefault="00333243">
      <w:pPr>
        <w:pStyle w:val="BodyText"/>
        <w:numPr>
          <w:ilvl w:val="2"/>
          <w:numId w:val="29"/>
        </w:numPr>
        <w:tabs>
          <w:tab w:val="left" w:pos="3807"/>
        </w:tabs>
        <w:ind w:left="3816" w:right="295" w:hanging="706"/>
      </w:pPr>
      <w:r>
        <w:rPr>
          <w:w w:val="110"/>
        </w:rPr>
        <w:t>During</w:t>
      </w:r>
      <w:r>
        <w:rPr>
          <w:spacing w:val="-2"/>
          <w:w w:val="110"/>
        </w:rPr>
        <w:t xml:space="preserve"> </w:t>
      </w:r>
      <w:r>
        <w:rPr>
          <w:w w:val="110"/>
        </w:rPr>
        <w:t>the</w:t>
      </w:r>
      <w:r>
        <w:rPr>
          <w:spacing w:val="2"/>
          <w:w w:val="110"/>
        </w:rPr>
        <w:t xml:space="preserve"> </w:t>
      </w:r>
      <w:r>
        <w:rPr>
          <w:w w:val="110"/>
        </w:rPr>
        <w:t>time</w:t>
      </w:r>
      <w:r>
        <w:rPr>
          <w:spacing w:val="2"/>
          <w:w w:val="110"/>
        </w:rPr>
        <w:t xml:space="preserve"> </w:t>
      </w:r>
      <w:r>
        <w:rPr>
          <w:w w:val="110"/>
        </w:rPr>
        <w:t>the</w:t>
      </w:r>
      <w:r>
        <w:rPr>
          <w:spacing w:val="6"/>
          <w:w w:val="110"/>
        </w:rPr>
        <w:t xml:space="preserve"> </w:t>
      </w:r>
      <w:r>
        <w:rPr>
          <w:w w:val="110"/>
        </w:rPr>
        <w:t>action</w:t>
      </w:r>
      <w:r>
        <w:rPr>
          <w:spacing w:val="-3"/>
          <w:w w:val="110"/>
        </w:rPr>
        <w:t xml:space="preserve"> </w:t>
      </w:r>
      <w:r>
        <w:rPr>
          <w:w w:val="110"/>
        </w:rPr>
        <w:t>is</w:t>
      </w:r>
      <w:r>
        <w:rPr>
          <w:spacing w:val="-11"/>
          <w:w w:val="110"/>
        </w:rPr>
        <w:t xml:space="preserve"> </w:t>
      </w:r>
      <w:r>
        <w:rPr>
          <w:w w:val="110"/>
        </w:rPr>
        <w:t>worked,</w:t>
      </w:r>
      <w:r>
        <w:rPr>
          <w:spacing w:val="12"/>
          <w:w w:val="110"/>
        </w:rPr>
        <w:t xml:space="preserve"> </w:t>
      </w:r>
      <w:r>
        <w:rPr>
          <w:w w:val="110"/>
        </w:rPr>
        <w:t>the</w:t>
      </w:r>
      <w:r>
        <w:rPr>
          <w:spacing w:val="2"/>
          <w:w w:val="110"/>
        </w:rPr>
        <w:t xml:space="preserve"> </w:t>
      </w:r>
      <w:r>
        <w:rPr>
          <w:w w:val="110"/>
        </w:rPr>
        <w:t>trigger</w:t>
      </w:r>
      <w:r>
        <w:rPr>
          <w:w w:val="108"/>
        </w:rPr>
        <w:t xml:space="preserve"> </w:t>
      </w:r>
      <w:r>
        <w:rPr>
          <w:w w:val="110"/>
        </w:rPr>
        <w:t>should</w:t>
      </w:r>
      <w:r>
        <w:rPr>
          <w:spacing w:val="-9"/>
          <w:w w:val="110"/>
        </w:rPr>
        <w:t xml:space="preserve"> </w:t>
      </w:r>
      <w:r>
        <w:rPr>
          <w:w w:val="110"/>
        </w:rPr>
        <w:t>not</w:t>
      </w:r>
      <w:r>
        <w:rPr>
          <w:spacing w:val="-11"/>
          <w:w w:val="110"/>
        </w:rPr>
        <w:t xml:space="preserve"> </w:t>
      </w:r>
      <w:r>
        <w:rPr>
          <w:w w:val="110"/>
        </w:rPr>
        <w:t>be</w:t>
      </w:r>
      <w:r>
        <w:rPr>
          <w:spacing w:val="-11"/>
          <w:w w:val="110"/>
        </w:rPr>
        <w:t xml:space="preserve"> </w:t>
      </w:r>
      <w:r>
        <w:rPr>
          <w:w w:val="110"/>
        </w:rPr>
        <w:t>pressed.</w:t>
      </w:r>
    </w:p>
    <w:p w14:paraId="4792B8C6" w14:textId="77777777" w:rsidR="00EA4615" w:rsidRDefault="00EA4615">
      <w:pPr>
        <w:spacing w:before="6"/>
        <w:rPr>
          <w:rFonts w:ascii="Times New Roman" w:eastAsia="Times New Roman" w:hAnsi="Times New Roman" w:cs="Times New Roman"/>
        </w:rPr>
      </w:pPr>
    </w:p>
    <w:p w14:paraId="62C75034" w14:textId="77777777" w:rsidR="00EA4615" w:rsidRDefault="00333243">
      <w:pPr>
        <w:pStyle w:val="BodyText"/>
        <w:numPr>
          <w:ilvl w:val="1"/>
          <w:numId w:val="29"/>
        </w:numPr>
        <w:tabs>
          <w:tab w:val="left" w:pos="3101"/>
        </w:tabs>
        <w:ind w:left="3100" w:hanging="724"/>
      </w:pPr>
      <w:r>
        <w:rPr>
          <w:w w:val="110"/>
        </w:rPr>
        <w:t>Semiautomatic</w:t>
      </w:r>
      <w:r>
        <w:rPr>
          <w:spacing w:val="-1"/>
          <w:w w:val="110"/>
        </w:rPr>
        <w:t xml:space="preserve"> </w:t>
      </w:r>
      <w:r>
        <w:rPr>
          <w:w w:val="110"/>
        </w:rPr>
        <w:t>Shotgun</w:t>
      </w:r>
    </w:p>
    <w:p w14:paraId="135CD7A6" w14:textId="77777777" w:rsidR="00EA4615" w:rsidRDefault="00EA4615">
      <w:pPr>
        <w:spacing w:before="11"/>
        <w:rPr>
          <w:rFonts w:ascii="Times New Roman" w:eastAsia="Times New Roman" w:hAnsi="Times New Roman" w:cs="Times New Roman"/>
        </w:rPr>
      </w:pPr>
    </w:p>
    <w:p w14:paraId="6BC9BF56" w14:textId="77777777" w:rsidR="00EA4615" w:rsidRDefault="00333243">
      <w:pPr>
        <w:pStyle w:val="BodyText"/>
        <w:numPr>
          <w:ilvl w:val="2"/>
          <w:numId w:val="29"/>
        </w:numPr>
        <w:tabs>
          <w:tab w:val="left" w:pos="3807"/>
        </w:tabs>
        <w:spacing w:line="239" w:lineRule="auto"/>
        <w:ind w:left="3801" w:right="295" w:hanging="701"/>
      </w:pPr>
      <w:r>
        <w:rPr>
          <w:w w:val="110"/>
        </w:rPr>
        <w:t>Benelli,</w:t>
      </w:r>
      <w:r>
        <w:rPr>
          <w:spacing w:val="-3"/>
          <w:w w:val="110"/>
        </w:rPr>
        <w:t xml:space="preserve"> </w:t>
      </w:r>
      <w:r>
        <w:rPr>
          <w:w w:val="110"/>
        </w:rPr>
        <w:t>Beretta,</w:t>
      </w:r>
      <w:r>
        <w:rPr>
          <w:spacing w:val="4"/>
          <w:w w:val="110"/>
        </w:rPr>
        <w:t xml:space="preserve"> </w:t>
      </w:r>
      <w:r>
        <w:rPr>
          <w:w w:val="110"/>
        </w:rPr>
        <w:t>and</w:t>
      </w:r>
      <w:r>
        <w:rPr>
          <w:spacing w:val="-10"/>
          <w:w w:val="110"/>
        </w:rPr>
        <w:t xml:space="preserve"> </w:t>
      </w:r>
      <w:r>
        <w:rPr>
          <w:w w:val="110"/>
        </w:rPr>
        <w:t>Remington</w:t>
      </w:r>
      <w:r>
        <w:rPr>
          <w:spacing w:val="8"/>
          <w:w w:val="110"/>
        </w:rPr>
        <w:t xml:space="preserve"> </w:t>
      </w:r>
      <w:r>
        <w:rPr>
          <w:w w:val="110"/>
        </w:rPr>
        <w:t>semiautomatic shotgun</w:t>
      </w:r>
      <w:r>
        <w:rPr>
          <w:spacing w:val="2"/>
          <w:w w:val="110"/>
        </w:rPr>
        <w:t xml:space="preserve"> </w:t>
      </w:r>
      <w:r>
        <w:rPr>
          <w:w w:val="110"/>
        </w:rPr>
        <w:t>models</w:t>
      </w:r>
      <w:r>
        <w:rPr>
          <w:spacing w:val="4"/>
          <w:w w:val="110"/>
        </w:rPr>
        <w:t xml:space="preserve"> </w:t>
      </w:r>
      <w:r>
        <w:rPr>
          <w:w w:val="110"/>
        </w:rPr>
        <w:t>have</w:t>
      </w:r>
      <w:r>
        <w:rPr>
          <w:spacing w:val="2"/>
          <w:w w:val="110"/>
        </w:rPr>
        <w:t xml:space="preserve"> </w:t>
      </w:r>
      <w:r>
        <w:rPr>
          <w:w w:val="110"/>
        </w:rPr>
        <w:t>an</w:t>
      </w:r>
      <w:r>
        <w:rPr>
          <w:spacing w:val="-10"/>
          <w:w w:val="110"/>
        </w:rPr>
        <w:t xml:space="preserve"> </w:t>
      </w:r>
      <w:r>
        <w:rPr>
          <w:w w:val="110"/>
        </w:rPr>
        <w:t>ejector</w:t>
      </w:r>
      <w:r>
        <w:rPr>
          <w:spacing w:val="-1"/>
          <w:w w:val="110"/>
        </w:rPr>
        <w:t xml:space="preserve"> </w:t>
      </w:r>
      <w:r>
        <w:rPr>
          <w:w w:val="110"/>
        </w:rPr>
        <w:t>port</w:t>
      </w:r>
      <w:r>
        <w:rPr>
          <w:spacing w:val="3"/>
          <w:w w:val="110"/>
        </w:rPr>
        <w:t xml:space="preserve"> </w:t>
      </w:r>
      <w:r>
        <w:rPr>
          <w:w w:val="110"/>
        </w:rPr>
        <w:t>on</w:t>
      </w:r>
      <w:r>
        <w:rPr>
          <w:spacing w:val="-7"/>
          <w:w w:val="110"/>
        </w:rPr>
        <w:t xml:space="preserve"> </w:t>
      </w:r>
      <w:r>
        <w:rPr>
          <w:w w:val="110"/>
        </w:rPr>
        <w:t>the</w:t>
      </w:r>
      <w:r>
        <w:rPr>
          <w:spacing w:val="-5"/>
          <w:w w:val="110"/>
        </w:rPr>
        <w:t xml:space="preserve"> </w:t>
      </w:r>
      <w:r>
        <w:rPr>
          <w:w w:val="110"/>
        </w:rPr>
        <w:t>right</w:t>
      </w:r>
      <w:r>
        <w:rPr>
          <w:w w:val="112"/>
        </w:rPr>
        <w:t xml:space="preserve"> </w:t>
      </w:r>
      <w:r>
        <w:rPr>
          <w:w w:val="110"/>
        </w:rPr>
        <w:t>side</w:t>
      </w:r>
      <w:r>
        <w:rPr>
          <w:spacing w:val="-9"/>
          <w:w w:val="110"/>
        </w:rPr>
        <w:t xml:space="preserve"> </w:t>
      </w:r>
      <w:r>
        <w:rPr>
          <w:w w:val="110"/>
        </w:rPr>
        <w:t>of</w:t>
      </w:r>
      <w:r>
        <w:rPr>
          <w:spacing w:val="-5"/>
          <w:w w:val="110"/>
        </w:rPr>
        <w:t xml:space="preserve"> </w:t>
      </w:r>
      <w:r>
        <w:rPr>
          <w:w w:val="110"/>
        </w:rPr>
        <w:t>the</w:t>
      </w:r>
      <w:r>
        <w:rPr>
          <w:spacing w:val="-2"/>
          <w:w w:val="110"/>
        </w:rPr>
        <w:t xml:space="preserve"> </w:t>
      </w:r>
      <w:r>
        <w:rPr>
          <w:w w:val="110"/>
        </w:rPr>
        <w:t>receiver</w:t>
      </w:r>
      <w:r>
        <w:rPr>
          <w:spacing w:val="13"/>
          <w:w w:val="110"/>
        </w:rPr>
        <w:t xml:space="preserve"> </w:t>
      </w:r>
      <w:r>
        <w:rPr>
          <w:w w:val="110"/>
        </w:rPr>
        <w:t>and</w:t>
      </w:r>
      <w:r>
        <w:rPr>
          <w:spacing w:val="-10"/>
          <w:w w:val="110"/>
        </w:rPr>
        <w:t xml:space="preserve"> </w:t>
      </w:r>
      <w:r>
        <w:rPr>
          <w:w w:val="110"/>
        </w:rPr>
        <w:t>a</w:t>
      </w:r>
      <w:r>
        <w:rPr>
          <w:spacing w:val="-11"/>
          <w:w w:val="110"/>
        </w:rPr>
        <w:t xml:space="preserve"> </w:t>
      </w:r>
      <w:r>
        <w:rPr>
          <w:w w:val="110"/>
        </w:rPr>
        <w:t>loading</w:t>
      </w:r>
      <w:r>
        <w:rPr>
          <w:spacing w:val="-10"/>
          <w:w w:val="110"/>
        </w:rPr>
        <w:t xml:space="preserve"> </w:t>
      </w:r>
      <w:r>
        <w:rPr>
          <w:w w:val="110"/>
        </w:rPr>
        <w:t>port on</w:t>
      </w:r>
      <w:r>
        <w:rPr>
          <w:spacing w:val="-2"/>
          <w:w w:val="110"/>
        </w:rPr>
        <w:t xml:space="preserve"> </w:t>
      </w:r>
      <w:r>
        <w:rPr>
          <w:w w:val="110"/>
        </w:rPr>
        <w:t>the</w:t>
      </w:r>
      <w:r>
        <w:rPr>
          <w:w w:val="112"/>
        </w:rPr>
        <w:t xml:space="preserve"> </w:t>
      </w:r>
      <w:r>
        <w:rPr>
          <w:w w:val="110"/>
        </w:rPr>
        <w:t>bottom</w:t>
      </w:r>
      <w:r>
        <w:rPr>
          <w:spacing w:val="-10"/>
          <w:w w:val="110"/>
        </w:rPr>
        <w:t xml:space="preserve"> </w:t>
      </w:r>
      <w:r>
        <w:rPr>
          <w:w w:val="110"/>
        </w:rPr>
        <w:t>of</w:t>
      </w:r>
      <w:r>
        <w:rPr>
          <w:spacing w:val="-22"/>
          <w:w w:val="110"/>
        </w:rPr>
        <w:t xml:space="preserve"> </w:t>
      </w:r>
      <w:r>
        <w:rPr>
          <w:w w:val="110"/>
        </w:rPr>
        <w:t>the</w:t>
      </w:r>
      <w:r>
        <w:rPr>
          <w:spacing w:val="-20"/>
          <w:w w:val="110"/>
        </w:rPr>
        <w:t xml:space="preserve"> </w:t>
      </w:r>
      <w:r>
        <w:rPr>
          <w:w w:val="110"/>
        </w:rPr>
        <w:t>receiver.</w:t>
      </w:r>
    </w:p>
    <w:p w14:paraId="35BE43BF" w14:textId="77777777" w:rsidR="00EA4615" w:rsidRDefault="00EA4615">
      <w:pPr>
        <w:spacing w:before="2"/>
        <w:rPr>
          <w:rFonts w:ascii="Times New Roman" w:eastAsia="Times New Roman" w:hAnsi="Times New Roman" w:cs="Times New Roman"/>
          <w:sz w:val="23"/>
          <w:szCs w:val="23"/>
        </w:rPr>
      </w:pPr>
    </w:p>
    <w:p w14:paraId="5F39D9D1" w14:textId="77777777" w:rsidR="00EA4615" w:rsidRDefault="00333243">
      <w:pPr>
        <w:pStyle w:val="BodyText"/>
        <w:numPr>
          <w:ilvl w:val="2"/>
          <w:numId w:val="29"/>
        </w:numPr>
        <w:tabs>
          <w:tab w:val="left" w:pos="3802"/>
        </w:tabs>
        <w:spacing w:line="237" w:lineRule="auto"/>
        <w:ind w:left="3801" w:right="354" w:hanging="701"/>
      </w:pPr>
      <w:r>
        <w:rPr>
          <w:w w:val="110"/>
        </w:rPr>
        <w:t>The</w:t>
      </w:r>
      <w:r>
        <w:rPr>
          <w:spacing w:val="-1"/>
          <w:w w:val="110"/>
        </w:rPr>
        <w:t xml:space="preserve"> </w:t>
      </w:r>
      <w:r>
        <w:rPr>
          <w:w w:val="110"/>
        </w:rPr>
        <w:t>safety</w:t>
      </w:r>
      <w:r>
        <w:rPr>
          <w:spacing w:val="-13"/>
          <w:w w:val="110"/>
        </w:rPr>
        <w:t xml:space="preserve"> </w:t>
      </w:r>
      <w:r>
        <w:rPr>
          <w:w w:val="110"/>
        </w:rPr>
        <w:t>on</w:t>
      </w:r>
      <w:r>
        <w:rPr>
          <w:spacing w:val="-7"/>
          <w:w w:val="110"/>
        </w:rPr>
        <w:t xml:space="preserve"> </w:t>
      </w:r>
      <w:r>
        <w:rPr>
          <w:w w:val="110"/>
        </w:rPr>
        <w:t>all</w:t>
      </w:r>
      <w:r>
        <w:rPr>
          <w:spacing w:val="-17"/>
          <w:w w:val="110"/>
        </w:rPr>
        <w:t xml:space="preserve"> </w:t>
      </w:r>
      <w:r>
        <w:rPr>
          <w:w w:val="110"/>
        </w:rPr>
        <w:t>three</w:t>
      </w:r>
      <w:r>
        <w:rPr>
          <w:spacing w:val="-4"/>
          <w:w w:val="110"/>
        </w:rPr>
        <w:t xml:space="preserve"> </w:t>
      </w:r>
      <w:r>
        <w:rPr>
          <w:w w:val="110"/>
        </w:rPr>
        <w:t>of</w:t>
      </w:r>
      <w:r>
        <w:rPr>
          <w:spacing w:val="-10"/>
          <w:w w:val="110"/>
        </w:rPr>
        <w:t xml:space="preserve"> </w:t>
      </w:r>
      <w:r>
        <w:rPr>
          <w:w w:val="110"/>
        </w:rPr>
        <w:t>the</w:t>
      </w:r>
      <w:r>
        <w:rPr>
          <w:spacing w:val="-2"/>
          <w:w w:val="110"/>
        </w:rPr>
        <w:t xml:space="preserve"> </w:t>
      </w:r>
      <w:r>
        <w:rPr>
          <w:w w:val="110"/>
        </w:rPr>
        <w:t>above</w:t>
      </w:r>
      <w:r>
        <w:rPr>
          <w:spacing w:val="-5"/>
          <w:w w:val="110"/>
        </w:rPr>
        <w:t xml:space="preserve"> </w:t>
      </w:r>
      <w:r>
        <w:rPr>
          <w:w w:val="110"/>
        </w:rPr>
        <w:t>mentioned</w:t>
      </w:r>
      <w:r>
        <w:rPr>
          <w:w w:val="108"/>
        </w:rPr>
        <w:t xml:space="preserve"> </w:t>
      </w:r>
      <w:r>
        <w:rPr>
          <w:w w:val="110"/>
        </w:rPr>
        <w:t>semiautomatic</w:t>
      </w:r>
      <w:r>
        <w:rPr>
          <w:spacing w:val="13"/>
          <w:w w:val="110"/>
        </w:rPr>
        <w:t xml:space="preserve"> </w:t>
      </w:r>
      <w:r>
        <w:rPr>
          <w:w w:val="110"/>
        </w:rPr>
        <w:t>shotguns</w:t>
      </w:r>
      <w:r>
        <w:rPr>
          <w:spacing w:val="-5"/>
          <w:w w:val="110"/>
        </w:rPr>
        <w:t xml:space="preserve"> </w:t>
      </w:r>
      <w:r>
        <w:rPr>
          <w:w w:val="110"/>
        </w:rPr>
        <w:t>is</w:t>
      </w:r>
      <w:r>
        <w:rPr>
          <w:spacing w:val="-14"/>
          <w:w w:val="110"/>
        </w:rPr>
        <w:t xml:space="preserve"> </w:t>
      </w:r>
      <w:r>
        <w:rPr>
          <w:w w:val="110"/>
        </w:rPr>
        <w:t>located</w:t>
      </w:r>
      <w:r>
        <w:rPr>
          <w:spacing w:val="6"/>
          <w:w w:val="110"/>
        </w:rPr>
        <w:t xml:space="preserve"> </w:t>
      </w:r>
      <w:r>
        <w:rPr>
          <w:w w:val="110"/>
        </w:rPr>
        <w:t>to</w:t>
      </w:r>
      <w:r>
        <w:rPr>
          <w:spacing w:val="-3"/>
          <w:w w:val="110"/>
        </w:rPr>
        <w:t xml:space="preserve"> </w:t>
      </w:r>
      <w:r>
        <w:rPr>
          <w:w w:val="110"/>
        </w:rPr>
        <w:t>the</w:t>
      </w:r>
      <w:r>
        <w:rPr>
          <w:spacing w:val="3"/>
          <w:w w:val="110"/>
        </w:rPr>
        <w:t xml:space="preserve"> </w:t>
      </w:r>
      <w:r>
        <w:rPr>
          <w:w w:val="110"/>
        </w:rPr>
        <w:t>rear</w:t>
      </w:r>
      <w:r>
        <w:rPr>
          <w:spacing w:val="4"/>
          <w:w w:val="110"/>
        </w:rPr>
        <w:t xml:space="preserve"> </w:t>
      </w:r>
      <w:r>
        <w:rPr>
          <w:w w:val="110"/>
        </w:rPr>
        <w:t>of</w:t>
      </w:r>
      <w:r>
        <w:rPr>
          <w:w w:val="93"/>
        </w:rPr>
        <w:t xml:space="preserve"> </w:t>
      </w:r>
      <w:r>
        <w:rPr>
          <w:w w:val="110"/>
        </w:rPr>
        <w:t>the</w:t>
      </w:r>
      <w:r>
        <w:rPr>
          <w:spacing w:val="11"/>
          <w:w w:val="110"/>
        </w:rPr>
        <w:t xml:space="preserve"> </w:t>
      </w:r>
      <w:r>
        <w:rPr>
          <w:w w:val="110"/>
        </w:rPr>
        <w:t>trigger</w:t>
      </w:r>
      <w:r>
        <w:rPr>
          <w:spacing w:val="42"/>
          <w:w w:val="110"/>
        </w:rPr>
        <w:t xml:space="preserve"> </w:t>
      </w:r>
      <w:r>
        <w:rPr>
          <w:w w:val="110"/>
        </w:rPr>
        <w:t>guard.</w:t>
      </w:r>
    </w:p>
    <w:p w14:paraId="49660230" w14:textId="77777777" w:rsidR="00EA4615" w:rsidRDefault="00EA4615">
      <w:pPr>
        <w:spacing w:before="11"/>
        <w:rPr>
          <w:rFonts w:ascii="Times New Roman" w:eastAsia="Times New Roman" w:hAnsi="Times New Roman" w:cs="Times New Roman"/>
        </w:rPr>
      </w:pPr>
    </w:p>
    <w:p w14:paraId="696ECE6A" w14:textId="77777777" w:rsidR="00EA4615" w:rsidRDefault="00333243">
      <w:pPr>
        <w:pStyle w:val="BodyText"/>
        <w:numPr>
          <w:ilvl w:val="2"/>
          <w:numId w:val="29"/>
        </w:numPr>
        <w:tabs>
          <w:tab w:val="left" w:pos="3792"/>
        </w:tabs>
        <w:spacing w:line="241" w:lineRule="auto"/>
        <w:ind w:left="3801" w:right="295" w:hanging="705"/>
      </w:pPr>
      <w:r>
        <w:rPr>
          <w:w w:val="105"/>
        </w:rPr>
        <w:t>The</w:t>
      </w:r>
      <w:r>
        <w:rPr>
          <w:spacing w:val="15"/>
          <w:w w:val="105"/>
        </w:rPr>
        <w:t xml:space="preserve"> </w:t>
      </w:r>
      <w:r>
        <w:rPr>
          <w:w w:val="105"/>
        </w:rPr>
        <w:t>cocking</w:t>
      </w:r>
      <w:r>
        <w:rPr>
          <w:spacing w:val="10"/>
          <w:w w:val="105"/>
        </w:rPr>
        <w:t xml:space="preserve"> </w:t>
      </w:r>
      <w:r>
        <w:rPr>
          <w:w w:val="105"/>
        </w:rPr>
        <w:t>lever</w:t>
      </w:r>
      <w:r>
        <w:rPr>
          <w:spacing w:val="29"/>
          <w:w w:val="105"/>
        </w:rPr>
        <w:t xml:space="preserve"> </w:t>
      </w:r>
      <w:r>
        <w:rPr>
          <w:w w:val="105"/>
        </w:rPr>
        <w:t>and</w:t>
      </w:r>
      <w:r>
        <w:rPr>
          <w:spacing w:val="25"/>
          <w:w w:val="105"/>
        </w:rPr>
        <w:t xml:space="preserve"> </w:t>
      </w:r>
      <w:r>
        <w:rPr>
          <w:w w:val="105"/>
        </w:rPr>
        <w:t>bolt</w:t>
      </w:r>
      <w:r>
        <w:rPr>
          <w:spacing w:val="24"/>
          <w:w w:val="105"/>
        </w:rPr>
        <w:t xml:space="preserve"> </w:t>
      </w:r>
      <w:r>
        <w:rPr>
          <w:w w:val="105"/>
        </w:rPr>
        <w:t>release</w:t>
      </w:r>
      <w:r>
        <w:rPr>
          <w:spacing w:val="26"/>
          <w:w w:val="105"/>
        </w:rPr>
        <w:t xml:space="preserve"> </w:t>
      </w:r>
      <w:r>
        <w:rPr>
          <w:w w:val="105"/>
        </w:rPr>
        <w:t>button</w:t>
      </w:r>
      <w:r>
        <w:rPr>
          <w:spacing w:val="31"/>
          <w:w w:val="105"/>
        </w:rPr>
        <w:t xml:space="preserve"> </w:t>
      </w:r>
      <w:r>
        <w:rPr>
          <w:w w:val="105"/>
        </w:rPr>
        <w:t>or</w:t>
      </w:r>
      <w:r>
        <w:rPr>
          <w:w w:val="107"/>
        </w:rPr>
        <w:t xml:space="preserve"> </w:t>
      </w:r>
      <w:r>
        <w:rPr>
          <w:w w:val="105"/>
        </w:rPr>
        <w:t>carrier</w:t>
      </w:r>
      <w:r>
        <w:rPr>
          <w:spacing w:val="31"/>
          <w:w w:val="105"/>
        </w:rPr>
        <w:t xml:space="preserve"> </w:t>
      </w:r>
      <w:r>
        <w:rPr>
          <w:w w:val="105"/>
        </w:rPr>
        <w:t>control</w:t>
      </w:r>
      <w:r>
        <w:rPr>
          <w:spacing w:val="16"/>
          <w:w w:val="105"/>
        </w:rPr>
        <w:t xml:space="preserve"> </w:t>
      </w:r>
      <w:r>
        <w:rPr>
          <w:w w:val="105"/>
        </w:rPr>
        <w:t>button</w:t>
      </w:r>
      <w:r>
        <w:rPr>
          <w:spacing w:val="39"/>
          <w:w w:val="105"/>
        </w:rPr>
        <w:t xml:space="preserve"> </w:t>
      </w:r>
      <w:r>
        <w:rPr>
          <w:w w:val="105"/>
        </w:rPr>
        <w:t>is</w:t>
      </w:r>
      <w:r>
        <w:rPr>
          <w:spacing w:val="8"/>
          <w:w w:val="105"/>
        </w:rPr>
        <w:t xml:space="preserve"> </w:t>
      </w:r>
      <w:r>
        <w:rPr>
          <w:w w:val="105"/>
        </w:rPr>
        <w:t>located</w:t>
      </w:r>
      <w:r>
        <w:rPr>
          <w:spacing w:val="30"/>
          <w:w w:val="105"/>
        </w:rPr>
        <w:t xml:space="preserve"> </w:t>
      </w:r>
      <w:r>
        <w:rPr>
          <w:w w:val="105"/>
        </w:rPr>
        <w:t>on</w:t>
      </w:r>
      <w:r>
        <w:rPr>
          <w:spacing w:val="28"/>
          <w:w w:val="105"/>
        </w:rPr>
        <w:t xml:space="preserve"> </w:t>
      </w:r>
      <w:r>
        <w:rPr>
          <w:w w:val="105"/>
        </w:rPr>
        <w:t>the</w:t>
      </w:r>
      <w:r>
        <w:rPr>
          <w:spacing w:val="39"/>
          <w:w w:val="105"/>
        </w:rPr>
        <w:t xml:space="preserve"> </w:t>
      </w:r>
      <w:r>
        <w:rPr>
          <w:w w:val="105"/>
        </w:rPr>
        <w:t>right</w:t>
      </w:r>
      <w:r>
        <w:rPr>
          <w:spacing w:val="51"/>
          <w:w w:val="105"/>
        </w:rPr>
        <w:t xml:space="preserve"> </w:t>
      </w:r>
      <w:r>
        <w:rPr>
          <w:w w:val="105"/>
        </w:rPr>
        <w:t>side</w:t>
      </w:r>
      <w:r>
        <w:rPr>
          <w:w w:val="107"/>
        </w:rPr>
        <w:t xml:space="preserve"> </w:t>
      </w:r>
      <w:r>
        <w:rPr>
          <w:w w:val="105"/>
        </w:rPr>
        <w:t>of</w:t>
      </w:r>
      <w:r>
        <w:rPr>
          <w:spacing w:val="7"/>
          <w:w w:val="105"/>
        </w:rPr>
        <w:t xml:space="preserve"> </w:t>
      </w:r>
      <w:r>
        <w:rPr>
          <w:w w:val="105"/>
        </w:rPr>
        <w:t>the</w:t>
      </w:r>
      <w:r>
        <w:rPr>
          <w:spacing w:val="13"/>
          <w:w w:val="105"/>
        </w:rPr>
        <w:t xml:space="preserve"> </w:t>
      </w:r>
      <w:r>
        <w:rPr>
          <w:w w:val="105"/>
        </w:rPr>
        <w:t>receiver</w:t>
      </w:r>
      <w:r>
        <w:rPr>
          <w:spacing w:val="11"/>
          <w:w w:val="105"/>
        </w:rPr>
        <w:t xml:space="preserve"> </w:t>
      </w:r>
      <w:r>
        <w:rPr>
          <w:w w:val="105"/>
        </w:rPr>
        <w:t>just</w:t>
      </w:r>
      <w:r>
        <w:rPr>
          <w:spacing w:val="41"/>
          <w:w w:val="105"/>
        </w:rPr>
        <w:t xml:space="preserve"> </w:t>
      </w:r>
      <w:r>
        <w:rPr>
          <w:w w:val="105"/>
        </w:rPr>
        <w:t>below</w:t>
      </w:r>
      <w:r>
        <w:rPr>
          <w:spacing w:val="29"/>
          <w:w w:val="105"/>
        </w:rPr>
        <w:t xml:space="preserve"> </w:t>
      </w:r>
      <w:r>
        <w:rPr>
          <w:w w:val="105"/>
        </w:rPr>
        <w:t>the</w:t>
      </w:r>
      <w:r>
        <w:rPr>
          <w:spacing w:val="8"/>
          <w:w w:val="105"/>
        </w:rPr>
        <w:t xml:space="preserve"> </w:t>
      </w:r>
      <w:r>
        <w:rPr>
          <w:w w:val="105"/>
        </w:rPr>
        <w:t>ejection</w:t>
      </w:r>
      <w:r>
        <w:rPr>
          <w:spacing w:val="6"/>
          <w:w w:val="105"/>
        </w:rPr>
        <w:t xml:space="preserve"> </w:t>
      </w:r>
      <w:r>
        <w:rPr>
          <w:w w:val="105"/>
        </w:rPr>
        <w:t>port.</w:t>
      </w:r>
    </w:p>
    <w:p w14:paraId="5AF1B6B0" w14:textId="77777777" w:rsidR="00EA4615" w:rsidRDefault="00EA4615">
      <w:pPr>
        <w:spacing w:before="4"/>
        <w:rPr>
          <w:rFonts w:ascii="Times New Roman" w:eastAsia="Times New Roman" w:hAnsi="Times New Roman" w:cs="Times New Roman"/>
        </w:rPr>
      </w:pPr>
    </w:p>
    <w:p w14:paraId="05FA5349" w14:textId="77777777" w:rsidR="00EA4615" w:rsidRDefault="00333243">
      <w:pPr>
        <w:pStyle w:val="BodyText"/>
        <w:numPr>
          <w:ilvl w:val="2"/>
          <w:numId w:val="29"/>
        </w:numPr>
        <w:tabs>
          <w:tab w:val="left" w:pos="3792"/>
        </w:tabs>
        <w:ind w:left="3801" w:right="650" w:hanging="705"/>
      </w:pPr>
      <w:r>
        <w:rPr>
          <w:w w:val="110"/>
        </w:rPr>
        <w:t>The</w:t>
      </w:r>
      <w:r>
        <w:rPr>
          <w:spacing w:val="-3"/>
          <w:w w:val="110"/>
        </w:rPr>
        <w:t xml:space="preserve"> </w:t>
      </w:r>
      <w:r>
        <w:rPr>
          <w:w w:val="110"/>
        </w:rPr>
        <w:t>Benelli</w:t>
      </w:r>
      <w:r>
        <w:rPr>
          <w:spacing w:val="-3"/>
          <w:w w:val="110"/>
        </w:rPr>
        <w:t xml:space="preserve"> </w:t>
      </w:r>
      <w:r>
        <w:rPr>
          <w:w w:val="110"/>
        </w:rPr>
        <w:t>and the</w:t>
      </w:r>
      <w:r>
        <w:rPr>
          <w:spacing w:val="-8"/>
          <w:w w:val="110"/>
        </w:rPr>
        <w:t xml:space="preserve"> </w:t>
      </w:r>
      <w:r>
        <w:rPr>
          <w:w w:val="110"/>
        </w:rPr>
        <w:t>Beretta</w:t>
      </w:r>
      <w:r>
        <w:rPr>
          <w:spacing w:val="8"/>
          <w:w w:val="110"/>
        </w:rPr>
        <w:t xml:space="preserve"> </w:t>
      </w:r>
      <w:r>
        <w:rPr>
          <w:w w:val="110"/>
        </w:rPr>
        <w:t>operate</w:t>
      </w:r>
      <w:r>
        <w:rPr>
          <w:spacing w:val="3"/>
          <w:w w:val="110"/>
        </w:rPr>
        <w:t xml:space="preserve"> </w:t>
      </w:r>
      <w:r>
        <w:rPr>
          <w:w w:val="110"/>
        </w:rPr>
        <w:t>on</w:t>
      </w:r>
      <w:r>
        <w:rPr>
          <w:spacing w:val="-1"/>
          <w:w w:val="110"/>
        </w:rPr>
        <w:t xml:space="preserve"> </w:t>
      </w:r>
      <w:r>
        <w:rPr>
          <w:w w:val="110"/>
        </w:rPr>
        <w:t>recoil</w:t>
      </w:r>
      <w:r>
        <w:rPr>
          <w:w w:val="103"/>
        </w:rPr>
        <w:t xml:space="preserve"> </w:t>
      </w:r>
      <w:r>
        <w:rPr>
          <w:w w:val="110"/>
        </w:rPr>
        <w:t>inertia.</w:t>
      </w:r>
    </w:p>
    <w:p w14:paraId="6F59C6B9" w14:textId="77777777" w:rsidR="00EA4615" w:rsidRDefault="00EA4615">
      <w:pPr>
        <w:spacing w:before="11"/>
        <w:rPr>
          <w:rFonts w:ascii="Times New Roman" w:eastAsia="Times New Roman" w:hAnsi="Times New Roman" w:cs="Times New Roman"/>
        </w:rPr>
      </w:pPr>
    </w:p>
    <w:p w14:paraId="622991AE" w14:textId="77777777" w:rsidR="00EA4615" w:rsidRDefault="00333243">
      <w:pPr>
        <w:pStyle w:val="BodyText"/>
        <w:numPr>
          <w:ilvl w:val="2"/>
          <w:numId w:val="29"/>
        </w:numPr>
        <w:tabs>
          <w:tab w:val="left" w:pos="3792"/>
        </w:tabs>
        <w:ind w:left="3792" w:hanging="696"/>
      </w:pPr>
      <w:r>
        <w:rPr>
          <w:w w:val="110"/>
        </w:rPr>
        <w:t>The</w:t>
      </w:r>
      <w:r>
        <w:rPr>
          <w:spacing w:val="-7"/>
          <w:w w:val="110"/>
        </w:rPr>
        <w:t xml:space="preserve"> </w:t>
      </w:r>
      <w:r>
        <w:rPr>
          <w:w w:val="110"/>
        </w:rPr>
        <w:t>Remington</w:t>
      </w:r>
      <w:r>
        <w:rPr>
          <w:spacing w:val="28"/>
          <w:w w:val="110"/>
        </w:rPr>
        <w:t xml:space="preserve"> </w:t>
      </w:r>
      <w:r>
        <w:rPr>
          <w:w w:val="110"/>
        </w:rPr>
        <w:t>1</w:t>
      </w:r>
      <w:r>
        <w:rPr>
          <w:spacing w:val="-41"/>
          <w:w w:val="110"/>
        </w:rPr>
        <w:t>1</w:t>
      </w:r>
      <w:r>
        <w:rPr>
          <w:w w:val="110"/>
        </w:rPr>
        <w:t>87</w:t>
      </w:r>
      <w:r>
        <w:rPr>
          <w:spacing w:val="-23"/>
          <w:w w:val="110"/>
        </w:rPr>
        <w:t xml:space="preserve"> </w:t>
      </w:r>
      <w:r>
        <w:rPr>
          <w:w w:val="110"/>
        </w:rPr>
        <w:t>is</w:t>
      </w:r>
      <w:r>
        <w:rPr>
          <w:spacing w:val="-11"/>
          <w:w w:val="110"/>
        </w:rPr>
        <w:t xml:space="preserve"> </w:t>
      </w:r>
      <w:r>
        <w:rPr>
          <w:w w:val="110"/>
        </w:rPr>
        <w:t>gas</w:t>
      </w:r>
      <w:r>
        <w:rPr>
          <w:spacing w:val="-6"/>
          <w:w w:val="110"/>
        </w:rPr>
        <w:t xml:space="preserve"> </w:t>
      </w:r>
      <w:r>
        <w:rPr>
          <w:w w:val="110"/>
        </w:rPr>
        <w:t>operated.</w:t>
      </w:r>
    </w:p>
    <w:p w14:paraId="6FC69E65" w14:textId="77777777" w:rsidR="00EA4615" w:rsidRDefault="00EA4615">
      <w:pPr>
        <w:spacing w:before="6"/>
        <w:rPr>
          <w:rFonts w:ascii="Times New Roman" w:eastAsia="Times New Roman" w:hAnsi="Times New Roman" w:cs="Times New Roman"/>
        </w:rPr>
      </w:pPr>
    </w:p>
    <w:p w14:paraId="31B76EE5" w14:textId="77777777" w:rsidR="00EA4615" w:rsidRDefault="00333243">
      <w:pPr>
        <w:pStyle w:val="BodyText"/>
        <w:numPr>
          <w:ilvl w:val="0"/>
          <w:numId w:val="29"/>
        </w:numPr>
        <w:tabs>
          <w:tab w:val="left" w:pos="2367"/>
        </w:tabs>
        <w:ind w:left="2366" w:hanging="715"/>
      </w:pPr>
      <w:r>
        <w:rPr>
          <w:w w:val="110"/>
        </w:rPr>
        <w:t>Loading</w:t>
      </w:r>
      <w:r>
        <w:rPr>
          <w:spacing w:val="-20"/>
          <w:w w:val="110"/>
        </w:rPr>
        <w:t xml:space="preserve"> </w:t>
      </w:r>
      <w:r>
        <w:rPr>
          <w:w w:val="110"/>
        </w:rPr>
        <w:t>the</w:t>
      </w:r>
      <w:r>
        <w:rPr>
          <w:spacing w:val="-21"/>
          <w:w w:val="110"/>
        </w:rPr>
        <w:t xml:space="preserve"> </w:t>
      </w:r>
      <w:r>
        <w:rPr>
          <w:w w:val="110"/>
        </w:rPr>
        <w:t>magazine</w:t>
      </w:r>
    </w:p>
    <w:p w14:paraId="652617BD" w14:textId="77777777" w:rsidR="00EA4615" w:rsidRDefault="00EA4615">
      <w:pPr>
        <w:spacing w:before="9"/>
        <w:rPr>
          <w:rFonts w:ascii="Times New Roman" w:eastAsia="Times New Roman" w:hAnsi="Times New Roman" w:cs="Times New Roman"/>
          <w:sz w:val="23"/>
          <w:szCs w:val="23"/>
        </w:rPr>
      </w:pPr>
    </w:p>
    <w:p w14:paraId="0169919E" w14:textId="77777777" w:rsidR="00EA4615" w:rsidRDefault="00333243">
      <w:pPr>
        <w:pStyle w:val="BodyText"/>
        <w:numPr>
          <w:ilvl w:val="1"/>
          <w:numId w:val="29"/>
        </w:numPr>
        <w:tabs>
          <w:tab w:val="left" w:pos="3087"/>
        </w:tabs>
        <w:ind w:left="3086" w:hanging="720"/>
      </w:pPr>
      <w:r>
        <w:rPr>
          <w:w w:val="110"/>
        </w:rPr>
        <w:t>Initial</w:t>
      </w:r>
      <w:r>
        <w:rPr>
          <w:spacing w:val="-2"/>
          <w:w w:val="110"/>
        </w:rPr>
        <w:t xml:space="preserve"> </w:t>
      </w:r>
      <w:r>
        <w:rPr>
          <w:w w:val="110"/>
        </w:rPr>
        <w:t>loading</w:t>
      </w:r>
    </w:p>
    <w:p w14:paraId="4A0419B6" w14:textId="77777777" w:rsidR="00EA4615" w:rsidRDefault="00EA4615">
      <w:pPr>
        <w:spacing w:before="1"/>
        <w:rPr>
          <w:rFonts w:ascii="Times New Roman" w:eastAsia="Times New Roman" w:hAnsi="Times New Roman" w:cs="Times New Roman"/>
          <w:sz w:val="23"/>
          <w:szCs w:val="23"/>
        </w:rPr>
      </w:pPr>
    </w:p>
    <w:p w14:paraId="1A5B479E" w14:textId="77777777" w:rsidR="00EA4615" w:rsidRDefault="00333243">
      <w:pPr>
        <w:pStyle w:val="BodyText"/>
        <w:numPr>
          <w:ilvl w:val="2"/>
          <w:numId w:val="29"/>
        </w:numPr>
        <w:tabs>
          <w:tab w:val="left" w:pos="3792"/>
        </w:tabs>
        <w:spacing w:line="237" w:lineRule="auto"/>
        <w:ind w:left="3792" w:right="251" w:hanging="706"/>
      </w:pPr>
      <w:r>
        <w:rPr>
          <w:w w:val="110"/>
        </w:rPr>
        <w:t>Move</w:t>
      </w:r>
      <w:r>
        <w:rPr>
          <w:spacing w:val="-21"/>
          <w:w w:val="110"/>
        </w:rPr>
        <w:t xml:space="preserve"> </w:t>
      </w:r>
      <w:r>
        <w:rPr>
          <w:w w:val="110"/>
        </w:rPr>
        <w:t>the</w:t>
      </w:r>
      <w:r>
        <w:rPr>
          <w:spacing w:val="-20"/>
          <w:w w:val="110"/>
        </w:rPr>
        <w:t xml:space="preserve"> </w:t>
      </w:r>
      <w:r>
        <w:rPr>
          <w:w w:val="110"/>
        </w:rPr>
        <w:t>action</w:t>
      </w:r>
      <w:r>
        <w:rPr>
          <w:spacing w:val="-25"/>
          <w:w w:val="110"/>
        </w:rPr>
        <w:t xml:space="preserve"> </w:t>
      </w:r>
      <w:r>
        <w:rPr>
          <w:w w:val="110"/>
        </w:rPr>
        <w:t>forward</w:t>
      </w:r>
      <w:r>
        <w:rPr>
          <w:spacing w:val="-25"/>
          <w:w w:val="110"/>
        </w:rPr>
        <w:t xml:space="preserve"> </w:t>
      </w:r>
      <w:r>
        <w:rPr>
          <w:w w:val="110"/>
        </w:rPr>
        <w:t>closing</w:t>
      </w:r>
      <w:r>
        <w:rPr>
          <w:spacing w:val="-22"/>
          <w:w w:val="110"/>
        </w:rPr>
        <w:t xml:space="preserve"> </w:t>
      </w:r>
      <w:r>
        <w:rPr>
          <w:w w:val="110"/>
        </w:rPr>
        <w:t>the</w:t>
      </w:r>
      <w:r>
        <w:rPr>
          <w:spacing w:val="-24"/>
          <w:w w:val="110"/>
        </w:rPr>
        <w:t xml:space="preserve"> </w:t>
      </w:r>
      <w:r>
        <w:rPr>
          <w:w w:val="110"/>
        </w:rPr>
        <w:t>breech</w:t>
      </w:r>
      <w:r>
        <w:rPr>
          <w:spacing w:val="-17"/>
          <w:w w:val="110"/>
        </w:rPr>
        <w:t xml:space="preserve"> </w:t>
      </w:r>
      <w:r>
        <w:rPr>
          <w:w w:val="110"/>
        </w:rPr>
        <w:t>block,</w:t>
      </w:r>
      <w:r>
        <w:rPr>
          <w:w w:val="99"/>
        </w:rPr>
        <w:t xml:space="preserve"> </w:t>
      </w:r>
      <w:r>
        <w:rPr>
          <w:w w:val="110"/>
        </w:rPr>
        <w:t>or</w:t>
      </w:r>
      <w:r>
        <w:rPr>
          <w:spacing w:val="4"/>
          <w:w w:val="110"/>
        </w:rPr>
        <w:t xml:space="preserve"> </w:t>
      </w:r>
      <w:r>
        <w:rPr>
          <w:w w:val="110"/>
        </w:rPr>
        <w:t>on</w:t>
      </w:r>
      <w:r>
        <w:rPr>
          <w:spacing w:val="-4"/>
          <w:w w:val="110"/>
        </w:rPr>
        <w:t xml:space="preserve"> </w:t>
      </w:r>
      <w:r>
        <w:rPr>
          <w:w w:val="110"/>
        </w:rPr>
        <w:t>the</w:t>
      </w:r>
      <w:r>
        <w:rPr>
          <w:spacing w:val="7"/>
          <w:w w:val="110"/>
        </w:rPr>
        <w:t xml:space="preserve"> </w:t>
      </w:r>
      <w:r>
        <w:rPr>
          <w:w w:val="110"/>
        </w:rPr>
        <w:t>semiautomatic,</w:t>
      </w:r>
      <w:r>
        <w:rPr>
          <w:spacing w:val="30"/>
          <w:w w:val="110"/>
        </w:rPr>
        <w:t xml:space="preserve"> </w:t>
      </w:r>
      <w:r>
        <w:rPr>
          <w:w w:val="110"/>
        </w:rPr>
        <w:t>depress</w:t>
      </w:r>
      <w:r>
        <w:rPr>
          <w:spacing w:val="3"/>
          <w:w w:val="110"/>
        </w:rPr>
        <w:t xml:space="preserve"> </w:t>
      </w:r>
      <w:r>
        <w:rPr>
          <w:w w:val="110"/>
        </w:rPr>
        <w:t>the</w:t>
      </w:r>
      <w:r>
        <w:rPr>
          <w:spacing w:val="1"/>
          <w:w w:val="110"/>
        </w:rPr>
        <w:t xml:space="preserve"> </w:t>
      </w:r>
      <w:r>
        <w:rPr>
          <w:w w:val="110"/>
        </w:rPr>
        <w:t>carrier</w:t>
      </w:r>
      <w:r>
        <w:rPr>
          <w:w w:val="114"/>
        </w:rPr>
        <w:t xml:space="preserve"> </w:t>
      </w:r>
      <w:r>
        <w:rPr>
          <w:w w:val="110"/>
        </w:rPr>
        <w:t>control</w:t>
      </w:r>
      <w:r>
        <w:rPr>
          <w:spacing w:val="-19"/>
          <w:w w:val="110"/>
        </w:rPr>
        <w:t xml:space="preserve"> </w:t>
      </w:r>
      <w:r>
        <w:rPr>
          <w:w w:val="110"/>
        </w:rPr>
        <w:t>button</w:t>
      </w:r>
      <w:r>
        <w:rPr>
          <w:spacing w:val="-3"/>
          <w:w w:val="110"/>
        </w:rPr>
        <w:t xml:space="preserve"> </w:t>
      </w:r>
      <w:r>
        <w:rPr>
          <w:w w:val="110"/>
        </w:rPr>
        <w:t>to</w:t>
      </w:r>
      <w:r>
        <w:rPr>
          <w:spacing w:val="-19"/>
          <w:w w:val="110"/>
        </w:rPr>
        <w:t xml:space="preserve"> </w:t>
      </w:r>
      <w:r>
        <w:rPr>
          <w:w w:val="110"/>
        </w:rPr>
        <w:t>close</w:t>
      </w:r>
      <w:r>
        <w:rPr>
          <w:spacing w:val="-10"/>
          <w:w w:val="110"/>
        </w:rPr>
        <w:t xml:space="preserve"> </w:t>
      </w:r>
      <w:r>
        <w:rPr>
          <w:w w:val="110"/>
        </w:rPr>
        <w:t>the</w:t>
      </w:r>
      <w:r>
        <w:rPr>
          <w:spacing w:val="-9"/>
          <w:w w:val="110"/>
        </w:rPr>
        <w:t xml:space="preserve"> </w:t>
      </w:r>
      <w:r>
        <w:rPr>
          <w:w w:val="110"/>
        </w:rPr>
        <w:t>bolt.</w:t>
      </w:r>
    </w:p>
    <w:p w14:paraId="3AD737F0" w14:textId="77777777" w:rsidR="00EA4615" w:rsidRDefault="00EA4615">
      <w:pPr>
        <w:spacing w:before="2"/>
        <w:rPr>
          <w:rFonts w:ascii="Times New Roman" w:eastAsia="Times New Roman" w:hAnsi="Times New Roman" w:cs="Times New Roman"/>
          <w:sz w:val="23"/>
          <w:szCs w:val="23"/>
        </w:rPr>
      </w:pPr>
    </w:p>
    <w:p w14:paraId="6D89CD39" w14:textId="77777777" w:rsidR="00EA4615" w:rsidRDefault="00333243">
      <w:pPr>
        <w:pStyle w:val="BodyText"/>
        <w:numPr>
          <w:ilvl w:val="2"/>
          <w:numId w:val="29"/>
        </w:numPr>
        <w:tabs>
          <w:tab w:val="left" w:pos="3792"/>
        </w:tabs>
        <w:spacing w:line="237" w:lineRule="auto"/>
        <w:ind w:left="3787" w:right="295" w:hanging="701"/>
      </w:pPr>
      <w:r>
        <w:rPr>
          <w:w w:val="110"/>
        </w:rPr>
        <w:t>Place</w:t>
      </w:r>
      <w:r>
        <w:rPr>
          <w:spacing w:val="9"/>
          <w:w w:val="110"/>
        </w:rPr>
        <w:t xml:space="preserve"> </w:t>
      </w:r>
      <w:r>
        <w:rPr>
          <w:w w:val="110"/>
        </w:rPr>
        <w:t>butt</w:t>
      </w:r>
      <w:r>
        <w:rPr>
          <w:spacing w:val="12"/>
          <w:w w:val="110"/>
        </w:rPr>
        <w:t xml:space="preserve"> </w:t>
      </w:r>
      <w:r>
        <w:rPr>
          <w:w w:val="110"/>
        </w:rPr>
        <w:t>on</w:t>
      </w:r>
      <w:r>
        <w:rPr>
          <w:spacing w:val="4"/>
          <w:w w:val="110"/>
        </w:rPr>
        <w:t xml:space="preserve"> </w:t>
      </w:r>
      <w:r>
        <w:rPr>
          <w:w w:val="110"/>
        </w:rPr>
        <w:t>strong hip</w:t>
      </w:r>
      <w:r>
        <w:rPr>
          <w:spacing w:val="8"/>
          <w:w w:val="110"/>
        </w:rPr>
        <w:t xml:space="preserve"> </w:t>
      </w:r>
      <w:r>
        <w:rPr>
          <w:w w:val="110"/>
        </w:rPr>
        <w:t>and</w:t>
      </w:r>
      <w:r>
        <w:rPr>
          <w:spacing w:val="-1"/>
          <w:w w:val="110"/>
        </w:rPr>
        <w:t xml:space="preserve"> </w:t>
      </w:r>
      <w:r>
        <w:rPr>
          <w:w w:val="110"/>
        </w:rPr>
        <w:t>support</w:t>
      </w:r>
      <w:r>
        <w:rPr>
          <w:spacing w:val="2"/>
          <w:w w:val="110"/>
        </w:rPr>
        <w:t xml:space="preserve"> </w:t>
      </w:r>
      <w:r>
        <w:rPr>
          <w:w w:val="110"/>
        </w:rPr>
        <w:t>with</w:t>
      </w:r>
      <w:r>
        <w:rPr>
          <w:spacing w:val="13"/>
          <w:w w:val="110"/>
        </w:rPr>
        <w:t xml:space="preserve"> </w:t>
      </w:r>
      <w:r>
        <w:rPr>
          <w:w w:val="110"/>
        </w:rPr>
        <w:t>strong hand</w:t>
      </w:r>
      <w:r>
        <w:rPr>
          <w:spacing w:val="-10"/>
          <w:w w:val="110"/>
        </w:rPr>
        <w:t xml:space="preserve"> </w:t>
      </w:r>
      <w:r>
        <w:rPr>
          <w:w w:val="110"/>
        </w:rPr>
        <w:t>or</w:t>
      </w:r>
      <w:r>
        <w:rPr>
          <w:spacing w:val="-20"/>
          <w:w w:val="110"/>
        </w:rPr>
        <w:t xml:space="preserve"> </w:t>
      </w:r>
      <w:r>
        <w:rPr>
          <w:w w:val="110"/>
        </w:rPr>
        <w:t>brace</w:t>
      </w:r>
      <w:r>
        <w:rPr>
          <w:spacing w:val="-1"/>
          <w:w w:val="110"/>
        </w:rPr>
        <w:t xml:space="preserve"> </w:t>
      </w:r>
      <w:r>
        <w:rPr>
          <w:w w:val="110"/>
        </w:rPr>
        <w:t>stock</w:t>
      </w:r>
      <w:r>
        <w:rPr>
          <w:spacing w:val="-13"/>
          <w:w w:val="110"/>
        </w:rPr>
        <w:t xml:space="preserve"> </w:t>
      </w:r>
      <w:r>
        <w:rPr>
          <w:w w:val="110"/>
        </w:rPr>
        <w:t>of</w:t>
      </w:r>
      <w:r>
        <w:rPr>
          <w:spacing w:val="-13"/>
          <w:w w:val="110"/>
        </w:rPr>
        <w:t xml:space="preserve"> </w:t>
      </w:r>
      <w:r>
        <w:rPr>
          <w:w w:val="110"/>
        </w:rPr>
        <w:t>shotgun</w:t>
      </w:r>
      <w:r>
        <w:rPr>
          <w:spacing w:val="-3"/>
          <w:w w:val="110"/>
        </w:rPr>
        <w:t xml:space="preserve"> </w:t>
      </w:r>
      <w:r>
        <w:rPr>
          <w:w w:val="110"/>
        </w:rPr>
        <w:t>along</w:t>
      </w:r>
      <w:r>
        <w:rPr>
          <w:spacing w:val="-16"/>
          <w:w w:val="110"/>
        </w:rPr>
        <w:t xml:space="preserve"> </w:t>
      </w:r>
      <w:r>
        <w:rPr>
          <w:w w:val="110"/>
        </w:rPr>
        <w:t>forearm</w:t>
      </w:r>
      <w:r>
        <w:rPr>
          <w:spacing w:val="-6"/>
          <w:w w:val="110"/>
        </w:rPr>
        <w:t xml:space="preserve"> </w:t>
      </w:r>
      <w:r>
        <w:rPr>
          <w:w w:val="110"/>
        </w:rPr>
        <w:t>of</w:t>
      </w:r>
      <w:r>
        <w:rPr>
          <w:w w:val="93"/>
        </w:rPr>
        <w:t xml:space="preserve"> </w:t>
      </w:r>
      <w:r>
        <w:rPr>
          <w:w w:val="110"/>
        </w:rPr>
        <w:t>the</w:t>
      </w:r>
      <w:r>
        <w:rPr>
          <w:spacing w:val="21"/>
          <w:w w:val="110"/>
        </w:rPr>
        <w:t xml:space="preserve"> </w:t>
      </w:r>
      <w:r>
        <w:rPr>
          <w:w w:val="110"/>
        </w:rPr>
        <w:t>strong</w:t>
      </w:r>
      <w:r>
        <w:rPr>
          <w:spacing w:val="16"/>
          <w:w w:val="110"/>
        </w:rPr>
        <w:t xml:space="preserve"> </w:t>
      </w:r>
      <w:r>
        <w:rPr>
          <w:w w:val="110"/>
        </w:rPr>
        <w:t>hand.</w:t>
      </w:r>
    </w:p>
    <w:p w14:paraId="5A92F825" w14:textId="77777777" w:rsidR="00EA4615" w:rsidRDefault="00EA4615">
      <w:pPr>
        <w:spacing w:before="11"/>
        <w:rPr>
          <w:rFonts w:ascii="Times New Roman" w:eastAsia="Times New Roman" w:hAnsi="Times New Roman" w:cs="Times New Roman"/>
          <w:sz w:val="29"/>
          <w:szCs w:val="29"/>
        </w:rPr>
      </w:pPr>
    </w:p>
    <w:p w14:paraId="534687C5"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C3FD51" wp14:editId="4DD9ED88">
                <wp:extent cx="5577840" cy="43180"/>
                <wp:effectExtent l="3175" t="6985" r="635" b="6985"/>
                <wp:docPr id="32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25" name="Group 110"/>
                        <wpg:cNvGrpSpPr>
                          <a:grpSpLocks/>
                        </wpg:cNvGrpSpPr>
                        <wpg:grpSpPr bwMode="auto">
                          <a:xfrm>
                            <a:off x="34" y="34"/>
                            <a:ext cx="8717" cy="2"/>
                            <a:chOff x="34" y="34"/>
                            <a:chExt cx="8717" cy="2"/>
                          </a:xfrm>
                        </wpg:grpSpPr>
                        <wps:wsp>
                          <wps:cNvPr id="326" name="Freeform 111"/>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5780B" id="Group 109"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">
                <v:group id="Group 110"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111"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" path="m,l8716,e" filled="f" strokeweight="3.36pt">
                    <v:path arrowok="t" o:connecttype="custom" o:connectlocs="0,0;8716,0" o:connectangles="0,0"/>
                  </v:shape>
                </v:group>
                <w10:anchorlock/>
              </v:group>
            </w:pict>
          </mc:Fallback>
        </mc:AlternateContent>
      </w:r>
    </w:p>
    <w:p w14:paraId="53D372B9"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40" w:bottom="1280" w:left="1680" w:header="1488" w:footer="1092" w:gutter="0"/>
          <w:cols w:space="720"/>
        </w:sectPr>
      </w:pPr>
    </w:p>
    <w:p w14:paraId="71E4FB18" w14:textId="77777777" w:rsidR="00EA4615" w:rsidRDefault="00EA4615">
      <w:pPr>
        <w:spacing w:before="3"/>
        <w:rPr>
          <w:rFonts w:ascii="Times New Roman" w:eastAsia="Times New Roman" w:hAnsi="Times New Roman" w:cs="Times New Roman"/>
          <w:sz w:val="2"/>
          <w:szCs w:val="2"/>
        </w:rPr>
      </w:pPr>
    </w:p>
    <w:p w14:paraId="7881CA64" w14:textId="77777777" w:rsidR="00EA4615" w:rsidRDefault="00333243">
      <w:pPr>
        <w:spacing w:line="70" w:lineRule="atLeast"/>
        <w:ind w:left="204"/>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C7A63D5" wp14:editId="3E54ABA9">
                <wp:extent cx="5556885" cy="45720"/>
                <wp:effectExtent l="5715" t="635" r="0" b="1270"/>
                <wp:docPr id="32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6885" cy="45720"/>
                          <a:chOff x="0" y="0"/>
                          <a:chExt cx="8751" cy="72"/>
                        </a:xfrm>
                      </wpg:grpSpPr>
                      <wpg:grpSp>
                        <wpg:cNvPr id="322" name="Group 107"/>
                        <wpg:cNvGrpSpPr>
                          <a:grpSpLocks/>
                        </wpg:cNvGrpSpPr>
                        <wpg:grpSpPr bwMode="auto">
                          <a:xfrm>
                            <a:off x="36" y="36"/>
                            <a:ext cx="8679" cy="2"/>
                            <a:chOff x="36" y="36"/>
                            <a:chExt cx="8679" cy="2"/>
                          </a:xfrm>
                        </wpg:grpSpPr>
                        <wps:wsp>
                          <wps:cNvPr id="323" name="Freeform 108"/>
                          <wps:cNvSpPr>
                            <a:spLocks/>
                          </wps:cNvSpPr>
                          <wps:spPr bwMode="auto">
                            <a:xfrm>
                              <a:off x="36" y="36"/>
                              <a:ext cx="8679" cy="2"/>
                            </a:xfrm>
                            <a:custGeom>
                              <a:avLst/>
                              <a:gdLst>
                                <a:gd name="T0" fmla="+- 0 36 36"/>
                                <a:gd name="T1" fmla="*/ T0 w 8679"/>
                                <a:gd name="T2" fmla="+- 0 8714 36"/>
                                <a:gd name="T3" fmla="*/ T2 w 8679"/>
                              </a:gdLst>
                              <a:ahLst/>
                              <a:cxnLst>
                                <a:cxn ang="0">
                                  <a:pos x="T1" y="0"/>
                                </a:cxn>
                                <a:cxn ang="0">
                                  <a:pos x="T3" y="0"/>
                                </a:cxn>
                              </a:cxnLst>
                              <a:rect l="0" t="0" r="r" b="b"/>
                              <a:pathLst>
                                <a:path w="8679">
                                  <a:moveTo>
                                    <a:pt x="0" y="0"/>
                                  </a:moveTo>
                                  <a:lnTo>
                                    <a:pt x="867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AF12FB" id="Group 106" o:spid="_x0000_s1026" style="width:437.55pt;height:3.6pt;mso-position-horizontal-relative:char;mso-position-vertical-relative:line" coordsize="87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">
                <v:group id="Group 107" o:spid="_x0000_s1027" style="position:absolute;left:36;top:36;width:8679;height:2" coordorigin="36,36"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08" o:spid="_x0000_s1028" style="position:absolute;left:36;top:36;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" path="m,l8678,e" filled="f" strokeweight="3.6pt">
                    <v:path arrowok="t" o:connecttype="custom" o:connectlocs="0,0;8678,0" o:connectangles="0,0"/>
                  </v:shape>
                </v:group>
                <w10:anchorlock/>
              </v:group>
            </w:pict>
          </mc:Fallback>
        </mc:AlternateContent>
      </w:r>
    </w:p>
    <w:p w14:paraId="263E5624" w14:textId="77777777" w:rsidR="00EA4615" w:rsidRDefault="00333243">
      <w:pPr>
        <w:pStyle w:val="BodyText"/>
        <w:numPr>
          <w:ilvl w:val="2"/>
          <w:numId w:val="29"/>
        </w:numPr>
        <w:tabs>
          <w:tab w:val="left" w:pos="3864"/>
        </w:tabs>
        <w:spacing w:before="48" w:line="260" w:lineRule="exact"/>
        <w:ind w:left="3864" w:right="447" w:hanging="706"/>
      </w:pPr>
      <w:r>
        <w:rPr>
          <w:w w:val="110"/>
        </w:rPr>
        <w:t>Depress</w:t>
      </w:r>
      <w:r>
        <w:rPr>
          <w:spacing w:val="9"/>
          <w:w w:val="110"/>
        </w:rPr>
        <w:t xml:space="preserve"> </w:t>
      </w:r>
      <w:r>
        <w:rPr>
          <w:w w:val="110"/>
        </w:rPr>
        <w:t>carrier</w:t>
      </w:r>
      <w:r>
        <w:rPr>
          <w:spacing w:val="4"/>
          <w:w w:val="110"/>
        </w:rPr>
        <w:t xml:space="preserve"> </w:t>
      </w:r>
      <w:r>
        <w:rPr>
          <w:w w:val="110"/>
        </w:rPr>
        <w:t>and</w:t>
      </w:r>
      <w:r>
        <w:rPr>
          <w:spacing w:val="-3"/>
          <w:w w:val="110"/>
        </w:rPr>
        <w:t xml:space="preserve"> </w:t>
      </w:r>
      <w:r>
        <w:rPr>
          <w:w w:val="110"/>
        </w:rPr>
        <w:t>press</w:t>
      </w:r>
      <w:r>
        <w:rPr>
          <w:spacing w:val="10"/>
          <w:w w:val="110"/>
        </w:rPr>
        <w:t xml:space="preserve"> </w:t>
      </w:r>
      <w:r>
        <w:rPr>
          <w:w w:val="110"/>
        </w:rPr>
        <w:t>round</w:t>
      </w:r>
      <w:r>
        <w:rPr>
          <w:spacing w:val="4"/>
          <w:w w:val="110"/>
        </w:rPr>
        <w:t xml:space="preserve"> </w:t>
      </w:r>
      <w:r>
        <w:rPr>
          <w:w w:val="110"/>
        </w:rPr>
        <w:t>into</w:t>
      </w:r>
      <w:r>
        <w:rPr>
          <w:spacing w:val="-4"/>
          <w:w w:val="110"/>
        </w:rPr>
        <w:t xml:space="preserve"> </w:t>
      </w:r>
      <w:r>
        <w:rPr>
          <w:w w:val="110"/>
        </w:rPr>
        <w:t>magazine</w:t>
      </w:r>
      <w:r>
        <w:rPr>
          <w:w w:val="108"/>
        </w:rPr>
        <w:t xml:space="preserve"> </w:t>
      </w:r>
      <w:r>
        <w:rPr>
          <w:w w:val="110"/>
        </w:rPr>
        <w:t>tube</w:t>
      </w:r>
      <w:r>
        <w:rPr>
          <w:spacing w:val="5"/>
          <w:w w:val="110"/>
        </w:rPr>
        <w:t xml:space="preserve"> </w:t>
      </w:r>
      <w:r>
        <w:rPr>
          <w:w w:val="110"/>
        </w:rPr>
        <w:t>using</w:t>
      </w:r>
      <w:r>
        <w:rPr>
          <w:spacing w:val="-6"/>
          <w:w w:val="110"/>
        </w:rPr>
        <w:t xml:space="preserve"> </w:t>
      </w:r>
      <w:r>
        <w:rPr>
          <w:w w:val="110"/>
        </w:rPr>
        <w:t>weak</w:t>
      </w:r>
      <w:r>
        <w:rPr>
          <w:spacing w:val="12"/>
          <w:w w:val="110"/>
        </w:rPr>
        <w:t xml:space="preserve"> </w:t>
      </w:r>
      <w:r>
        <w:rPr>
          <w:w w:val="110"/>
        </w:rPr>
        <w:t>hand.</w:t>
      </w:r>
    </w:p>
    <w:p w14:paraId="407B67A3" w14:textId="77777777" w:rsidR="00EA4615" w:rsidRDefault="00EA4615">
      <w:pPr>
        <w:spacing w:before="8"/>
        <w:rPr>
          <w:rFonts w:ascii="Times New Roman" w:eastAsia="Times New Roman" w:hAnsi="Times New Roman" w:cs="Times New Roman"/>
        </w:rPr>
      </w:pPr>
    </w:p>
    <w:p w14:paraId="5943B9C5" w14:textId="77777777" w:rsidR="00EA4615" w:rsidRDefault="00333243">
      <w:pPr>
        <w:pStyle w:val="BodyText"/>
        <w:numPr>
          <w:ilvl w:val="2"/>
          <w:numId w:val="29"/>
        </w:numPr>
        <w:tabs>
          <w:tab w:val="left" w:pos="3864"/>
        </w:tabs>
        <w:ind w:left="3864" w:right="588" w:hanging="706"/>
      </w:pPr>
      <w:r>
        <w:rPr>
          <w:w w:val="110"/>
        </w:rPr>
        <w:t>Be sure</w:t>
      </w:r>
      <w:r w:rsidR="0057793E">
        <w:rPr>
          <w:w w:val="110"/>
        </w:rPr>
        <w:t xml:space="preserve"> the</w:t>
      </w:r>
      <w:r>
        <w:rPr>
          <w:spacing w:val="-7"/>
          <w:w w:val="110"/>
        </w:rPr>
        <w:t xml:space="preserve"> </w:t>
      </w:r>
      <w:r>
        <w:rPr>
          <w:w w:val="110"/>
        </w:rPr>
        <w:t>round</w:t>
      </w:r>
      <w:r>
        <w:rPr>
          <w:spacing w:val="1"/>
          <w:w w:val="110"/>
        </w:rPr>
        <w:t xml:space="preserve"> </w:t>
      </w:r>
      <w:r>
        <w:rPr>
          <w:w w:val="110"/>
        </w:rPr>
        <w:t>is</w:t>
      </w:r>
      <w:r w:rsidR="0057793E">
        <w:rPr>
          <w:w w:val="110"/>
        </w:rPr>
        <w:t xml:space="preserve"> </w:t>
      </w:r>
      <w:r>
        <w:rPr>
          <w:w w:val="110"/>
        </w:rPr>
        <w:t>pushed</w:t>
      </w:r>
      <w:r>
        <w:rPr>
          <w:spacing w:val="10"/>
          <w:w w:val="110"/>
        </w:rPr>
        <w:t xml:space="preserve"> </w:t>
      </w:r>
      <w:r>
        <w:rPr>
          <w:w w:val="110"/>
        </w:rPr>
        <w:t>beyond</w:t>
      </w:r>
      <w:r>
        <w:rPr>
          <w:spacing w:val="8"/>
          <w:w w:val="110"/>
        </w:rPr>
        <w:t xml:space="preserve"> </w:t>
      </w:r>
      <w:r>
        <w:rPr>
          <w:w w:val="110"/>
        </w:rPr>
        <w:t>shell</w:t>
      </w:r>
      <w:r>
        <w:rPr>
          <w:spacing w:val="-13"/>
          <w:w w:val="110"/>
        </w:rPr>
        <w:t xml:space="preserve"> </w:t>
      </w:r>
      <w:r>
        <w:rPr>
          <w:w w:val="110"/>
        </w:rPr>
        <w:t>latch</w:t>
      </w:r>
      <w:r>
        <w:rPr>
          <w:spacing w:val="-4"/>
          <w:w w:val="110"/>
        </w:rPr>
        <w:t xml:space="preserve"> </w:t>
      </w:r>
      <w:r>
        <w:rPr>
          <w:w w:val="110"/>
        </w:rPr>
        <w:t>to</w:t>
      </w:r>
      <w:r>
        <w:rPr>
          <w:w w:val="108"/>
        </w:rPr>
        <w:t xml:space="preserve"> </w:t>
      </w:r>
      <w:r>
        <w:rPr>
          <w:w w:val="110"/>
        </w:rPr>
        <w:t>prevent</w:t>
      </w:r>
      <w:r>
        <w:rPr>
          <w:spacing w:val="-7"/>
          <w:w w:val="110"/>
        </w:rPr>
        <w:t xml:space="preserve"> </w:t>
      </w:r>
      <w:r>
        <w:rPr>
          <w:w w:val="110"/>
        </w:rPr>
        <w:t>jamming</w:t>
      </w:r>
      <w:r>
        <w:rPr>
          <w:spacing w:val="17"/>
          <w:w w:val="110"/>
        </w:rPr>
        <w:t xml:space="preserve"> </w:t>
      </w:r>
      <w:r>
        <w:rPr>
          <w:w w:val="110"/>
        </w:rPr>
        <w:t>the</w:t>
      </w:r>
      <w:r>
        <w:rPr>
          <w:spacing w:val="-14"/>
          <w:w w:val="110"/>
        </w:rPr>
        <w:t xml:space="preserve"> </w:t>
      </w:r>
      <w:r>
        <w:rPr>
          <w:w w:val="110"/>
        </w:rPr>
        <w:t>loading</w:t>
      </w:r>
      <w:r>
        <w:rPr>
          <w:spacing w:val="-9"/>
          <w:w w:val="110"/>
        </w:rPr>
        <w:t xml:space="preserve"> </w:t>
      </w:r>
      <w:r>
        <w:rPr>
          <w:w w:val="110"/>
        </w:rPr>
        <w:t>port.</w:t>
      </w:r>
    </w:p>
    <w:p w14:paraId="163AA771" w14:textId="77777777" w:rsidR="00EA4615" w:rsidRDefault="00EA4615">
      <w:pPr>
        <w:spacing w:before="4"/>
        <w:rPr>
          <w:rFonts w:ascii="Times New Roman" w:eastAsia="Times New Roman" w:hAnsi="Times New Roman" w:cs="Times New Roman"/>
          <w:sz w:val="23"/>
          <w:szCs w:val="23"/>
        </w:rPr>
      </w:pPr>
    </w:p>
    <w:p w14:paraId="63364A9A" w14:textId="77777777" w:rsidR="00EA4615" w:rsidRDefault="00333243">
      <w:pPr>
        <w:pStyle w:val="BodyText"/>
        <w:numPr>
          <w:ilvl w:val="2"/>
          <w:numId w:val="29"/>
        </w:numPr>
        <w:tabs>
          <w:tab w:val="left" w:pos="3864"/>
        </w:tabs>
        <w:spacing w:line="239" w:lineRule="auto"/>
        <w:ind w:left="3873" w:right="494" w:hanging="715"/>
      </w:pPr>
      <w:r>
        <w:rPr>
          <w:w w:val="110"/>
        </w:rPr>
        <w:t>The</w:t>
      </w:r>
      <w:r>
        <w:rPr>
          <w:spacing w:val="8"/>
          <w:w w:val="110"/>
        </w:rPr>
        <w:t xml:space="preserve"> </w:t>
      </w:r>
      <w:r>
        <w:rPr>
          <w:w w:val="110"/>
        </w:rPr>
        <w:t>shotgun</w:t>
      </w:r>
      <w:r>
        <w:rPr>
          <w:spacing w:val="13"/>
          <w:w w:val="110"/>
        </w:rPr>
        <w:t xml:space="preserve"> </w:t>
      </w:r>
      <w:r>
        <w:rPr>
          <w:w w:val="110"/>
        </w:rPr>
        <w:t>that</w:t>
      </w:r>
      <w:r>
        <w:rPr>
          <w:spacing w:val="15"/>
          <w:w w:val="110"/>
        </w:rPr>
        <w:t xml:space="preserve"> </w:t>
      </w:r>
      <w:r>
        <w:rPr>
          <w:w w:val="110"/>
        </w:rPr>
        <w:t>has</w:t>
      </w:r>
      <w:r>
        <w:rPr>
          <w:spacing w:val="15"/>
          <w:w w:val="110"/>
        </w:rPr>
        <w:t xml:space="preserve"> </w:t>
      </w:r>
      <w:r>
        <w:rPr>
          <w:w w:val="110"/>
        </w:rPr>
        <w:t>ammunition</w:t>
      </w:r>
      <w:r>
        <w:rPr>
          <w:spacing w:val="19"/>
          <w:w w:val="110"/>
        </w:rPr>
        <w:t xml:space="preserve"> </w:t>
      </w:r>
      <w:r>
        <w:rPr>
          <w:w w:val="110"/>
        </w:rPr>
        <w:t>in the</w:t>
      </w:r>
      <w:r>
        <w:rPr>
          <w:w w:val="112"/>
        </w:rPr>
        <w:t xml:space="preserve"> </w:t>
      </w:r>
      <w:r>
        <w:rPr>
          <w:w w:val="110"/>
        </w:rPr>
        <w:t>magazine,</w:t>
      </w:r>
      <w:r>
        <w:rPr>
          <w:spacing w:val="13"/>
          <w:w w:val="110"/>
        </w:rPr>
        <w:t xml:space="preserve"> </w:t>
      </w:r>
      <w:r>
        <w:rPr>
          <w:w w:val="110"/>
        </w:rPr>
        <w:t>safety</w:t>
      </w:r>
      <w:r>
        <w:rPr>
          <w:spacing w:val="-11"/>
          <w:w w:val="110"/>
        </w:rPr>
        <w:t xml:space="preserve"> </w:t>
      </w:r>
      <w:r>
        <w:rPr>
          <w:w w:val="110"/>
        </w:rPr>
        <w:t>on, and</w:t>
      </w:r>
      <w:r>
        <w:rPr>
          <w:spacing w:val="1"/>
          <w:w w:val="110"/>
        </w:rPr>
        <w:t xml:space="preserve"> </w:t>
      </w:r>
      <w:r>
        <w:rPr>
          <w:w w:val="110"/>
        </w:rPr>
        <w:t>an</w:t>
      </w:r>
      <w:r>
        <w:rPr>
          <w:spacing w:val="-13"/>
          <w:w w:val="110"/>
        </w:rPr>
        <w:t xml:space="preserve"> </w:t>
      </w:r>
      <w:r>
        <w:rPr>
          <w:w w:val="110"/>
        </w:rPr>
        <w:t>empty</w:t>
      </w:r>
      <w:r>
        <w:rPr>
          <w:spacing w:val="-3"/>
          <w:w w:val="110"/>
        </w:rPr>
        <w:t xml:space="preserve"> </w:t>
      </w:r>
      <w:r>
        <w:rPr>
          <w:w w:val="110"/>
        </w:rPr>
        <w:t>chamber</w:t>
      </w:r>
      <w:r>
        <w:rPr>
          <w:spacing w:val="-4"/>
          <w:w w:val="110"/>
        </w:rPr>
        <w:t xml:space="preserve"> </w:t>
      </w:r>
      <w:r>
        <w:rPr>
          <w:w w:val="110"/>
        </w:rPr>
        <w:t>is</w:t>
      </w:r>
      <w:r w:rsidR="0057793E">
        <w:rPr>
          <w:w w:val="110"/>
        </w:rPr>
        <w:t xml:space="preserve"> </w:t>
      </w:r>
      <w:r>
        <w:rPr>
          <w:w w:val="110"/>
        </w:rPr>
        <w:t>referred</w:t>
      </w:r>
      <w:r>
        <w:rPr>
          <w:spacing w:val="11"/>
          <w:w w:val="110"/>
        </w:rPr>
        <w:t xml:space="preserve"> </w:t>
      </w:r>
      <w:r>
        <w:rPr>
          <w:w w:val="110"/>
        </w:rPr>
        <w:t>to</w:t>
      </w:r>
      <w:r>
        <w:rPr>
          <w:spacing w:val="-3"/>
          <w:w w:val="110"/>
        </w:rPr>
        <w:t xml:space="preserve"> </w:t>
      </w:r>
      <w:r>
        <w:rPr>
          <w:w w:val="110"/>
        </w:rPr>
        <w:t>as</w:t>
      </w:r>
      <w:r>
        <w:rPr>
          <w:spacing w:val="-1"/>
          <w:w w:val="110"/>
        </w:rPr>
        <w:t xml:space="preserve"> </w:t>
      </w:r>
      <w:r>
        <w:rPr>
          <w:w w:val="110"/>
        </w:rPr>
        <w:t>Cruiser</w:t>
      </w:r>
      <w:r>
        <w:rPr>
          <w:spacing w:val="2"/>
          <w:w w:val="110"/>
        </w:rPr>
        <w:t xml:space="preserve"> </w:t>
      </w:r>
      <w:r>
        <w:rPr>
          <w:w w:val="110"/>
        </w:rPr>
        <w:t>Safe.</w:t>
      </w:r>
    </w:p>
    <w:p w14:paraId="34D8EAC2" w14:textId="77777777" w:rsidR="00EA4615" w:rsidRDefault="00EA4615">
      <w:pPr>
        <w:spacing w:before="6"/>
        <w:rPr>
          <w:rFonts w:ascii="Times New Roman" w:eastAsia="Times New Roman" w:hAnsi="Times New Roman" w:cs="Times New Roman"/>
        </w:rPr>
      </w:pPr>
    </w:p>
    <w:p w14:paraId="00B2F523" w14:textId="77777777" w:rsidR="00EA4615" w:rsidRDefault="00333243">
      <w:pPr>
        <w:pStyle w:val="BodyText"/>
        <w:numPr>
          <w:ilvl w:val="2"/>
          <w:numId w:val="29"/>
        </w:numPr>
        <w:tabs>
          <w:tab w:val="left" w:pos="3864"/>
        </w:tabs>
        <w:spacing w:line="239" w:lineRule="auto"/>
        <w:ind w:left="3873" w:right="588" w:hanging="705"/>
      </w:pPr>
      <w:r>
        <w:rPr>
          <w:w w:val="110"/>
        </w:rPr>
        <w:t>To</w:t>
      </w:r>
      <w:r>
        <w:rPr>
          <w:spacing w:val="-6"/>
          <w:w w:val="110"/>
        </w:rPr>
        <w:t xml:space="preserve"> </w:t>
      </w:r>
      <w:r>
        <w:rPr>
          <w:w w:val="110"/>
        </w:rPr>
        <w:t>chamber</w:t>
      </w:r>
      <w:r>
        <w:rPr>
          <w:spacing w:val="9"/>
          <w:w w:val="110"/>
        </w:rPr>
        <w:t xml:space="preserve"> </w:t>
      </w:r>
      <w:r>
        <w:rPr>
          <w:w w:val="110"/>
        </w:rPr>
        <w:t>a</w:t>
      </w:r>
      <w:r>
        <w:rPr>
          <w:spacing w:val="-11"/>
          <w:w w:val="110"/>
        </w:rPr>
        <w:t xml:space="preserve"> </w:t>
      </w:r>
      <w:r>
        <w:rPr>
          <w:w w:val="110"/>
        </w:rPr>
        <w:t>round</w:t>
      </w:r>
      <w:r>
        <w:rPr>
          <w:spacing w:val="-1"/>
          <w:w w:val="110"/>
        </w:rPr>
        <w:t xml:space="preserve"> </w:t>
      </w:r>
      <w:r>
        <w:rPr>
          <w:w w:val="110"/>
        </w:rPr>
        <w:t>with</w:t>
      </w:r>
      <w:r>
        <w:rPr>
          <w:spacing w:val="6"/>
          <w:w w:val="110"/>
        </w:rPr>
        <w:t xml:space="preserve"> </w:t>
      </w:r>
      <w:r>
        <w:rPr>
          <w:w w:val="110"/>
        </w:rPr>
        <w:t>the</w:t>
      </w:r>
      <w:r>
        <w:rPr>
          <w:spacing w:val="-9"/>
          <w:w w:val="110"/>
        </w:rPr>
        <w:t xml:space="preserve"> </w:t>
      </w:r>
      <w:r>
        <w:rPr>
          <w:w w:val="110"/>
        </w:rPr>
        <w:t>pump</w:t>
      </w:r>
      <w:r>
        <w:rPr>
          <w:spacing w:val="4"/>
          <w:w w:val="110"/>
        </w:rPr>
        <w:t xml:space="preserve"> </w:t>
      </w:r>
      <w:r>
        <w:rPr>
          <w:w w:val="110"/>
        </w:rPr>
        <w:t>shotgun,</w:t>
      </w:r>
      <w:r>
        <w:rPr>
          <w:w w:val="109"/>
        </w:rPr>
        <w:t xml:space="preserve"> </w:t>
      </w:r>
      <w:r>
        <w:rPr>
          <w:w w:val="110"/>
        </w:rPr>
        <w:t>simply</w:t>
      </w:r>
      <w:r>
        <w:rPr>
          <w:spacing w:val="5"/>
          <w:w w:val="110"/>
        </w:rPr>
        <w:t xml:space="preserve"> </w:t>
      </w:r>
      <w:r>
        <w:rPr>
          <w:w w:val="110"/>
        </w:rPr>
        <w:t>depress</w:t>
      </w:r>
      <w:r>
        <w:rPr>
          <w:spacing w:val="-2"/>
          <w:w w:val="110"/>
        </w:rPr>
        <w:t xml:space="preserve"> </w:t>
      </w:r>
      <w:r>
        <w:rPr>
          <w:w w:val="110"/>
        </w:rPr>
        <w:t>the slide</w:t>
      </w:r>
      <w:r>
        <w:rPr>
          <w:spacing w:val="-7"/>
          <w:w w:val="110"/>
        </w:rPr>
        <w:t xml:space="preserve"> </w:t>
      </w:r>
      <w:r>
        <w:rPr>
          <w:w w:val="110"/>
        </w:rPr>
        <w:t>release</w:t>
      </w:r>
      <w:r>
        <w:rPr>
          <w:spacing w:val="10"/>
          <w:w w:val="110"/>
        </w:rPr>
        <w:t xml:space="preserve"> </w:t>
      </w:r>
      <w:r>
        <w:rPr>
          <w:w w:val="110"/>
        </w:rPr>
        <w:t>and</w:t>
      </w:r>
      <w:r>
        <w:rPr>
          <w:spacing w:val="-11"/>
          <w:w w:val="110"/>
        </w:rPr>
        <w:t xml:space="preserve"> </w:t>
      </w:r>
      <w:r>
        <w:rPr>
          <w:w w:val="110"/>
        </w:rPr>
        <w:t>work</w:t>
      </w:r>
      <w:r>
        <w:rPr>
          <w:spacing w:val="3"/>
          <w:w w:val="110"/>
        </w:rPr>
        <w:t xml:space="preserve"> </w:t>
      </w:r>
      <w:r>
        <w:rPr>
          <w:w w:val="110"/>
        </w:rPr>
        <w:t>the</w:t>
      </w:r>
      <w:r>
        <w:rPr>
          <w:w w:val="114"/>
        </w:rPr>
        <w:t xml:space="preserve"> </w:t>
      </w:r>
      <w:r>
        <w:rPr>
          <w:w w:val="105"/>
        </w:rPr>
        <w:t>forearm</w:t>
      </w:r>
      <w:r>
        <w:rPr>
          <w:spacing w:val="9"/>
          <w:w w:val="105"/>
        </w:rPr>
        <w:t xml:space="preserve"> </w:t>
      </w:r>
      <w:r>
        <w:rPr>
          <w:w w:val="105"/>
        </w:rPr>
        <w:t>forcibly.</w:t>
      </w:r>
    </w:p>
    <w:p w14:paraId="6C72FF54" w14:textId="77777777" w:rsidR="00EA4615" w:rsidRDefault="00EA4615">
      <w:pPr>
        <w:spacing w:before="6"/>
        <w:rPr>
          <w:rFonts w:ascii="Times New Roman" w:eastAsia="Times New Roman" w:hAnsi="Times New Roman" w:cs="Times New Roman"/>
        </w:rPr>
      </w:pPr>
    </w:p>
    <w:p w14:paraId="12BA1B87" w14:textId="77777777" w:rsidR="00EA4615" w:rsidRDefault="00333243">
      <w:pPr>
        <w:pStyle w:val="BodyText"/>
        <w:numPr>
          <w:ilvl w:val="2"/>
          <w:numId w:val="29"/>
        </w:numPr>
        <w:tabs>
          <w:tab w:val="left" w:pos="3874"/>
        </w:tabs>
        <w:ind w:left="3873" w:right="378" w:hanging="705"/>
      </w:pPr>
      <w:r>
        <w:rPr>
          <w:w w:val="110"/>
        </w:rPr>
        <w:t>To</w:t>
      </w:r>
      <w:r>
        <w:rPr>
          <w:spacing w:val="-11"/>
          <w:w w:val="110"/>
        </w:rPr>
        <w:t xml:space="preserve"> </w:t>
      </w:r>
      <w:r>
        <w:rPr>
          <w:w w:val="110"/>
        </w:rPr>
        <w:t>chamber</w:t>
      </w:r>
      <w:r>
        <w:rPr>
          <w:spacing w:val="7"/>
          <w:w w:val="110"/>
        </w:rPr>
        <w:t xml:space="preserve"> </w:t>
      </w:r>
      <w:r>
        <w:rPr>
          <w:w w:val="110"/>
        </w:rPr>
        <w:t>a</w:t>
      </w:r>
      <w:r>
        <w:rPr>
          <w:spacing w:val="-8"/>
          <w:w w:val="110"/>
        </w:rPr>
        <w:t xml:space="preserve"> </w:t>
      </w:r>
      <w:r>
        <w:rPr>
          <w:w w:val="110"/>
        </w:rPr>
        <w:t>round</w:t>
      </w:r>
      <w:r>
        <w:rPr>
          <w:spacing w:val="-1"/>
          <w:w w:val="110"/>
        </w:rPr>
        <w:t xml:space="preserve"> </w:t>
      </w:r>
      <w:r>
        <w:rPr>
          <w:w w:val="110"/>
        </w:rPr>
        <w:t>with</w:t>
      </w:r>
      <w:r>
        <w:rPr>
          <w:spacing w:val="4"/>
          <w:w w:val="110"/>
        </w:rPr>
        <w:t xml:space="preserve"> </w:t>
      </w:r>
      <w:r>
        <w:rPr>
          <w:w w:val="110"/>
        </w:rPr>
        <w:t>the</w:t>
      </w:r>
      <w:r>
        <w:rPr>
          <w:spacing w:val="-2"/>
          <w:w w:val="110"/>
        </w:rPr>
        <w:t xml:space="preserve"> </w:t>
      </w:r>
      <w:r>
        <w:rPr>
          <w:w w:val="110"/>
        </w:rPr>
        <w:t>semiautomatic</w:t>
      </w:r>
      <w:r>
        <w:rPr>
          <w:w w:val="109"/>
        </w:rPr>
        <w:t xml:space="preserve"> </w:t>
      </w:r>
      <w:r>
        <w:rPr>
          <w:w w:val="110"/>
        </w:rPr>
        <w:t>shotgun,</w:t>
      </w:r>
      <w:r>
        <w:rPr>
          <w:spacing w:val="11"/>
          <w:w w:val="110"/>
        </w:rPr>
        <w:t xml:space="preserve"> </w:t>
      </w:r>
      <w:r>
        <w:rPr>
          <w:w w:val="110"/>
        </w:rPr>
        <w:t>first</w:t>
      </w:r>
      <w:r>
        <w:rPr>
          <w:spacing w:val="4"/>
          <w:w w:val="110"/>
        </w:rPr>
        <w:t xml:space="preserve"> </w:t>
      </w:r>
      <w:r>
        <w:rPr>
          <w:w w:val="110"/>
        </w:rPr>
        <w:t>depress</w:t>
      </w:r>
      <w:r>
        <w:rPr>
          <w:spacing w:val="2"/>
          <w:w w:val="110"/>
        </w:rPr>
        <w:t xml:space="preserve"> </w:t>
      </w:r>
      <w:r>
        <w:rPr>
          <w:w w:val="110"/>
        </w:rPr>
        <w:t>the</w:t>
      </w:r>
      <w:r>
        <w:rPr>
          <w:spacing w:val="4"/>
          <w:w w:val="110"/>
        </w:rPr>
        <w:t xml:space="preserve"> </w:t>
      </w:r>
      <w:r>
        <w:rPr>
          <w:w w:val="110"/>
        </w:rPr>
        <w:t>carrier</w:t>
      </w:r>
      <w:r>
        <w:rPr>
          <w:spacing w:val="16"/>
          <w:w w:val="110"/>
        </w:rPr>
        <w:t xml:space="preserve"> </w:t>
      </w:r>
      <w:r>
        <w:rPr>
          <w:w w:val="110"/>
        </w:rPr>
        <w:t>stop</w:t>
      </w:r>
      <w:r>
        <w:rPr>
          <w:spacing w:val="-3"/>
          <w:w w:val="110"/>
        </w:rPr>
        <w:t xml:space="preserve"> </w:t>
      </w:r>
      <w:r>
        <w:rPr>
          <w:w w:val="110"/>
        </w:rPr>
        <w:t>button</w:t>
      </w:r>
      <w:r>
        <w:rPr>
          <w:spacing w:val="19"/>
          <w:w w:val="110"/>
        </w:rPr>
        <w:t xml:space="preserve"> </w:t>
      </w:r>
      <w:r>
        <w:rPr>
          <w:w w:val="110"/>
        </w:rPr>
        <w:t>or</w:t>
      </w:r>
      <w:r>
        <w:rPr>
          <w:w w:val="104"/>
        </w:rPr>
        <w:t xml:space="preserve"> </w:t>
      </w:r>
      <w:r>
        <w:rPr>
          <w:w w:val="110"/>
        </w:rPr>
        <w:t>cartridge</w:t>
      </w:r>
      <w:r>
        <w:rPr>
          <w:spacing w:val="-4"/>
          <w:w w:val="110"/>
        </w:rPr>
        <w:t xml:space="preserve"> </w:t>
      </w:r>
      <w:r>
        <w:rPr>
          <w:w w:val="110"/>
        </w:rPr>
        <w:t>drop</w:t>
      </w:r>
      <w:r>
        <w:rPr>
          <w:spacing w:val="-10"/>
          <w:w w:val="110"/>
        </w:rPr>
        <w:t xml:space="preserve"> </w:t>
      </w:r>
      <w:r>
        <w:rPr>
          <w:w w:val="110"/>
        </w:rPr>
        <w:t>lever</w:t>
      </w:r>
      <w:r>
        <w:rPr>
          <w:spacing w:val="-2"/>
          <w:w w:val="110"/>
        </w:rPr>
        <w:t xml:space="preserve"> </w:t>
      </w:r>
      <w:r>
        <w:rPr>
          <w:w w:val="110"/>
        </w:rPr>
        <w:t>(Benelli),</w:t>
      </w:r>
      <w:r>
        <w:rPr>
          <w:spacing w:val="1"/>
          <w:w w:val="110"/>
        </w:rPr>
        <w:t xml:space="preserve"> </w:t>
      </w:r>
      <w:r>
        <w:rPr>
          <w:w w:val="110"/>
        </w:rPr>
        <w:t>then</w:t>
      </w:r>
      <w:r>
        <w:rPr>
          <w:spacing w:val="-12"/>
          <w:w w:val="110"/>
        </w:rPr>
        <w:t xml:space="preserve"> </w:t>
      </w:r>
      <w:r>
        <w:rPr>
          <w:w w:val="110"/>
        </w:rPr>
        <w:t>work</w:t>
      </w:r>
      <w:r>
        <w:rPr>
          <w:spacing w:val="-6"/>
          <w:w w:val="110"/>
        </w:rPr>
        <w:t xml:space="preserve"> </w:t>
      </w:r>
      <w:r>
        <w:rPr>
          <w:w w:val="110"/>
        </w:rPr>
        <w:t>the</w:t>
      </w:r>
      <w:r>
        <w:rPr>
          <w:w w:val="115"/>
        </w:rPr>
        <w:t xml:space="preserve"> </w:t>
      </w:r>
      <w:r>
        <w:rPr>
          <w:w w:val="105"/>
        </w:rPr>
        <w:t>cocking</w:t>
      </w:r>
      <w:r>
        <w:rPr>
          <w:spacing w:val="22"/>
          <w:w w:val="105"/>
        </w:rPr>
        <w:t xml:space="preserve"> </w:t>
      </w:r>
      <w:r>
        <w:rPr>
          <w:w w:val="105"/>
        </w:rPr>
        <w:t>handle.</w:t>
      </w:r>
    </w:p>
    <w:p w14:paraId="08BEB92D" w14:textId="77777777" w:rsidR="00EA4615" w:rsidRDefault="00EA4615">
      <w:pPr>
        <w:spacing w:before="11"/>
        <w:rPr>
          <w:rFonts w:ascii="Times New Roman" w:eastAsia="Times New Roman" w:hAnsi="Times New Roman" w:cs="Times New Roman"/>
        </w:rPr>
      </w:pPr>
    </w:p>
    <w:p w14:paraId="17D2B07E" w14:textId="77777777" w:rsidR="00EA4615" w:rsidRDefault="00333243">
      <w:pPr>
        <w:pStyle w:val="BodyText"/>
        <w:numPr>
          <w:ilvl w:val="1"/>
          <w:numId w:val="29"/>
        </w:numPr>
        <w:tabs>
          <w:tab w:val="left" w:pos="3168"/>
        </w:tabs>
        <w:ind w:left="3168" w:hanging="730"/>
        <w:rPr>
          <w:rFonts w:ascii="Arial" w:eastAsia="Arial" w:hAnsi="Arial" w:cs="Arial"/>
          <w:sz w:val="14"/>
          <w:szCs w:val="14"/>
        </w:rPr>
      </w:pPr>
      <w:r>
        <w:rPr>
          <w:w w:val="105"/>
        </w:rPr>
        <w:t>Combat</w:t>
      </w:r>
      <w:r>
        <w:rPr>
          <w:spacing w:val="17"/>
          <w:w w:val="105"/>
        </w:rPr>
        <w:t xml:space="preserve"> </w:t>
      </w:r>
      <w:r>
        <w:rPr>
          <w:w w:val="105"/>
        </w:rPr>
        <w:t>loading</w:t>
      </w:r>
      <w:r>
        <w:rPr>
          <w:rFonts w:ascii="Arial"/>
          <w:w w:val="105"/>
          <w:position w:val="3"/>
          <w:sz w:val="14"/>
        </w:rPr>
        <w:t>2</w:t>
      </w:r>
    </w:p>
    <w:p w14:paraId="08C98DA5" w14:textId="77777777" w:rsidR="00EA4615" w:rsidRDefault="00EA4615">
      <w:pPr>
        <w:spacing w:before="1"/>
        <w:rPr>
          <w:rFonts w:ascii="Arial" w:eastAsia="Arial" w:hAnsi="Arial" w:cs="Arial"/>
        </w:rPr>
      </w:pPr>
    </w:p>
    <w:p w14:paraId="374BAB70" w14:textId="77777777" w:rsidR="00EA4615" w:rsidRDefault="00333243">
      <w:pPr>
        <w:pStyle w:val="BodyText"/>
        <w:numPr>
          <w:ilvl w:val="2"/>
          <w:numId w:val="29"/>
        </w:numPr>
        <w:tabs>
          <w:tab w:val="left" w:pos="3879"/>
        </w:tabs>
        <w:spacing w:line="241" w:lineRule="auto"/>
        <w:ind w:left="3878" w:right="278" w:hanging="710"/>
      </w:pPr>
      <w:r>
        <w:rPr>
          <w:w w:val="110"/>
        </w:rPr>
        <w:t>Strong</w:t>
      </w:r>
      <w:r>
        <w:rPr>
          <w:spacing w:val="-3"/>
          <w:w w:val="110"/>
        </w:rPr>
        <w:t xml:space="preserve"> </w:t>
      </w:r>
      <w:r>
        <w:rPr>
          <w:w w:val="110"/>
        </w:rPr>
        <w:t>hand</w:t>
      </w:r>
      <w:r>
        <w:rPr>
          <w:spacing w:val="5"/>
          <w:w w:val="110"/>
        </w:rPr>
        <w:t xml:space="preserve"> </w:t>
      </w:r>
      <w:r>
        <w:rPr>
          <w:w w:val="110"/>
        </w:rPr>
        <w:t>is</w:t>
      </w:r>
      <w:r>
        <w:rPr>
          <w:spacing w:val="-10"/>
          <w:w w:val="110"/>
        </w:rPr>
        <w:t xml:space="preserve"> </w:t>
      </w:r>
      <w:r>
        <w:rPr>
          <w:w w:val="110"/>
        </w:rPr>
        <w:t>kept</w:t>
      </w:r>
      <w:r>
        <w:rPr>
          <w:spacing w:val="4"/>
          <w:w w:val="110"/>
        </w:rPr>
        <w:t xml:space="preserve"> </w:t>
      </w:r>
      <w:r>
        <w:rPr>
          <w:w w:val="110"/>
        </w:rPr>
        <w:t>on the</w:t>
      </w:r>
      <w:r>
        <w:rPr>
          <w:spacing w:val="-4"/>
          <w:w w:val="110"/>
        </w:rPr>
        <w:t xml:space="preserve"> </w:t>
      </w:r>
      <w:r>
        <w:rPr>
          <w:w w:val="110"/>
        </w:rPr>
        <w:t>pistol</w:t>
      </w:r>
      <w:r>
        <w:rPr>
          <w:spacing w:val="16"/>
          <w:w w:val="110"/>
        </w:rPr>
        <w:t xml:space="preserve"> </w:t>
      </w:r>
      <w:r>
        <w:rPr>
          <w:w w:val="110"/>
        </w:rPr>
        <w:t>grip</w:t>
      </w:r>
      <w:r>
        <w:rPr>
          <w:spacing w:val="2"/>
          <w:w w:val="110"/>
        </w:rPr>
        <w:t xml:space="preserve"> </w:t>
      </w:r>
      <w:r>
        <w:rPr>
          <w:w w:val="110"/>
        </w:rPr>
        <w:t>of</w:t>
      </w:r>
      <w:r>
        <w:rPr>
          <w:spacing w:val="1"/>
          <w:w w:val="110"/>
        </w:rPr>
        <w:t xml:space="preserve"> </w:t>
      </w:r>
      <w:r>
        <w:rPr>
          <w:w w:val="110"/>
        </w:rPr>
        <w:t>the</w:t>
      </w:r>
      <w:r>
        <w:rPr>
          <w:spacing w:val="5"/>
          <w:w w:val="110"/>
        </w:rPr>
        <w:t xml:space="preserve"> </w:t>
      </w:r>
      <w:r>
        <w:rPr>
          <w:w w:val="110"/>
        </w:rPr>
        <w:t>butt</w:t>
      </w:r>
      <w:r>
        <w:rPr>
          <w:w w:val="116"/>
        </w:rPr>
        <w:t xml:space="preserve"> </w:t>
      </w:r>
      <w:r>
        <w:rPr>
          <w:w w:val="110"/>
        </w:rPr>
        <w:t>stock</w:t>
      </w:r>
      <w:r>
        <w:rPr>
          <w:spacing w:val="-1"/>
          <w:w w:val="110"/>
        </w:rPr>
        <w:t xml:space="preserve"> </w:t>
      </w:r>
      <w:r>
        <w:rPr>
          <w:w w:val="110"/>
        </w:rPr>
        <w:t>with</w:t>
      </w:r>
      <w:r>
        <w:rPr>
          <w:spacing w:val="17"/>
          <w:w w:val="110"/>
        </w:rPr>
        <w:t xml:space="preserve"> </w:t>
      </w:r>
      <w:r>
        <w:rPr>
          <w:w w:val="110"/>
        </w:rPr>
        <w:t>the</w:t>
      </w:r>
      <w:r>
        <w:rPr>
          <w:spacing w:val="8"/>
          <w:w w:val="110"/>
        </w:rPr>
        <w:t xml:space="preserve"> </w:t>
      </w:r>
      <w:r>
        <w:rPr>
          <w:w w:val="110"/>
        </w:rPr>
        <w:t>barrel</w:t>
      </w:r>
      <w:r>
        <w:rPr>
          <w:spacing w:val="14"/>
          <w:w w:val="110"/>
        </w:rPr>
        <w:t xml:space="preserve"> </w:t>
      </w:r>
      <w:r>
        <w:rPr>
          <w:w w:val="110"/>
        </w:rPr>
        <w:t>pointed</w:t>
      </w:r>
      <w:r>
        <w:rPr>
          <w:spacing w:val="28"/>
          <w:w w:val="110"/>
        </w:rPr>
        <w:t xml:space="preserve"> </w:t>
      </w:r>
      <w:r>
        <w:rPr>
          <w:w w:val="110"/>
        </w:rPr>
        <w:t>at the</w:t>
      </w:r>
      <w:r>
        <w:rPr>
          <w:spacing w:val="9"/>
          <w:w w:val="110"/>
        </w:rPr>
        <w:t xml:space="preserve"> </w:t>
      </w:r>
      <w:r>
        <w:rPr>
          <w:w w:val="110"/>
        </w:rPr>
        <w:t>target</w:t>
      </w:r>
      <w:r>
        <w:rPr>
          <w:spacing w:val="18"/>
          <w:w w:val="110"/>
        </w:rPr>
        <w:t xml:space="preserve"> </w:t>
      </w:r>
      <w:r>
        <w:rPr>
          <w:w w:val="110"/>
        </w:rPr>
        <w:t>and</w:t>
      </w:r>
      <w:r>
        <w:rPr>
          <w:w w:val="112"/>
        </w:rPr>
        <w:t xml:space="preserve"> </w:t>
      </w:r>
      <w:r>
        <w:rPr>
          <w:w w:val="110"/>
        </w:rPr>
        <w:t>trigger</w:t>
      </w:r>
      <w:r>
        <w:rPr>
          <w:spacing w:val="5"/>
          <w:w w:val="110"/>
        </w:rPr>
        <w:t xml:space="preserve"> </w:t>
      </w:r>
      <w:r>
        <w:rPr>
          <w:w w:val="110"/>
        </w:rPr>
        <w:t>finger</w:t>
      </w:r>
      <w:r>
        <w:rPr>
          <w:spacing w:val="-7"/>
          <w:w w:val="110"/>
        </w:rPr>
        <w:t xml:space="preserve"> </w:t>
      </w:r>
      <w:r>
        <w:rPr>
          <w:w w:val="110"/>
        </w:rPr>
        <w:t>outside</w:t>
      </w:r>
      <w:r>
        <w:rPr>
          <w:spacing w:val="-1"/>
          <w:w w:val="110"/>
        </w:rPr>
        <w:t xml:space="preserve"> </w:t>
      </w:r>
      <w:r>
        <w:rPr>
          <w:w w:val="110"/>
        </w:rPr>
        <w:t>trigger</w:t>
      </w:r>
      <w:r>
        <w:rPr>
          <w:spacing w:val="7"/>
          <w:w w:val="110"/>
        </w:rPr>
        <w:t xml:space="preserve"> </w:t>
      </w:r>
      <w:r>
        <w:rPr>
          <w:w w:val="110"/>
        </w:rPr>
        <w:t>guard.</w:t>
      </w:r>
    </w:p>
    <w:p w14:paraId="6CFCBFE0" w14:textId="77777777" w:rsidR="00EA4615" w:rsidRDefault="00EA4615">
      <w:pPr>
        <w:spacing w:before="4"/>
        <w:rPr>
          <w:rFonts w:ascii="Times New Roman" w:eastAsia="Times New Roman" w:hAnsi="Times New Roman" w:cs="Times New Roman"/>
        </w:rPr>
      </w:pPr>
    </w:p>
    <w:p w14:paraId="3759EC90" w14:textId="77777777" w:rsidR="00EA4615" w:rsidRDefault="00333243">
      <w:pPr>
        <w:pStyle w:val="BodyText"/>
        <w:numPr>
          <w:ilvl w:val="2"/>
          <w:numId w:val="29"/>
        </w:numPr>
        <w:tabs>
          <w:tab w:val="left" w:pos="3874"/>
        </w:tabs>
        <w:ind w:left="3873" w:hanging="701"/>
      </w:pPr>
      <w:r>
        <w:rPr>
          <w:w w:val="105"/>
        </w:rPr>
        <w:t>All</w:t>
      </w:r>
      <w:r>
        <w:rPr>
          <w:spacing w:val="6"/>
          <w:w w:val="105"/>
        </w:rPr>
        <w:t xml:space="preserve"> </w:t>
      </w:r>
      <w:r>
        <w:rPr>
          <w:w w:val="105"/>
        </w:rPr>
        <w:t>combat</w:t>
      </w:r>
      <w:r>
        <w:rPr>
          <w:spacing w:val="20"/>
          <w:w w:val="105"/>
        </w:rPr>
        <w:t xml:space="preserve"> </w:t>
      </w:r>
      <w:r>
        <w:rPr>
          <w:w w:val="105"/>
        </w:rPr>
        <w:t>loading</w:t>
      </w:r>
      <w:r>
        <w:rPr>
          <w:spacing w:val="14"/>
          <w:w w:val="105"/>
        </w:rPr>
        <w:t xml:space="preserve"> </w:t>
      </w:r>
      <w:r>
        <w:rPr>
          <w:w w:val="105"/>
        </w:rPr>
        <w:t>is</w:t>
      </w:r>
      <w:r>
        <w:rPr>
          <w:spacing w:val="8"/>
          <w:w w:val="105"/>
        </w:rPr>
        <w:t xml:space="preserve"> </w:t>
      </w:r>
      <w:r>
        <w:rPr>
          <w:w w:val="105"/>
        </w:rPr>
        <w:t>done</w:t>
      </w:r>
      <w:r>
        <w:rPr>
          <w:spacing w:val="9"/>
          <w:w w:val="105"/>
        </w:rPr>
        <w:t xml:space="preserve"> </w:t>
      </w:r>
      <w:r>
        <w:rPr>
          <w:w w:val="105"/>
        </w:rPr>
        <w:t>with</w:t>
      </w:r>
      <w:r>
        <w:rPr>
          <w:spacing w:val="31"/>
          <w:w w:val="105"/>
        </w:rPr>
        <w:t xml:space="preserve"> </w:t>
      </w:r>
      <w:r>
        <w:rPr>
          <w:w w:val="105"/>
        </w:rPr>
        <w:t>non-firing</w:t>
      </w:r>
      <w:r>
        <w:rPr>
          <w:spacing w:val="30"/>
          <w:w w:val="105"/>
        </w:rPr>
        <w:t xml:space="preserve"> </w:t>
      </w:r>
      <w:r>
        <w:rPr>
          <w:w w:val="105"/>
        </w:rPr>
        <w:t>hand.</w:t>
      </w:r>
    </w:p>
    <w:p w14:paraId="0FD51147" w14:textId="77777777" w:rsidR="00EA4615" w:rsidRDefault="00EA4615">
      <w:pPr>
        <w:spacing w:before="4"/>
        <w:rPr>
          <w:rFonts w:ascii="Times New Roman" w:eastAsia="Times New Roman" w:hAnsi="Times New Roman" w:cs="Times New Roman"/>
          <w:sz w:val="23"/>
          <w:szCs w:val="23"/>
        </w:rPr>
      </w:pPr>
    </w:p>
    <w:p w14:paraId="7C0496C6" w14:textId="77777777" w:rsidR="00EA4615" w:rsidRDefault="00333243">
      <w:pPr>
        <w:pStyle w:val="BodyText"/>
        <w:numPr>
          <w:ilvl w:val="2"/>
          <w:numId w:val="29"/>
        </w:numPr>
        <w:tabs>
          <w:tab w:val="left" w:pos="3879"/>
        </w:tabs>
        <w:spacing w:line="239" w:lineRule="auto"/>
        <w:ind w:left="3878" w:right="242" w:hanging="706"/>
      </w:pPr>
      <w:r>
        <w:rPr>
          <w:w w:val="110"/>
        </w:rPr>
        <w:t>With</w:t>
      </w:r>
      <w:r>
        <w:rPr>
          <w:spacing w:val="-3"/>
          <w:w w:val="110"/>
        </w:rPr>
        <w:t xml:space="preserve"> </w:t>
      </w:r>
      <w:r>
        <w:rPr>
          <w:w w:val="110"/>
        </w:rPr>
        <w:t>the</w:t>
      </w:r>
      <w:r>
        <w:rPr>
          <w:spacing w:val="-8"/>
          <w:w w:val="110"/>
        </w:rPr>
        <w:t xml:space="preserve"> </w:t>
      </w:r>
      <w:r>
        <w:rPr>
          <w:w w:val="110"/>
        </w:rPr>
        <w:t>bolt</w:t>
      </w:r>
      <w:r>
        <w:rPr>
          <w:spacing w:val="3"/>
          <w:w w:val="110"/>
        </w:rPr>
        <w:t xml:space="preserve"> </w:t>
      </w:r>
      <w:r>
        <w:rPr>
          <w:w w:val="110"/>
        </w:rPr>
        <w:t>or</w:t>
      </w:r>
      <w:r>
        <w:rPr>
          <w:spacing w:val="-1"/>
          <w:w w:val="110"/>
        </w:rPr>
        <w:t xml:space="preserve"> </w:t>
      </w:r>
      <w:r>
        <w:rPr>
          <w:w w:val="110"/>
        </w:rPr>
        <w:t>action</w:t>
      </w:r>
      <w:r>
        <w:rPr>
          <w:spacing w:val="-5"/>
          <w:w w:val="110"/>
        </w:rPr>
        <w:t xml:space="preserve"> </w:t>
      </w:r>
      <w:r>
        <w:rPr>
          <w:w w:val="110"/>
        </w:rPr>
        <w:t>open,</w:t>
      </w:r>
      <w:r>
        <w:rPr>
          <w:spacing w:val="-6"/>
          <w:w w:val="110"/>
        </w:rPr>
        <w:t xml:space="preserve"> </w:t>
      </w:r>
      <w:r>
        <w:rPr>
          <w:w w:val="110"/>
        </w:rPr>
        <w:t>load</w:t>
      </w:r>
      <w:r>
        <w:rPr>
          <w:spacing w:val="-9"/>
          <w:w w:val="110"/>
        </w:rPr>
        <w:t xml:space="preserve"> </w:t>
      </w:r>
      <w:r>
        <w:rPr>
          <w:w w:val="110"/>
        </w:rPr>
        <w:t>the</w:t>
      </w:r>
      <w:r>
        <w:rPr>
          <w:spacing w:val="-1"/>
          <w:w w:val="110"/>
        </w:rPr>
        <w:t xml:space="preserve"> </w:t>
      </w:r>
      <w:r>
        <w:rPr>
          <w:w w:val="110"/>
        </w:rPr>
        <w:t>first</w:t>
      </w:r>
      <w:r>
        <w:rPr>
          <w:spacing w:val="-7"/>
          <w:w w:val="110"/>
        </w:rPr>
        <w:t xml:space="preserve"> </w:t>
      </w:r>
      <w:r>
        <w:rPr>
          <w:w w:val="110"/>
        </w:rPr>
        <w:t>round into the</w:t>
      </w:r>
      <w:r>
        <w:rPr>
          <w:spacing w:val="5"/>
          <w:w w:val="110"/>
        </w:rPr>
        <w:t xml:space="preserve"> </w:t>
      </w:r>
      <w:r>
        <w:rPr>
          <w:w w:val="110"/>
        </w:rPr>
        <w:t>ejection</w:t>
      </w:r>
      <w:r>
        <w:rPr>
          <w:spacing w:val="11"/>
          <w:w w:val="110"/>
        </w:rPr>
        <w:t xml:space="preserve"> </w:t>
      </w:r>
      <w:r>
        <w:rPr>
          <w:w w:val="110"/>
        </w:rPr>
        <w:t>port</w:t>
      </w:r>
      <w:r>
        <w:rPr>
          <w:spacing w:val="4"/>
          <w:w w:val="110"/>
        </w:rPr>
        <w:t xml:space="preserve"> </w:t>
      </w:r>
      <w:r>
        <w:rPr>
          <w:w w:val="110"/>
        </w:rPr>
        <w:t>by</w:t>
      </w:r>
      <w:r>
        <w:rPr>
          <w:spacing w:val="8"/>
          <w:w w:val="110"/>
        </w:rPr>
        <w:t xml:space="preserve"> </w:t>
      </w:r>
      <w:r>
        <w:rPr>
          <w:w w:val="110"/>
        </w:rPr>
        <w:t>taking</w:t>
      </w:r>
      <w:r>
        <w:rPr>
          <w:spacing w:val="5"/>
          <w:w w:val="110"/>
        </w:rPr>
        <w:t xml:space="preserve"> </w:t>
      </w:r>
      <w:r>
        <w:rPr>
          <w:w w:val="110"/>
        </w:rPr>
        <w:t>the</w:t>
      </w:r>
      <w:r>
        <w:rPr>
          <w:spacing w:val="5"/>
          <w:w w:val="110"/>
        </w:rPr>
        <w:t xml:space="preserve"> </w:t>
      </w:r>
      <w:r>
        <w:rPr>
          <w:w w:val="110"/>
        </w:rPr>
        <w:t>shell</w:t>
      </w:r>
      <w:r>
        <w:rPr>
          <w:spacing w:val="-15"/>
          <w:w w:val="110"/>
        </w:rPr>
        <w:t xml:space="preserve"> </w:t>
      </w:r>
      <w:r>
        <w:rPr>
          <w:w w:val="110"/>
        </w:rPr>
        <w:t>in</w:t>
      </w:r>
      <w:r>
        <w:rPr>
          <w:spacing w:val="-1"/>
          <w:w w:val="110"/>
        </w:rPr>
        <w:t xml:space="preserve"> </w:t>
      </w:r>
      <w:r>
        <w:rPr>
          <w:w w:val="110"/>
        </w:rPr>
        <w:t>the</w:t>
      </w:r>
      <w:r>
        <w:rPr>
          <w:w w:val="114"/>
        </w:rPr>
        <w:t xml:space="preserve"> </w:t>
      </w:r>
      <w:r>
        <w:rPr>
          <w:w w:val="110"/>
        </w:rPr>
        <w:t>non-shooting</w:t>
      </w:r>
      <w:r>
        <w:rPr>
          <w:spacing w:val="5"/>
          <w:w w:val="110"/>
        </w:rPr>
        <w:t xml:space="preserve"> </w:t>
      </w:r>
      <w:r>
        <w:rPr>
          <w:w w:val="110"/>
        </w:rPr>
        <w:t>hand</w:t>
      </w:r>
      <w:r>
        <w:rPr>
          <w:spacing w:val="3"/>
          <w:w w:val="110"/>
        </w:rPr>
        <w:t xml:space="preserve"> </w:t>
      </w:r>
      <w:r>
        <w:rPr>
          <w:w w:val="110"/>
        </w:rPr>
        <w:t>and</w:t>
      </w:r>
      <w:r>
        <w:rPr>
          <w:spacing w:val="-10"/>
          <w:w w:val="110"/>
        </w:rPr>
        <w:t xml:space="preserve"> </w:t>
      </w:r>
      <w:r>
        <w:rPr>
          <w:w w:val="110"/>
        </w:rPr>
        <w:t>placing</w:t>
      </w:r>
      <w:r>
        <w:rPr>
          <w:spacing w:val="-4"/>
          <w:w w:val="110"/>
        </w:rPr>
        <w:t xml:space="preserve"> </w:t>
      </w:r>
      <w:r>
        <w:rPr>
          <w:w w:val="110"/>
        </w:rPr>
        <w:t>the</w:t>
      </w:r>
      <w:r>
        <w:rPr>
          <w:spacing w:val="-7"/>
          <w:w w:val="110"/>
        </w:rPr>
        <w:t xml:space="preserve"> </w:t>
      </w:r>
      <w:r>
        <w:rPr>
          <w:w w:val="110"/>
        </w:rPr>
        <w:t>hand</w:t>
      </w:r>
      <w:r>
        <w:rPr>
          <w:w w:val="111"/>
        </w:rPr>
        <w:t xml:space="preserve"> </w:t>
      </w:r>
      <w:r>
        <w:rPr>
          <w:w w:val="110"/>
        </w:rPr>
        <w:t>underneath</w:t>
      </w:r>
      <w:r>
        <w:rPr>
          <w:spacing w:val="29"/>
          <w:w w:val="110"/>
        </w:rPr>
        <w:t xml:space="preserve"> </w:t>
      </w:r>
      <w:r>
        <w:rPr>
          <w:w w:val="110"/>
        </w:rPr>
        <w:t>the</w:t>
      </w:r>
      <w:r>
        <w:rPr>
          <w:spacing w:val="11"/>
          <w:w w:val="110"/>
        </w:rPr>
        <w:t xml:space="preserve"> </w:t>
      </w:r>
      <w:r>
        <w:rPr>
          <w:w w:val="110"/>
        </w:rPr>
        <w:t>action</w:t>
      </w:r>
      <w:r>
        <w:rPr>
          <w:spacing w:val="21"/>
          <w:w w:val="110"/>
        </w:rPr>
        <w:t xml:space="preserve"> </w:t>
      </w:r>
      <w:r>
        <w:rPr>
          <w:w w:val="110"/>
        </w:rPr>
        <w:t>and</w:t>
      </w:r>
      <w:r>
        <w:rPr>
          <w:spacing w:val="10"/>
          <w:w w:val="110"/>
        </w:rPr>
        <w:t xml:space="preserve"> </w:t>
      </w:r>
      <w:r>
        <w:rPr>
          <w:w w:val="110"/>
        </w:rPr>
        <w:t>roll</w:t>
      </w:r>
      <w:r>
        <w:rPr>
          <w:spacing w:val="11"/>
          <w:w w:val="110"/>
        </w:rPr>
        <w:t xml:space="preserve"> </w:t>
      </w:r>
      <w:r>
        <w:rPr>
          <w:w w:val="110"/>
        </w:rPr>
        <w:t>the</w:t>
      </w:r>
      <w:r>
        <w:rPr>
          <w:spacing w:val="12"/>
          <w:w w:val="110"/>
        </w:rPr>
        <w:t xml:space="preserve"> </w:t>
      </w:r>
      <w:r>
        <w:rPr>
          <w:w w:val="110"/>
        </w:rPr>
        <w:t>shell</w:t>
      </w:r>
      <w:r>
        <w:rPr>
          <w:spacing w:val="-9"/>
          <w:w w:val="110"/>
        </w:rPr>
        <w:t xml:space="preserve"> </w:t>
      </w:r>
      <w:r>
        <w:rPr>
          <w:w w:val="110"/>
        </w:rPr>
        <w:t>into</w:t>
      </w:r>
      <w:r>
        <w:rPr>
          <w:spacing w:val="-2"/>
          <w:w w:val="110"/>
        </w:rPr>
        <w:t xml:space="preserve"> </w:t>
      </w:r>
      <w:r>
        <w:rPr>
          <w:w w:val="110"/>
        </w:rPr>
        <w:t>the</w:t>
      </w:r>
      <w:r>
        <w:rPr>
          <w:w w:val="115"/>
        </w:rPr>
        <w:t xml:space="preserve"> </w:t>
      </w:r>
      <w:r>
        <w:rPr>
          <w:w w:val="110"/>
        </w:rPr>
        <w:t>ejection</w:t>
      </w:r>
      <w:r>
        <w:rPr>
          <w:spacing w:val="-7"/>
          <w:w w:val="110"/>
        </w:rPr>
        <w:t xml:space="preserve"> </w:t>
      </w:r>
      <w:r>
        <w:rPr>
          <w:w w:val="110"/>
        </w:rPr>
        <w:t>port with</w:t>
      </w:r>
      <w:r>
        <w:rPr>
          <w:spacing w:val="-2"/>
          <w:w w:val="110"/>
        </w:rPr>
        <w:t xml:space="preserve"> </w:t>
      </w:r>
      <w:r>
        <w:rPr>
          <w:w w:val="110"/>
        </w:rPr>
        <w:t>the</w:t>
      </w:r>
      <w:r>
        <w:rPr>
          <w:spacing w:val="-1"/>
          <w:w w:val="110"/>
        </w:rPr>
        <w:t xml:space="preserve"> </w:t>
      </w:r>
      <w:r>
        <w:rPr>
          <w:w w:val="110"/>
        </w:rPr>
        <w:t>fingertips.</w:t>
      </w:r>
      <w:r>
        <w:rPr>
          <w:spacing w:val="50"/>
          <w:w w:val="110"/>
        </w:rPr>
        <w:t xml:space="preserve"> </w:t>
      </w:r>
      <w:r>
        <w:rPr>
          <w:w w:val="110"/>
        </w:rPr>
        <w:t>The</w:t>
      </w:r>
      <w:r>
        <w:rPr>
          <w:spacing w:val="2"/>
          <w:w w:val="110"/>
        </w:rPr>
        <w:t xml:space="preserve"> </w:t>
      </w:r>
      <w:r>
        <w:rPr>
          <w:w w:val="110"/>
        </w:rPr>
        <w:t>action</w:t>
      </w:r>
      <w:r>
        <w:rPr>
          <w:spacing w:val="-2"/>
          <w:w w:val="110"/>
        </w:rPr>
        <w:t xml:space="preserve"> </w:t>
      </w:r>
      <w:r>
        <w:rPr>
          <w:w w:val="110"/>
        </w:rPr>
        <w:t>is</w:t>
      </w:r>
      <w:r>
        <w:rPr>
          <w:w w:val="112"/>
        </w:rPr>
        <w:t xml:space="preserve"> </w:t>
      </w:r>
      <w:r>
        <w:rPr>
          <w:w w:val="110"/>
        </w:rPr>
        <w:t>closed</w:t>
      </w:r>
      <w:r>
        <w:rPr>
          <w:spacing w:val="-8"/>
          <w:w w:val="110"/>
        </w:rPr>
        <w:t xml:space="preserve"> </w:t>
      </w:r>
      <w:r>
        <w:rPr>
          <w:w w:val="110"/>
        </w:rPr>
        <w:t>either</w:t>
      </w:r>
      <w:r>
        <w:rPr>
          <w:spacing w:val="-9"/>
          <w:w w:val="110"/>
        </w:rPr>
        <w:t xml:space="preserve"> </w:t>
      </w:r>
      <w:r>
        <w:rPr>
          <w:w w:val="110"/>
        </w:rPr>
        <w:t>by</w:t>
      </w:r>
      <w:r>
        <w:rPr>
          <w:spacing w:val="-9"/>
          <w:w w:val="110"/>
        </w:rPr>
        <w:t xml:space="preserve"> </w:t>
      </w:r>
      <w:r>
        <w:rPr>
          <w:w w:val="110"/>
        </w:rPr>
        <w:t>pushing</w:t>
      </w:r>
      <w:r>
        <w:rPr>
          <w:spacing w:val="-4"/>
          <w:w w:val="110"/>
        </w:rPr>
        <w:t xml:space="preserve"> </w:t>
      </w:r>
      <w:r>
        <w:rPr>
          <w:w w:val="110"/>
        </w:rPr>
        <w:t>the</w:t>
      </w:r>
      <w:r>
        <w:rPr>
          <w:spacing w:val="-12"/>
          <w:w w:val="110"/>
        </w:rPr>
        <w:t xml:space="preserve"> </w:t>
      </w:r>
      <w:r>
        <w:rPr>
          <w:w w:val="110"/>
        </w:rPr>
        <w:t>forearm</w:t>
      </w:r>
      <w:r>
        <w:rPr>
          <w:spacing w:val="-2"/>
          <w:w w:val="110"/>
        </w:rPr>
        <w:t xml:space="preserve"> </w:t>
      </w:r>
      <w:r>
        <w:rPr>
          <w:w w:val="110"/>
        </w:rPr>
        <w:t>forward</w:t>
      </w:r>
      <w:r>
        <w:rPr>
          <w:w w:val="107"/>
        </w:rPr>
        <w:t xml:space="preserve"> </w:t>
      </w:r>
      <w:r>
        <w:rPr>
          <w:w w:val="110"/>
        </w:rPr>
        <w:t>with</w:t>
      </w:r>
      <w:r>
        <w:rPr>
          <w:spacing w:val="7"/>
          <w:w w:val="110"/>
        </w:rPr>
        <w:t xml:space="preserve"> </w:t>
      </w:r>
      <w:r>
        <w:rPr>
          <w:w w:val="110"/>
        </w:rPr>
        <w:t>the</w:t>
      </w:r>
      <w:r>
        <w:rPr>
          <w:spacing w:val="7"/>
          <w:w w:val="110"/>
        </w:rPr>
        <w:t xml:space="preserve"> </w:t>
      </w:r>
      <w:r>
        <w:rPr>
          <w:w w:val="110"/>
        </w:rPr>
        <w:t>same</w:t>
      </w:r>
      <w:r>
        <w:rPr>
          <w:spacing w:val="1"/>
          <w:w w:val="110"/>
        </w:rPr>
        <w:t xml:space="preserve"> </w:t>
      </w:r>
      <w:r>
        <w:rPr>
          <w:w w:val="110"/>
        </w:rPr>
        <w:t>hand,</w:t>
      </w:r>
      <w:r>
        <w:rPr>
          <w:spacing w:val="17"/>
          <w:w w:val="110"/>
        </w:rPr>
        <w:t xml:space="preserve"> </w:t>
      </w:r>
      <w:r>
        <w:rPr>
          <w:w w:val="110"/>
        </w:rPr>
        <w:t>or</w:t>
      </w:r>
      <w:r>
        <w:rPr>
          <w:spacing w:val="-7"/>
          <w:w w:val="110"/>
        </w:rPr>
        <w:t xml:space="preserve"> </w:t>
      </w:r>
      <w:r>
        <w:rPr>
          <w:w w:val="110"/>
        </w:rPr>
        <w:t>by</w:t>
      </w:r>
      <w:r>
        <w:rPr>
          <w:spacing w:val="5"/>
          <w:w w:val="110"/>
        </w:rPr>
        <w:t xml:space="preserve"> </w:t>
      </w:r>
      <w:r>
        <w:rPr>
          <w:w w:val="110"/>
        </w:rPr>
        <w:t>depressing</w:t>
      </w:r>
      <w:r>
        <w:rPr>
          <w:spacing w:val="10"/>
          <w:w w:val="110"/>
        </w:rPr>
        <w:t xml:space="preserve"> </w:t>
      </w:r>
      <w:r>
        <w:rPr>
          <w:w w:val="110"/>
        </w:rPr>
        <w:t>the</w:t>
      </w:r>
      <w:r>
        <w:rPr>
          <w:spacing w:val="6"/>
          <w:w w:val="110"/>
        </w:rPr>
        <w:t xml:space="preserve"> </w:t>
      </w:r>
      <w:r>
        <w:rPr>
          <w:w w:val="110"/>
        </w:rPr>
        <w:t>carrier</w:t>
      </w:r>
      <w:r>
        <w:rPr>
          <w:w w:val="114"/>
        </w:rPr>
        <w:t xml:space="preserve"> </w:t>
      </w:r>
      <w:r>
        <w:rPr>
          <w:w w:val="110"/>
        </w:rPr>
        <w:t>control</w:t>
      </w:r>
      <w:r>
        <w:rPr>
          <w:spacing w:val="-17"/>
          <w:w w:val="110"/>
        </w:rPr>
        <w:t xml:space="preserve"> </w:t>
      </w:r>
      <w:r>
        <w:rPr>
          <w:w w:val="110"/>
        </w:rPr>
        <w:t>button.</w:t>
      </w:r>
    </w:p>
    <w:p w14:paraId="57191CCB" w14:textId="77777777" w:rsidR="00EA4615" w:rsidRDefault="00EA4615">
      <w:pPr>
        <w:spacing w:before="6"/>
        <w:rPr>
          <w:rFonts w:ascii="Times New Roman" w:eastAsia="Times New Roman" w:hAnsi="Times New Roman" w:cs="Times New Roman"/>
        </w:rPr>
      </w:pPr>
    </w:p>
    <w:p w14:paraId="7972831D" w14:textId="77777777" w:rsidR="00EA4615" w:rsidRDefault="00333243">
      <w:pPr>
        <w:pStyle w:val="BodyText"/>
        <w:spacing w:line="241" w:lineRule="auto"/>
        <w:ind w:left="3887" w:right="362" w:hanging="10"/>
      </w:pPr>
      <w:r>
        <w:rPr>
          <w:w w:val="105"/>
        </w:rPr>
        <w:t>With</w:t>
      </w:r>
      <w:r>
        <w:rPr>
          <w:spacing w:val="19"/>
          <w:w w:val="105"/>
        </w:rPr>
        <w:t xml:space="preserve"> </w:t>
      </w:r>
      <w:r>
        <w:rPr>
          <w:w w:val="105"/>
        </w:rPr>
        <w:t>the</w:t>
      </w:r>
      <w:r>
        <w:rPr>
          <w:spacing w:val="22"/>
          <w:w w:val="105"/>
        </w:rPr>
        <w:t xml:space="preserve"> </w:t>
      </w:r>
      <w:r>
        <w:rPr>
          <w:w w:val="105"/>
        </w:rPr>
        <w:t>Remington</w:t>
      </w:r>
      <w:r>
        <w:rPr>
          <w:spacing w:val="2"/>
          <w:w w:val="105"/>
        </w:rPr>
        <w:t xml:space="preserve"> </w:t>
      </w:r>
      <w:r>
        <w:rPr>
          <w:w w:val="105"/>
        </w:rPr>
        <w:t>1</w:t>
      </w:r>
      <w:r>
        <w:rPr>
          <w:spacing w:val="-38"/>
          <w:w w:val="105"/>
        </w:rPr>
        <w:t>1</w:t>
      </w:r>
      <w:r>
        <w:rPr>
          <w:w w:val="105"/>
        </w:rPr>
        <w:t>87,</w:t>
      </w:r>
      <w:r>
        <w:rPr>
          <w:spacing w:val="21"/>
          <w:w w:val="105"/>
        </w:rPr>
        <w:t xml:space="preserve"> </w:t>
      </w:r>
      <w:r>
        <w:rPr>
          <w:w w:val="105"/>
        </w:rPr>
        <w:t>as</w:t>
      </w:r>
      <w:r>
        <w:rPr>
          <w:spacing w:val="4"/>
          <w:w w:val="105"/>
        </w:rPr>
        <w:t xml:space="preserve"> </w:t>
      </w:r>
      <w:r>
        <w:rPr>
          <w:w w:val="105"/>
        </w:rPr>
        <w:t>you</w:t>
      </w:r>
      <w:r>
        <w:rPr>
          <w:spacing w:val="18"/>
          <w:w w:val="105"/>
        </w:rPr>
        <w:t xml:space="preserve"> </w:t>
      </w:r>
      <w:r>
        <w:rPr>
          <w:w w:val="105"/>
        </w:rPr>
        <w:t>place</w:t>
      </w:r>
      <w:r>
        <w:rPr>
          <w:spacing w:val="33"/>
          <w:w w:val="105"/>
        </w:rPr>
        <w:t xml:space="preserve"> </w:t>
      </w:r>
      <w:r>
        <w:rPr>
          <w:w w:val="105"/>
        </w:rPr>
        <w:t>the</w:t>
      </w:r>
      <w:r>
        <w:rPr>
          <w:w w:val="114"/>
        </w:rPr>
        <w:t xml:space="preserve"> </w:t>
      </w:r>
      <w:r>
        <w:rPr>
          <w:w w:val="105"/>
        </w:rPr>
        <w:t>second</w:t>
      </w:r>
      <w:r>
        <w:rPr>
          <w:spacing w:val="25"/>
          <w:w w:val="105"/>
        </w:rPr>
        <w:t xml:space="preserve"> </w:t>
      </w:r>
      <w:r>
        <w:rPr>
          <w:w w:val="105"/>
        </w:rPr>
        <w:t>round</w:t>
      </w:r>
      <w:r>
        <w:rPr>
          <w:spacing w:val="28"/>
          <w:w w:val="105"/>
        </w:rPr>
        <w:t xml:space="preserve"> </w:t>
      </w:r>
      <w:r>
        <w:rPr>
          <w:w w:val="105"/>
        </w:rPr>
        <w:t>in</w:t>
      </w:r>
      <w:r>
        <w:rPr>
          <w:spacing w:val="26"/>
          <w:w w:val="105"/>
        </w:rPr>
        <w:t xml:space="preserve"> </w:t>
      </w:r>
      <w:r>
        <w:rPr>
          <w:w w:val="105"/>
        </w:rPr>
        <w:t>the</w:t>
      </w:r>
      <w:r>
        <w:rPr>
          <w:spacing w:val="27"/>
          <w:w w:val="105"/>
        </w:rPr>
        <w:t xml:space="preserve"> </w:t>
      </w:r>
      <w:r>
        <w:rPr>
          <w:w w:val="105"/>
        </w:rPr>
        <w:t>chamber</w:t>
      </w:r>
      <w:r>
        <w:rPr>
          <w:spacing w:val="32"/>
          <w:w w:val="105"/>
        </w:rPr>
        <w:t xml:space="preserve"> </w:t>
      </w:r>
      <w:r>
        <w:rPr>
          <w:w w:val="105"/>
        </w:rPr>
        <w:t>the</w:t>
      </w:r>
      <w:r>
        <w:rPr>
          <w:spacing w:val="27"/>
          <w:w w:val="105"/>
        </w:rPr>
        <w:t xml:space="preserve"> </w:t>
      </w:r>
      <w:r>
        <w:rPr>
          <w:w w:val="105"/>
        </w:rPr>
        <w:t>round</w:t>
      </w:r>
      <w:r>
        <w:rPr>
          <w:spacing w:val="15"/>
          <w:w w:val="105"/>
        </w:rPr>
        <w:t xml:space="preserve"> </w:t>
      </w:r>
      <w:r>
        <w:rPr>
          <w:w w:val="105"/>
        </w:rPr>
        <w:t>will</w:t>
      </w:r>
      <w:r>
        <w:rPr>
          <w:w w:val="106"/>
        </w:rPr>
        <w:t xml:space="preserve"> </w:t>
      </w:r>
      <w:r>
        <w:rPr>
          <w:w w:val="105"/>
        </w:rPr>
        <w:t>activate</w:t>
      </w:r>
      <w:r>
        <w:rPr>
          <w:spacing w:val="33"/>
          <w:w w:val="105"/>
        </w:rPr>
        <w:t xml:space="preserve"> </w:t>
      </w:r>
      <w:r>
        <w:rPr>
          <w:w w:val="105"/>
        </w:rPr>
        <w:t>the</w:t>
      </w:r>
      <w:r>
        <w:rPr>
          <w:spacing w:val="32"/>
          <w:w w:val="105"/>
        </w:rPr>
        <w:t xml:space="preserve"> </w:t>
      </w:r>
      <w:r>
        <w:rPr>
          <w:w w:val="105"/>
        </w:rPr>
        <w:t>carrier</w:t>
      </w:r>
      <w:r>
        <w:rPr>
          <w:spacing w:val="32"/>
          <w:w w:val="105"/>
        </w:rPr>
        <w:t xml:space="preserve"> </w:t>
      </w:r>
      <w:r>
        <w:rPr>
          <w:w w:val="105"/>
        </w:rPr>
        <w:t>stop</w:t>
      </w:r>
      <w:r>
        <w:rPr>
          <w:spacing w:val="10"/>
          <w:w w:val="105"/>
        </w:rPr>
        <w:t xml:space="preserve"> </w:t>
      </w:r>
      <w:r>
        <w:rPr>
          <w:w w:val="105"/>
        </w:rPr>
        <w:t>button</w:t>
      </w:r>
      <w:r>
        <w:rPr>
          <w:spacing w:val="48"/>
          <w:w w:val="105"/>
        </w:rPr>
        <w:t xml:space="preserve"> </w:t>
      </w:r>
      <w:r>
        <w:rPr>
          <w:w w:val="105"/>
        </w:rPr>
        <w:t>closing</w:t>
      </w:r>
      <w:r>
        <w:rPr>
          <w:spacing w:val="35"/>
          <w:w w:val="105"/>
        </w:rPr>
        <w:t xml:space="preserve"> </w:t>
      </w:r>
      <w:r>
        <w:rPr>
          <w:w w:val="105"/>
        </w:rPr>
        <w:t>the</w:t>
      </w:r>
      <w:r>
        <w:rPr>
          <w:spacing w:val="34"/>
          <w:w w:val="105"/>
        </w:rPr>
        <w:t xml:space="preserve"> </w:t>
      </w:r>
      <w:r>
        <w:rPr>
          <w:w w:val="105"/>
        </w:rPr>
        <w:t>bolt.</w:t>
      </w:r>
    </w:p>
    <w:p w14:paraId="391CFAE7" w14:textId="77777777" w:rsidR="00EA4615" w:rsidRDefault="00EA4615">
      <w:pPr>
        <w:spacing w:before="11"/>
        <w:rPr>
          <w:rFonts w:ascii="Times New Roman" w:eastAsia="Times New Roman" w:hAnsi="Times New Roman" w:cs="Times New Roman"/>
          <w:sz w:val="21"/>
          <w:szCs w:val="21"/>
        </w:rPr>
      </w:pPr>
    </w:p>
    <w:p w14:paraId="27D24410" w14:textId="77777777" w:rsidR="00EA4615" w:rsidRDefault="00333243">
      <w:pPr>
        <w:pStyle w:val="BodyText"/>
        <w:numPr>
          <w:ilvl w:val="2"/>
          <w:numId w:val="29"/>
        </w:numPr>
        <w:tabs>
          <w:tab w:val="left" w:pos="3874"/>
        </w:tabs>
        <w:spacing w:line="239" w:lineRule="auto"/>
        <w:ind w:left="3878" w:right="378" w:hanging="706"/>
      </w:pPr>
      <w:r>
        <w:rPr>
          <w:w w:val="110"/>
        </w:rPr>
        <w:t>All</w:t>
      </w:r>
      <w:r>
        <w:rPr>
          <w:spacing w:val="-10"/>
          <w:w w:val="110"/>
        </w:rPr>
        <w:t xml:space="preserve"> </w:t>
      </w:r>
      <w:r>
        <w:rPr>
          <w:w w:val="110"/>
        </w:rPr>
        <w:t>remaining</w:t>
      </w:r>
      <w:r>
        <w:rPr>
          <w:spacing w:val="2"/>
          <w:w w:val="110"/>
        </w:rPr>
        <w:t xml:space="preserve"> </w:t>
      </w:r>
      <w:r>
        <w:rPr>
          <w:w w:val="110"/>
        </w:rPr>
        <w:t>shells are</w:t>
      </w:r>
      <w:r>
        <w:rPr>
          <w:spacing w:val="-10"/>
          <w:w w:val="110"/>
        </w:rPr>
        <w:t xml:space="preserve"> </w:t>
      </w:r>
      <w:r>
        <w:rPr>
          <w:w w:val="110"/>
        </w:rPr>
        <w:t>loaded</w:t>
      </w:r>
      <w:r>
        <w:rPr>
          <w:spacing w:val="1"/>
          <w:w w:val="110"/>
        </w:rPr>
        <w:t xml:space="preserve"> </w:t>
      </w:r>
      <w:r>
        <w:rPr>
          <w:w w:val="110"/>
        </w:rPr>
        <w:t>into</w:t>
      </w:r>
      <w:r>
        <w:rPr>
          <w:spacing w:val="-7"/>
          <w:w w:val="110"/>
        </w:rPr>
        <w:t xml:space="preserve"> </w:t>
      </w:r>
      <w:r>
        <w:rPr>
          <w:w w:val="110"/>
        </w:rPr>
        <w:t xml:space="preserve">the </w:t>
      </w:r>
      <w:proofErr w:type="spellStart"/>
      <w:r>
        <w:rPr>
          <w:w w:val="110"/>
        </w:rPr>
        <w:t>maga­</w:t>
      </w:r>
      <w:proofErr w:type="spellEnd"/>
      <w:r>
        <w:rPr>
          <w:w w:val="106"/>
        </w:rPr>
        <w:t xml:space="preserve"> </w:t>
      </w:r>
      <w:r>
        <w:rPr>
          <w:w w:val="110"/>
        </w:rPr>
        <w:t>zine</w:t>
      </w:r>
      <w:r>
        <w:rPr>
          <w:spacing w:val="-9"/>
          <w:w w:val="110"/>
        </w:rPr>
        <w:t xml:space="preserve"> </w:t>
      </w:r>
      <w:r>
        <w:rPr>
          <w:w w:val="110"/>
        </w:rPr>
        <w:t>by</w:t>
      </w:r>
      <w:r>
        <w:rPr>
          <w:spacing w:val="4"/>
          <w:w w:val="110"/>
        </w:rPr>
        <w:t xml:space="preserve"> </w:t>
      </w:r>
      <w:r>
        <w:rPr>
          <w:w w:val="110"/>
        </w:rPr>
        <w:t>taking</w:t>
      </w:r>
      <w:r>
        <w:rPr>
          <w:spacing w:val="-7"/>
          <w:w w:val="110"/>
        </w:rPr>
        <w:t xml:space="preserve"> </w:t>
      </w:r>
      <w:r>
        <w:rPr>
          <w:w w:val="110"/>
        </w:rPr>
        <w:t>each</w:t>
      </w:r>
      <w:r>
        <w:rPr>
          <w:spacing w:val="-1"/>
          <w:w w:val="110"/>
        </w:rPr>
        <w:t xml:space="preserve"> </w:t>
      </w:r>
      <w:r>
        <w:rPr>
          <w:w w:val="110"/>
        </w:rPr>
        <w:t>shell</w:t>
      </w:r>
      <w:r>
        <w:rPr>
          <w:spacing w:val="-8"/>
          <w:w w:val="110"/>
        </w:rPr>
        <w:t xml:space="preserve"> </w:t>
      </w:r>
      <w:r>
        <w:rPr>
          <w:w w:val="110"/>
        </w:rPr>
        <w:t>in</w:t>
      </w:r>
      <w:r>
        <w:rPr>
          <w:spacing w:val="-7"/>
          <w:w w:val="110"/>
        </w:rPr>
        <w:t xml:space="preserve"> </w:t>
      </w:r>
      <w:r>
        <w:rPr>
          <w:w w:val="110"/>
        </w:rPr>
        <w:t>the</w:t>
      </w:r>
      <w:r>
        <w:rPr>
          <w:spacing w:val="-2"/>
          <w:w w:val="110"/>
        </w:rPr>
        <w:t xml:space="preserve"> </w:t>
      </w:r>
      <w:r>
        <w:rPr>
          <w:w w:val="110"/>
        </w:rPr>
        <w:t>non-firing</w:t>
      </w:r>
      <w:r>
        <w:rPr>
          <w:spacing w:val="6"/>
          <w:w w:val="110"/>
        </w:rPr>
        <w:t xml:space="preserve"> </w:t>
      </w:r>
      <w:r>
        <w:rPr>
          <w:w w:val="110"/>
        </w:rPr>
        <w:t>hand</w:t>
      </w:r>
      <w:r>
        <w:rPr>
          <w:w w:val="112"/>
        </w:rPr>
        <w:t xml:space="preserve"> </w:t>
      </w:r>
      <w:r>
        <w:rPr>
          <w:w w:val="110"/>
        </w:rPr>
        <w:t>and</w:t>
      </w:r>
      <w:r>
        <w:rPr>
          <w:spacing w:val="-5"/>
          <w:w w:val="110"/>
        </w:rPr>
        <w:t xml:space="preserve"> </w:t>
      </w:r>
      <w:r>
        <w:rPr>
          <w:w w:val="110"/>
        </w:rPr>
        <w:t>pushing</w:t>
      </w:r>
      <w:r>
        <w:rPr>
          <w:spacing w:val="17"/>
          <w:w w:val="110"/>
        </w:rPr>
        <w:t xml:space="preserve"> </w:t>
      </w:r>
      <w:r>
        <w:rPr>
          <w:w w:val="110"/>
        </w:rPr>
        <w:t>the</w:t>
      </w:r>
      <w:r>
        <w:rPr>
          <w:spacing w:val="7"/>
          <w:w w:val="110"/>
        </w:rPr>
        <w:t xml:space="preserve"> </w:t>
      </w:r>
      <w:r>
        <w:rPr>
          <w:w w:val="110"/>
        </w:rPr>
        <w:t>shell</w:t>
      </w:r>
      <w:r>
        <w:rPr>
          <w:spacing w:val="-13"/>
          <w:w w:val="110"/>
        </w:rPr>
        <w:t xml:space="preserve"> </w:t>
      </w:r>
      <w:r>
        <w:rPr>
          <w:w w:val="110"/>
        </w:rPr>
        <w:t>into the</w:t>
      </w:r>
      <w:r>
        <w:rPr>
          <w:spacing w:val="8"/>
          <w:w w:val="110"/>
        </w:rPr>
        <w:t xml:space="preserve"> </w:t>
      </w:r>
      <w:r>
        <w:rPr>
          <w:w w:val="110"/>
        </w:rPr>
        <w:t>loading</w:t>
      </w:r>
      <w:r>
        <w:rPr>
          <w:spacing w:val="4"/>
          <w:w w:val="110"/>
        </w:rPr>
        <w:t xml:space="preserve"> </w:t>
      </w:r>
      <w:r>
        <w:rPr>
          <w:w w:val="110"/>
        </w:rPr>
        <w:t>port</w:t>
      </w:r>
      <w:r>
        <w:rPr>
          <w:spacing w:val="11"/>
          <w:w w:val="110"/>
        </w:rPr>
        <w:t xml:space="preserve"> </w:t>
      </w:r>
      <w:r>
        <w:rPr>
          <w:w w:val="110"/>
        </w:rPr>
        <w:t>and</w:t>
      </w:r>
      <w:r>
        <w:rPr>
          <w:w w:val="112"/>
        </w:rPr>
        <w:t xml:space="preserve"> </w:t>
      </w:r>
      <w:r>
        <w:rPr>
          <w:w w:val="110"/>
        </w:rPr>
        <w:t>into</w:t>
      </w:r>
      <w:r>
        <w:rPr>
          <w:spacing w:val="-9"/>
          <w:w w:val="110"/>
        </w:rPr>
        <w:t xml:space="preserve"> </w:t>
      </w:r>
      <w:r>
        <w:rPr>
          <w:w w:val="110"/>
        </w:rPr>
        <w:t>the</w:t>
      </w:r>
      <w:r>
        <w:rPr>
          <w:spacing w:val="6"/>
          <w:w w:val="110"/>
        </w:rPr>
        <w:t xml:space="preserve"> </w:t>
      </w:r>
      <w:r>
        <w:rPr>
          <w:w w:val="110"/>
        </w:rPr>
        <w:t>magazine</w:t>
      </w:r>
      <w:r>
        <w:rPr>
          <w:spacing w:val="16"/>
          <w:w w:val="110"/>
        </w:rPr>
        <w:t xml:space="preserve"> </w:t>
      </w:r>
      <w:r>
        <w:rPr>
          <w:w w:val="110"/>
        </w:rPr>
        <w:t>with</w:t>
      </w:r>
      <w:r>
        <w:rPr>
          <w:spacing w:val="4"/>
          <w:w w:val="110"/>
        </w:rPr>
        <w:t xml:space="preserve"> </w:t>
      </w:r>
      <w:r>
        <w:rPr>
          <w:w w:val="110"/>
        </w:rPr>
        <w:t>the</w:t>
      </w:r>
      <w:r>
        <w:rPr>
          <w:spacing w:val="6"/>
          <w:w w:val="110"/>
        </w:rPr>
        <w:t xml:space="preserve"> </w:t>
      </w:r>
      <w:r>
        <w:rPr>
          <w:w w:val="110"/>
        </w:rPr>
        <w:t>thumb.</w:t>
      </w:r>
    </w:p>
    <w:p w14:paraId="4889F2FA" w14:textId="77777777" w:rsidR="00EA4615" w:rsidRDefault="00EA4615">
      <w:pPr>
        <w:spacing w:before="11"/>
        <w:rPr>
          <w:rFonts w:ascii="Times New Roman" w:eastAsia="Times New Roman" w:hAnsi="Times New Roman" w:cs="Times New Roman"/>
        </w:rPr>
      </w:pPr>
    </w:p>
    <w:p w14:paraId="6F3B4080" w14:textId="77777777" w:rsidR="00EA4615" w:rsidRDefault="00333243">
      <w:pPr>
        <w:pStyle w:val="BodyText"/>
        <w:ind w:left="3878"/>
      </w:pPr>
      <w:r>
        <w:rPr>
          <w:w w:val="110"/>
        </w:rPr>
        <w:t>Make</w:t>
      </w:r>
      <w:r>
        <w:rPr>
          <w:spacing w:val="15"/>
          <w:w w:val="110"/>
        </w:rPr>
        <w:t xml:space="preserve"> </w:t>
      </w:r>
      <w:r>
        <w:rPr>
          <w:w w:val="110"/>
        </w:rPr>
        <w:t>sure</w:t>
      </w:r>
      <w:r>
        <w:rPr>
          <w:spacing w:val="1"/>
          <w:w w:val="110"/>
        </w:rPr>
        <w:t xml:space="preserve"> </w:t>
      </w:r>
      <w:r>
        <w:rPr>
          <w:w w:val="110"/>
        </w:rPr>
        <w:t>the</w:t>
      </w:r>
      <w:r>
        <w:rPr>
          <w:spacing w:val="8"/>
          <w:w w:val="110"/>
        </w:rPr>
        <w:t xml:space="preserve"> </w:t>
      </w:r>
      <w:r>
        <w:rPr>
          <w:w w:val="110"/>
        </w:rPr>
        <w:t>shell</w:t>
      </w:r>
      <w:r>
        <w:rPr>
          <w:spacing w:val="-7"/>
          <w:w w:val="110"/>
        </w:rPr>
        <w:t xml:space="preserve"> </w:t>
      </w:r>
      <w:r>
        <w:rPr>
          <w:w w:val="110"/>
        </w:rPr>
        <w:t>rim</w:t>
      </w:r>
      <w:r>
        <w:rPr>
          <w:spacing w:val="7"/>
          <w:w w:val="110"/>
        </w:rPr>
        <w:t xml:space="preserve"> </w:t>
      </w:r>
      <w:r>
        <w:rPr>
          <w:w w:val="110"/>
        </w:rPr>
        <w:t>passes</w:t>
      </w:r>
      <w:r>
        <w:rPr>
          <w:spacing w:val="12"/>
          <w:w w:val="110"/>
        </w:rPr>
        <w:t xml:space="preserve"> </w:t>
      </w:r>
      <w:r>
        <w:rPr>
          <w:w w:val="110"/>
        </w:rPr>
        <w:t>the</w:t>
      </w:r>
      <w:r>
        <w:rPr>
          <w:spacing w:val="14"/>
          <w:w w:val="110"/>
        </w:rPr>
        <w:t xml:space="preserve"> </w:t>
      </w:r>
      <w:r>
        <w:rPr>
          <w:w w:val="110"/>
        </w:rPr>
        <w:t>shell</w:t>
      </w:r>
      <w:r>
        <w:rPr>
          <w:spacing w:val="-7"/>
          <w:w w:val="110"/>
        </w:rPr>
        <w:t xml:space="preserve"> </w:t>
      </w:r>
      <w:r>
        <w:rPr>
          <w:w w:val="110"/>
        </w:rPr>
        <w:t>stop</w:t>
      </w:r>
      <w:r>
        <w:rPr>
          <w:spacing w:val="9"/>
          <w:w w:val="110"/>
        </w:rPr>
        <w:t xml:space="preserve"> </w:t>
      </w:r>
      <w:r>
        <w:rPr>
          <w:w w:val="110"/>
        </w:rPr>
        <w:t>and</w:t>
      </w:r>
      <w:r>
        <w:rPr>
          <w:w w:val="112"/>
        </w:rPr>
        <w:t xml:space="preserve"> </w:t>
      </w:r>
      <w:r>
        <w:rPr>
          <w:w w:val="110"/>
        </w:rPr>
        <w:t>you</w:t>
      </w:r>
      <w:r>
        <w:rPr>
          <w:spacing w:val="3"/>
          <w:w w:val="110"/>
        </w:rPr>
        <w:t xml:space="preserve"> </w:t>
      </w:r>
      <w:r>
        <w:rPr>
          <w:w w:val="110"/>
        </w:rPr>
        <w:t>hear</w:t>
      </w:r>
      <w:r>
        <w:rPr>
          <w:spacing w:val="-1"/>
          <w:w w:val="110"/>
        </w:rPr>
        <w:t xml:space="preserve"> </w:t>
      </w:r>
      <w:r>
        <w:rPr>
          <w:w w:val="110"/>
        </w:rPr>
        <w:t>the</w:t>
      </w:r>
      <w:r>
        <w:rPr>
          <w:spacing w:val="-1"/>
          <w:w w:val="110"/>
        </w:rPr>
        <w:t xml:space="preserve"> </w:t>
      </w:r>
      <w:r>
        <w:rPr>
          <w:w w:val="110"/>
        </w:rPr>
        <w:t>shell</w:t>
      </w:r>
      <w:r>
        <w:rPr>
          <w:spacing w:val="-16"/>
          <w:w w:val="110"/>
        </w:rPr>
        <w:t xml:space="preserve"> </w:t>
      </w:r>
      <w:r>
        <w:rPr>
          <w:w w:val="110"/>
        </w:rPr>
        <w:t>stop</w:t>
      </w:r>
      <w:r>
        <w:rPr>
          <w:spacing w:val="-20"/>
          <w:w w:val="110"/>
        </w:rPr>
        <w:t xml:space="preserve"> </w:t>
      </w:r>
      <w:r>
        <w:rPr>
          <w:w w:val="110"/>
        </w:rPr>
        <w:t>click.</w:t>
      </w:r>
    </w:p>
    <w:p w14:paraId="4F266CFA" w14:textId="77777777" w:rsidR="00EA4615" w:rsidRDefault="00EA4615">
      <w:pPr>
        <w:sectPr w:rsidR="00EA4615">
          <w:footerReference w:type="default" r:id="rId164"/>
          <w:pgSz w:w="12240" w:h="15840"/>
          <w:pgMar w:top="1820" w:right="1500" w:bottom="1260" w:left="1680" w:header="1488" w:footer="1075" w:gutter="0"/>
          <w:pgNumType w:start="8"/>
          <w:cols w:space="720"/>
        </w:sectPr>
      </w:pPr>
    </w:p>
    <w:p w14:paraId="102FA40A" w14:textId="77777777" w:rsidR="00EA4615" w:rsidRDefault="00333243">
      <w:pPr>
        <w:spacing w:line="60" w:lineRule="atLeast"/>
        <w:ind w:left="143"/>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514A3E99" wp14:editId="28504302">
                <wp:extent cx="5541010" cy="43180"/>
                <wp:effectExtent l="8255" t="3175" r="3810" b="1270"/>
                <wp:docPr id="31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43180"/>
                          <a:chOff x="0" y="0"/>
                          <a:chExt cx="8726" cy="68"/>
                        </a:xfrm>
                      </wpg:grpSpPr>
                      <wpg:grpSp>
                        <wpg:cNvPr id="319" name="Group 104"/>
                        <wpg:cNvGrpSpPr>
                          <a:grpSpLocks/>
                        </wpg:cNvGrpSpPr>
                        <wpg:grpSpPr bwMode="auto">
                          <a:xfrm>
                            <a:off x="34" y="34"/>
                            <a:ext cx="8659" cy="2"/>
                            <a:chOff x="34" y="34"/>
                            <a:chExt cx="8659" cy="2"/>
                          </a:xfrm>
                        </wpg:grpSpPr>
                        <wps:wsp>
                          <wps:cNvPr id="320" name="Freeform 105"/>
                          <wps:cNvSpPr>
                            <a:spLocks/>
                          </wps:cNvSpPr>
                          <wps:spPr bwMode="auto">
                            <a:xfrm>
                              <a:off x="34" y="34"/>
                              <a:ext cx="8659" cy="2"/>
                            </a:xfrm>
                            <a:custGeom>
                              <a:avLst/>
                              <a:gdLst>
                                <a:gd name="T0" fmla="+- 0 34 34"/>
                                <a:gd name="T1" fmla="*/ T0 w 8659"/>
                                <a:gd name="T2" fmla="+- 0 8692 34"/>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D10438" id="Group 103" o:spid="_x0000_s1026" style="width:436.3pt;height:3.4pt;mso-position-horizontal-relative:char;mso-position-vertical-relative:line" coordsize="8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">
                <v:group id="Group 104" o:spid="_x0000_s1027" style="position:absolute;left:34;top:34;width:8659;height:2" coordorigin="34,34"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105" o:spid="_x0000_s1028" style="position:absolute;left:34;top:34;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" path="m,l8658,e" filled="f" strokeweight="1.1826mm">
                    <v:path arrowok="t" o:connecttype="custom" o:connectlocs="0,0;8658,0" o:connectangles="0,0"/>
                  </v:shape>
                </v:group>
                <w10:anchorlock/>
              </v:group>
            </w:pict>
          </mc:Fallback>
        </mc:AlternateContent>
      </w:r>
    </w:p>
    <w:p w14:paraId="0EB4D8B8" w14:textId="77777777" w:rsidR="00EA4615" w:rsidRDefault="00EA4615">
      <w:pPr>
        <w:spacing w:before="9"/>
        <w:rPr>
          <w:rFonts w:ascii="Times New Roman" w:eastAsia="Times New Roman" w:hAnsi="Times New Roman" w:cs="Times New Roman"/>
          <w:sz w:val="20"/>
          <w:szCs w:val="20"/>
        </w:rPr>
      </w:pPr>
    </w:p>
    <w:p w14:paraId="4AEAD074" w14:textId="77777777" w:rsidR="00EA4615" w:rsidRDefault="00333243">
      <w:pPr>
        <w:pStyle w:val="BodyText"/>
        <w:numPr>
          <w:ilvl w:val="2"/>
          <w:numId w:val="29"/>
        </w:numPr>
        <w:tabs>
          <w:tab w:val="left" w:pos="3798"/>
        </w:tabs>
        <w:spacing w:before="70"/>
        <w:ind w:left="3792" w:right="299" w:hanging="704"/>
      </w:pPr>
      <w:r>
        <w:rPr>
          <w:w w:val="105"/>
        </w:rPr>
        <w:t>Combat</w:t>
      </w:r>
      <w:r>
        <w:rPr>
          <w:spacing w:val="20"/>
          <w:w w:val="105"/>
        </w:rPr>
        <w:t xml:space="preserve"> </w:t>
      </w:r>
      <w:r>
        <w:rPr>
          <w:w w:val="105"/>
        </w:rPr>
        <w:t>loading</w:t>
      </w:r>
      <w:r>
        <w:rPr>
          <w:spacing w:val="19"/>
          <w:w w:val="105"/>
        </w:rPr>
        <w:t xml:space="preserve"> </w:t>
      </w:r>
      <w:r>
        <w:rPr>
          <w:w w:val="105"/>
        </w:rPr>
        <w:t>an</w:t>
      </w:r>
      <w:r>
        <w:rPr>
          <w:spacing w:val="13"/>
          <w:w w:val="105"/>
        </w:rPr>
        <w:t xml:space="preserve"> </w:t>
      </w:r>
      <w:r>
        <w:rPr>
          <w:w w:val="105"/>
        </w:rPr>
        <w:t>Ithaca</w:t>
      </w:r>
      <w:r>
        <w:rPr>
          <w:spacing w:val="14"/>
          <w:w w:val="105"/>
        </w:rPr>
        <w:t xml:space="preserve"> </w:t>
      </w:r>
      <w:r>
        <w:rPr>
          <w:w w:val="105"/>
        </w:rPr>
        <w:t>Model</w:t>
      </w:r>
      <w:r>
        <w:rPr>
          <w:spacing w:val="20"/>
          <w:w w:val="105"/>
        </w:rPr>
        <w:t xml:space="preserve"> </w:t>
      </w:r>
      <w:r>
        <w:rPr>
          <w:w w:val="105"/>
        </w:rPr>
        <w:t>37</w:t>
      </w:r>
      <w:r>
        <w:rPr>
          <w:spacing w:val="2"/>
          <w:w w:val="105"/>
        </w:rPr>
        <w:t xml:space="preserve"> </w:t>
      </w:r>
      <w:r>
        <w:rPr>
          <w:w w:val="105"/>
        </w:rPr>
        <w:t>or</w:t>
      </w:r>
      <w:r>
        <w:rPr>
          <w:spacing w:val="9"/>
          <w:w w:val="105"/>
        </w:rPr>
        <w:t xml:space="preserve"> </w:t>
      </w:r>
      <w:r>
        <w:rPr>
          <w:w w:val="105"/>
        </w:rPr>
        <w:t>Browning</w:t>
      </w:r>
      <w:r>
        <w:rPr>
          <w:w w:val="104"/>
        </w:rPr>
        <w:t xml:space="preserve"> </w:t>
      </w:r>
      <w:r>
        <w:rPr>
          <w:w w:val="105"/>
        </w:rPr>
        <w:t>BPS</w:t>
      </w:r>
    </w:p>
    <w:p w14:paraId="2D4BC22A" w14:textId="77777777" w:rsidR="00EA4615" w:rsidRDefault="00EA4615">
      <w:pPr>
        <w:rPr>
          <w:rFonts w:ascii="Times New Roman" w:eastAsia="Times New Roman" w:hAnsi="Times New Roman" w:cs="Times New Roman"/>
        </w:rPr>
      </w:pPr>
    </w:p>
    <w:p w14:paraId="4E649ECC" w14:textId="77777777" w:rsidR="00EA4615" w:rsidRDefault="00333243">
      <w:pPr>
        <w:pStyle w:val="BodyText"/>
        <w:numPr>
          <w:ilvl w:val="3"/>
          <w:numId w:val="29"/>
        </w:numPr>
        <w:tabs>
          <w:tab w:val="left" w:pos="4511"/>
        </w:tabs>
        <w:spacing w:line="243" w:lineRule="auto"/>
        <w:ind w:left="4511" w:right="627" w:hanging="719"/>
      </w:pPr>
      <w:r>
        <w:rPr>
          <w:w w:val="105"/>
        </w:rPr>
        <w:t>Loading</w:t>
      </w:r>
      <w:r>
        <w:rPr>
          <w:spacing w:val="37"/>
          <w:w w:val="105"/>
        </w:rPr>
        <w:t xml:space="preserve"> </w:t>
      </w:r>
      <w:r>
        <w:rPr>
          <w:w w:val="105"/>
        </w:rPr>
        <w:t>and</w:t>
      </w:r>
      <w:r>
        <w:rPr>
          <w:spacing w:val="8"/>
          <w:w w:val="105"/>
        </w:rPr>
        <w:t xml:space="preserve"> </w:t>
      </w:r>
      <w:r>
        <w:rPr>
          <w:w w:val="105"/>
        </w:rPr>
        <w:t>ejection</w:t>
      </w:r>
      <w:r>
        <w:rPr>
          <w:spacing w:val="15"/>
          <w:w w:val="105"/>
        </w:rPr>
        <w:t xml:space="preserve"> </w:t>
      </w:r>
      <w:r>
        <w:rPr>
          <w:w w:val="105"/>
        </w:rPr>
        <w:t>port</w:t>
      </w:r>
      <w:r>
        <w:rPr>
          <w:spacing w:val="38"/>
          <w:w w:val="105"/>
        </w:rPr>
        <w:t xml:space="preserve"> </w:t>
      </w:r>
      <w:r>
        <w:rPr>
          <w:w w:val="105"/>
        </w:rPr>
        <w:t>are</w:t>
      </w:r>
      <w:r>
        <w:rPr>
          <w:spacing w:val="15"/>
          <w:w w:val="105"/>
        </w:rPr>
        <w:t xml:space="preserve"> </w:t>
      </w:r>
      <w:r>
        <w:rPr>
          <w:w w:val="105"/>
        </w:rPr>
        <w:t>same</w:t>
      </w:r>
      <w:r>
        <w:rPr>
          <w:spacing w:val="15"/>
          <w:w w:val="105"/>
        </w:rPr>
        <w:t xml:space="preserve"> </w:t>
      </w:r>
      <w:r>
        <w:rPr>
          <w:w w:val="105"/>
        </w:rPr>
        <w:t>on</w:t>
      </w:r>
      <w:r>
        <w:rPr>
          <w:w w:val="102"/>
        </w:rPr>
        <w:t xml:space="preserve"> </w:t>
      </w:r>
      <w:r>
        <w:rPr>
          <w:w w:val="105"/>
        </w:rPr>
        <w:t>underside</w:t>
      </w:r>
      <w:r>
        <w:rPr>
          <w:spacing w:val="26"/>
          <w:w w:val="105"/>
        </w:rPr>
        <w:t xml:space="preserve"> </w:t>
      </w:r>
      <w:r>
        <w:rPr>
          <w:w w:val="105"/>
        </w:rPr>
        <w:t>of</w:t>
      </w:r>
      <w:r>
        <w:rPr>
          <w:spacing w:val="25"/>
          <w:w w:val="105"/>
        </w:rPr>
        <w:t xml:space="preserve"> </w:t>
      </w:r>
      <w:r>
        <w:rPr>
          <w:w w:val="105"/>
        </w:rPr>
        <w:t>action.</w:t>
      </w:r>
    </w:p>
    <w:p w14:paraId="052CD446" w14:textId="77777777" w:rsidR="00EA4615" w:rsidRDefault="00EA4615">
      <w:pPr>
        <w:spacing w:before="6"/>
        <w:rPr>
          <w:rFonts w:ascii="Times New Roman" w:eastAsia="Times New Roman" w:hAnsi="Times New Roman" w:cs="Times New Roman"/>
        </w:rPr>
      </w:pPr>
    </w:p>
    <w:p w14:paraId="23D844F1" w14:textId="77777777" w:rsidR="00EA4615" w:rsidRDefault="00333243">
      <w:pPr>
        <w:pStyle w:val="BodyText"/>
        <w:numPr>
          <w:ilvl w:val="3"/>
          <w:numId w:val="29"/>
        </w:numPr>
        <w:tabs>
          <w:tab w:val="left" w:pos="4507"/>
        </w:tabs>
        <w:ind w:left="4515" w:right="724" w:hanging="728"/>
      </w:pPr>
      <w:r>
        <w:rPr>
          <w:w w:val="110"/>
        </w:rPr>
        <w:t>Weapon</w:t>
      </w:r>
      <w:r>
        <w:rPr>
          <w:spacing w:val="15"/>
          <w:w w:val="110"/>
        </w:rPr>
        <w:t xml:space="preserve"> </w:t>
      </w:r>
      <w:r>
        <w:rPr>
          <w:w w:val="110"/>
        </w:rPr>
        <w:t>is</w:t>
      </w:r>
      <w:r>
        <w:rPr>
          <w:spacing w:val="-15"/>
          <w:w w:val="110"/>
        </w:rPr>
        <w:t xml:space="preserve"> </w:t>
      </w:r>
      <w:r>
        <w:rPr>
          <w:w w:val="110"/>
        </w:rPr>
        <w:t>held</w:t>
      </w:r>
      <w:r>
        <w:rPr>
          <w:spacing w:val="6"/>
          <w:w w:val="110"/>
        </w:rPr>
        <w:t xml:space="preserve"> </w:t>
      </w:r>
      <w:r>
        <w:rPr>
          <w:w w:val="110"/>
        </w:rPr>
        <w:t>same</w:t>
      </w:r>
      <w:r>
        <w:rPr>
          <w:spacing w:val="-4"/>
          <w:w w:val="110"/>
        </w:rPr>
        <w:t xml:space="preserve"> </w:t>
      </w:r>
      <w:r>
        <w:rPr>
          <w:w w:val="110"/>
        </w:rPr>
        <w:t>as</w:t>
      </w:r>
      <w:r>
        <w:rPr>
          <w:spacing w:val="-11"/>
          <w:w w:val="110"/>
        </w:rPr>
        <w:t xml:space="preserve"> </w:t>
      </w:r>
      <w:r>
        <w:rPr>
          <w:w w:val="110"/>
        </w:rPr>
        <w:t>in</w:t>
      </w:r>
      <w:r>
        <w:rPr>
          <w:spacing w:val="2"/>
          <w:w w:val="110"/>
        </w:rPr>
        <w:t xml:space="preserve"> </w:t>
      </w:r>
      <w:r>
        <w:rPr>
          <w:w w:val="110"/>
        </w:rPr>
        <w:t>number</w:t>
      </w:r>
      <w:r>
        <w:rPr>
          <w:spacing w:val="29"/>
          <w:w w:val="110"/>
        </w:rPr>
        <w:t xml:space="preserve"> </w:t>
      </w:r>
      <w:r>
        <w:rPr>
          <w:w w:val="110"/>
        </w:rPr>
        <w:t>1</w:t>
      </w:r>
      <w:r>
        <w:rPr>
          <w:w w:val="125"/>
        </w:rPr>
        <w:t xml:space="preserve"> </w:t>
      </w:r>
      <w:r>
        <w:rPr>
          <w:w w:val="110"/>
        </w:rPr>
        <w:t>above.</w:t>
      </w:r>
    </w:p>
    <w:p w14:paraId="3AD99E47" w14:textId="77777777" w:rsidR="00EA4615" w:rsidRDefault="00EA4615">
      <w:pPr>
        <w:spacing w:before="7"/>
        <w:rPr>
          <w:rFonts w:ascii="Times New Roman" w:eastAsia="Times New Roman" w:hAnsi="Times New Roman" w:cs="Times New Roman"/>
          <w:sz w:val="23"/>
          <w:szCs w:val="23"/>
        </w:rPr>
      </w:pPr>
    </w:p>
    <w:p w14:paraId="4999E3A2" w14:textId="77777777" w:rsidR="00EA4615" w:rsidRDefault="00333243">
      <w:pPr>
        <w:pStyle w:val="BodyText"/>
        <w:numPr>
          <w:ilvl w:val="3"/>
          <w:numId w:val="29"/>
        </w:numPr>
        <w:tabs>
          <w:tab w:val="left" w:pos="4507"/>
        </w:tabs>
        <w:spacing w:line="258" w:lineRule="exact"/>
        <w:ind w:left="4511" w:right="299" w:hanging="724"/>
      </w:pPr>
      <w:r>
        <w:rPr>
          <w:w w:val="110"/>
        </w:rPr>
        <w:t>First</w:t>
      </w:r>
      <w:r>
        <w:rPr>
          <w:spacing w:val="1"/>
          <w:w w:val="110"/>
        </w:rPr>
        <w:t xml:space="preserve"> </w:t>
      </w:r>
      <w:r>
        <w:rPr>
          <w:w w:val="110"/>
        </w:rPr>
        <w:t>round</w:t>
      </w:r>
      <w:r>
        <w:rPr>
          <w:spacing w:val="5"/>
          <w:w w:val="110"/>
        </w:rPr>
        <w:t xml:space="preserve"> </w:t>
      </w:r>
      <w:r>
        <w:rPr>
          <w:w w:val="110"/>
        </w:rPr>
        <w:t>is</w:t>
      </w:r>
      <w:r>
        <w:rPr>
          <w:spacing w:val="-7"/>
          <w:w w:val="110"/>
        </w:rPr>
        <w:t xml:space="preserve"> </w:t>
      </w:r>
      <w:r>
        <w:rPr>
          <w:w w:val="110"/>
        </w:rPr>
        <w:t>loaded</w:t>
      </w:r>
      <w:r>
        <w:rPr>
          <w:spacing w:val="-1"/>
          <w:w w:val="110"/>
        </w:rPr>
        <w:t xml:space="preserve"> </w:t>
      </w:r>
      <w:r>
        <w:rPr>
          <w:w w:val="110"/>
        </w:rPr>
        <w:t>into</w:t>
      </w:r>
      <w:r>
        <w:rPr>
          <w:spacing w:val="-12"/>
          <w:w w:val="110"/>
        </w:rPr>
        <w:t xml:space="preserve"> </w:t>
      </w:r>
      <w:r>
        <w:rPr>
          <w:w w:val="110"/>
        </w:rPr>
        <w:t>magazine</w:t>
      </w:r>
      <w:r>
        <w:rPr>
          <w:spacing w:val="18"/>
          <w:w w:val="110"/>
        </w:rPr>
        <w:t xml:space="preserve"> </w:t>
      </w:r>
      <w:r>
        <w:rPr>
          <w:w w:val="110"/>
        </w:rPr>
        <w:t>same</w:t>
      </w:r>
      <w:r>
        <w:rPr>
          <w:w w:val="108"/>
        </w:rPr>
        <w:t xml:space="preserve"> </w:t>
      </w:r>
      <w:r>
        <w:rPr>
          <w:w w:val="110"/>
        </w:rPr>
        <w:t>as</w:t>
      </w:r>
      <w:r>
        <w:rPr>
          <w:spacing w:val="-15"/>
          <w:w w:val="110"/>
        </w:rPr>
        <w:t xml:space="preserve"> </w:t>
      </w:r>
      <w:r>
        <w:rPr>
          <w:w w:val="110"/>
        </w:rPr>
        <w:t>in</w:t>
      </w:r>
      <w:r>
        <w:rPr>
          <w:spacing w:val="-12"/>
          <w:w w:val="110"/>
        </w:rPr>
        <w:t xml:space="preserve"> </w:t>
      </w:r>
      <w:r>
        <w:rPr>
          <w:w w:val="110"/>
        </w:rPr>
        <w:t>number</w:t>
      </w:r>
      <w:r>
        <w:rPr>
          <w:spacing w:val="1"/>
          <w:w w:val="110"/>
        </w:rPr>
        <w:t xml:space="preserve"> </w:t>
      </w:r>
      <w:r>
        <w:rPr>
          <w:w w:val="110"/>
        </w:rPr>
        <w:t>4</w:t>
      </w:r>
      <w:r>
        <w:rPr>
          <w:spacing w:val="-16"/>
          <w:w w:val="110"/>
        </w:rPr>
        <w:t xml:space="preserve"> </w:t>
      </w:r>
      <w:r>
        <w:rPr>
          <w:w w:val="110"/>
        </w:rPr>
        <w:t>above.</w:t>
      </w:r>
    </w:p>
    <w:p w14:paraId="2FBE8F86" w14:textId="77777777" w:rsidR="00EA4615" w:rsidRDefault="00EA4615">
      <w:pPr>
        <w:spacing w:before="3"/>
        <w:rPr>
          <w:rFonts w:ascii="Times New Roman" w:eastAsia="Times New Roman" w:hAnsi="Times New Roman" w:cs="Times New Roman"/>
          <w:sz w:val="23"/>
          <w:szCs w:val="23"/>
        </w:rPr>
      </w:pPr>
    </w:p>
    <w:p w14:paraId="3C94E112" w14:textId="77777777" w:rsidR="00EA4615" w:rsidRDefault="00333243">
      <w:pPr>
        <w:pStyle w:val="BodyText"/>
        <w:numPr>
          <w:ilvl w:val="3"/>
          <w:numId w:val="29"/>
        </w:numPr>
        <w:tabs>
          <w:tab w:val="left" w:pos="4497"/>
        </w:tabs>
        <w:spacing w:line="237" w:lineRule="auto"/>
        <w:ind w:left="4501" w:right="343" w:hanging="709"/>
      </w:pPr>
      <w:r>
        <w:rPr>
          <w:w w:val="110"/>
        </w:rPr>
        <w:t>After</w:t>
      </w:r>
      <w:r>
        <w:rPr>
          <w:spacing w:val="2"/>
          <w:w w:val="110"/>
        </w:rPr>
        <w:t xml:space="preserve"> </w:t>
      </w:r>
      <w:r>
        <w:rPr>
          <w:w w:val="110"/>
        </w:rPr>
        <w:t>first</w:t>
      </w:r>
      <w:r>
        <w:rPr>
          <w:spacing w:val="-5"/>
          <w:w w:val="110"/>
        </w:rPr>
        <w:t xml:space="preserve"> </w:t>
      </w:r>
      <w:r>
        <w:rPr>
          <w:w w:val="110"/>
        </w:rPr>
        <w:t>round</w:t>
      </w:r>
      <w:r>
        <w:rPr>
          <w:spacing w:val="9"/>
          <w:w w:val="110"/>
        </w:rPr>
        <w:t xml:space="preserve"> </w:t>
      </w:r>
      <w:r>
        <w:rPr>
          <w:w w:val="110"/>
        </w:rPr>
        <w:t>is</w:t>
      </w:r>
      <w:r>
        <w:rPr>
          <w:spacing w:val="-17"/>
          <w:w w:val="110"/>
        </w:rPr>
        <w:t xml:space="preserve"> </w:t>
      </w:r>
      <w:r>
        <w:rPr>
          <w:w w:val="110"/>
        </w:rPr>
        <w:t>loaded</w:t>
      </w:r>
      <w:r>
        <w:rPr>
          <w:spacing w:val="-3"/>
          <w:w w:val="110"/>
        </w:rPr>
        <w:t xml:space="preserve"> </w:t>
      </w:r>
      <w:r>
        <w:rPr>
          <w:w w:val="110"/>
        </w:rPr>
        <w:t>into</w:t>
      </w:r>
      <w:r>
        <w:rPr>
          <w:spacing w:val="-9"/>
          <w:w w:val="110"/>
        </w:rPr>
        <w:t xml:space="preserve"> </w:t>
      </w:r>
      <w:r>
        <w:rPr>
          <w:w w:val="110"/>
        </w:rPr>
        <w:t xml:space="preserve">the </w:t>
      </w:r>
      <w:proofErr w:type="spellStart"/>
      <w:r>
        <w:rPr>
          <w:w w:val="110"/>
        </w:rPr>
        <w:t>maga­</w:t>
      </w:r>
      <w:proofErr w:type="spellEnd"/>
      <w:r>
        <w:rPr>
          <w:w w:val="106"/>
        </w:rPr>
        <w:t xml:space="preserve"> </w:t>
      </w:r>
      <w:r>
        <w:rPr>
          <w:w w:val="110"/>
        </w:rPr>
        <w:t>zine,</w:t>
      </w:r>
      <w:r>
        <w:rPr>
          <w:spacing w:val="5"/>
          <w:w w:val="110"/>
        </w:rPr>
        <w:t xml:space="preserve"> </w:t>
      </w:r>
      <w:r>
        <w:rPr>
          <w:w w:val="110"/>
        </w:rPr>
        <w:t>activate slide</w:t>
      </w:r>
      <w:r>
        <w:rPr>
          <w:spacing w:val="-5"/>
          <w:w w:val="110"/>
        </w:rPr>
        <w:t xml:space="preserve"> </w:t>
      </w:r>
      <w:r>
        <w:rPr>
          <w:w w:val="110"/>
        </w:rPr>
        <w:t>release</w:t>
      </w:r>
      <w:r>
        <w:rPr>
          <w:spacing w:val="8"/>
          <w:w w:val="110"/>
        </w:rPr>
        <w:t xml:space="preserve"> </w:t>
      </w:r>
      <w:r>
        <w:rPr>
          <w:w w:val="110"/>
        </w:rPr>
        <w:t>button</w:t>
      </w:r>
      <w:r>
        <w:rPr>
          <w:spacing w:val="10"/>
          <w:w w:val="110"/>
        </w:rPr>
        <w:t xml:space="preserve"> </w:t>
      </w:r>
      <w:r>
        <w:rPr>
          <w:w w:val="110"/>
        </w:rPr>
        <w:t>and</w:t>
      </w:r>
      <w:r>
        <w:rPr>
          <w:w w:val="112"/>
        </w:rPr>
        <w:t xml:space="preserve"> </w:t>
      </w:r>
      <w:r>
        <w:rPr>
          <w:w w:val="110"/>
        </w:rPr>
        <w:t>operate</w:t>
      </w:r>
      <w:r>
        <w:rPr>
          <w:spacing w:val="-8"/>
          <w:w w:val="110"/>
        </w:rPr>
        <w:t xml:space="preserve"> </w:t>
      </w:r>
      <w:r>
        <w:rPr>
          <w:w w:val="110"/>
        </w:rPr>
        <w:t>forearm</w:t>
      </w:r>
      <w:r>
        <w:rPr>
          <w:spacing w:val="7"/>
          <w:w w:val="110"/>
        </w:rPr>
        <w:t xml:space="preserve"> </w:t>
      </w:r>
      <w:r>
        <w:rPr>
          <w:w w:val="110"/>
        </w:rPr>
        <w:t>back</w:t>
      </w:r>
      <w:r>
        <w:rPr>
          <w:spacing w:val="-4"/>
          <w:w w:val="110"/>
        </w:rPr>
        <w:t xml:space="preserve"> </w:t>
      </w:r>
      <w:r>
        <w:rPr>
          <w:w w:val="110"/>
        </w:rPr>
        <w:t>and</w:t>
      </w:r>
      <w:r>
        <w:rPr>
          <w:spacing w:val="-10"/>
          <w:w w:val="110"/>
        </w:rPr>
        <w:t xml:space="preserve"> </w:t>
      </w:r>
      <w:r>
        <w:rPr>
          <w:w w:val="110"/>
        </w:rPr>
        <w:t>then</w:t>
      </w:r>
      <w:r>
        <w:rPr>
          <w:spacing w:val="-2"/>
          <w:w w:val="110"/>
        </w:rPr>
        <w:t xml:space="preserve"> </w:t>
      </w:r>
      <w:r>
        <w:rPr>
          <w:w w:val="110"/>
        </w:rPr>
        <w:t>forward,</w:t>
      </w:r>
      <w:r>
        <w:rPr>
          <w:w w:val="106"/>
        </w:rPr>
        <w:t xml:space="preserve"> </w:t>
      </w:r>
      <w:r>
        <w:rPr>
          <w:w w:val="110"/>
        </w:rPr>
        <w:t>chambering</w:t>
      </w:r>
      <w:r>
        <w:rPr>
          <w:spacing w:val="-6"/>
          <w:w w:val="110"/>
        </w:rPr>
        <w:t xml:space="preserve"> </w:t>
      </w:r>
      <w:r>
        <w:rPr>
          <w:w w:val="110"/>
        </w:rPr>
        <w:t>the</w:t>
      </w:r>
      <w:r>
        <w:rPr>
          <w:spacing w:val="-8"/>
          <w:w w:val="110"/>
        </w:rPr>
        <w:t xml:space="preserve"> </w:t>
      </w:r>
      <w:r>
        <w:rPr>
          <w:w w:val="110"/>
        </w:rPr>
        <w:t>round.</w:t>
      </w:r>
    </w:p>
    <w:p w14:paraId="368B3DC4" w14:textId="77777777" w:rsidR="00EA4615" w:rsidRDefault="00EA4615">
      <w:pPr>
        <w:spacing w:before="10"/>
        <w:rPr>
          <w:rFonts w:ascii="Times New Roman" w:eastAsia="Times New Roman" w:hAnsi="Times New Roman" w:cs="Times New Roman"/>
        </w:rPr>
      </w:pPr>
    </w:p>
    <w:p w14:paraId="16CD53F5" w14:textId="77777777" w:rsidR="00EA4615" w:rsidRDefault="00333243">
      <w:pPr>
        <w:pStyle w:val="BodyText"/>
        <w:numPr>
          <w:ilvl w:val="3"/>
          <w:numId w:val="29"/>
        </w:numPr>
        <w:tabs>
          <w:tab w:val="left" w:pos="4492"/>
        </w:tabs>
        <w:ind w:left="4506" w:right="231" w:hanging="719"/>
      </w:pPr>
      <w:r>
        <w:rPr>
          <w:w w:val="110"/>
        </w:rPr>
        <w:t>All</w:t>
      </w:r>
      <w:r>
        <w:rPr>
          <w:spacing w:val="-4"/>
          <w:w w:val="110"/>
        </w:rPr>
        <w:t xml:space="preserve"> </w:t>
      </w:r>
      <w:r>
        <w:rPr>
          <w:w w:val="110"/>
        </w:rPr>
        <w:t>remaining</w:t>
      </w:r>
      <w:r>
        <w:rPr>
          <w:spacing w:val="10"/>
          <w:w w:val="110"/>
        </w:rPr>
        <w:t xml:space="preserve"> </w:t>
      </w:r>
      <w:r>
        <w:rPr>
          <w:w w:val="110"/>
        </w:rPr>
        <w:t>rounds</w:t>
      </w:r>
      <w:r>
        <w:rPr>
          <w:spacing w:val="2"/>
          <w:w w:val="110"/>
        </w:rPr>
        <w:t xml:space="preserve"> </w:t>
      </w:r>
      <w:r>
        <w:rPr>
          <w:w w:val="110"/>
        </w:rPr>
        <w:t>are</w:t>
      </w:r>
      <w:r>
        <w:rPr>
          <w:spacing w:val="-8"/>
          <w:w w:val="110"/>
        </w:rPr>
        <w:t xml:space="preserve"> </w:t>
      </w:r>
      <w:r>
        <w:rPr>
          <w:w w:val="110"/>
        </w:rPr>
        <w:t>loaded</w:t>
      </w:r>
      <w:r>
        <w:rPr>
          <w:spacing w:val="2"/>
          <w:w w:val="110"/>
        </w:rPr>
        <w:t xml:space="preserve"> </w:t>
      </w:r>
      <w:r>
        <w:rPr>
          <w:w w:val="110"/>
        </w:rPr>
        <w:t>into</w:t>
      </w:r>
      <w:r>
        <w:rPr>
          <w:spacing w:val="-10"/>
          <w:w w:val="110"/>
        </w:rPr>
        <w:t xml:space="preserve"> </w:t>
      </w:r>
      <w:r>
        <w:rPr>
          <w:w w:val="110"/>
        </w:rPr>
        <w:t>the magazine</w:t>
      </w:r>
      <w:r>
        <w:rPr>
          <w:spacing w:val="1"/>
          <w:w w:val="110"/>
        </w:rPr>
        <w:t xml:space="preserve"> </w:t>
      </w:r>
      <w:r>
        <w:rPr>
          <w:w w:val="110"/>
        </w:rPr>
        <w:t>as</w:t>
      </w:r>
      <w:r>
        <w:rPr>
          <w:spacing w:val="-20"/>
          <w:w w:val="110"/>
        </w:rPr>
        <w:t xml:space="preserve"> </w:t>
      </w:r>
      <w:r>
        <w:rPr>
          <w:w w:val="110"/>
        </w:rPr>
        <w:t>described</w:t>
      </w:r>
      <w:r>
        <w:rPr>
          <w:spacing w:val="-11"/>
          <w:w w:val="110"/>
        </w:rPr>
        <w:t xml:space="preserve"> </w:t>
      </w:r>
      <w:r>
        <w:rPr>
          <w:w w:val="110"/>
        </w:rPr>
        <w:t>in</w:t>
      </w:r>
      <w:r>
        <w:rPr>
          <w:spacing w:val="-14"/>
          <w:w w:val="110"/>
        </w:rPr>
        <w:t xml:space="preserve"> </w:t>
      </w:r>
      <w:r>
        <w:rPr>
          <w:w w:val="110"/>
        </w:rPr>
        <w:t>number</w:t>
      </w:r>
      <w:r>
        <w:rPr>
          <w:spacing w:val="-2"/>
          <w:w w:val="110"/>
        </w:rPr>
        <w:t xml:space="preserve"> </w:t>
      </w:r>
      <w:r>
        <w:rPr>
          <w:w w:val="110"/>
        </w:rPr>
        <w:t>4</w:t>
      </w:r>
      <w:r>
        <w:rPr>
          <w:spacing w:val="-17"/>
          <w:w w:val="110"/>
        </w:rPr>
        <w:t xml:space="preserve"> </w:t>
      </w:r>
      <w:r>
        <w:rPr>
          <w:w w:val="110"/>
        </w:rPr>
        <w:t>above.</w:t>
      </w:r>
    </w:p>
    <w:p w14:paraId="5E1AA9FB" w14:textId="77777777" w:rsidR="00EA4615" w:rsidRDefault="00EA4615">
      <w:pPr>
        <w:spacing w:before="5"/>
        <w:rPr>
          <w:rFonts w:ascii="Times New Roman" w:eastAsia="Times New Roman" w:hAnsi="Times New Roman" w:cs="Times New Roman"/>
        </w:rPr>
      </w:pPr>
    </w:p>
    <w:p w14:paraId="3FF7E311" w14:textId="77777777" w:rsidR="00EA4615" w:rsidRDefault="00333243">
      <w:pPr>
        <w:pStyle w:val="BodyText"/>
        <w:numPr>
          <w:ilvl w:val="0"/>
          <w:numId w:val="29"/>
        </w:numPr>
        <w:tabs>
          <w:tab w:val="left" w:pos="2352"/>
        </w:tabs>
        <w:ind w:left="2351" w:hanging="699"/>
      </w:pPr>
      <w:r>
        <w:rPr>
          <w:w w:val="105"/>
        </w:rPr>
        <w:t>Unloading</w:t>
      </w:r>
      <w:r>
        <w:rPr>
          <w:spacing w:val="48"/>
          <w:w w:val="105"/>
        </w:rPr>
        <w:t xml:space="preserve"> </w:t>
      </w:r>
      <w:r>
        <w:rPr>
          <w:w w:val="105"/>
        </w:rPr>
        <w:t>safety</w:t>
      </w:r>
    </w:p>
    <w:p w14:paraId="23CED7B2" w14:textId="77777777" w:rsidR="00EA4615" w:rsidRDefault="00EA4615">
      <w:pPr>
        <w:spacing w:before="3"/>
        <w:rPr>
          <w:rFonts w:ascii="Times New Roman" w:eastAsia="Times New Roman" w:hAnsi="Times New Roman" w:cs="Times New Roman"/>
          <w:sz w:val="23"/>
          <w:szCs w:val="23"/>
        </w:rPr>
      </w:pPr>
    </w:p>
    <w:p w14:paraId="51359D4E" w14:textId="77777777" w:rsidR="00EA4615" w:rsidRDefault="00333243">
      <w:pPr>
        <w:pStyle w:val="BodyText"/>
        <w:numPr>
          <w:ilvl w:val="1"/>
          <w:numId w:val="29"/>
        </w:numPr>
        <w:tabs>
          <w:tab w:val="left" w:pos="3065"/>
        </w:tabs>
        <w:ind w:left="3064" w:hanging="713"/>
      </w:pPr>
      <w:r>
        <w:rPr>
          <w:w w:val="110"/>
        </w:rPr>
        <w:t>To</w:t>
      </w:r>
      <w:r>
        <w:rPr>
          <w:spacing w:val="-17"/>
          <w:w w:val="110"/>
        </w:rPr>
        <w:t xml:space="preserve"> </w:t>
      </w:r>
      <w:r>
        <w:rPr>
          <w:w w:val="110"/>
        </w:rPr>
        <w:t>unload</w:t>
      </w:r>
      <w:r>
        <w:rPr>
          <w:spacing w:val="-1"/>
          <w:w w:val="110"/>
        </w:rPr>
        <w:t xml:space="preserve"> </w:t>
      </w:r>
      <w:r>
        <w:rPr>
          <w:w w:val="110"/>
        </w:rPr>
        <w:t>the</w:t>
      </w:r>
      <w:r>
        <w:rPr>
          <w:spacing w:val="-9"/>
          <w:w w:val="110"/>
        </w:rPr>
        <w:t xml:space="preserve"> </w:t>
      </w:r>
      <w:r>
        <w:rPr>
          <w:w w:val="110"/>
        </w:rPr>
        <w:t>shotgun,</w:t>
      </w:r>
      <w:r>
        <w:rPr>
          <w:spacing w:val="-8"/>
          <w:w w:val="110"/>
        </w:rPr>
        <w:t xml:space="preserve"> </w:t>
      </w:r>
      <w:r>
        <w:rPr>
          <w:w w:val="110"/>
        </w:rPr>
        <w:t>push</w:t>
      </w:r>
      <w:r>
        <w:rPr>
          <w:spacing w:val="-6"/>
          <w:w w:val="110"/>
        </w:rPr>
        <w:t xml:space="preserve"> </w:t>
      </w:r>
      <w:r>
        <w:rPr>
          <w:w w:val="110"/>
        </w:rPr>
        <w:t>safety</w:t>
      </w:r>
      <w:r>
        <w:rPr>
          <w:spacing w:val="-8"/>
          <w:w w:val="110"/>
        </w:rPr>
        <w:t xml:space="preserve"> </w:t>
      </w:r>
      <w:r>
        <w:rPr>
          <w:w w:val="110"/>
        </w:rPr>
        <w:t>"on</w:t>
      </w:r>
      <w:r>
        <w:rPr>
          <w:spacing w:val="-20"/>
          <w:w w:val="110"/>
        </w:rPr>
        <w:t xml:space="preserve"> </w:t>
      </w:r>
      <w:r>
        <w:rPr>
          <w:w w:val="110"/>
        </w:rPr>
        <w:t>safe."</w:t>
      </w:r>
    </w:p>
    <w:p w14:paraId="10E0AAC8" w14:textId="77777777" w:rsidR="00EA4615" w:rsidRDefault="00EA4615">
      <w:pPr>
        <w:spacing w:before="5"/>
        <w:rPr>
          <w:rFonts w:ascii="Times New Roman" w:eastAsia="Times New Roman" w:hAnsi="Times New Roman" w:cs="Times New Roman"/>
        </w:rPr>
      </w:pPr>
    </w:p>
    <w:p w14:paraId="16046E49" w14:textId="77777777" w:rsidR="00EA4615" w:rsidRDefault="00333243">
      <w:pPr>
        <w:pStyle w:val="BodyText"/>
        <w:numPr>
          <w:ilvl w:val="1"/>
          <w:numId w:val="29"/>
        </w:numPr>
        <w:tabs>
          <w:tab w:val="left" w:pos="3065"/>
        </w:tabs>
        <w:ind w:left="3064" w:right="279" w:hanging="718"/>
      </w:pPr>
      <w:r>
        <w:rPr>
          <w:w w:val="110"/>
        </w:rPr>
        <w:t>Hold the</w:t>
      </w:r>
      <w:r>
        <w:rPr>
          <w:spacing w:val="-2"/>
          <w:w w:val="110"/>
        </w:rPr>
        <w:t xml:space="preserve"> </w:t>
      </w:r>
      <w:r>
        <w:rPr>
          <w:w w:val="110"/>
        </w:rPr>
        <w:t>weapon</w:t>
      </w:r>
      <w:r>
        <w:rPr>
          <w:spacing w:val="10"/>
          <w:w w:val="110"/>
        </w:rPr>
        <w:t xml:space="preserve"> </w:t>
      </w:r>
      <w:r>
        <w:rPr>
          <w:w w:val="110"/>
        </w:rPr>
        <w:t>with</w:t>
      </w:r>
      <w:r>
        <w:rPr>
          <w:spacing w:val="5"/>
          <w:w w:val="110"/>
        </w:rPr>
        <w:t xml:space="preserve"> </w:t>
      </w:r>
      <w:r>
        <w:rPr>
          <w:w w:val="110"/>
        </w:rPr>
        <w:t>the</w:t>
      </w:r>
      <w:r>
        <w:rPr>
          <w:spacing w:val="2"/>
          <w:w w:val="110"/>
        </w:rPr>
        <w:t xml:space="preserve"> </w:t>
      </w:r>
      <w:r>
        <w:rPr>
          <w:w w:val="110"/>
        </w:rPr>
        <w:t>strong</w:t>
      </w:r>
      <w:r>
        <w:rPr>
          <w:spacing w:val="-9"/>
          <w:w w:val="110"/>
        </w:rPr>
        <w:t xml:space="preserve"> </w:t>
      </w:r>
      <w:r>
        <w:rPr>
          <w:w w:val="110"/>
        </w:rPr>
        <w:t>hand,</w:t>
      </w:r>
      <w:r>
        <w:rPr>
          <w:spacing w:val="14"/>
          <w:w w:val="110"/>
        </w:rPr>
        <w:t xml:space="preserve"> </w:t>
      </w:r>
      <w:r>
        <w:rPr>
          <w:w w:val="110"/>
        </w:rPr>
        <w:t>with</w:t>
      </w:r>
      <w:r>
        <w:rPr>
          <w:spacing w:val="5"/>
          <w:w w:val="110"/>
        </w:rPr>
        <w:t xml:space="preserve"> </w:t>
      </w:r>
      <w:r>
        <w:rPr>
          <w:w w:val="110"/>
        </w:rPr>
        <w:t>the</w:t>
      </w:r>
      <w:r>
        <w:rPr>
          <w:spacing w:val="1"/>
          <w:w w:val="110"/>
        </w:rPr>
        <w:t xml:space="preserve"> </w:t>
      </w:r>
      <w:r>
        <w:rPr>
          <w:w w:val="110"/>
        </w:rPr>
        <w:t>butt</w:t>
      </w:r>
      <w:r>
        <w:rPr>
          <w:w w:val="113"/>
        </w:rPr>
        <w:t xml:space="preserve"> </w:t>
      </w:r>
      <w:r>
        <w:rPr>
          <w:w w:val="110"/>
        </w:rPr>
        <w:t>against</w:t>
      </w:r>
      <w:r>
        <w:rPr>
          <w:spacing w:val="-7"/>
          <w:w w:val="110"/>
        </w:rPr>
        <w:t xml:space="preserve"> </w:t>
      </w:r>
      <w:r>
        <w:rPr>
          <w:w w:val="110"/>
        </w:rPr>
        <w:t>the</w:t>
      </w:r>
      <w:r>
        <w:rPr>
          <w:spacing w:val="6"/>
          <w:w w:val="110"/>
        </w:rPr>
        <w:t xml:space="preserve"> </w:t>
      </w:r>
      <w:r>
        <w:rPr>
          <w:w w:val="110"/>
        </w:rPr>
        <w:t>strong</w:t>
      </w:r>
      <w:r>
        <w:rPr>
          <w:spacing w:val="-15"/>
          <w:w w:val="110"/>
        </w:rPr>
        <w:t xml:space="preserve"> </w:t>
      </w:r>
      <w:r>
        <w:rPr>
          <w:w w:val="110"/>
        </w:rPr>
        <w:t>hip,</w:t>
      </w:r>
      <w:r>
        <w:rPr>
          <w:spacing w:val="-2"/>
          <w:w w:val="110"/>
        </w:rPr>
        <w:t xml:space="preserve"> </w:t>
      </w:r>
      <w:r>
        <w:rPr>
          <w:w w:val="110"/>
        </w:rPr>
        <w:t>muzzle</w:t>
      </w:r>
      <w:r>
        <w:rPr>
          <w:spacing w:val="3"/>
          <w:w w:val="110"/>
        </w:rPr>
        <w:t xml:space="preserve"> </w:t>
      </w:r>
      <w:r>
        <w:rPr>
          <w:w w:val="110"/>
        </w:rPr>
        <w:t>pointing</w:t>
      </w:r>
      <w:r>
        <w:rPr>
          <w:spacing w:val="4"/>
          <w:w w:val="110"/>
        </w:rPr>
        <w:t xml:space="preserve"> </w:t>
      </w:r>
      <w:r>
        <w:rPr>
          <w:w w:val="110"/>
        </w:rPr>
        <w:t>slightly</w:t>
      </w:r>
      <w:r>
        <w:rPr>
          <w:spacing w:val="-1"/>
          <w:w w:val="110"/>
        </w:rPr>
        <w:t xml:space="preserve"> </w:t>
      </w:r>
      <w:r>
        <w:rPr>
          <w:w w:val="110"/>
        </w:rPr>
        <w:t>upward.</w:t>
      </w:r>
    </w:p>
    <w:p w14:paraId="43079FC4" w14:textId="77777777" w:rsidR="00EA4615" w:rsidRDefault="00EA4615">
      <w:pPr>
        <w:spacing w:before="10"/>
        <w:rPr>
          <w:rFonts w:ascii="Times New Roman" w:eastAsia="Times New Roman" w:hAnsi="Times New Roman" w:cs="Times New Roman"/>
        </w:rPr>
      </w:pPr>
    </w:p>
    <w:p w14:paraId="1688F35A" w14:textId="77777777" w:rsidR="00EA4615" w:rsidRDefault="00333243">
      <w:pPr>
        <w:pStyle w:val="BodyText"/>
        <w:numPr>
          <w:ilvl w:val="1"/>
          <w:numId w:val="29"/>
        </w:numPr>
        <w:tabs>
          <w:tab w:val="left" w:pos="3065"/>
        </w:tabs>
        <w:ind w:left="3064" w:hanging="718"/>
      </w:pPr>
      <w:r>
        <w:rPr>
          <w:w w:val="105"/>
        </w:rPr>
        <w:t>Pump</w:t>
      </w:r>
    </w:p>
    <w:p w14:paraId="1EEC92AC" w14:textId="77777777" w:rsidR="00EA4615" w:rsidRDefault="00EA4615">
      <w:pPr>
        <w:spacing w:before="4"/>
        <w:rPr>
          <w:rFonts w:ascii="Times New Roman" w:eastAsia="Times New Roman" w:hAnsi="Times New Roman" w:cs="Times New Roman"/>
          <w:sz w:val="23"/>
          <w:szCs w:val="23"/>
        </w:rPr>
      </w:pPr>
    </w:p>
    <w:p w14:paraId="74C39531" w14:textId="77777777" w:rsidR="00EA4615" w:rsidRDefault="00333243">
      <w:pPr>
        <w:pStyle w:val="BodyText"/>
        <w:numPr>
          <w:ilvl w:val="2"/>
          <w:numId w:val="29"/>
        </w:numPr>
        <w:tabs>
          <w:tab w:val="left" w:pos="3774"/>
        </w:tabs>
        <w:spacing w:line="239" w:lineRule="auto"/>
        <w:ind w:left="3773" w:right="279" w:hanging="704"/>
      </w:pPr>
      <w:r>
        <w:rPr>
          <w:w w:val="110"/>
        </w:rPr>
        <w:t>Depress</w:t>
      </w:r>
      <w:r>
        <w:rPr>
          <w:spacing w:val="-3"/>
          <w:w w:val="110"/>
        </w:rPr>
        <w:t xml:space="preserve"> </w:t>
      </w:r>
      <w:r>
        <w:rPr>
          <w:w w:val="110"/>
        </w:rPr>
        <w:t>slide</w:t>
      </w:r>
      <w:r>
        <w:rPr>
          <w:spacing w:val="-8"/>
          <w:w w:val="110"/>
        </w:rPr>
        <w:t xml:space="preserve"> </w:t>
      </w:r>
      <w:r>
        <w:rPr>
          <w:w w:val="110"/>
        </w:rPr>
        <w:t>release</w:t>
      </w:r>
      <w:r>
        <w:rPr>
          <w:spacing w:val="6"/>
          <w:w w:val="110"/>
        </w:rPr>
        <w:t xml:space="preserve"> </w:t>
      </w:r>
      <w:r>
        <w:rPr>
          <w:w w:val="110"/>
        </w:rPr>
        <w:t>and</w:t>
      </w:r>
      <w:r>
        <w:rPr>
          <w:spacing w:val="-10"/>
          <w:w w:val="110"/>
        </w:rPr>
        <w:t xml:space="preserve"> </w:t>
      </w:r>
      <w:r>
        <w:rPr>
          <w:w w:val="110"/>
        </w:rPr>
        <w:t>bring</w:t>
      </w:r>
      <w:r>
        <w:rPr>
          <w:spacing w:val="-7"/>
          <w:w w:val="110"/>
        </w:rPr>
        <w:t xml:space="preserve"> </w:t>
      </w:r>
      <w:r>
        <w:rPr>
          <w:w w:val="110"/>
        </w:rPr>
        <w:t>forearm</w:t>
      </w:r>
      <w:r>
        <w:rPr>
          <w:spacing w:val="-8"/>
          <w:w w:val="110"/>
        </w:rPr>
        <w:t xml:space="preserve"> </w:t>
      </w:r>
      <w:r>
        <w:rPr>
          <w:w w:val="110"/>
        </w:rPr>
        <w:t>back</w:t>
      </w:r>
      <w:r>
        <w:rPr>
          <w:w w:val="104"/>
        </w:rPr>
        <w:t xml:space="preserve"> </w:t>
      </w:r>
      <w:r>
        <w:rPr>
          <w:w w:val="110"/>
        </w:rPr>
        <w:t>slowly</w:t>
      </w:r>
      <w:r>
        <w:rPr>
          <w:spacing w:val="-16"/>
          <w:w w:val="110"/>
        </w:rPr>
        <w:t xml:space="preserve"> </w:t>
      </w:r>
      <w:r>
        <w:rPr>
          <w:w w:val="110"/>
        </w:rPr>
        <w:t>the</w:t>
      </w:r>
      <w:r>
        <w:rPr>
          <w:spacing w:val="-12"/>
          <w:w w:val="110"/>
        </w:rPr>
        <w:t xml:space="preserve"> </w:t>
      </w:r>
      <w:r>
        <w:rPr>
          <w:w w:val="110"/>
        </w:rPr>
        <w:t>round</w:t>
      </w:r>
      <w:r>
        <w:rPr>
          <w:spacing w:val="-10"/>
          <w:w w:val="110"/>
        </w:rPr>
        <w:t xml:space="preserve"> </w:t>
      </w:r>
      <w:r>
        <w:rPr>
          <w:w w:val="110"/>
        </w:rPr>
        <w:t>begins</w:t>
      </w:r>
      <w:r>
        <w:rPr>
          <w:spacing w:val="-11"/>
          <w:w w:val="110"/>
        </w:rPr>
        <w:t xml:space="preserve"> </w:t>
      </w:r>
      <w:r>
        <w:rPr>
          <w:w w:val="110"/>
        </w:rPr>
        <w:t>to</w:t>
      </w:r>
      <w:r>
        <w:rPr>
          <w:spacing w:val="-25"/>
          <w:w w:val="110"/>
        </w:rPr>
        <w:t xml:space="preserve"> </w:t>
      </w:r>
      <w:r>
        <w:rPr>
          <w:w w:val="110"/>
        </w:rPr>
        <w:t>eject</w:t>
      </w:r>
      <w:r>
        <w:rPr>
          <w:spacing w:val="-16"/>
          <w:w w:val="110"/>
        </w:rPr>
        <w:t xml:space="preserve"> </w:t>
      </w:r>
      <w:r>
        <w:rPr>
          <w:w w:val="110"/>
        </w:rPr>
        <w:t>from</w:t>
      </w:r>
      <w:r>
        <w:rPr>
          <w:spacing w:val="-10"/>
          <w:w w:val="110"/>
        </w:rPr>
        <w:t xml:space="preserve"> </w:t>
      </w:r>
      <w:r>
        <w:rPr>
          <w:w w:val="110"/>
        </w:rPr>
        <w:t>the</w:t>
      </w:r>
      <w:r>
        <w:rPr>
          <w:spacing w:val="-11"/>
          <w:w w:val="110"/>
        </w:rPr>
        <w:t xml:space="preserve"> </w:t>
      </w:r>
      <w:r>
        <w:rPr>
          <w:w w:val="110"/>
        </w:rPr>
        <w:t>ejection</w:t>
      </w:r>
      <w:r>
        <w:rPr>
          <w:w w:val="105"/>
        </w:rPr>
        <w:t xml:space="preserve"> </w:t>
      </w:r>
      <w:r>
        <w:rPr>
          <w:w w:val="110"/>
        </w:rPr>
        <w:t>port.</w:t>
      </w:r>
    </w:p>
    <w:p w14:paraId="0E3F684C" w14:textId="77777777" w:rsidR="00EA4615" w:rsidRDefault="00EA4615">
      <w:pPr>
        <w:spacing w:before="7"/>
        <w:rPr>
          <w:rFonts w:ascii="Times New Roman" w:eastAsia="Times New Roman" w:hAnsi="Times New Roman" w:cs="Times New Roman"/>
          <w:sz w:val="23"/>
          <w:szCs w:val="23"/>
        </w:rPr>
      </w:pPr>
    </w:p>
    <w:p w14:paraId="3190E9E0" w14:textId="77777777" w:rsidR="00EA4615" w:rsidRDefault="00333243">
      <w:pPr>
        <w:pStyle w:val="BodyText"/>
        <w:numPr>
          <w:ilvl w:val="2"/>
          <w:numId w:val="29"/>
        </w:numPr>
        <w:tabs>
          <w:tab w:val="left" w:pos="3774"/>
        </w:tabs>
        <w:spacing w:line="258" w:lineRule="exact"/>
        <w:ind w:left="3773" w:right="231" w:hanging="713"/>
      </w:pPr>
      <w:r>
        <w:rPr>
          <w:w w:val="110"/>
        </w:rPr>
        <w:t>Remove</w:t>
      </w:r>
      <w:r>
        <w:rPr>
          <w:spacing w:val="3"/>
          <w:w w:val="110"/>
        </w:rPr>
        <w:t xml:space="preserve"> </w:t>
      </w:r>
      <w:r>
        <w:rPr>
          <w:w w:val="110"/>
        </w:rPr>
        <w:t>the</w:t>
      </w:r>
      <w:r>
        <w:rPr>
          <w:spacing w:val="-8"/>
          <w:w w:val="110"/>
        </w:rPr>
        <w:t xml:space="preserve"> </w:t>
      </w:r>
      <w:r>
        <w:rPr>
          <w:w w:val="110"/>
        </w:rPr>
        <w:t>round</w:t>
      </w:r>
      <w:r>
        <w:rPr>
          <w:spacing w:val="-4"/>
          <w:w w:val="110"/>
        </w:rPr>
        <w:t xml:space="preserve"> </w:t>
      </w:r>
      <w:r>
        <w:rPr>
          <w:w w:val="110"/>
        </w:rPr>
        <w:t>from</w:t>
      </w:r>
      <w:r>
        <w:rPr>
          <w:spacing w:val="-12"/>
          <w:w w:val="110"/>
        </w:rPr>
        <w:t xml:space="preserve"> </w:t>
      </w:r>
      <w:r>
        <w:rPr>
          <w:w w:val="110"/>
        </w:rPr>
        <w:t>the</w:t>
      </w:r>
      <w:r>
        <w:rPr>
          <w:spacing w:val="-16"/>
          <w:w w:val="110"/>
        </w:rPr>
        <w:t xml:space="preserve"> </w:t>
      </w:r>
      <w:r>
        <w:rPr>
          <w:w w:val="110"/>
        </w:rPr>
        <w:t>ejection</w:t>
      </w:r>
      <w:r>
        <w:rPr>
          <w:spacing w:val="-9"/>
          <w:w w:val="110"/>
        </w:rPr>
        <w:t xml:space="preserve"> </w:t>
      </w:r>
      <w:r>
        <w:rPr>
          <w:w w:val="110"/>
        </w:rPr>
        <w:t>port</w:t>
      </w:r>
      <w:r>
        <w:rPr>
          <w:spacing w:val="-10"/>
          <w:w w:val="110"/>
        </w:rPr>
        <w:t xml:space="preserve"> </w:t>
      </w:r>
      <w:r>
        <w:rPr>
          <w:w w:val="110"/>
        </w:rPr>
        <w:t>with</w:t>
      </w:r>
      <w:r>
        <w:rPr>
          <w:spacing w:val="-4"/>
          <w:w w:val="110"/>
        </w:rPr>
        <w:t xml:space="preserve"> </w:t>
      </w:r>
      <w:r>
        <w:rPr>
          <w:w w:val="110"/>
        </w:rPr>
        <w:t>the</w:t>
      </w:r>
      <w:r>
        <w:rPr>
          <w:w w:val="111"/>
        </w:rPr>
        <w:t xml:space="preserve"> </w:t>
      </w:r>
      <w:r>
        <w:rPr>
          <w:w w:val="110"/>
        </w:rPr>
        <w:t>support</w:t>
      </w:r>
      <w:r>
        <w:rPr>
          <w:spacing w:val="23"/>
          <w:w w:val="110"/>
        </w:rPr>
        <w:t xml:space="preserve"> </w:t>
      </w:r>
      <w:r>
        <w:rPr>
          <w:w w:val="110"/>
        </w:rPr>
        <w:t>hand.</w:t>
      </w:r>
    </w:p>
    <w:p w14:paraId="1F690E0B" w14:textId="77777777" w:rsidR="00EA4615" w:rsidRDefault="00EA4615">
      <w:pPr>
        <w:spacing w:before="6"/>
        <w:rPr>
          <w:rFonts w:ascii="Times New Roman" w:eastAsia="Times New Roman" w:hAnsi="Times New Roman" w:cs="Times New Roman"/>
          <w:sz w:val="23"/>
          <w:szCs w:val="23"/>
        </w:rPr>
      </w:pPr>
    </w:p>
    <w:p w14:paraId="1C4C8368" w14:textId="77777777" w:rsidR="00EA4615" w:rsidRDefault="00333243">
      <w:pPr>
        <w:pStyle w:val="BodyText"/>
        <w:numPr>
          <w:ilvl w:val="2"/>
          <w:numId w:val="29"/>
        </w:numPr>
        <w:tabs>
          <w:tab w:val="left" w:pos="3774"/>
        </w:tabs>
        <w:ind w:left="3768" w:right="545" w:hanging="704"/>
      </w:pPr>
      <w:r>
        <w:rPr>
          <w:w w:val="110"/>
        </w:rPr>
        <w:t>Depress</w:t>
      </w:r>
      <w:r>
        <w:rPr>
          <w:spacing w:val="13"/>
          <w:w w:val="110"/>
        </w:rPr>
        <w:t xml:space="preserve"> </w:t>
      </w:r>
      <w:r>
        <w:rPr>
          <w:w w:val="110"/>
        </w:rPr>
        <w:t>shell</w:t>
      </w:r>
      <w:r>
        <w:rPr>
          <w:spacing w:val="-14"/>
          <w:w w:val="110"/>
        </w:rPr>
        <w:t xml:space="preserve"> </w:t>
      </w:r>
      <w:r>
        <w:rPr>
          <w:w w:val="110"/>
        </w:rPr>
        <w:t>latch</w:t>
      </w:r>
      <w:r>
        <w:rPr>
          <w:spacing w:val="9"/>
          <w:w w:val="110"/>
        </w:rPr>
        <w:t xml:space="preserve"> </w:t>
      </w:r>
      <w:r>
        <w:rPr>
          <w:w w:val="110"/>
        </w:rPr>
        <w:t>and</w:t>
      </w:r>
      <w:r>
        <w:rPr>
          <w:spacing w:val="-4"/>
          <w:w w:val="110"/>
        </w:rPr>
        <w:t xml:space="preserve"> </w:t>
      </w:r>
      <w:r>
        <w:rPr>
          <w:w w:val="110"/>
        </w:rPr>
        <w:t>control</w:t>
      </w:r>
      <w:r>
        <w:rPr>
          <w:spacing w:val="5"/>
          <w:w w:val="110"/>
        </w:rPr>
        <w:t xml:space="preserve"> </w:t>
      </w:r>
      <w:r>
        <w:rPr>
          <w:w w:val="110"/>
        </w:rPr>
        <w:t>the</w:t>
      </w:r>
      <w:r>
        <w:rPr>
          <w:spacing w:val="8"/>
          <w:w w:val="110"/>
        </w:rPr>
        <w:t xml:space="preserve"> </w:t>
      </w:r>
      <w:r>
        <w:rPr>
          <w:w w:val="110"/>
        </w:rPr>
        <w:t>round</w:t>
      </w:r>
      <w:r>
        <w:rPr>
          <w:spacing w:val="19"/>
          <w:w w:val="110"/>
        </w:rPr>
        <w:t xml:space="preserve"> </w:t>
      </w:r>
      <w:r>
        <w:rPr>
          <w:w w:val="110"/>
        </w:rPr>
        <w:t>as</w:t>
      </w:r>
      <w:r>
        <w:rPr>
          <w:spacing w:val="-12"/>
          <w:w w:val="110"/>
        </w:rPr>
        <w:t xml:space="preserve"> </w:t>
      </w:r>
      <w:r>
        <w:rPr>
          <w:w w:val="110"/>
        </w:rPr>
        <w:t>it</w:t>
      </w:r>
      <w:r>
        <w:rPr>
          <w:w w:val="116"/>
        </w:rPr>
        <w:t xml:space="preserve"> </w:t>
      </w:r>
      <w:r>
        <w:rPr>
          <w:w w:val="110"/>
        </w:rPr>
        <w:t>exits</w:t>
      </w:r>
      <w:r>
        <w:rPr>
          <w:spacing w:val="-3"/>
          <w:w w:val="110"/>
        </w:rPr>
        <w:t xml:space="preserve"> </w:t>
      </w:r>
      <w:r>
        <w:rPr>
          <w:w w:val="110"/>
        </w:rPr>
        <w:t>the</w:t>
      </w:r>
      <w:r>
        <w:rPr>
          <w:spacing w:val="9"/>
          <w:w w:val="110"/>
        </w:rPr>
        <w:t xml:space="preserve"> </w:t>
      </w:r>
      <w:r>
        <w:rPr>
          <w:w w:val="110"/>
        </w:rPr>
        <w:t>magazine</w:t>
      </w:r>
      <w:r>
        <w:rPr>
          <w:spacing w:val="15"/>
          <w:w w:val="110"/>
        </w:rPr>
        <w:t xml:space="preserve"> </w:t>
      </w:r>
      <w:r>
        <w:rPr>
          <w:w w:val="110"/>
        </w:rPr>
        <w:t>tube</w:t>
      </w:r>
      <w:r>
        <w:rPr>
          <w:spacing w:val="1"/>
          <w:w w:val="110"/>
        </w:rPr>
        <w:t xml:space="preserve"> </w:t>
      </w:r>
      <w:r>
        <w:rPr>
          <w:w w:val="110"/>
        </w:rPr>
        <w:t>and</w:t>
      </w:r>
      <w:r>
        <w:rPr>
          <w:spacing w:val="-11"/>
          <w:w w:val="110"/>
        </w:rPr>
        <w:t xml:space="preserve"> </w:t>
      </w:r>
      <w:r>
        <w:rPr>
          <w:w w:val="110"/>
        </w:rPr>
        <w:t>loading</w:t>
      </w:r>
      <w:r>
        <w:rPr>
          <w:spacing w:val="-6"/>
          <w:w w:val="110"/>
        </w:rPr>
        <w:t xml:space="preserve"> </w:t>
      </w:r>
      <w:r>
        <w:rPr>
          <w:w w:val="110"/>
        </w:rPr>
        <w:t>port.</w:t>
      </w:r>
    </w:p>
    <w:p w14:paraId="3E59E43B" w14:textId="77777777" w:rsidR="00EA4615" w:rsidRDefault="00EA4615">
      <w:pPr>
        <w:spacing w:before="7"/>
        <w:rPr>
          <w:rFonts w:ascii="Times New Roman" w:eastAsia="Times New Roman" w:hAnsi="Times New Roman" w:cs="Times New Roman"/>
        </w:rPr>
      </w:pPr>
    </w:p>
    <w:p w14:paraId="19956ECC" w14:textId="77777777" w:rsidR="00EA4615" w:rsidRDefault="00333243">
      <w:pPr>
        <w:pStyle w:val="BodyText"/>
        <w:numPr>
          <w:ilvl w:val="2"/>
          <w:numId w:val="29"/>
        </w:numPr>
        <w:tabs>
          <w:tab w:val="left" w:pos="3769"/>
        </w:tabs>
        <w:spacing w:line="237" w:lineRule="auto"/>
        <w:ind w:left="3763" w:right="231" w:hanging="699"/>
      </w:pPr>
      <w:r>
        <w:rPr>
          <w:w w:val="110"/>
        </w:rPr>
        <w:t>When</w:t>
      </w:r>
      <w:r>
        <w:rPr>
          <w:spacing w:val="10"/>
          <w:w w:val="110"/>
        </w:rPr>
        <w:t xml:space="preserve"> </w:t>
      </w:r>
      <w:r>
        <w:rPr>
          <w:w w:val="110"/>
        </w:rPr>
        <w:t>the</w:t>
      </w:r>
      <w:r>
        <w:rPr>
          <w:spacing w:val="-9"/>
          <w:w w:val="110"/>
        </w:rPr>
        <w:t xml:space="preserve"> </w:t>
      </w:r>
      <w:r>
        <w:rPr>
          <w:w w:val="110"/>
        </w:rPr>
        <w:t>first</w:t>
      </w:r>
      <w:r>
        <w:rPr>
          <w:spacing w:val="-8"/>
          <w:w w:val="110"/>
        </w:rPr>
        <w:t xml:space="preserve"> </w:t>
      </w:r>
      <w:r>
        <w:rPr>
          <w:w w:val="110"/>
        </w:rPr>
        <w:t>round</w:t>
      </w:r>
      <w:r>
        <w:rPr>
          <w:spacing w:val="3"/>
          <w:w w:val="110"/>
        </w:rPr>
        <w:t xml:space="preserve"> </w:t>
      </w:r>
      <w:r>
        <w:rPr>
          <w:w w:val="110"/>
        </w:rPr>
        <w:t>has</w:t>
      </w:r>
      <w:r>
        <w:rPr>
          <w:spacing w:val="-1"/>
          <w:w w:val="110"/>
        </w:rPr>
        <w:t xml:space="preserve"> </w:t>
      </w:r>
      <w:r>
        <w:rPr>
          <w:w w:val="110"/>
        </w:rPr>
        <w:t>been</w:t>
      </w:r>
      <w:r>
        <w:rPr>
          <w:spacing w:val="2"/>
          <w:w w:val="110"/>
        </w:rPr>
        <w:t xml:space="preserve"> </w:t>
      </w:r>
      <w:r>
        <w:rPr>
          <w:w w:val="110"/>
        </w:rPr>
        <w:t>extracted</w:t>
      </w:r>
      <w:r>
        <w:rPr>
          <w:spacing w:val="13"/>
          <w:w w:val="110"/>
        </w:rPr>
        <w:t xml:space="preserve"> </w:t>
      </w:r>
      <w:r>
        <w:rPr>
          <w:w w:val="110"/>
        </w:rPr>
        <w:t>from</w:t>
      </w:r>
      <w:r>
        <w:rPr>
          <w:spacing w:val="2"/>
          <w:w w:val="110"/>
        </w:rPr>
        <w:t xml:space="preserve"> </w:t>
      </w:r>
      <w:r>
        <w:rPr>
          <w:w w:val="110"/>
        </w:rPr>
        <w:t>the</w:t>
      </w:r>
      <w:r>
        <w:rPr>
          <w:w w:val="111"/>
        </w:rPr>
        <w:t xml:space="preserve"> </w:t>
      </w:r>
      <w:r>
        <w:rPr>
          <w:w w:val="110"/>
        </w:rPr>
        <w:t>loading</w:t>
      </w:r>
      <w:r>
        <w:rPr>
          <w:spacing w:val="4"/>
          <w:w w:val="110"/>
        </w:rPr>
        <w:t xml:space="preserve"> </w:t>
      </w:r>
      <w:r>
        <w:rPr>
          <w:w w:val="110"/>
        </w:rPr>
        <w:t>port,</w:t>
      </w:r>
      <w:r>
        <w:rPr>
          <w:spacing w:val="18"/>
          <w:w w:val="110"/>
        </w:rPr>
        <w:t xml:space="preserve"> </w:t>
      </w:r>
      <w:r>
        <w:rPr>
          <w:w w:val="110"/>
        </w:rPr>
        <w:t>depress</w:t>
      </w:r>
      <w:r>
        <w:rPr>
          <w:spacing w:val="2"/>
          <w:w w:val="110"/>
        </w:rPr>
        <w:t xml:space="preserve"> </w:t>
      </w:r>
      <w:r>
        <w:rPr>
          <w:w w:val="110"/>
        </w:rPr>
        <w:t>the</w:t>
      </w:r>
      <w:r>
        <w:rPr>
          <w:spacing w:val="7"/>
          <w:w w:val="110"/>
        </w:rPr>
        <w:t xml:space="preserve"> </w:t>
      </w:r>
      <w:r>
        <w:rPr>
          <w:w w:val="110"/>
        </w:rPr>
        <w:t>shell</w:t>
      </w:r>
      <w:r>
        <w:rPr>
          <w:spacing w:val="-10"/>
          <w:w w:val="110"/>
        </w:rPr>
        <w:t xml:space="preserve"> </w:t>
      </w:r>
      <w:r>
        <w:rPr>
          <w:w w:val="110"/>
        </w:rPr>
        <w:t>latch</w:t>
      </w:r>
      <w:r>
        <w:rPr>
          <w:spacing w:val="5"/>
          <w:w w:val="110"/>
        </w:rPr>
        <w:t xml:space="preserve"> </w:t>
      </w:r>
      <w:r>
        <w:rPr>
          <w:w w:val="110"/>
        </w:rPr>
        <w:t>again.</w:t>
      </w:r>
      <w:r>
        <w:rPr>
          <w:spacing w:val="47"/>
          <w:w w:val="110"/>
        </w:rPr>
        <w:t xml:space="preserve"> </w:t>
      </w:r>
      <w:r>
        <w:rPr>
          <w:w w:val="110"/>
        </w:rPr>
        <w:t>This</w:t>
      </w:r>
      <w:r>
        <w:rPr>
          <w:w w:val="109"/>
        </w:rPr>
        <w:t xml:space="preserve"> </w:t>
      </w:r>
      <w:r>
        <w:rPr>
          <w:w w:val="110"/>
        </w:rPr>
        <w:t>will</w:t>
      </w:r>
      <w:r>
        <w:rPr>
          <w:spacing w:val="-10"/>
          <w:w w:val="110"/>
        </w:rPr>
        <w:t xml:space="preserve"> </w:t>
      </w:r>
      <w:r>
        <w:rPr>
          <w:w w:val="110"/>
        </w:rPr>
        <w:t>release</w:t>
      </w:r>
      <w:r>
        <w:rPr>
          <w:spacing w:val="-3"/>
          <w:w w:val="110"/>
        </w:rPr>
        <w:t xml:space="preserve"> </w:t>
      </w:r>
      <w:r>
        <w:rPr>
          <w:w w:val="110"/>
        </w:rPr>
        <w:t>the</w:t>
      </w:r>
      <w:r>
        <w:rPr>
          <w:spacing w:val="-10"/>
          <w:w w:val="110"/>
        </w:rPr>
        <w:t xml:space="preserve"> </w:t>
      </w:r>
      <w:r>
        <w:rPr>
          <w:w w:val="110"/>
        </w:rPr>
        <w:t>second</w:t>
      </w:r>
      <w:r>
        <w:rPr>
          <w:spacing w:val="-9"/>
          <w:w w:val="110"/>
        </w:rPr>
        <w:t xml:space="preserve"> </w:t>
      </w:r>
      <w:r>
        <w:rPr>
          <w:w w:val="110"/>
        </w:rPr>
        <w:t>round</w:t>
      </w:r>
      <w:r>
        <w:rPr>
          <w:spacing w:val="-11"/>
          <w:w w:val="110"/>
        </w:rPr>
        <w:t xml:space="preserve"> </w:t>
      </w:r>
      <w:r>
        <w:rPr>
          <w:w w:val="110"/>
        </w:rPr>
        <w:t>from</w:t>
      </w:r>
      <w:r>
        <w:rPr>
          <w:spacing w:val="-8"/>
          <w:w w:val="110"/>
        </w:rPr>
        <w:t xml:space="preserve"> </w:t>
      </w:r>
      <w:r>
        <w:rPr>
          <w:w w:val="110"/>
        </w:rPr>
        <w:t>the</w:t>
      </w:r>
      <w:r>
        <w:rPr>
          <w:spacing w:val="-12"/>
          <w:w w:val="110"/>
        </w:rPr>
        <w:t xml:space="preserve"> </w:t>
      </w:r>
      <w:r>
        <w:rPr>
          <w:w w:val="110"/>
        </w:rPr>
        <w:t>magazine</w:t>
      </w:r>
      <w:r>
        <w:rPr>
          <w:w w:val="106"/>
        </w:rPr>
        <w:t xml:space="preserve"> </w:t>
      </w:r>
      <w:r>
        <w:rPr>
          <w:w w:val="110"/>
        </w:rPr>
        <w:t>tube.</w:t>
      </w:r>
    </w:p>
    <w:p w14:paraId="14C846E7" w14:textId="77777777" w:rsidR="00EA4615" w:rsidRDefault="00EA4615">
      <w:pPr>
        <w:spacing w:before="10"/>
        <w:rPr>
          <w:rFonts w:ascii="Times New Roman" w:eastAsia="Times New Roman" w:hAnsi="Times New Roman" w:cs="Times New Roman"/>
        </w:rPr>
      </w:pPr>
    </w:p>
    <w:p w14:paraId="6254C7A2" w14:textId="77777777" w:rsidR="00EA4615" w:rsidRDefault="00333243">
      <w:pPr>
        <w:pStyle w:val="BodyText"/>
        <w:numPr>
          <w:ilvl w:val="2"/>
          <w:numId w:val="29"/>
        </w:numPr>
        <w:tabs>
          <w:tab w:val="left" w:pos="3764"/>
        </w:tabs>
        <w:ind w:left="3763" w:right="502" w:hanging="703"/>
      </w:pPr>
      <w:r>
        <w:rPr>
          <w:w w:val="105"/>
        </w:rPr>
        <w:t>Depress</w:t>
      </w:r>
      <w:r>
        <w:rPr>
          <w:spacing w:val="38"/>
          <w:w w:val="105"/>
        </w:rPr>
        <w:t xml:space="preserve"> </w:t>
      </w:r>
      <w:r>
        <w:rPr>
          <w:w w:val="105"/>
        </w:rPr>
        <w:t>the</w:t>
      </w:r>
      <w:r>
        <w:rPr>
          <w:spacing w:val="17"/>
          <w:w w:val="105"/>
        </w:rPr>
        <w:t xml:space="preserve"> </w:t>
      </w:r>
      <w:r>
        <w:rPr>
          <w:w w:val="105"/>
        </w:rPr>
        <w:t>left</w:t>
      </w:r>
      <w:r>
        <w:rPr>
          <w:spacing w:val="29"/>
          <w:w w:val="105"/>
        </w:rPr>
        <w:t xml:space="preserve"> </w:t>
      </w:r>
      <w:r>
        <w:rPr>
          <w:w w:val="105"/>
        </w:rPr>
        <w:t>shell</w:t>
      </w:r>
      <w:r>
        <w:rPr>
          <w:spacing w:val="8"/>
          <w:w w:val="105"/>
        </w:rPr>
        <w:t xml:space="preserve"> </w:t>
      </w:r>
      <w:r>
        <w:rPr>
          <w:w w:val="105"/>
        </w:rPr>
        <w:t>latch</w:t>
      </w:r>
      <w:r>
        <w:rPr>
          <w:spacing w:val="21"/>
          <w:w w:val="105"/>
        </w:rPr>
        <w:t xml:space="preserve"> </w:t>
      </w:r>
      <w:r>
        <w:rPr>
          <w:w w:val="105"/>
        </w:rPr>
        <w:t>for</w:t>
      </w:r>
      <w:r>
        <w:rPr>
          <w:spacing w:val="26"/>
          <w:w w:val="105"/>
        </w:rPr>
        <w:t xml:space="preserve"> </w:t>
      </w:r>
      <w:r>
        <w:rPr>
          <w:w w:val="105"/>
        </w:rPr>
        <w:t>each</w:t>
      </w:r>
      <w:r>
        <w:rPr>
          <w:spacing w:val="18"/>
          <w:w w:val="105"/>
        </w:rPr>
        <w:t xml:space="preserve"> </w:t>
      </w:r>
      <w:r>
        <w:rPr>
          <w:w w:val="105"/>
        </w:rPr>
        <w:t>succeeding</w:t>
      </w:r>
      <w:r>
        <w:rPr>
          <w:w w:val="106"/>
        </w:rPr>
        <w:t xml:space="preserve"> </w:t>
      </w:r>
      <w:r>
        <w:rPr>
          <w:w w:val="105"/>
        </w:rPr>
        <w:t>round</w:t>
      </w:r>
      <w:r>
        <w:rPr>
          <w:spacing w:val="33"/>
          <w:w w:val="105"/>
        </w:rPr>
        <w:t xml:space="preserve"> </w:t>
      </w:r>
      <w:r>
        <w:rPr>
          <w:w w:val="105"/>
        </w:rPr>
        <w:t>to</w:t>
      </w:r>
      <w:r>
        <w:rPr>
          <w:spacing w:val="14"/>
          <w:w w:val="105"/>
        </w:rPr>
        <w:t xml:space="preserve"> </w:t>
      </w:r>
      <w:r>
        <w:rPr>
          <w:w w:val="105"/>
        </w:rPr>
        <w:t>be</w:t>
      </w:r>
      <w:r>
        <w:rPr>
          <w:spacing w:val="27"/>
          <w:w w:val="105"/>
        </w:rPr>
        <w:t xml:space="preserve"> </w:t>
      </w:r>
      <w:r>
        <w:rPr>
          <w:w w:val="105"/>
        </w:rPr>
        <w:t>extracted</w:t>
      </w:r>
      <w:r>
        <w:rPr>
          <w:spacing w:val="29"/>
          <w:w w:val="105"/>
        </w:rPr>
        <w:t xml:space="preserve"> </w:t>
      </w:r>
      <w:r>
        <w:rPr>
          <w:w w:val="105"/>
        </w:rPr>
        <w:t>from</w:t>
      </w:r>
      <w:r>
        <w:rPr>
          <w:spacing w:val="28"/>
          <w:w w:val="105"/>
        </w:rPr>
        <w:t xml:space="preserve"> </w:t>
      </w:r>
      <w:r>
        <w:rPr>
          <w:w w:val="105"/>
        </w:rPr>
        <w:t>the</w:t>
      </w:r>
      <w:r>
        <w:rPr>
          <w:spacing w:val="24"/>
          <w:w w:val="105"/>
        </w:rPr>
        <w:t xml:space="preserve"> </w:t>
      </w:r>
      <w:r>
        <w:rPr>
          <w:w w:val="105"/>
        </w:rPr>
        <w:t>magazine</w:t>
      </w:r>
      <w:r>
        <w:rPr>
          <w:spacing w:val="43"/>
          <w:w w:val="105"/>
        </w:rPr>
        <w:t xml:space="preserve"> </w:t>
      </w:r>
      <w:r>
        <w:rPr>
          <w:w w:val="105"/>
        </w:rPr>
        <w:t>tube.</w:t>
      </w:r>
    </w:p>
    <w:p w14:paraId="697B8923" w14:textId="77777777" w:rsidR="00EA4615" w:rsidRDefault="00EA4615">
      <w:pPr>
        <w:spacing w:before="3"/>
        <w:rPr>
          <w:rFonts w:ascii="Times New Roman" w:eastAsia="Times New Roman" w:hAnsi="Times New Roman" w:cs="Times New Roman"/>
          <w:sz w:val="6"/>
          <w:szCs w:val="6"/>
        </w:rPr>
      </w:pPr>
    </w:p>
    <w:p w14:paraId="4348E426" w14:textId="77777777" w:rsidR="00EA4615" w:rsidRDefault="00333243">
      <w:pPr>
        <w:spacing w:line="70" w:lineRule="atLeast"/>
        <w:ind w:left="102"/>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2A276BE2" wp14:editId="456293DE">
                <wp:extent cx="5555615" cy="45720"/>
                <wp:effectExtent l="1270" t="8890" r="5715" b="2540"/>
                <wp:docPr id="31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16" name="Group 101"/>
                        <wpg:cNvGrpSpPr>
                          <a:grpSpLocks/>
                        </wpg:cNvGrpSpPr>
                        <wpg:grpSpPr bwMode="auto">
                          <a:xfrm>
                            <a:off x="36" y="36"/>
                            <a:ext cx="8678" cy="2"/>
                            <a:chOff x="36" y="36"/>
                            <a:chExt cx="8678" cy="2"/>
                          </a:xfrm>
                        </wpg:grpSpPr>
                        <wps:wsp>
                          <wps:cNvPr id="317" name="Freeform 102"/>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9FF323" id="Group 100"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">
                <v:group id="Group 101"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02"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" path="m,l8677,e" filled="f" strokeweight="1.267mm">
                    <v:path arrowok="t" o:connecttype="custom" o:connectlocs="0,0;8677,0" o:connectangles="0,0"/>
                  </v:shape>
                </v:group>
                <w10:anchorlock/>
              </v:group>
            </w:pict>
          </mc:Fallback>
        </mc:AlternateContent>
      </w:r>
    </w:p>
    <w:p w14:paraId="5E6556E0"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20" w:right="1540" w:bottom="1300" w:left="1700" w:header="1488" w:footer="1075" w:gutter="0"/>
          <w:cols w:space="720"/>
        </w:sectPr>
      </w:pPr>
    </w:p>
    <w:p w14:paraId="70C2BDBE" w14:textId="77777777" w:rsidR="00EA4615" w:rsidRDefault="00EA4615">
      <w:pPr>
        <w:spacing w:before="9"/>
        <w:rPr>
          <w:rFonts w:ascii="Times New Roman" w:eastAsia="Times New Roman" w:hAnsi="Times New Roman" w:cs="Times New Roman"/>
          <w:sz w:val="28"/>
          <w:szCs w:val="28"/>
        </w:rPr>
      </w:pPr>
    </w:p>
    <w:p w14:paraId="79F61137" w14:textId="77777777" w:rsidR="00EA4615" w:rsidRDefault="00333243">
      <w:pPr>
        <w:pStyle w:val="BodyText"/>
        <w:numPr>
          <w:ilvl w:val="2"/>
          <w:numId w:val="29"/>
        </w:numPr>
        <w:tabs>
          <w:tab w:val="left" w:pos="3855"/>
        </w:tabs>
        <w:spacing w:before="78" w:line="258" w:lineRule="exact"/>
        <w:ind w:left="3849" w:right="951" w:hanging="697"/>
      </w:pPr>
      <w:r>
        <w:rPr>
          <w:w w:val="105"/>
        </w:rPr>
        <w:t>Visually</w:t>
      </w:r>
      <w:r>
        <w:rPr>
          <w:spacing w:val="37"/>
          <w:w w:val="105"/>
        </w:rPr>
        <w:t xml:space="preserve"> </w:t>
      </w:r>
      <w:r>
        <w:rPr>
          <w:w w:val="105"/>
        </w:rPr>
        <w:t>inspect</w:t>
      </w:r>
      <w:r>
        <w:rPr>
          <w:spacing w:val="31"/>
          <w:w w:val="105"/>
        </w:rPr>
        <w:t xml:space="preserve"> </w:t>
      </w:r>
      <w:r>
        <w:rPr>
          <w:w w:val="105"/>
        </w:rPr>
        <w:t>the</w:t>
      </w:r>
      <w:r>
        <w:rPr>
          <w:spacing w:val="16"/>
          <w:w w:val="105"/>
        </w:rPr>
        <w:t xml:space="preserve"> </w:t>
      </w:r>
      <w:r>
        <w:rPr>
          <w:w w:val="105"/>
        </w:rPr>
        <w:t>weapon</w:t>
      </w:r>
      <w:r>
        <w:rPr>
          <w:spacing w:val="31"/>
          <w:w w:val="105"/>
        </w:rPr>
        <w:t xml:space="preserve"> </w:t>
      </w:r>
      <w:r>
        <w:rPr>
          <w:w w:val="105"/>
        </w:rPr>
        <w:t>to</w:t>
      </w:r>
      <w:r>
        <w:rPr>
          <w:spacing w:val="13"/>
          <w:w w:val="105"/>
        </w:rPr>
        <w:t xml:space="preserve"> </w:t>
      </w:r>
      <w:r>
        <w:rPr>
          <w:w w:val="105"/>
        </w:rPr>
        <w:t>ensure</w:t>
      </w:r>
      <w:r>
        <w:rPr>
          <w:spacing w:val="13"/>
          <w:w w:val="105"/>
        </w:rPr>
        <w:t xml:space="preserve"> </w:t>
      </w:r>
      <w:r>
        <w:rPr>
          <w:w w:val="105"/>
        </w:rPr>
        <w:t>the</w:t>
      </w:r>
      <w:r>
        <w:rPr>
          <w:w w:val="113"/>
        </w:rPr>
        <w:t xml:space="preserve"> </w:t>
      </w:r>
      <w:r>
        <w:rPr>
          <w:w w:val="105"/>
        </w:rPr>
        <w:t>weapon</w:t>
      </w:r>
      <w:r>
        <w:rPr>
          <w:spacing w:val="27"/>
          <w:w w:val="105"/>
        </w:rPr>
        <w:t xml:space="preserve"> </w:t>
      </w:r>
      <w:r>
        <w:rPr>
          <w:w w:val="105"/>
        </w:rPr>
        <w:t>is</w:t>
      </w:r>
      <w:r>
        <w:rPr>
          <w:spacing w:val="12"/>
          <w:w w:val="105"/>
        </w:rPr>
        <w:t xml:space="preserve"> </w:t>
      </w:r>
      <w:r>
        <w:rPr>
          <w:w w:val="105"/>
        </w:rPr>
        <w:t>indeed</w:t>
      </w:r>
      <w:r>
        <w:rPr>
          <w:spacing w:val="18"/>
          <w:w w:val="105"/>
        </w:rPr>
        <w:t xml:space="preserve"> </w:t>
      </w:r>
      <w:r>
        <w:rPr>
          <w:w w:val="105"/>
        </w:rPr>
        <w:t>empty.</w:t>
      </w:r>
    </w:p>
    <w:p w14:paraId="6FFF5A19" w14:textId="77777777" w:rsidR="00EA4615" w:rsidRDefault="00EA4615">
      <w:pPr>
        <w:spacing w:before="7"/>
        <w:rPr>
          <w:rFonts w:ascii="Times New Roman" w:eastAsia="Times New Roman" w:hAnsi="Times New Roman" w:cs="Times New Roman"/>
        </w:rPr>
      </w:pPr>
    </w:p>
    <w:p w14:paraId="3230594F" w14:textId="77777777" w:rsidR="00EA4615" w:rsidRDefault="00333243">
      <w:pPr>
        <w:pStyle w:val="BodyText"/>
        <w:numPr>
          <w:ilvl w:val="1"/>
          <w:numId w:val="29"/>
        </w:numPr>
        <w:tabs>
          <w:tab w:val="left" w:pos="3148"/>
        </w:tabs>
        <w:ind w:left="3147" w:hanging="717"/>
      </w:pPr>
      <w:r>
        <w:rPr>
          <w:w w:val="110"/>
        </w:rPr>
        <w:t>Semiautomatic</w:t>
      </w:r>
      <w:r>
        <w:rPr>
          <w:spacing w:val="-32"/>
          <w:w w:val="110"/>
        </w:rPr>
        <w:t xml:space="preserve"> </w:t>
      </w:r>
      <w:r>
        <w:rPr>
          <w:w w:val="110"/>
        </w:rPr>
        <w:t>shotgun</w:t>
      </w:r>
    </w:p>
    <w:p w14:paraId="03DEF8A8" w14:textId="77777777" w:rsidR="00EA4615" w:rsidRDefault="00EA4615">
      <w:pPr>
        <w:spacing w:before="6"/>
        <w:rPr>
          <w:rFonts w:ascii="Times New Roman" w:eastAsia="Times New Roman" w:hAnsi="Times New Roman" w:cs="Times New Roman"/>
          <w:sz w:val="23"/>
          <w:szCs w:val="23"/>
        </w:rPr>
      </w:pPr>
    </w:p>
    <w:p w14:paraId="1BF5E70D" w14:textId="77777777" w:rsidR="00EA4615" w:rsidRDefault="00333243">
      <w:pPr>
        <w:pStyle w:val="BodyText"/>
        <w:numPr>
          <w:ilvl w:val="2"/>
          <w:numId w:val="29"/>
        </w:numPr>
        <w:tabs>
          <w:tab w:val="left" w:pos="3855"/>
        </w:tabs>
        <w:spacing w:line="258" w:lineRule="exact"/>
        <w:ind w:left="3854" w:right="208" w:hanging="712"/>
      </w:pPr>
      <w:r>
        <w:rPr>
          <w:w w:val="105"/>
        </w:rPr>
        <w:t>Pull</w:t>
      </w:r>
      <w:r>
        <w:rPr>
          <w:spacing w:val="5"/>
          <w:w w:val="105"/>
        </w:rPr>
        <w:t xml:space="preserve"> </w:t>
      </w:r>
      <w:r>
        <w:rPr>
          <w:w w:val="105"/>
        </w:rPr>
        <w:t>back</w:t>
      </w:r>
      <w:r>
        <w:rPr>
          <w:spacing w:val="20"/>
          <w:w w:val="105"/>
        </w:rPr>
        <w:t xml:space="preserve"> </w:t>
      </w:r>
      <w:r>
        <w:rPr>
          <w:w w:val="105"/>
        </w:rPr>
        <w:t>the</w:t>
      </w:r>
      <w:r>
        <w:rPr>
          <w:spacing w:val="4"/>
          <w:w w:val="105"/>
        </w:rPr>
        <w:t xml:space="preserve"> </w:t>
      </w:r>
      <w:r>
        <w:rPr>
          <w:w w:val="105"/>
        </w:rPr>
        <w:t>cocking</w:t>
      </w:r>
      <w:r>
        <w:rPr>
          <w:spacing w:val="14"/>
          <w:w w:val="105"/>
        </w:rPr>
        <w:t xml:space="preserve"> </w:t>
      </w:r>
      <w:r>
        <w:rPr>
          <w:w w:val="105"/>
        </w:rPr>
        <w:t>lever</w:t>
      </w:r>
      <w:r>
        <w:rPr>
          <w:spacing w:val="9"/>
          <w:w w:val="105"/>
        </w:rPr>
        <w:t xml:space="preserve"> </w:t>
      </w:r>
      <w:r>
        <w:rPr>
          <w:w w:val="105"/>
        </w:rPr>
        <w:t>to remove</w:t>
      </w:r>
      <w:r>
        <w:rPr>
          <w:spacing w:val="15"/>
          <w:w w:val="105"/>
        </w:rPr>
        <w:t xml:space="preserve"> </w:t>
      </w:r>
      <w:r>
        <w:rPr>
          <w:w w:val="105"/>
        </w:rPr>
        <w:t>round</w:t>
      </w:r>
      <w:r>
        <w:rPr>
          <w:spacing w:val="15"/>
          <w:w w:val="105"/>
        </w:rPr>
        <w:t xml:space="preserve"> </w:t>
      </w:r>
      <w:r>
        <w:rPr>
          <w:w w:val="105"/>
        </w:rPr>
        <w:t>from</w:t>
      </w:r>
      <w:r>
        <w:rPr>
          <w:w w:val="103"/>
        </w:rPr>
        <w:t xml:space="preserve"> </w:t>
      </w:r>
      <w:r>
        <w:rPr>
          <w:w w:val="105"/>
        </w:rPr>
        <w:t>the</w:t>
      </w:r>
      <w:r>
        <w:rPr>
          <w:spacing w:val="36"/>
          <w:w w:val="105"/>
        </w:rPr>
        <w:t xml:space="preserve"> </w:t>
      </w:r>
      <w:r>
        <w:rPr>
          <w:w w:val="105"/>
        </w:rPr>
        <w:t>chamber.</w:t>
      </w:r>
    </w:p>
    <w:p w14:paraId="43ADA308" w14:textId="77777777" w:rsidR="00EA4615" w:rsidRDefault="00EA4615">
      <w:pPr>
        <w:spacing w:before="7"/>
        <w:rPr>
          <w:rFonts w:ascii="Times New Roman" w:eastAsia="Times New Roman" w:hAnsi="Times New Roman" w:cs="Times New Roman"/>
        </w:rPr>
      </w:pPr>
    </w:p>
    <w:p w14:paraId="7754446B" w14:textId="77777777" w:rsidR="00EA4615" w:rsidRDefault="00333243">
      <w:pPr>
        <w:pStyle w:val="BodyText"/>
        <w:numPr>
          <w:ilvl w:val="2"/>
          <w:numId w:val="29"/>
        </w:numPr>
        <w:tabs>
          <w:tab w:val="left" w:pos="3860"/>
        </w:tabs>
        <w:ind w:left="3859" w:right="502" w:hanging="712"/>
      </w:pPr>
      <w:r>
        <w:rPr>
          <w:w w:val="105"/>
        </w:rPr>
        <w:t>Depress</w:t>
      </w:r>
      <w:r>
        <w:rPr>
          <w:spacing w:val="40"/>
          <w:w w:val="105"/>
        </w:rPr>
        <w:t xml:space="preserve"> </w:t>
      </w:r>
      <w:r>
        <w:rPr>
          <w:w w:val="105"/>
        </w:rPr>
        <w:t>shell</w:t>
      </w:r>
      <w:r>
        <w:rPr>
          <w:spacing w:val="4"/>
          <w:w w:val="105"/>
        </w:rPr>
        <w:t xml:space="preserve"> </w:t>
      </w:r>
      <w:r>
        <w:rPr>
          <w:w w:val="105"/>
        </w:rPr>
        <w:t>latch</w:t>
      </w:r>
      <w:r>
        <w:rPr>
          <w:spacing w:val="35"/>
          <w:w w:val="105"/>
        </w:rPr>
        <w:t xml:space="preserve"> </w:t>
      </w:r>
      <w:r>
        <w:rPr>
          <w:w w:val="105"/>
        </w:rPr>
        <w:t>and</w:t>
      </w:r>
      <w:r>
        <w:rPr>
          <w:spacing w:val="14"/>
          <w:w w:val="105"/>
        </w:rPr>
        <w:t xml:space="preserve"> </w:t>
      </w:r>
      <w:r>
        <w:rPr>
          <w:w w:val="105"/>
        </w:rPr>
        <w:t>control</w:t>
      </w:r>
      <w:r>
        <w:rPr>
          <w:spacing w:val="20"/>
          <w:w w:val="105"/>
        </w:rPr>
        <w:t xml:space="preserve"> </w:t>
      </w:r>
      <w:r>
        <w:rPr>
          <w:w w:val="105"/>
        </w:rPr>
        <w:t>the</w:t>
      </w:r>
      <w:r>
        <w:rPr>
          <w:spacing w:val="29"/>
          <w:w w:val="105"/>
        </w:rPr>
        <w:t xml:space="preserve"> </w:t>
      </w:r>
      <w:r>
        <w:rPr>
          <w:w w:val="105"/>
        </w:rPr>
        <w:t>round</w:t>
      </w:r>
      <w:r>
        <w:rPr>
          <w:spacing w:val="44"/>
          <w:w w:val="105"/>
        </w:rPr>
        <w:t xml:space="preserve"> </w:t>
      </w:r>
      <w:r>
        <w:rPr>
          <w:w w:val="105"/>
        </w:rPr>
        <w:t>as</w:t>
      </w:r>
      <w:r>
        <w:rPr>
          <w:spacing w:val="12"/>
          <w:w w:val="105"/>
        </w:rPr>
        <w:t xml:space="preserve"> </w:t>
      </w:r>
      <w:r>
        <w:rPr>
          <w:w w:val="105"/>
        </w:rPr>
        <w:t>it</w:t>
      </w:r>
      <w:r>
        <w:rPr>
          <w:w w:val="115"/>
        </w:rPr>
        <w:t xml:space="preserve"> </w:t>
      </w:r>
      <w:r>
        <w:rPr>
          <w:w w:val="105"/>
        </w:rPr>
        <w:t>exits</w:t>
      </w:r>
      <w:r>
        <w:rPr>
          <w:spacing w:val="12"/>
          <w:w w:val="105"/>
        </w:rPr>
        <w:t xml:space="preserve"> </w:t>
      </w:r>
      <w:r>
        <w:rPr>
          <w:w w:val="105"/>
        </w:rPr>
        <w:t>the</w:t>
      </w:r>
      <w:r>
        <w:rPr>
          <w:spacing w:val="28"/>
          <w:w w:val="105"/>
        </w:rPr>
        <w:t xml:space="preserve"> </w:t>
      </w:r>
      <w:r>
        <w:rPr>
          <w:w w:val="105"/>
        </w:rPr>
        <w:t>magazine</w:t>
      </w:r>
      <w:r>
        <w:rPr>
          <w:spacing w:val="39"/>
          <w:w w:val="105"/>
        </w:rPr>
        <w:t xml:space="preserve"> </w:t>
      </w:r>
      <w:r>
        <w:rPr>
          <w:w w:val="105"/>
        </w:rPr>
        <w:t>tube</w:t>
      </w:r>
      <w:r>
        <w:rPr>
          <w:spacing w:val="33"/>
          <w:w w:val="105"/>
        </w:rPr>
        <w:t xml:space="preserve"> </w:t>
      </w:r>
      <w:r>
        <w:rPr>
          <w:w w:val="105"/>
        </w:rPr>
        <w:t>and</w:t>
      </w:r>
      <w:r>
        <w:rPr>
          <w:spacing w:val="17"/>
          <w:w w:val="105"/>
        </w:rPr>
        <w:t xml:space="preserve"> </w:t>
      </w:r>
      <w:r>
        <w:rPr>
          <w:w w:val="105"/>
        </w:rPr>
        <w:t>loading</w:t>
      </w:r>
      <w:r>
        <w:rPr>
          <w:spacing w:val="21"/>
          <w:w w:val="105"/>
        </w:rPr>
        <w:t xml:space="preserve"> </w:t>
      </w:r>
      <w:r>
        <w:rPr>
          <w:w w:val="105"/>
        </w:rPr>
        <w:t>port.</w:t>
      </w:r>
    </w:p>
    <w:p w14:paraId="76D1A6E4" w14:textId="77777777" w:rsidR="00EA4615" w:rsidRDefault="00EA4615">
      <w:pPr>
        <w:spacing w:before="11"/>
        <w:rPr>
          <w:rFonts w:ascii="Times New Roman" w:eastAsia="Times New Roman" w:hAnsi="Times New Roman" w:cs="Times New Roman"/>
        </w:rPr>
      </w:pPr>
    </w:p>
    <w:p w14:paraId="63FC79ED" w14:textId="77777777" w:rsidR="00EA4615" w:rsidRDefault="00333243">
      <w:pPr>
        <w:pStyle w:val="BodyText"/>
        <w:numPr>
          <w:ilvl w:val="2"/>
          <w:numId w:val="29"/>
        </w:numPr>
        <w:tabs>
          <w:tab w:val="left" w:pos="3855"/>
        </w:tabs>
        <w:spacing w:line="237" w:lineRule="auto"/>
        <w:ind w:left="3854" w:right="181" w:hanging="707"/>
      </w:pPr>
      <w:r>
        <w:rPr>
          <w:w w:val="105"/>
        </w:rPr>
        <w:t>When</w:t>
      </w:r>
      <w:r>
        <w:rPr>
          <w:spacing w:val="28"/>
          <w:w w:val="105"/>
        </w:rPr>
        <w:t xml:space="preserve"> </w:t>
      </w:r>
      <w:r>
        <w:rPr>
          <w:w w:val="105"/>
        </w:rPr>
        <w:t>the</w:t>
      </w:r>
      <w:r>
        <w:rPr>
          <w:spacing w:val="16"/>
          <w:w w:val="105"/>
        </w:rPr>
        <w:t xml:space="preserve"> </w:t>
      </w:r>
      <w:r>
        <w:rPr>
          <w:w w:val="105"/>
        </w:rPr>
        <w:t>first</w:t>
      </w:r>
      <w:r>
        <w:rPr>
          <w:spacing w:val="19"/>
          <w:w w:val="105"/>
        </w:rPr>
        <w:t xml:space="preserve"> </w:t>
      </w:r>
      <w:r>
        <w:rPr>
          <w:w w:val="105"/>
        </w:rPr>
        <w:t>round</w:t>
      </w:r>
      <w:r>
        <w:rPr>
          <w:spacing w:val="33"/>
          <w:w w:val="105"/>
        </w:rPr>
        <w:t xml:space="preserve"> </w:t>
      </w:r>
      <w:r>
        <w:rPr>
          <w:w w:val="105"/>
        </w:rPr>
        <w:t>has</w:t>
      </w:r>
      <w:r>
        <w:rPr>
          <w:spacing w:val="19"/>
          <w:w w:val="105"/>
        </w:rPr>
        <w:t xml:space="preserve"> </w:t>
      </w:r>
      <w:r>
        <w:rPr>
          <w:w w:val="105"/>
        </w:rPr>
        <w:t>been</w:t>
      </w:r>
      <w:r>
        <w:rPr>
          <w:spacing w:val="28"/>
          <w:w w:val="105"/>
        </w:rPr>
        <w:t xml:space="preserve"> </w:t>
      </w:r>
      <w:r>
        <w:rPr>
          <w:w w:val="105"/>
        </w:rPr>
        <w:t>extracted</w:t>
      </w:r>
      <w:r>
        <w:rPr>
          <w:spacing w:val="30"/>
          <w:w w:val="105"/>
        </w:rPr>
        <w:t xml:space="preserve"> </w:t>
      </w:r>
      <w:r>
        <w:rPr>
          <w:w w:val="105"/>
        </w:rPr>
        <w:t>from</w:t>
      </w:r>
      <w:r>
        <w:rPr>
          <w:spacing w:val="28"/>
          <w:w w:val="105"/>
        </w:rPr>
        <w:t xml:space="preserve"> </w:t>
      </w:r>
      <w:r>
        <w:rPr>
          <w:w w:val="105"/>
        </w:rPr>
        <w:t>the</w:t>
      </w:r>
      <w:r>
        <w:rPr>
          <w:w w:val="109"/>
        </w:rPr>
        <w:t xml:space="preserve"> </w:t>
      </w:r>
      <w:r>
        <w:rPr>
          <w:w w:val="105"/>
        </w:rPr>
        <w:t>loading</w:t>
      </w:r>
      <w:r>
        <w:rPr>
          <w:spacing w:val="25"/>
          <w:w w:val="105"/>
        </w:rPr>
        <w:t xml:space="preserve"> </w:t>
      </w:r>
      <w:r>
        <w:rPr>
          <w:w w:val="105"/>
        </w:rPr>
        <w:t>port,</w:t>
      </w:r>
      <w:r>
        <w:rPr>
          <w:spacing w:val="44"/>
          <w:w w:val="105"/>
        </w:rPr>
        <w:t xml:space="preserve"> </w:t>
      </w:r>
      <w:r>
        <w:rPr>
          <w:w w:val="105"/>
        </w:rPr>
        <w:t>depress</w:t>
      </w:r>
      <w:r>
        <w:rPr>
          <w:spacing w:val="30"/>
          <w:w w:val="105"/>
        </w:rPr>
        <w:t xml:space="preserve"> </w:t>
      </w:r>
      <w:r>
        <w:rPr>
          <w:w w:val="105"/>
        </w:rPr>
        <w:t>the</w:t>
      </w:r>
      <w:r>
        <w:rPr>
          <w:spacing w:val="33"/>
          <w:w w:val="105"/>
        </w:rPr>
        <w:t xml:space="preserve"> </w:t>
      </w:r>
      <w:r>
        <w:rPr>
          <w:w w:val="105"/>
        </w:rPr>
        <w:t>shell</w:t>
      </w:r>
      <w:r>
        <w:rPr>
          <w:spacing w:val="10"/>
          <w:w w:val="105"/>
        </w:rPr>
        <w:t xml:space="preserve"> </w:t>
      </w:r>
      <w:r>
        <w:rPr>
          <w:w w:val="105"/>
        </w:rPr>
        <w:t>latch</w:t>
      </w:r>
      <w:r>
        <w:rPr>
          <w:spacing w:val="27"/>
          <w:w w:val="105"/>
        </w:rPr>
        <w:t xml:space="preserve"> </w:t>
      </w:r>
      <w:r>
        <w:rPr>
          <w:w w:val="105"/>
        </w:rPr>
        <w:t xml:space="preserve">again. </w:t>
      </w:r>
      <w:r>
        <w:rPr>
          <w:spacing w:val="26"/>
          <w:w w:val="105"/>
        </w:rPr>
        <w:t xml:space="preserve"> </w:t>
      </w:r>
      <w:r>
        <w:rPr>
          <w:w w:val="105"/>
        </w:rPr>
        <w:t>This</w:t>
      </w:r>
      <w:r>
        <w:rPr>
          <w:w w:val="109"/>
        </w:rPr>
        <w:t xml:space="preserve"> </w:t>
      </w:r>
      <w:r>
        <w:rPr>
          <w:w w:val="105"/>
        </w:rPr>
        <w:t>will</w:t>
      </w:r>
      <w:r>
        <w:rPr>
          <w:spacing w:val="11"/>
          <w:w w:val="105"/>
        </w:rPr>
        <w:t xml:space="preserve"> </w:t>
      </w:r>
      <w:r>
        <w:rPr>
          <w:w w:val="105"/>
        </w:rPr>
        <w:t>release</w:t>
      </w:r>
      <w:r>
        <w:rPr>
          <w:spacing w:val="24"/>
          <w:w w:val="105"/>
        </w:rPr>
        <w:t xml:space="preserve"> </w:t>
      </w:r>
      <w:r>
        <w:rPr>
          <w:w w:val="105"/>
        </w:rPr>
        <w:t>the</w:t>
      </w:r>
      <w:r>
        <w:rPr>
          <w:spacing w:val="20"/>
          <w:w w:val="105"/>
        </w:rPr>
        <w:t xml:space="preserve"> </w:t>
      </w:r>
      <w:r>
        <w:rPr>
          <w:w w:val="105"/>
        </w:rPr>
        <w:t>second</w:t>
      </w:r>
      <w:r>
        <w:rPr>
          <w:spacing w:val="8"/>
          <w:w w:val="105"/>
        </w:rPr>
        <w:t xml:space="preserve"> </w:t>
      </w:r>
      <w:r>
        <w:rPr>
          <w:w w:val="105"/>
        </w:rPr>
        <w:t>round</w:t>
      </w:r>
      <w:r>
        <w:rPr>
          <w:spacing w:val="23"/>
          <w:w w:val="105"/>
        </w:rPr>
        <w:t xml:space="preserve"> </w:t>
      </w:r>
      <w:r>
        <w:rPr>
          <w:w w:val="105"/>
        </w:rPr>
        <w:t>from</w:t>
      </w:r>
      <w:r>
        <w:rPr>
          <w:spacing w:val="17"/>
          <w:w w:val="105"/>
        </w:rPr>
        <w:t xml:space="preserve"> </w:t>
      </w:r>
      <w:r>
        <w:rPr>
          <w:w w:val="105"/>
        </w:rPr>
        <w:t>the</w:t>
      </w:r>
      <w:r>
        <w:rPr>
          <w:spacing w:val="24"/>
          <w:w w:val="105"/>
        </w:rPr>
        <w:t xml:space="preserve"> </w:t>
      </w:r>
      <w:r>
        <w:rPr>
          <w:w w:val="105"/>
        </w:rPr>
        <w:t>magazine</w:t>
      </w:r>
      <w:r>
        <w:rPr>
          <w:w w:val="106"/>
        </w:rPr>
        <w:t xml:space="preserve"> </w:t>
      </w:r>
      <w:r>
        <w:rPr>
          <w:w w:val="105"/>
        </w:rPr>
        <w:t>tube.</w:t>
      </w:r>
    </w:p>
    <w:p w14:paraId="67DE7819" w14:textId="77777777" w:rsidR="00EA4615" w:rsidRDefault="00EA4615">
      <w:pPr>
        <w:spacing w:before="9"/>
        <w:rPr>
          <w:rFonts w:ascii="Times New Roman" w:eastAsia="Times New Roman" w:hAnsi="Times New Roman" w:cs="Times New Roman"/>
        </w:rPr>
      </w:pPr>
    </w:p>
    <w:p w14:paraId="5CB252B6" w14:textId="77777777" w:rsidR="00EA4615" w:rsidRDefault="00333243">
      <w:pPr>
        <w:pStyle w:val="BodyText"/>
        <w:numPr>
          <w:ilvl w:val="2"/>
          <w:numId w:val="29"/>
        </w:numPr>
        <w:tabs>
          <w:tab w:val="left" w:pos="3850"/>
        </w:tabs>
        <w:ind w:left="3854" w:right="188" w:hanging="707"/>
      </w:pPr>
      <w:r>
        <w:rPr>
          <w:w w:val="105"/>
        </w:rPr>
        <w:t>Depress</w:t>
      </w:r>
      <w:r>
        <w:rPr>
          <w:spacing w:val="20"/>
          <w:w w:val="105"/>
        </w:rPr>
        <w:t xml:space="preserve"> </w:t>
      </w:r>
      <w:r>
        <w:rPr>
          <w:w w:val="105"/>
        </w:rPr>
        <w:t>the</w:t>
      </w:r>
      <w:r>
        <w:rPr>
          <w:spacing w:val="36"/>
          <w:w w:val="105"/>
        </w:rPr>
        <w:t xml:space="preserve"> </w:t>
      </w:r>
      <w:r>
        <w:rPr>
          <w:w w:val="105"/>
        </w:rPr>
        <w:t>shell</w:t>
      </w:r>
      <w:r>
        <w:rPr>
          <w:spacing w:val="3"/>
          <w:w w:val="105"/>
        </w:rPr>
        <w:t xml:space="preserve"> </w:t>
      </w:r>
      <w:r>
        <w:rPr>
          <w:w w:val="105"/>
        </w:rPr>
        <w:t>latch</w:t>
      </w:r>
      <w:r>
        <w:rPr>
          <w:spacing w:val="19"/>
          <w:w w:val="105"/>
        </w:rPr>
        <w:t xml:space="preserve"> </w:t>
      </w:r>
      <w:r>
        <w:rPr>
          <w:w w:val="105"/>
        </w:rPr>
        <w:t>for</w:t>
      </w:r>
      <w:r>
        <w:rPr>
          <w:spacing w:val="21"/>
          <w:w w:val="105"/>
        </w:rPr>
        <w:t xml:space="preserve"> </w:t>
      </w:r>
      <w:r>
        <w:rPr>
          <w:w w:val="105"/>
        </w:rPr>
        <w:t>each</w:t>
      </w:r>
      <w:r>
        <w:rPr>
          <w:spacing w:val="21"/>
          <w:w w:val="105"/>
        </w:rPr>
        <w:t xml:space="preserve"> </w:t>
      </w:r>
      <w:r>
        <w:rPr>
          <w:w w:val="105"/>
        </w:rPr>
        <w:t>succeeding</w:t>
      </w:r>
      <w:r>
        <w:rPr>
          <w:spacing w:val="27"/>
          <w:w w:val="105"/>
        </w:rPr>
        <w:t xml:space="preserve"> </w:t>
      </w:r>
      <w:r>
        <w:rPr>
          <w:w w:val="105"/>
        </w:rPr>
        <w:t>round</w:t>
      </w:r>
      <w:r>
        <w:rPr>
          <w:w w:val="109"/>
        </w:rPr>
        <w:t xml:space="preserve"> </w:t>
      </w:r>
      <w:r>
        <w:rPr>
          <w:w w:val="105"/>
        </w:rPr>
        <w:t>to</w:t>
      </w:r>
      <w:r>
        <w:rPr>
          <w:spacing w:val="8"/>
          <w:w w:val="105"/>
        </w:rPr>
        <w:t xml:space="preserve"> </w:t>
      </w:r>
      <w:r>
        <w:rPr>
          <w:w w:val="105"/>
        </w:rPr>
        <w:t>be</w:t>
      </w:r>
      <w:r>
        <w:rPr>
          <w:spacing w:val="15"/>
          <w:w w:val="105"/>
        </w:rPr>
        <w:t xml:space="preserve"> </w:t>
      </w:r>
      <w:r>
        <w:rPr>
          <w:w w:val="105"/>
        </w:rPr>
        <w:t>extracted</w:t>
      </w:r>
      <w:r>
        <w:rPr>
          <w:spacing w:val="19"/>
          <w:w w:val="105"/>
        </w:rPr>
        <w:t xml:space="preserve"> </w:t>
      </w:r>
      <w:r>
        <w:rPr>
          <w:w w:val="105"/>
        </w:rPr>
        <w:t>from</w:t>
      </w:r>
      <w:r>
        <w:rPr>
          <w:spacing w:val="20"/>
          <w:w w:val="105"/>
        </w:rPr>
        <w:t xml:space="preserve"> </w:t>
      </w:r>
      <w:r>
        <w:rPr>
          <w:w w:val="105"/>
        </w:rPr>
        <w:t>the</w:t>
      </w:r>
      <w:r>
        <w:rPr>
          <w:spacing w:val="23"/>
          <w:w w:val="105"/>
        </w:rPr>
        <w:t xml:space="preserve"> </w:t>
      </w:r>
      <w:r>
        <w:rPr>
          <w:w w:val="105"/>
        </w:rPr>
        <w:t>magazine</w:t>
      </w:r>
      <w:r>
        <w:rPr>
          <w:spacing w:val="41"/>
          <w:w w:val="105"/>
        </w:rPr>
        <w:t xml:space="preserve"> </w:t>
      </w:r>
      <w:r>
        <w:rPr>
          <w:w w:val="105"/>
        </w:rPr>
        <w:t>tube.</w:t>
      </w:r>
    </w:p>
    <w:p w14:paraId="401C0515" w14:textId="77777777" w:rsidR="00EA4615" w:rsidRDefault="00EA4615">
      <w:pPr>
        <w:spacing w:before="4"/>
        <w:rPr>
          <w:rFonts w:ascii="Times New Roman" w:eastAsia="Times New Roman" w:hAnsi="Times New Roman" w:cs="Times New Roman"/>
        </w:rPr>
      </w:pPr>
    </w:p>
    <w:p w14:paraId="0DFBBEDD" w14:textId="77777777" w:rsidR="00EA4615" w:rsidRDefault="00333243">
      <w:pPr>
        <w:pStyle w:val="BodyText"/>
        <w:numPr>
          <w:ilvl w:val="2"/>
          <w:numId w:val="29"/>
        </w:numPr>
        <w:tabs>
          <w:tab w:val="left" w:pos="3850"/>
        </w:tabs>
        <w:ind w:left="3854" w:right="951" w:hanging="712"/>
      </w:pPr>
      <w:r>
        <w:rPr>
          <w:w w:val="105"/>
        </w:rPr>
        <w:t>Visually</w:t>
      </w:r>
      <w:r>
        <w:rPr>
          <w:spacing w:val="32"/>
          <w:w w:val="105"/>
        </w:rPr>
        <w:t xml:space="preserve"> </w:t>
      </w:r>
      <w:r>
        <w:rPr>
          <w:w w:val="105"/>
        </w:rPr>
        <w:t>inspect</w:t>
      </w:r>
      <w:r>
        <w:rPr>
          <w:spacing w:val="23"/>
          <w:w w:val="105"/>
        </w:rPr>
        <w:t xml:space="preserve"> </w:t>
      </w:r>
      <w:r>
        <w:rPr>
          <w:w w:val="105"/>
        </w:rPr>
        <w:t>the</w:t>
      </w:r>
      <w:r>
        <w:rPr>
          <w:spacing w:val="13"/>
          <w:w w:val="105"/>
        </w:rPr>
        <w:t xml:space="preserve"> </w:t>
      </w:r>
      <w:r>
        <w:rPr>
          <w:w w:val="105"/>
        </w:rPr>
        <w:t>weapon</w:t>
      </w:r>
      <w:r>
        <w:rPr>
          <w:spacing w:val="39"/>
          <w:w w:val="105"/>
        </w:rPr>
        <w:t xml:space="preserve"> </w:t>
      </w:r>
      <w:r>
        <w:rPr>
          <w:w w:val="105"/>
        </w:rPr>
        <w:t>to</w:t>
      </w:r>
      <w:r>
        <w:rPr>
          <w:spacing w:val="10"/>
          <w:w w:val="105"/>
        </w:rPr>
        <w:t xml:space="preserve"> </w:t>
      </w:r>
      <w:r>
        <w:rPr>
          <w:w w:val="105"/>
        </w:rPr>
        <w:t>ensure</w:t>
      </w:r>
      <w:r>
        <w:rPr>
          <w:spacing w:val="22"/>
          <w:w w:val="105"/>
        </w:rPr>
        <w:t xml:space="preserve"> </w:t>
      </w:r>
      <w:r>
        <w:rPr>
          <w:w w:val="105"/>
        </w:rPr>
        <w:t>the</w:t>
      </w:r>
      <w:r>
        <w:rPr>
          <w:w w:val="109"/>
        </w:rPr>
        <w:t xml:space="preserve"> </w:t>
      </w:r>
      <w:r>
        <w:rPr>
          <w:w w:val="105"/>
        </w:rPr>
        <w:t>weapon</w:t>
      </w:r>
      <w:r>
        <w:rPr>
          <w:spacing w:val="24"/>
          <w:w w:val="105"/>
        </w:rPr>
        <w:t xml:space="preserve"> </w:t>
      </w:r>
      <w:r>
        <w:rPr>
          <w:w w:val="105"/>
        </w:rPr>
        <w:t>is</w:t>
      </w:r>
      <w:r>
        <w:rPr>
          <w:spacing w:val="1"/>
          <w:w w:val="105"/>
        </w:rPr>
        <w:t xml:space="preserve"> </w:t>
      </w:r>
      <w:r>
        <w:rPr>
          <w:w w:val="105"/>
        </w:rPr>
        <w:t>indeed</w:t>
      </w:r>
      <w:r>
        <w:rPr>
          <w:spacing w:val="23"/>
          <w:w w:val="105"/>
        </w:rPr>
        <w:t xml:space="preserve"> </w:t>
      </w:r>
      <w:r>
        <w:rPr>
          <w:w w:val="105"/>
        </w:rPr>
        <w:t>empty.</w:t>
      </w:r>
    </w:p>
    <w:p w14:paraId="0DD5DBA9" w14:textId="77777777" w:rsidR="00EA4615" w:rsidRDefault="00EA4615">
      <w:pPr>
        <w:spacing w:before="9"/>
        <w:rPr>
          <w:rFonts w:ascii="Times New Roman" w:eastAsia="Times New Roman" w:hAnsi="Times New Roman" w:cs="Times New Roman"/>
        </w:rPr>
      </w:pPr>
    </w:p>
    <w:p w14:paraId="60589EC9" w14:textId="77777777" w:rsidR="00EA4615" w:rsidRDefault="00333243">
      <w:pPr>
        <w:pStyle w:val="BodyText"/>
        <w:numPr>
          <w:ilvl w:val="0"/>
          <w:numId w:val="29"/>
        </w:numPr>
        <w:tabs>
          <w:tab w:val="left" w:pos="2427"/>
        </w:tabs>
        <w:ind w:left="2426" w:hanging="698"/>
      </w:pPr>
      <w:r>
        <w:rPr>
          <w:w w:val="105"/>
        </w:rPr>
        <w:t>Some</w:t>
      </w:r>
      <w:r>
        <w:rPr>
          <w:spacing w:val="4"/>
          <w:w w:val="105"/>
        </w:rPr>
        <w:t xml:space="preserve"> </w:t>
      </w:r>
      <w:r>
        <w:rPr>
          <w:w w:val="105"/>
        </w:rPr>
        <w:t>basic</w:t>
      </w:r>
      <w:r>
        <w:rPr>
          <w:spacing w:val="26"/>
          <w:w w:val="105"/>
        </w:rPr>
        <w:t xml:space="preserve"> </w:t>
      </w:r>
      <w:r>
        <w:rPr>
          <w:w w:val="105"/>
        </w:rPr>
        <w:t>rules</w:t>
      </w:r>
      <w:r>
        <w:rPr>
          <w:spacing w:val="16"/>
          <w:w w:val="105"/>
        </w:rPr>
        <w:t xml:space="preserve"> </w:t>
      </w:r>
      <w:r>
        <w:rPr>
          <w:w w:val="105"/>
        </w:rPr>
        <w:t>to</w:t>
      </w:r>
      <w:r>
        <w:rPr>
          <w:spacing w:val="7"/>
          <w:w w:val="105"/>
        </w:rPr>
        <w:t xml:space="preserve"> </w:t>
      </w:r>
      <w:r>
        <w:rPr>
          <w:w w:val="105"/>
        </w:rPr>
        <w:t>remember</w:t>
      </w:r>
      <w:r>
        <w:rPr>
          <w:spacing w:val="27"/>
          <w:w w:val="105"/>
        </w:rPr>
        <w:t xml:space="preserve"> </w:t>
      </w:r>
      <w:r>
        <w:rPr>
          <w:w w:val="105"/>
        </w:rPr>
        <w:t>in</w:t>
      </w:r>
      <w:r>
        <w:rPr>
          <w:spacing w:val="20"/>
          <w:w w:val="105"/>
        </w:rPr>
        <w:t xml:space="preserve"> </w:t>
      </w:r>
      <w:r>
        <w:rPr>
          <w:w w:val="105"/>
        </w:rPr>
        <w:t>the</w:t>
      </w:r>
      <w:r>
        <w:rPr>
          <w:spacing w:val="27"/>
          <w:w w:val="105"/>
        </w:rPr>
        <w:t xml:space="preserve"> </w:t>
      </w:r>
      <w:r>
        <w:rPr>
          <w:w w:val="105"/>
        </w:rPr>
        <w:t>use</w:t>
      </w:r>
      <w:r>
        <w:rPr>
          <w:spacing w:val="15"/>
          <w:w w:val="105"/>
        </w:rPr>
        <w:t xml:space="preserve"> </w:t>
      </w:r>
      <w:r>
        <w:rPr>
          <w:w w:val="105"/>
        </w:rPr>
        <w:t>of</w:t>
      </w:r>
      <w:r>
        <w:rPr>
          <w:spacing w:val="14"/>
          <w:w w:val="105"/>
        </w:rPr>
        <w:t xml:space="preserve"> </w:t>
      </w:r>
      <w:r>
        <w:rPr>
          <w:w w:val="105"/>
        </w:rPr>
        <w:t>the</w:t>
      </w:r>
      <w:r>
        <w:rPr>
          <w:spacing w:val="22"/>
          <w:w w:val="105"/>
        </w:rPr>
        <w:t xml:space="preserve"> </w:t>
      </w:r>
      <w:r>
        <w:rPr>
          <w:w w:val="105"/>
        </w:rPr>
        <w:t>shotgun</w:t>
      </w:r>
      <w:r>
        <w:rPr>
          <w:spacing w:val="24"/>
          <w:w w:val="105"/>
        </w:rPr>
        <w:t xml:space="preserve"> </w:t>
      </w:r>
      <w:r>
        <w:rPr>
          <w:w w:val="105"/>
        </w:rPr>
        <w:t>are:</w:t>
      </w:r>
    </w:p>
    <w:p w14:paraId="42D06E4B" w14:textId="77777777" w:rsidR="00EA4615" w:rsidRDefault="00EA4615">
      <w:pPr>
        <w:rPr>
          <w:rFonts w:ascii="Times New Roman" w:eastAsia="Times New Roman" w:hAnsi="Times New Roman" w:cs="Times New Roman"/>
          <w:sz w:val="23"/>
          <w:szCs w:val="23"/>
        </w:rPr>
      </w:pPr>
    </w:p>
    <w:p w14:paraId="512414F4" w14:textId="77777777" w:rsidR="00EA4615" w:rsidRDefault="00333243">
      <w:pPr>
        <w:pStyle w:val="BodyText"/>
        <w:numPr>
          <w:ilvl w:val="1"/>
          <w:numId w:val="29"/>
        </w:numPr>
        <w:tabs>
          <w:tab w:val="left" w:pos="3133"/>
        </w:tabs>
        <w:spacing w:line="236" w:lineRule="auto"/>
        <w:ind w:left="3137" w:right="502" w:hanging="707"/>
      </w:pPr>
      <w:r>
        <w:rPr>
          <w:w w:val="105"/>
        </w:rPr>
        <w:t>A</w:t>
      </w:r>
      <w:r>
        <w:rPr>
          <w:spacing w:val="4"/>
          <w:w w:val="105"/>
        </w:rPr>
        <w:t xml:space="preserve"> </w:t>
      </w:r>
      <w:r>
        <w:rPr>
          <w:w w:val="105"/>
        </w:rPr>
        <w:t>shotgun</w:t>
      </w:r>
      <w:r>
        <w:rPr>
          <w:spacing w:val="8"/>
          <w:w w:val="105"/>
        </w:rPr>
        <w:t xml:space="preserve"> </w:t>
      </w:r>
      <w:r>
        <w:rPr>
          <w:w w:val="105"/>
        </w:rPr>
        <w:t>should</w:t>
      </w:r>
      <w:r>
        <w:rPr>
          <w:spacing w:val="13"/>
          <w:w w:val="105"/>
        </w:rPr>
        <w:t xml:space="preserve"> </w:t>
      </w:r>
      <w:r>
        <w:rPr>
          <w:w w:val="105"/>
        </w:rPr>
        <w:t>not</w:t>
      </w:r>
      <w:r>
        <w:rPr>
          <w:spacing w:val="13"/>
          <w:w w:val="105"/>
        </w:rPr>
        <w:t xml:space="preserve"> </w:t>
      </w:r>
      <w:r>
        <w:rPr>
          <w:w w:val="105"/>
        </w:rPr>
        <w:t>be</w:t>
      </w:r>
      <w:r>
        <w:rPr>
          <w:spacing w:val="12"/>
          <w:w w:val="105"/>
        </w:rPr>
        <w:t xml:space="preserve"> </w:t>
      </w:r>
      <w:r>
        <w:rPr>
          <w:w w:val="105"/>
        </w:rPr>
        <w:t>unloaded</w:t>
      </w:r>
      <w:r>
        <w:rPr>
          <w:spacing w:val="25"/>
          <w:w w:val="105"/>
        </w:rPr>
        <w:t xml:space="preserve"> </w:t>
      </w:r>
      <w:r>
        <w:rPr>
          <w:w w:val="105"/>
        </w:rPr>
        <w:t>by</w:t>
      </w:r>
      <w:r>
        <w:rPr>
          <w:spacing w:val="17"/>
          <w:w w:val="105"/>
        </w:rPr>
        <w:t xml:space="preserve"> </w:t>
      </w:r>
      <w:r>
        <w:rPr>
          <w:w w:val="105"/>
        </w:rPr>
        <w:t>ejecting</w:t>
      </w:r>
      <w:r>
        <w:rPr>
          <w:spacing w:val="22"/>
          <w:w w:val="105"/>
        </w:rPr>
        <w:t xml:space="preserve"> </w:t>
      </w:r>
      <w:r>
        <w:rPr>
          <w:w w:val="105"/>
        </w:rPr>
        <w:t>the</w:t>
      </w:r>
      <w:r>
        <w:rPr>
          <w:w w:val="108"/>
        </w:rPr>
        <w:t xml:space="preserve"> </w:t>
      </w:r>
      <w:r>
        <w:rPr>
          <w:w w:val="105"/>
        </w:rPr>
        <w:t>unused</w:t>
      </w:r>
      <w:r>
        <w:rPr>
          <w:spacing w:val="21"/>
          <w:w w:val="105"/>
        </w:rPr>
        <w:t xml:space="preserve"> </w:t>
      </w:r>
      <w:r>
        <w:rPr>
          <w:w w:val="105"/>
        </w:rPr>
        <w:t>shells</w:t>
      </w:r>
      <w:r>
        <w:rPr>
          <w:spacing w:val="4"/>
          <w:w w:val="105"/>
        </w:rPr>
        <w:t xml:space="preserve"> </w:t>
      </w:r>
      <w:r>
        <w:rPr>
          <w:w w:val="105"/>
        </w:rPr>
        <w:t>on</w:t>
      </w:r>
      <w:r>
        <w:rPr>
          <w:spacing w:val="5"/>
          <w:w w:val="105"/>
        </w:rPr>
        <w:t xml:space="preserve"> </w:t>
      </w:r>
      <w:r>
        <w:rPr>
          <w:w w:val="105"/>
        </w:rPr>
        <w:t>the</w:t>
      </w:r>
      <w:r>
        <w:rPr>
          <w:spacing w:val="21"/>
          <w:w w:val="105"/>
        </w:rPr>
        <w:t xml:space="preserve"> </w:t>
      </w:r>
      <w:r>
        <w:rPr>
          <w:w w:val="105"/>
        </w:rPr>
        <w:t>ground</w:t>
      </w:r>
      <w:r>
        <w:rPr>
          <w:spacing w:val="9"/>
          <w:w w:val="105"/>
        </w:rPr>
        <w:t xml:space="preserve"> </w:t>
      </w:r>
      <w:r>
        <w:rPr>
          <w:w w:val="105"/>
        </w:rPr>
        <w:t>where</w:t>
      </w:r>
      <w:r>
        <w:rPr>
          <w:spacing w:val="21"/>
          <w:w w:val="105"/>
        </w:rPr>
        <w:t xml:space="preserve"> </w:t>
      </w:r>
      <w:r>
        <w:rPr>
          <w:w w:val="105"/>
        </w:rPr>
        <w:t>they</w:t>
      </w:r>
      <w:r>
        <w:rPr>
          <w:spacing w:val="15"/>
          <w:w w:val="105"/>
        </w:rPr>
        <w:t xml:space="preserve"> </w:t>
      </w:r>
      <w:r>
        <w:rPr>
          <w:w w:val="105"/>
        </w:rPr>
        <w:t>could</w:t>
      </w:r>
      <w:r>
        <w:rPr>
          <w:spacing w:val="11"/>
          <w:w w:val="105"/>
        </w:rPr>
        <w:t xml:space="preserve"> </w:t>
      </w:r>
      <w:r>
        <w:rPr>
          <w:w w:val="105"/>
        </w:rPr>
        <w:t>become</w:t>
      </w:r>
      <w:r>
        <w:rPr>
          <w:w w:val="99"/>
        </w:rPr>
        <w:t xml:space="preserve"> </w:t>
      </w:r>
      <w:proofErr w:type="spellStart"/>
      <w:r>
        <w:rPr>
          <w:w w:val="105"/>
        </w:rPr>
        <w:t>burred</w:t>
      </w:r>
      <w:proofErr w:type="spellEnd"/>
      <w:r>
        <w:rPr>
          <w:w w:val="105"/>
        </w:rPr>
        <w:t>,</w:t>
      </w:r>
      <w:r>
        <w:rPr>
          <w:spacing w:val="38"/>
          <w:w w:val="105"/>
        </w:rPr>
        <w:t xml:space="preserve"> </w:t>
      </w:r>
      <w:r>
        <w:rPr>
          <w:w w:val="105"/>
        </w:rPr>
        <w:t>dirty,</w:t>
      </w:r>
      <w:r>
        <w:rPr>
          <w:spacing w:val="29"/>
          <w:w w:val="105"/>
        </w:rPr>
        <w:t xml:space="preserve"> </w:t>
      </w:r>
      <w:r>
        <w:rPr>
          <w:w w:val="105"/>
        </w:rPr>
        <w:t>and</w:t>
      </w:r>
      <w:r>
        <w:rPr>
          <w:spacing w:val="18"/>
          <w:w w:val="105"/>
        </w:rPr>
        <w:t xml:space="preserve"> </w:t>
      </w:r>
      <w:r>
        <w:rPr>
          <w:w w:val="105"/>
        </w:rPr>
        <w:t>a</w:t>
      </w:r>
      <w:r>
        <w:rPr>
          <w:spacing w:val="7"/>
          <w:w w:val="105"/>
        </w:rPr>
        <w:t xml:space="preserve"> </w:t>
      </w:r>
      <w:r>
        <w:rPr>
          <w:w w:val="105"/>
        </w:rPr>
        <w:t>source</w:t>
      </w:r>
      <w:r>
        <w:rPr>
          <w:spacing w:val="11"/>
          <w:w w:val="105"/>
        </w:rPr>
        <w:t xml:space="preserve"> </w:t>
      </w:r>
      <w:r>
        <w:rPr>
          <w:w w:val="105"/>
        </w:rPr>
        <w:t>of</w:t>
      </w:r>
      <w:r>
        <w:rPr>
          <w:spacing w:val="7"/>
          <w:w w:val="105"/>
        </w:rPr>
        <w:t xml:space="preserve"> </w:t>
      </w:r>
      <w:r>
        <w:rPr>
          <w:w w:val="105"/>
        </w:rPr>
        <w:t>malfunction.</w:t>
      </w:r>
    </w:p>
    <w:p w14:paraId="7044A915" w14:textId="77777777" w:rsidR="00EA4615" w:rsidRDefault="00EA4615">
      <w:pPr>
        <w:spacing w:before="11"/>
        <w:rPr>
          <w:rFonts w:ascii="Times New Roman" w:eastAsia="Times New Roman" w:hAnsi="Times New Roman" w:cs="Times New Roman"/>
        </w:rPr>
      </w:pPr>
    </w:p>
    <w:p w14:paraId="15177FAB" w14:textId="77777777" w:rsidR="00EA4615" w:rsidRDefault="00333243">
      <w:pPr>
        <w:pStyle w:val="BodyText"/>
        <w:numPr>
          <w:ilvl w:val="1"/>
          <w:numId w:val="29"/>
        </w:numPr>
        <w:tabs>
          <w:tab w:val="left" w:pos="3138"/>
        </w:tabs>
        <w:spacing w:line="238" w:lineRule="auto"/>
        <w:ind w:left="3133" w:right="181" w:hanging="712"/>
      </w:pPr>
      <w:r>
        <w:rPr>
          <w:w w:val="105"/>
        </w:rPr>
        <w:t>The</w:t>
      </w:r>
      <w:r>
        <w:rPr>
          <w:spacing w:val="13"/>
          <w:w w:val="105"/>
        </w:rPr>
        <w:t xml:space="preserve"> </w:t>
      </w:r>
      <w:r>
        <w:rPr>
          <w:w w:val="105"/>
        </w:rPr>
        <w:t>officer</w:t>
      </w:r>
      <w:r>
        <w:rPr>
          <w:spacing w:val="21"/>
          <w:w w:val="105"/>
        </w:rPr>
        <w:t xml:space="preserve"> </w:t>
      </w:r>
      <w:r>
        <w:rPr>
          <w:w w:val="105"/>
        </w:rPr>
        <w:t>must</w:t>
      </w:r>
      <w:r>
        <w:rPr>
          <w:spacing w:val="21"/>
          <w:w w:val="105"/>
        </w:rPr>
        <w:t xml:space="preserve"> </w:t>
      </w:r>
      <w:r>
        <w:rPr>
          <w:w w:val="105"/>
        </w:rPr>
        <w:t>never</w:t>
      </w:r>
      <w:r>
        <w:rPr>
          <w:spacing w:val="24"/>
          <w:w w:val="105"/>
        </w:rPr>
        <w:t xml:space="preserve"> </w:t>
      </w:r>
      <w:r>
        <w:rPr>
          <w:w w:val="105"/>
        </w:rPr>
        <w:t>gain</w:t>
      </w:r>
      <w:r>
        <w:rPr>
          <w:spacing w:val="24"/>
          <w:w w:val="105"/>
        </w:rPr>
        <w:t xml:space="preserve"> </w:t>
      </w:r>
      <w:r>
        <w:rPr>
          <w:w w:val="105"/>
        </w:rPr>
        <w:t>a</w:t>
      </w:r>
      <w:r>
        <w:rPr>
          <w:spacing w:val="8"/>
          <w:w w:val="105"/>
        </w:rPr>
        <w:t xml:space="preserve"> </w:t>
      </w:r>
      <w:r>
        <w:rPr>
          <w:w w:val="105"/>
        </w:rPr>
        <w:t>false</w:t>
      </w:r>
      <w:r>
        <w:rPr>
          <w:spacing w:val="24"/>
          <w:w w:val="105"/>
        </w:rPr>
        <w:t xml:space="preserve"> </w:t>
      </w:r>
      <w:r>
        <w:rPr>
          <w:w w:val="105"/>
        </w:rPr>
        <w:t>sense</w:t>
      </w:r>
      <w:r>
        <w:rPr>
          <w:spacing w:val="17"/>
          <w:w w:val="105"/>
        </w:rPr>
        <w:t xml:space="preserve"> </w:t>
      </w:r>
      <w:r>
        <w:rPr>
          <w:w w:val="105"/>
        </w:rPr>
        <w:t>of</w:t>
      </w:r>
      <w:r>
        <w:rPr>
          <w:spacing w:val="15"/>
          <w:w w:val="105"/>
        </w:rPr>
        <w:t xml:space="preserve"> </w:t>
      </w:r>
      <w:r>
        <w:rPr>
          <w:w w:val="105"/>
        </w:rPr>
        <w:t>security</w:t>
      </w:r>
      <w:r>
        <w:rPr>
          <w:spacing w:val="15"/>
          <w:w w:val="105"/>
        </w:rPr>
        <w:t xml:space="preserve"> </w:t>
      </w:r>
      <w:r>
        <w:rPr>
          <w:w w:val="105"/>
        </w:rPr>
        <w:t>that</w:t>
      </w:r>
      <w:r>
        <w:rPr>
          <w:w w:val="120"/>
        </w:rPr>
        <w:t xml:space="preserve"> </w:t>
      </w:r>
      <w:r>
        <w:rPr>
          <w:w w:val="105"/>
        </w:rPr>
        <w:t>a</w:t>
      </w:r>
      <w:r>
        <w:rPr>
          <w:spacing w:val="15"/>
          <w:w w:val="105"/>
        </w:rPr>
        <w:t xml:space="preserve"> </w:t>
      </w:r>
      <w:r>
        <w:rPr>
          <w:w w:val="105"/>
        </w:rPr>
        <w:t>shotgun</w:t>
      </w:r>
      <w:r>
        <w:rPr>
          <w:spacing w:val="20"/>
          <w:w w:val="105"/>
        </w:rPr>
        <w:t xml:space="preserve"> </w:t>
      </w:r>
      <w:r>
        <w:rPr>
          <w:w w:val="105"/>
        </w:rPr>
        <w:t>may</w:t>
      </w:r>
      <w:r>
        <w:rPr>
          <w:spacing w:val="16"/>
          <w:w w:val="105"/>
        </w:rPr>
        <w:t xml:space="preserve"> </w:t>
      </w:r>
      <w:r>
        <w:rPr>
          <w:w w:val="105"/>
        </w:rPr>
        <w:t xml:space="preserve">impart. </w:t>
      </w:r>
      <w:r>
        <w:rPr>
          <w:spacing w:val="6"/>
          <w:w w:val="105"/>
        </w:rPr>
        <w:t xml:space="preserve"> </w:t>
      </w:r>
      <w:r>
        <w:rPr>
          <w:w w:val="105"/>
        </w:rPr>
        <w:t>An</w:t>
      </w:r>
      <w:r>
        <w:rPr>
          <w:spacing w:val="15"/>
          <w:w w:val="105"/>
        </w:rPr>
        <w:t xml:space="preserve"> </w:t>
      </w:r>
      <w:r>
        <w:rPr>
          <w:w w:val="105"/>
        </w:rPr>
        <w:t>officer</w:t>
      </w:r>
      <w:r>
        <w:rPr>
          <w:spacing w:val="21"/>
          <w:w w:val="105"/>
        </w:rPr>
        <w:t xml:space="preserve"> </w:t>
      </w:r>
      <w:r>
        <w:rPr>
          <w:w w:val="105"/>
        </w:rPr>
        <w:t>must</w:t>
      </w:r>
      <w:r>
        <w:rPr>
          <w:spacing w:val="18"/>
          <w:w w:val="105"/>
        </w:rPr>
        <w:t xml:space="preserve"> </w:t>
      </w:r>
      <w:r>
        <w:rPr>
          <w:w w:val="105"/>
        </w:rPr>
        <w:t>be</w:t>
      </w:r>
      <w:r>
        <w:rPr>
          <w:spacing w:val="26"/>
          <w:w w:val="105"/>
        </w:rPr>
        <w:t xml:space="preserve"> </w:t>
      </w:r>
      <w:r>
        <w:rPr>
          <w:w w:val="105"/>
        </w:rPr>
        <w:t>aware</w:t>
      </w:r>
      <w:r>
        <w:rPr>
          <w:spacing w:val="13"/>
          <w:w w:val="105"/>
        </w:rPr>
        <w:t xml:space="preserve"> </w:t>
      </w:r>
      <w:r>
        <w:rPr>
          <w:w w:val="105"/>
        </w:rPr>
        <w:t>of</w:t>
      </w:r>
      <w:r>
        <w:rPr>
          <w:spacing w:val="8"/>
          <w:w w:val="105"/>
        </w:rPr>
        <w:t xml:space="preserve"> </w:t>
      </w:r>
      <w:r>
        <w:rPr>
          <w:w w:val="105"/>
        </w:rPr>
        <w:t>the</w:t>
      </w:r>
      <w:r>
        <w:rPr>
          <w:w w:val="113"/>
        </w:rPr>
        <w:t xml:space="preserve"> </w:t>
      </w:r>
      <w:r>
        <w:rPr>
          <w:w w:val="105"/>
        </w:rPr>
        <w:t>range,</w:t>
      </w:r>
      <w:r>
        <w:rPr>
          <w:spacing w:val="40"/>
          <w:w w:val="105"/>
        </w:rPr>
        <w:t xml:space="preserve"> </w:t>
      </w:r>
      <w:proofErr w:type="gramStart"/>
      <w:r>
        <w:rPr>
          <w:w w:val="105"/>
        </w:rPr>
        <w:t xml:space="preserve">penetration, </w:t>
      </w:r>
      <w:r>
        <w:rPr>
          <w:spacing w:val="5"/>
          <w:w w:val="105"/>
        </w:rPr>
        <w:t xml:space="preserve"> </w:t>
      </w:r>
      <w:r>
        <w:rPr>
          <w:w w:val="105"/>
        </w:rPr>
        <w:t>and</w:t>
      </w:r>
      <w:proofErr w:type="gramEnd"/>
      <w:r>
        <w:rPr>
          <w:spacing w:val="30"/>
          <w:w w:val="105"/>
        </w:rPr>
        <w:t xml:space="preserve"> </w:t>
      </w:r>
      <w:r>
        <w:rPr>
          <w:w w:val="105"/>
        </w:rPr>
        <w:t>spread</w:t>
      </w:r>
      <w:r>
        <w:rPr>
          <w:spacing w:val="22"/>
          <w:w w:val="105"/>
        </w:rPr>
        <w:t xml:space="preserve"> </w:t>
      </w:r>
      <w:r>
        <w:rPr>
          <w:w w:val="105"/>
        </w:rPr>
        <w:t>of</w:t>
      </w:r>
      <w:r>
        <w:rPr>
          <w:spacing w:val="24"/>
          <w:w w:val="105"/>
        </w:rPr>
        <w:t xml:space="preserve"> </w:t>
      </w:r>
      <w:r>
        <w:rPr>
          <w:w w:val="105"/>
        </w:rPr>
        <w:t>the</w:t>
      </w:r>
      <w:r>
        <w:rPr>
          <w:spacing w:val="22"/>
          <w:w w:val="105"/>
        </w:rPr>
        <w:t xml:space="preserve"> </w:t>
      </w:r>
      <w:r>
        <w:rPr>
          <w:w w:val="105"/>
        </w:rPr>
        <w:t>various</w:t>
      </w:r>
      <w:r>
        <w:rPr>
          <w:spacing w:val="35"/>
          <w:w w:val="105"/>
        </w:rPr>
        <w:t xml:space="preserve"> </w:t>
      </w:r>
      <w:r>
        <w:rPr>
          <w:w w:val="105"/>
        </w:rPr>
        <w:t>shotgun</w:t>
      </w:r>
      <w:r>
        <w:rPr>
          <w:w w:val="108"/>
        </w:rPr>
        <w:t xml:space="preserve"> </w:t>
      </w:r>
      <w:r>
        <w:rPr>
          <w:w w:val="105"/>
        </w:rPr>
        <w:t xml:space="preserve">loads. </w:t>
      </w:r>
      <w:r>
        <w:rPr>
          <w:spacing w:val="6"/>
          <w:w w:val="105"/>
        </w:rPr>
        <w:t xml:space="preserve"> </w:t>
      </w:r>
      <w:r>
        <w:rPr>
          <w:w w:val="105"/>
        </w:rPr>
        <w:t>An</w:t>
      </w:r>
      <w:r>
        <w:rPr>
          <w:spacing w:val="16"/>
          <w:w w:val="105"/>
        </w:rPr>
        <w:t xml:space="preserve"> </w:t>
      </w:r>
      <w:r>
        <w:rPr>
          <w:w w:val="105"/>
        </w:rPr>
        <w:t>officer</w:t>
      </w:r>
      <w:r>
        <w:rPr>
          <w:spacing w:val="31"/>
          <w:w w:val="105"/>
        </w:rPr>
        <w:t xml:space="preserve"> </w:t>
      </w:r>
      <w:r>
        <w:rPr>
          <w:w w:val="105"/>
        </w:rPr>
        <w:t>also</w:t>
      </w:r>
      <w:r>
        <w:rPr>
          <w:spacing w:val="11"/>
          <w:w w:val="105"/>
        </w:rPr>
        <w:t xml:space="preserve"> </w:t>
      </w:r>
      <w:r>
        <w:rPr>
          <w:w w:val="105"/>
        </w:rPr>
        <w:t>must</w:t>
      </w:r>
      <w:r>
        <w:rPr>
          <w:spacing w:val="10"/>
          <w:w w:val="105"/>
        </w:rPr>
        <w:t xml:space="preserve"> </w:t>
      </w:r>
      <w:r>
        <w:rPr>
          <w:w w:val="105"/>
        </w:rPr>
        <w:t>realize</w:t>
      </w:r>
      <w:r>
        <w:rPr>
          <w:spacing w:val="21"/>
          <w:w w:val="105"/>
        </w:rPr>
        <w:t xml:space="preserve"> </w:t>
      </w:r>
      <w:r>
        <w:rPr>
          <w:w w:val="105"/>
        </w:rPr>
        <w:t>the</w:t>
      </w:r>
      <w:r>
        <w:rPr>
          <w:spacing w:val="15"/>
          <w:w w:val="105"/>
        </w:rPr>
        <w:t xml:space="preserve"> </w:t>
      </w:r>
      <w:r>
        <w:rPr>
          <w:w w:val="105"/>
        </w:rPr>
        <w:t>danger</w:t>
      </w:r>
      <w:r>
        <w:rPr>
          <w:spacing w:val="27"/>
          <w:w w:val="105"/>
        </w:rPr>
        <w:t xml:space="preserve"> </w:t>
      </w:r>
      <w:r>
        <w:rPr>
          <w:w w:val="105"/>
        </w:rPr>
        <w:t>and</w:t>
      </w:r>
      <w:r>
        <w:rPr>
          <w:w w:val="110"/>
        </w:rPr>
        <w:t xml:space="preserve"> </w:t>
      </w:r>
      <w:r>
        <w:rPr>
          <w:w w:val="105"/>
        </w:rPr>
        <w:t>possible</w:t>
      </w:r>
      <w:r>
        <w:rPr>
          <w:spacing w:val="21"/>
          <w:w w:val="105"/>
        </w:rPr>
        <w:t xml:space="preserve"> </w:t>
      </w:r>
      <w:r>
        <w:rPr>
          <w:w w:val="105"/>
        </w:rPr>
        <w:t>consequences</w:t>
      </w:r>
      <w:r>
        <w:rPr>
          <w:spacing w:val="24"/>
          <w:w w:val="105"/>
        </w:rPr>
        <w:t xml:space="preserve"> </w:t>
      </w:r>
      <w:r>
        <w:rPr>
          <w:w w:val="105"/>
        </w:rPr>
        <w:t>of</w:t>
      </w:r>
      <w:r>
        <w:rPr>
          <w:spacing w:val="5"/>
          <w:w w:val="105"/>
        </w:rPr>
        <w:t xml:space="preserve"> </w:t>
      </w:r>
      <w:r>
        <w:rPr>
          <w:w w:val="105"/>
        </w:rPr>
        <w:t>firing</w:t>
      </w:r>
      <w:r>
        <w:rPr>
          <w:spacing w:val="10"/>
          <w:w w:val="105"/>
        </w:rPr>
        <w:t xml:space="preserve"> </w:t>
      </w:r>
      <w:r>
        <w:rPr>
          <w:w w:val="105"/>
        </w:rPr>
        <w:t>at</w:t>
      </w:r>
      <w:r>
        <w:rPr>
          <w:spacing w:val="15"/>
          <w:w w:val="105"/>
        </w:rPr>
        <w:t xml:space="preserve"> </w:t>
      </w:r>
      <w:r>
        <w:rPr>
          <w:w w:val="105"/>
        </w:rPr>
        <w:t>a</w:t>
      </w:r>
      <w:r>
        <w:rPr>
          <w:spacing w:val="11"/>
          <w:w w:val="105"/>
        </w:rPr>
        <w:t xml:space="preserve"> </w:t>
      </w:r>
      <w:r>
        <w:rPr>
          <w:w w:val="105"/>
        </w:rPr>
        <w:t>suspect</w:t>
      </w:r>
      <w:r>
        <w:rPr>
          <w:spacing w:val="7"/>
          <w:w w:val="105"/>
        </w:rPr>
        <w:t xml:space="preserve"> </w:t>
      </w:r>
      <w:r>
        <w:rPr>
          <w:w w:val="105"/>
        </w:rPr>
        <w:t>who</w:t>
      </w:r>
      <w:r>
        <w:rPr>
          <w:spacing w:val="5"/>
          <w:w w:val="105"/>
        </w:rPr>
        <w:t xml:space="preserve"> </w:t>
      </w:r>
      <w:r>
        <w:rPr>
          <w:w w:val="105"/>
        </w:rPr>
        <w:t>is</w:t>
      </w:r>
      <w:r>
        <w:rPr>
          <w:spacing w:val="-1"/>
          <w:w w:val="105"/>
        </w:rPr>
        <w:t xml:space="preserve"> </w:t>
      </w:r>
      <w:proofErr w:type="gramStart"/>
      <w:r>
        <w:rPr>
          <w:w w:val="105"/>
        </w:rPr>
        <w:t>in</w:t>
      </w:r>
      <w:r>
        <w:rPr>
          <w:w w:val="109"/>
        </w:rPr>
        <w:t xml:space="preserve"> </w:t>
      </w:r>
      <w:r>
        <w:rPr>
          <w:w w:val="105"/>
        </w:rPr>
        <w:t>close</w:t>
      </w:r>
      <w:r>
        <w:rPr>
          <w:spacing w:val="13"/>
          <w:w w:val="105"/>
        </w:rPr>
        <w:t xml:space="preserve"> </w:t>
      </w:r>
      <w:r>
        <w:rPr>
          <w:w w:val="105"/>
        </w:rPr>
        <w:t>proximity</w:t>
      </w:r>
      <w:r>
        <w:rPr>
          <w:spacing w:val="26"/>
          <w:w w:val="105"/>
        </w:rPr>
        <w:t xml:space="preserve"> </w:t>
      </w:r>
      <w:r>
        <w:rPr>
          <w:w w:val="105"/>
        </w:rPr>
        <w:t>to</w:t>
      </w:r>
      <w:proofErr w:type="gramEnd"/>
      <w:r>
        <w:rPr>
          <w:spacing w:val="-7"/>
          <w:w w:val="105"/>
        </w:rPr>
        <w:t xml:space="preserve"> </w:t>
      </w:r>
      <w:r>
        <w:rPr>
          <w:w w:val="105"/>
        </w:rPr>
        <w:t>innocent</w:t>
      </w:r>
      <w:r>
        <w:rPr>
          <w:spacing w:val="19"/>
          <w:w w:val="105"/>
        </w:rPr>
        <w:t xml:space="preserve"> </w:t>
      </w:r>
      <w:r>
        <w:rPr>
          <w:w w:val="105"/>
        </w:rPr>
        <w:t>bystanders</w:t>
      </w:r>
      <w:r>
        <w:rPr>
          <w:spacing w:val="30"/>
          <w:w w:val="105"/>
        </w:rPr>
        <w:t xml:space="preserve"> </w:t>
      </w:r>
      <w:r>
        <w:rPr>
          <w:w w:val="105"/>
        </w:rPr>
        <w:t>and</w:t>
      </w:r>
      <w:r>
        <w:rPr>
          <w:spacing w:val="8"/>
          <w:w w:val="105"/>
        </w:rPr>
        <w:t xml:space="preserve"> </w:t>
      </w:r>
      <w:r>
        <w:rPr>
          <w:w w:val="105"/>
        </w:rPr>
        <w:t>of</w:t>
      </w:r>
      <w:r>
        <w:rPr>
          <w:spacing w:val="-7"/>
          <w:w w:val="105"/>
        </w:rPr>
        <w:t xml:space="preserve"> </w:t>
      </w:r>
      <w:r>
        <w:rPr>
          <w:w w:val="105"/>
        </w:rPr>
        <w:t>possible</w:t>
      </w:r>
      <w:r>
        <w:rPr>
          <w:w w:val="103"/>
        </w:rPr>
        <w:t xml:space="preserve"> </w:t>
      </w:r>
      <w:r>
        <w:rPr>
          <w:w w:val="105"/>
        </w:rPr>
        <w:t>occupancy</w:t>
      </w:r>
      <w:r>
        <w:rPr>
          <w:spacing w:val="8"/>
          <w:w w:val="105"/>
        </w:rPr>
        <w:t xml:space="preserve"> </w:t>
      </w:r>
      <w:r>
        <w:rPr>
          <w:w w:val="105"/>
        </w:rPr>
        <w:t>of</w:t>
      </w:r>
      <w:r>
        <w:rPr>
          <w:spacing w:val="-3"/>
          <w:w w:val="105"/>
        </w:rPr>
        <w:t xml:space="preserve"> </w:t>
      </w:r>
      <w:r>
        <w:rPr>
          <w:w w:val="105"/>
        </w:rPr>
        <w:t>buildings</w:t>
      </w:r>
      <w:r>
        <w:rPr>
          <w:spacing w:val="9"/>
          <w:w w:val="105"/>
        </w:rPr>
        <w:t xml:space="preserve"> </w:t>
      </w:r>
      <w:r>
        <w:rPr>
          <w:w w:val="105"/>
        </w:rPr>
        <w:t>or</w:t>
      </w:r>
      <w:r>
        <w:rPr>
          <w:spacing w:val="1"/>
          <w:w w:val="105"/>
        </w:rPr>
        <w:t xml:space="preserve"> </w:t>
      </w:r>
      <w:r>
        <w:rPr>
          <w:w w:val="105"/>
        </w:rPr>
        <w:t>vehicles</w:t>
      </w:r>
      <w:r>
        <w:rPr>
          <w:spacing w:val="10"/>
          <w:w w:val="105"/>
        </w:rPr>
        <w:t xml:space="preserve"> </w:t>
      </w:r>
      <w:r>
        <w:rPr>
          <w:w w:val="105"/>
        </w:rPr>
        <w:t>beyond</w:t>
      </w:r>
      <w:r>
        <w:rPr>
          <w:spacing w:val="13"/>
          <w:w w:val="105"/>
        </w:rPr>
        <w:t xml:space="preserve"> </w:t>
      </w:r>
      <w:r>
        <w:rPr>
          <w:w w:val="105"/>
        </w:rPr>
        <w:t>the</w:t>
      </w:r>
      <w:r>
        <w:rPr>
          <w:spacing w:val="12"/>
          <w:w w:val="105"/>
        </w:rPr>
        <w:t xml:space="preserve"> </w:t>
      </w:r>
      <w:r>
        <w:rPr>
          <w:w w:val="105"/>
        </w:rPr>
        <w:t>suspect.</w:t>
      </w:r>
    </w:p>
    <w:p w14:paraId="41899278" w14:textId="77777777" w:rsidR="00EA4615" w:rsidRDefault="00EA4615">
      <w:pPr>
        <w:spacing w:before="5"/>
        <w:rPr>
          <w:rFonts w:ascii="Times New Roman" w:eastAsia="Times New Roman" w:hAnsi="Times New Roman" w:cs="Times New Roman"/>
          <w:sz w:val="23"/>
          <w:szCs w:val="23"/>
        </w:rPr>
      </w:pPr>
    </w:p>
    <w:p w14:paraId="55C4ED25" w14:textId="77777777" w:rsidR="00EA4615" w:rsidRDefault="00333243">
      <w:pPr>
        <w:pStyle w:val="BodyText"/>
        <w:numPr>
          <w:ilvl w:val="1"/>
          <w:numId w:val="29"/>
        </w:numPr>
        <w:tabs>
          <w:tab w:val="left" w:pos="3143"/>
        </w:tabs>
        <w:spacing w:line="236" w:lineRule="auto"/>
        <w:ind w:left="3133" w:right="316" w:hanging="717"/>
      </w:pPr>
      <w:r>
        <w:rPr>
          <w:w w:val="110"/>
        </w:rPr>
        <w:t>Shotguns</w:t>
      </w:r>
      <w:r>
        <w:rPr>
          <w:spacing w:val="-23"/>
          <w:w w:val="110"/>
        </w:rPr>
        <w:t xml:space="preserve"> </w:t>
      </w:r>
      <w:r>
        <w:rPr>
          <w:w w:val="110"/>
        </w:rPr>
        <w:t>should</w:t>
      </w:r>
      <w:r>
        <w:rPr>
          <w:spacing w:val="-15"/>
          <w:w w:val="110"/>
        </w:rPr>
        <w:t xml:space="preserve"> </w:t>
      </w:r>
      <w:r>
        <w:rPr>
          <w:w w:val="110"/>
        </w:rPr>
        <w:t>be</w:t>
      </w:r>
      <w:r>
        <w:rPr>
          <w:spacing w:val="-9"/>
          <w:w w:val="110"/>
        </w:rPr>
        <w:t xml:space="preserve"> </w:t>
      </w:r>
      <w:r>
        <w:rPr>
          <w:w w:val="110"/>
        </w:rPr>
        <w:t>inspected</w:t>
      </w:r>
      <w:r>
        <w:rPr>
          <w:spacing w:val="-5"/>
          <w:w w:val="110"/>
        </w:rPr>
        <w:t xml:space="preserve"> </w:t>
      </w:r>
      <w:proofErr w:type="gramStart"/>
      <w:r>
        <w:rPr>
          <w:w w:val="110"/>
        </w:rPr>
        <w:t>daily</w:t>
      </w:r>
      <w:proofErr w:type="gramEnd"/>
      <w:r>
        <w:rPr>
          <w:spacing w:val="-11"/>
          <w:w w:val="110"/>
        </w:rPr>
        <w:t xml:space="preserve"> </w:t>
      </w:r>
      <w:r>
        <w:rPr>
          <w:w w:val="110"/>
        </w:rPr>
        <w:t>and</w:t>
      </w:r>
      <w:r>
        <w:rPr>
          <w:spacing w:val="-15"/>
          <w:w w:val="110"/>
        </w:rPr>
        <w:t xml:space="preserve"> </w:t>
      </w:r>
      <w:r>
        <w:rPr>
          <w:w w:val="110"/>
        </w:rPr>
        <w:t>nothing</w:t>
      </w:r>
      <w:r>
        <w:rPr>
          <w:spacing w:val="-3"/>
          <w:w w:val="110"/>
        </w:rPr>
        <w:t xml:space="preserve"> </w:t>
      </w:r>
      <w:r>
        <w:rPr>
          <w:w w:val="110"/>
        </w:rPr>
        <w:t>should</w:t>
      </w:r>
      <w:r>
        <w:rPr>
          <w:w w:val="107"/>
        </w:rPr>
        <w:t xml:space="preserve"> </w:t>
      </w:r>
      <w:r>
        <w:rPr>
          <w:w w:val="110"/>
        </w:rPr>
        <w:t>be</w:t>
      </w:r>
      <w:r>
        <w:rPr>
          <w:spacing w:val="1"/>
          <w:w w:val="110"/>
        </w:rPr>
        <w:t xml:space="preserve"> </w:t>
      </w:r>
      <w:r>
        <w:rPr>
          <w:w w:val="110"/>
        </w:rPr>
        <w:t>dropped</w:t>
      </w:r>
      <w:r>
        <w:rPr>
          <w:spacing w:val="-3"/>
          <w:w w:val="110"/>
        </w:rPr>
        <w:t xml:space="preserve"> </w:t>
      </w:r>
      <w:r>
        <w:rPr>
          <w:w w:val="110"/>
        </w:rPr>
        <w:t>down</w:t>
      </w:r>
      <w:r>
        <w:rPr>
          <w:spacing w:val="-4"/>
          <w:w w:val="110"/>
        </w:rPr>
        <w:t xml:space="preserve"> </w:t>
      </w:r>
      <w:r>
        <w:rPr>
          <w:w w:val="110"/>
        </w:rPr>
        <w:t>the</w:t>
      </w:r>
      <w:r>
        <w:rPr>
          <w:spacing w:val="-3"/>
          <w:w w:val="110"/>
        </w:rPr>
        <w:t xml:space="preserve"> </w:t>
      </w:r>
      <w:r>
        <w:rPr>
          <w:w w:val="110"/>
        </w:rPr>
        <w:t>barrel,</w:t>
      </w:r>
      <w:r>
        <w:rPr>
          <w:spacing w:val="4"/>
          <w:w w:val="110"/>
        </w:rPr>
        <w:t xml:space="preserve"> </w:t>
      </w:r>
      <w:r>
        <w:rPr>
          <w:w w:val="110"/>
        </w:rPr>
        <w:t>such</w:t>
      </w:r>
      <w:r>
        <w:rPr>
          <w:spacing w:val="-5"/>
          <w:w w:val="110"/>
        </w:rPr>
        <w:t xml:space="preserve"> </w:t>
      </w:r>
      <w:r>
        <w:rPr>
          <w:w w:val="110"/>
        </w:rPr>
        <w:t>as</w:t>
      </w:r>
      <w:r>
        <w:rPr>
          <w:spacing w:val="-19"/>
          <w:w w:val="110"/>
        </w:rPr>
        <w:t xml:space="preserve"> </w:t>
      </w:r>
      <w:r>
        <w:rPr>
          <w:w w:val="110"/>
        </w:rPr>
        <w:t>cigarette</w:t>
      </w:r>
      <w:r>
        <w:rPr>
          <w:spacing w:val="2"/>
          <w:w w:val="110"/>
        </w:rPr>
        <w:t xml:space="preserve"> </w:t>
      </w:r>
      <w:r>
        <w:rPr>
          <w:w w:val="110"/>
        </w:rPr>
        <w:t>ashes</w:t>
      </w:r>
      <w:r>
        <w:rPr>
          <w:spacing w:val="-11"/>
          <w:w w:val="110"/>
        </w:rPr>
        <w:t xml:space="preserve"> </w:t>
      </w:r>
      <w:r>
        <w:rPr>
          <w:w w:val="110"/>
        </w:rPr>
        <w:t>or</w:t>
      </w:r>
      <w:r>
        <w:rPr>
          <w:w w:val="104"/>
        </w:rPr>
        <w:t xml:space="preserve"> </w:t>
      </w:r>
      <w:r>
        <w:rPr>
          <w:w w:val="110"/>
        </w:rPr>
        <w:t>gum</w:t>
      </w:r>
      <w:r>
        <w:rPr>
          <w:spacing w:val="-27"/>
          <w:w w:val="110"/>
        </w:rPr>
        <w:t xml:space="preserve"> </w:t>
      </w:r>
      <w:r>
        <w:rPr>
          <w:w w:val="110"/>
        </w:rPr>
        <w:t>paper.</w:t>
      </w:r>
    </w:p>
    <w:p w14:paraId="7ECA7F53" w14:textId="77777777" w:rsidR="00EA4615" w:rsidRDefault="00EA4615">
      <w:pPr>
        <w:spacing w:before="10"/>
        <w:rPr>
          <w:rFonts w:ascii="Times New Roman" w:eastAsia="Times New Roman" w:hAnsi="Times New Roman" w:cs="Times New Roman"/>
        </w:rPr>
      </w:pPr>
    </w:p>
    <w:p w14:paraId="3983A005" w14:textId="77777777" w:rsidR="00EA4615" w:rsidRDefault="00333243">
      <w:pPr>
        <w:pStyle w:val="BodyText"/>
        <w:numPr>
          <w:ilvl w:val="2"/>
          <w:numId w:val="29"/>
        </w:numPr>
        <w:tabs>
          <w:tab w:val="left" w:pos="3850"/>
        </w:tabs>
        <w:ind w:left="3844" w:hanging="707"/>
      </w:pPr>
      <w:r>
        <w:rPr>
          <w:w w:val="110"/>
        </w:rPr>
        <w:t>Make</w:t>
      </w:r>
      <w:r>
        <w:rPr>
          <w:spacing w:val="19"/>
          <w:w w:val="110"/>
        </w:rPr>
        <w:t xml:space="preserve"> </w:t>
      </w:r>
      <w:r>
        <w:rPr>
          <w:w w:val="110"/>
        </w:rPr>
        <w:t>sure</w:t>
      </w:r>
      <w:r>
        <w:rPr>
          <w:spacing w:val="1"/>
          <w:w w:val="110"/>
        </w:rPr>
        <w:t xml:space="preserve"> </w:t>
      </w:r>
      <w:r>
        <w:rPr>
          <w:w w:val="110"/>
        </w:rPr>
        <w:t>the</w:t>
      </w:r>
      <w:r>
        <w:rPr>
          <w:spacing w:val="15"/>
          <w:w w:val="110"/>
        </w:rPr>
        <w:t xml:space="preserve"> </w:t>
      </w:r>
      <w:r>
        <w:rPr>
          <w:w w:val="110"/>
        </w:rPr>
        <w:t>barrel</w:t>
      </w:r>
      <w:r>
        <w:rPr>
          <w:spacing w:val="5"/>
          <w:w w:val="110"/>
        </w:rPr>
        <w:t xml:space="preserve"> </w:t>
      </w:r>
      <w:r>
        <w:rPr>
          <w:w w:val="110"/>
        </w:rPr>
        <w:t>retaining</w:t>
      </w:r>
      <w:r>
        <w:rPr>
          <w:spacing w:val="17"/>
          <w:w w:val="110"/>
        </w:rPr>
        <w:t xml:space="preserve"> </w:t>
      </w:r>
      <w:r>
        <w:rPr>
          <w:w w:val="110"/>
        </w:rPr>
        <w:t>nut</w:t>
      </w:r>
      <w:r>
        <w:rPr>
          <w:spacing w:val="4"/>
          <w:w w:val="110"/>
        </w:rPr>
        <w:t xml:space="preserve"> </w:t>
      </w:r>
      <w:r>
        <w:rPr>
          <w:w w:val="110"/>
        </w:rPr>
        <w:t>is tight.</w:t>
      </w:r>
    </w:p>
    <w:p w14:paraId="099EA5E1" w14:textId="77777777" w:rsidR="00EA4615" w:rsidRDefault="00EA4615">
      <w:pPr>
        <w:spacing w:before="11"/>
        <w:rPr>
          <w:rFonts w:ascii="Times New Roman" w:eastAsia="Times New Roman" w:hAnsi="Times New Roman" w:cs="Times New Roman"/>
          <w:sz w:val="23"/>
          <w:szCs w:val="23"/>
        </w:rPr>
      </w:pPr>
    </w:p>
    <w:p w14:paraId="264E55D9" w14:textId="77777777" w:rsidR="00EA4615" w:rsidRDefault="00333243">
      <w:pPr>
        <w:pStyle w:val="BodyText"/>
        <w:numPr>
          <w:ilvl w:val="2"/>
          <w:numId w:val="29"/>
        </w:numPr>
        <w:tabs>
          <w:tab w:val="left" w:pos="3845"/>
        </w:tabs>
        <w:spacing w:line="258" w:lineRule="exact"/>
        <w:ind w:left="3844" w:right="902" w:hanging="702"/>
      </w:pPr>
      <w:r>
        <w:rPr>
          <w:w w:val="105"/>
        </w:rPr>
        <w:t>With</w:t>
      </w:r>
      <w:r>
        <w:rPr>
          <w:spacing w:val="25"/>
          <w:w w:val="105"/>
        </w:rPr>
        <w:t xml:space="preserve"> </w:t>
      </w:r>
      <w:r>
        <w:rPr>
          <w:w w:val="105"/>
        </w:rPr>
        <w:t>the</w:t>
      </w:r>
      <w:r>
        <w:rPr>
          <w:spacing w:val="15"/>
          <w:w w:val="105"/>
        </w:rPr>
        <w:t xml:space="preserve"> </w:t>
      </w:r>
      <w:r>
        <w:rPr>
          <w:w w:val="105"/>
        </w:rPr>
        <w:t>weapon</w:t>
      </w:r>
      <w:r>
        <w:rPr>
          <w:spacing w:val="40"/>
          <w:w w:val="105"/>
        </w:rPr>
        <w:t xml:space="preserve"> </w:t>
      </w:r>
      <w:r>
        <w:rPr>
          <w:w w:val="105"/>
        </w:rPr>
        <w:t>unloaded,</w:t>
      </w:r>
      <w:r>
        <w:rPr>
          <w:spacing w:val="42"/>
          <w:w w:val="105"/>
        </w:rPr>
        <w:t xml:space="preserve"> </w:t>
      </w:r>
      <w:r>
        <w:rPr>
          <w:w w:val="105"/>
        </w:rPr>
        <w:t>make</w:t>
      </w:r>
      <w:r>
        <w:rPr>
          <w:spacing w:val="33"/>
          <w:w w:val="105"/>
        </w:rPr>
        <w:t xml:space="preserve"> </w:t>
      </w:r>
      <w:r>
        <w:rPr>
          <w:w w:val="105"/>
        </w:rPr>
        <w:t>sure</w:t>
      </w:r>
      <w:r>
        <w:rPr>
          <w:spacing w:val="5"/>
          <w:w w:val="105"/>
        </w:rPr>
        <w:t xml:space="preserve"> </w:t>
      </w:r>
      <w:r>
        <w:rPr>
          <w:w w:val="105"/>
        </w:rPr>
        <w:t>the</w:t>
      </w:r>
      <w:r>
        <w:rPr>
          <w:w w:val="113"/>
        </w:rPr>
        <w:t xml:space="preserve"> </w:t>
      </w:r>
      <w:r>
        <w:rPr>
          <w:w w:val="105"/>
        </w:rPr>
        <w:t>weapon</w:t>
      </w:r>
      <w:r>
        <w:rPr>
          <w:spacing w:val="23"/>
          <w:w w:val="105"/>
        </w:rPr>
        <w:t xml:space="preserve"> </w:t>
      </w:r>
      <w:r>
        <w:rPr>
          <w:w w:val="105"/>
        </w:rPr>
        <w:t>is</w:t>
      </w:r>
      <w:r>
        <w:rPr>
          <w:spacing w:val="1"/>
          <w:w w:val="105"/>
        </w:rPr>
        <w:t xml:space="preserve"> </w:t>
      </w:r>
      <w:r>
        <w:rPr>
          <w:w w:val="105"/>
        </w:rPr>
        <w:t>clean.</w:t>
      </w:r>
    </w:p>
    <w:p w14:paraId="264026A6" w14:textId="77777777" w:rsidR="00EA4615" w:rsidRDefault="00EA4615">
      <w:pPr>
        <w:rPr>
          <w:rFonts w:ascii="Times New Roman" w:eastAsia="Times New Roman" w:hAnsi="Times New Roman" w:cs="Times New Roman"/>
          <w:sz w:val="20"/>
          <w:szCs w:val="20"/>
        </w:rPr>
      </w:pPr>
    </w:p>
    <w:p w14:paraId="0617665B" w14:textId="77777777" w:rsidR="00EA4615" w:rsidRDefault="00EA4615">
      <w:pPr>
        <w:rPr>
          <w:rFonts w:ascii="Times New Roman" w:eastAsia="Times New Roman" w:hAnsi="Times New Roman" w:cs="Times New Roman"/>
          <w:sz w:val="20"/>
          <w:szCs w:val="20"/>
        </w:rPr>
      </w:pPr>
    </w:p>
    <w:p w14:paraId="4ABE5F70" w14:textId="77777777" w:rsidR="00EA4615" w:rsidRDefault="00EA4615">
      <w:pPr>
        <w:spacing w:before="4"/>
        <w:rPr>
          <w:rFonts w:ascii="Times New Roman" w:eastAsia="Times New Roman" w:hAnsi="Times New Roman" w:cs="Times New Roman"/>
          <w:sz w:val="12"/>
          <w:szCs w:val="12"/>
        </w:rPr>
      </w:pPr>
    </w:p>
    <w:p w14:paraId="0460363D"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71CF9286" wp14:editId="43350794">
                <wp:extent cx="5520690" cy="40005"/>
                <wp:effectExtent l="7620" t="1270" r="5715" b="6350"/>
                <wp:docPr id="31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40005"/>
                          <a:chOff x="0" y="0"/>
                          <a:chExt cx="8694" cy="63"/>
                        </a:xfrm>
                      </wpg:grpSpPr>
                      <wpg:grpSp>
                        <wpg:cNvPr id="313" name="Group 98"/>
                        <wpg:cNvGrpSpPr>
                          <a:grpSpLocks/>
                        </wpg:cNvGrpSpPr>
                        <wpg:grpSpPr bwMode="auto">
                          <a:xfrm>
                            <a:off x="31" y="31"/>
                            <a:ext cx="8632" cy="2"/>
                            <a:chOff x="31" y="31"/>
                            <a:chExt cx="8632" cy="2"/>
                          </a:xfrm>
                        </wpg:grpSpPr>
                        <wps:wsp>
                          <wps:cNvPr id="314" name="Freeform 99"/>
                          <wps:cNvSpPr>
                            <a:spLocks/>
                          </wps:cNvSpPr>
                          <wps:spPr bwMode="auto">
                            <a:xfrm>
                              <a:off x="31" y="31"/>
                              <a:ext cx="8632" cy="2"/>
                            </a:xfrm>
                            <a:custGeom>
                              <a:avLst/>
                              <a:gdLst>
                                <a:gd name="T0" fmla="+- 0 31 31"/>
                                <a:gd name="T1" fmla="*/ T0 w 8632"/>
                                <a:gd name="T2" fmla="+- 0 8662 31"/>
                                <a:gd name="T3" fmla="*/ T2 w 8632"/>
                              </a:gdLst>
                              <a:ahLst/>
                              <a:cxnLst>
                                <a:cxn ang="0">
                                  <a:pos x="T1" y="0"/>
                                </a:cxn>
                                <a:cxn ang="0">
                                  <a:pos x="T3" y="0"/>
                                </a:cxn>
                              </a:cxnLst>
                              <a:rect l="0" t="0" r="r" b="b"/>
                              <a:pathLst>
                                <a:path w="8632">
                                  <a:moveTo>
                                    <a:pt x="0" y="0"/>
                                  </a:moveTo>
                                  <a:lnTo>
                                    <a:pt x="8631"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177A1E" id="Group 97" o:spid="_x0000_s1026" style="width:434.7pt;height:3.15pt;mso-position-horizontal-relative:char;mso-position-vertical-relative:line" coordsize="8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">
                <v:group id="Group 98" o:spid="_x0000_s1027" style="position:absolute;left:31;top:31;width:8632;height:2" coordorigin="31,31"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99" o:spid="_x0000_s1028" style="position:absolute;left:31;top:31;width:8632;height:2;visibility:visible;mso-wrap-style:square;v-text-anchor:top" coordsize="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" path="m,l8631,e" filled="f" strokeweight="1.0953mm">
                    <v:path arrowok="t" o:connecttype="custom" o:connectlocs="0,0;8631,0" o:connectangles="0,0"/>
                  </v:shape>
                </v:group>
                <w10:anchorlock/>
              </v:group>
            </w:pict>
          </mc:Fallback>
        </mc:AlternateContent>
      </w:r>
    </w:p>
    <w:p w14:paraId="7A0D80D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20" w:right="1520" w:bottom="1300" w:left="1720" w:header="1488" w:footer="1075" w:gutter="0"/>
          <w:cols w:space="720"/>
        </w:sectPr>
      </w:pPr>
    </w:p>
    <w:p w14:paraId="7315EC7C" w14:textId="77777777" w:rsidR="00EA4615" w:rsidRDefault="00EA4615">
      <w:pPr>
        <w:spacing w:before="3"/>
        <w:rPr>
          <w:rFonts w:ascii="Times New Roman" w:eastAsia="Times New Roman" w:hAnsi="Times New Roman" w:cs="Times New Roman"/>
          <w:sz w:val="2"/>
          <w:szCs w:val="2"/>
        </w:rPr>
      </w:pPr>
    </w:p>
    <w:p w14:paraId="2B1E4C75" w14:textId="77777777" w:rsidR="00EA4615" w:rsidRDefault="00333243">
      <w:pPr>
        <w:spacing w:line="60" w:lineRule="atLeast"/>
        <w:ind w:left="151"/>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64709DFE" wp14:editId="4F6A0253">
                <wp:extent cx="5575300" cy="40005"/>
                <wp:effectExtent l="635" t="6985" r="5715" b="635"/>
                <wp:docPr id="3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40005"/>
                          <a:chOff x="0" y="0"/>
                          <a:chExt cx="8780" cy="63"/>
                        </a:xfrm>
                      </wpg:grpSpPr>
                      <wpg:grpSp>
                        <wpg:cNvPr id="310" name="Group 95"/>
                        <wpg:cNvGrpSpPr>
                          <a:grpSpLocks/>
                        </wpg:cNvGrpSpPr>
                        <wpg:grpSpPr bwMode="auto">
                          <a:xfrm>
                            <a:off x="31" y="31"/>
                            <a:ext cx="8717" cy="2"/>
                            <a:chOff x="31" y="31"/>
                            <a:chExt cx="8717" cy="2"/>
                          </a:xfrm>
                        </wpg:grpSpPr>
                        <wps:wsp>
                          <wps:cNvPr id="311" name="Freeform 96"/>
                          <wps:cNvSpPr>
                            <a:spLocks/>
                          </wps:cNvSpPr>
                          <wps:spPr bwMode="auto">
                            <a:xfrm>
                              <a:off x="31" y="31"/>
                              <a:ext cx="8717" cy="2"/>
                            </a:xfrm>
                            <a:custGeom>
                              <a:avLst/>
                              <a:gdLst>
                                <a:gd name="T0" fmla="+- 0 31 31"/>
                                <a:gd name="T1" fmla="*/ T0 w 8717"/>
                                <a:gd name="T2" fmla="+- 0 8748 31"/>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6D063" id="Group 94" o:spid="_x0000_s1026" style="width:439pt;height:3.15pt;mso-position-horizontal-relative:char;mso-position-vertical-relative:line" coordsize="87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">
                <v:group id="Group 95" o:spid="_x0000_s1027" style="position:absolute;left:31;top:31;width:8717;height:2" coordorigin="31,31"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96" o:spid="_x0000_s1028" style="position:absolute;left:31;top:31;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" path="m,l8717,e" filled="f" strokeweight="3.12pt">
                    <v:path arrowok="t" o:connecttype="custom" o:connectlocs="0,0;8717,0" o:connectangles="0,0"/>
                  </v:shape>
                </v:group>
                <w10:anchorlock/>
              </v:group>
            </w:pict>
          </mc:Fallback>
        </mc:AlternateContent>
      </w:r>
    </w:p>
    <w:p w14:paraId="4467DE46" w14:textId="77777777" w:rsidR="00EA4615" w:rsidRDefault="00333243">
      <w:pPr>
        <w:pStyle w:val="BodyText"/>
        <w:numPr>
          <w:ilvl w:val="2"/>
          <w:numId w:val="29"/>
        </w:numPr>
        <w:tabs>
          <w:tab w:val="left" w:pos="3831"/>
        </w:tabs>
        <w:spacing w:before="39" w:line="248" w:lineRule="auto"/>
        <w:ind w:left="3835" w:right="388" w:hanging="720"/>
      </w:pPr>
      <w:r>
        <w:rPr>
          <w:w w:val="110"/>
        </w:rPr>
        <w:t>With</w:t>
      </w:r>
      <w:r>
        <w:rPr>
          <w:spacing w:val="-9"/>
          <w:w w:val="110"/>
        </w:rPr>
        <w:t xml:space="preserve"> </w:t>
      </w:r>
      <w:r>
        <w:rPr>
          <w:w w:val="110"/>
        </w:rPr>
        <w:t>the</w:t>
      </w:r>
      <w:r>
        <w:rPr>
          <w:spacing w:val="-14"/>
          <w:w w:val="110"/>
        </w:rPr>
        <w:t xml:space="preserve"> </w:t>
      </w:r>
      <w:r>
        <w:rPr>
          <w:w w:val="110"/>
        </w:rPr>
        <w:t>weapon</w:t>
      </w:r>
      <w:r>
        <w:rPr>
          <w:spacing w:val="-1"/>
          <w:w w:val="110"/>
        </w:rPr>
        <w:t xml:space="preserve"> </w:t>
      </w:r>
      <w:r>
        <w:rPr>
          <w:w w:val="110"/>
        </w:rPr>
        <w:t>unloaded,</w:t>
      </w:r>
      <w:r>
        <w:rPr>
          <w:spacing w:val="-6"/>
          <w:w w:val="110"/>
        </w:rPr>
        <w:t xml:space="preserve"> </w:t>
      </w:r>
      <w:r>
        <w:rPr>
          <w:w w:val="110"/>
        </w:rPr>
        <w:t>check</w:t>
      </w:r>
      <w:r>
        <w:rPr>
          <w:spacing w:val="-9"/>
          <w:w w:val="110"/>
        </w:rPr>
        <w:t xml:space="preserve"> </w:t>
      </w:r>
      <w:r>
        <w:rPr>
          <w:w w:val="110"/>
        </w:rPr>
        <w:t>the</w:t>
      </w:r>
      <w:r>
        <w:rPr>
          <w:spacing w:val="-8"/>
          <w:w w:val="110"/>
        </w:rPr>
        <w:t xml:space="preserve"> </w:t>
      </w:r>
      <w:r>
        <w:rPr>
          <w:w w:val="110"/>
        </w:rPr>
        <w:t>action</w:t>
      </w:r>
      <w:r>
        <w:rPr>
          <w:spacing w:val="-16"/>
          <w:w w:val="110"/>
        </w:rPr>
        <w:t xml:space="preserve"> </w:t>
      </w:r>
      <w:r>
        <w:rPr>
          <w:w w:val="110"/>
        </w:rPr>
        <w:t>for</w:t>
      </w:r>
      <w:r>
        <w:rPr>
          <w:w w:val="101"/>
        </w:rPr>
        <w:t xml:space="preserve"> </w:t>
      </w:r>
      <w:r>
        <w:rPr>
          <w:w w:val="110"/>
        </w:rPr>
        <w:t>smoothness.</w:t>
      </w:r>
    </w:p>
    <w:p w14:paraId="5FC6FEFE" w14:textId="77777777" w:rsidR="00EA4615" w:rsidRDefault="00EA4615">
      <w:pPr>
        <w:spacing w:before="4"/>
        <w:rPr>
          <w:rFonts w:ascii="Times New Roman" w:eastAsia="Times New Roman" w:hAnsi="Times New Roman" w:cs="Times New Roman"/>
          <w:sz w:val="21"/>
          <w:szCs w:val="21"/>
        </w:rPr>
      </w:pPr>
    </w:p>
    <w:p w14:paraId="70312EC3" w14:textId="77777777" w:rsidR="00EA4615" w:rsidRDefault="00333243">
      <w:pPr>
        <w:pStyle w:val="BodyText"/>
        <w:numPr>
          <w:ilvl w:val="2"/>
          <w:numId w:val="29"/>
        </w:numPr>
        <w:tabs>
          <w:tab w:val="left" w:pos="3836"/>
        </w:tabs>
        <w:ind w:left="3835" w:hanging="720"/>
      </w:pPr>
      <w:r>
        <w:rPr>
          <w:w w:val="110"/>
        </w:rPr>
        <w:t>Check</w:t>
      </w:r>
      <w:r>
        <w:rPr>
          <w:spacing w:val="-2"/>
          <w:w w:val="110"/>
        </w:rPr>
        <w:t xml:space="preserve"> </w:t>
      </w:r>
      <w:r>
        <w:rPr>
          <w:w w:val="110"/>
        </w:rPr>
        <w:t>the</w:t>
      </w:r>
      <w:r>
        <w:rPr>
          <w:spacing w:val="-9"/>
          <w:w w:val="110"/>
        </w:rPr>
        <w:t xml:space="preserve"> </w:t>
      </w:r>
      <w:r>
        <w:rPr>
          <w:w w:val="110"/>
        </w:rPr>
        <w:t>sights</w:t>
      </w:r>
      <w:r>
        <w:rPr>
          <w:spacing w:val="-15"/>
          <w:w w:val="110"/>
        </w:rPr>
        <w:t xml:space="preserve"> </w:t>
      </w:r>
      <w:r>
        <w:rPr>
          <w:w w:val="110"/>
        </w:rPr>
        <w:t>for</w:t>
      </w:r>
      <w:r>
        <w:rPr>
          <w:spacing w:val="-13"/>
          <w:w w:val="110"/>
        </w:rPr>
        <w:t xml:space="preserve"> </w:t>
      </w:r>
      <w:r>
        <w:rPr>
          <w:w w:val="110"/>
        </w:rPr>
        <w:t>looseness</w:t>
      </w:r>
      <w:r>
        <w:rPr>
          <w:spacing w:val="-5"/>
          <w:w w:val="110"/>
        </w:rPr>
        <w:t xml:space="preserve"> </w:t>
      </w:r>
      <w:r>
        <w:rPr>
          <w:w w:val="110"/>
        </w:rPr>
        <w:t>or</w:t>
      </w:r>
      <w:r>
        <w:rPr>
          <w:spacing w:val="-15"/>
          <w:w w:val="110"/>
        </w:rPr>
        <w:t xml:space="preserve"> </w:t>
      </w:r>
      <w:r>
        <w:rPr>
          <w:w w:val="110"/>
        </w:rPr>
        <w:t>breakage.</w:t>
      </w:r>
    </w:p>
    <w:p w14:paraId="29DBDC89" w14:textId="77777777" w:rsidR="00EA4615" w:rsidRDefault="00EA4615">
      <w:pPr>
        <w:spacing w:before="11"/>
        <w:rPr>
          <w:rFonts w:ascii="Times New Roman" w:eastAsia="Times New Roman" w:hAnsi="Times New Roman" w:cs="Times New Roman"/>
        </w:rPr>
      </w:pPr>
    </w:p>
    <w:p w14:paraId="72A84A9C" w14:textId="77777777" w:rsidR="00EA4615" w:rsidRDefault="00333243">
      <w:pPr>
        <w:pStyle w:val="BodyText"/>
        <w:numPr>
          <w:ilvl w:val="2"/>
          <w:numId w:val="29"/>
        </w:numPr>
        <w:tabs>
          <w:tab w:val="left" w:pos="3836"/>
        </w:tabs>
        <w:ind w:left="3820" w:right="355" w:hanging="705"/>
      </w:pPr>
      <w:r>
        <w:rPr>
          <w:w w:val="110"/>
        </w:rPr>
        <w:t>Check</w:t>
      </w:r>
      <w:r>
        <w:rPr>
          <w:spacing w:val="8"/>
          <w:w w:val="110"/>
        </w:rPr>
        <w:t xml:space="preserve"> </w:t>
      </w:r>
      <w:r>
        <w:rPr>
          <w:w w:val="110"/>
        </w:rPr>
        <w:t>the</w:t>
      </w:r>
      <w:r>
        <w:rPr>
          <w:spacing w:val="7"/>
          <w:w w:val="110"/>
        </w:rPr>
        <w:t xml:space="preserve"> </w:t>
      </w:r>
      <w:r>
        <w:rPr>
          <w:w w:val="110"/>
        </w:rPr>
        <w:t>action</w:t>
      </w:r>
      <w:r>
        <w:rPr>
          <w:spacing w:val="-3"/>
          <w:w w:val="110"/>
        </w:rPr>
        <w:t xml:space="preserve"> </w:t>
      </w:r>
      <w:r>
        <w:rPr>
          <w:w w:val="110"/>
        </w:rPr>
        <w:t>bars</w:t>
      </w:r>
      <w:r>
        <w:rPr>
          <w:spacing w:val="1"/>
          <w:w w:val="110"/>
        </w:rPr>
        <w:t xml:space="preserve"> </w:t>
      </w:r>
      <w:r>
        <w:rPr>
          <w:w w:val="110"/>
        </w:rPr>
        <w:t>to make</w:t>
      </w:r>
      <w:r>
        <w:rPr>
          <w:spacing w:val="7"/>
          <w:w w:val="110"/>
        </w:rPr>
        <w:t xml:space="preserve"> </w:t>
      </w:r>
      <w:r>
        <w:rPr>
          <w:w w:val="110"/>
        </w:rPr>
        <w:t>sure</w:t>
      </w:r>
      <w:r>
        <w:rPr>
          <w:spacing w:val="-4"/>
          <w:w w:val="110"/>
        </w:rPr>
        <w:t xml:space="preserve"> </w:t>
      </w:r>
      <w:r>
        <w:rPr>
          <w:w w:val="110"/>
        </w:rPr>
        <w:t>they</w:t>
      </w:r>
      <w:r>
        <w:rPr>
          <w:spacing w:val="8"/>
          <w:w w:val="110"/>
        </w:rPr>
        <w:t xml:space="preserve"> </w:t>
      </w:r>
      <w:r>
        <w:rPr>
          <w:w w:val="110"/>
        </w:rPr>
        <w:t>are</w:t>
      </w:r>
      <w:r>
        <w:rPr>
          <w:spacing w:val="-9"/>
          <w:w w:val="110"/>
        </w:rPr>
        <w:t xml:space="preserve"> </w:t>
      </w:r>
      <w:r>
        <w:rPr>
          <w:w w:val="110"/>
        </w:rPr>
        <w:t>not</w:t>
      </w:r>
      <w:r>
        <w:rPr>
          <w:w w:val="103"/>
        </w:rPr>
        <w:t xml:space="preserve"> </w:t>
      </w:r>
      <w:r>
        <w:rPr>
          <w:w w:val="110"/>
        </w:rPr>
        <w:t>warped.</w:t>
      </w:r>
    </w:p>
    <w:p w14:paraId="3D433084" w14:textId="77777777" w:rsidR="00EA4615" w:rsidRDefault="00EA4615">
      <w:pPr>
        <w:spacing w:before="6"/>
        <w:rPr>
          <w:rFonts w:ascii="Times New Roman" w:eastAsia="Times New Roman" w:hAnsi="Times New Roman" w:cs="Times New Roman"/>
        </w:rPr>
      </w:pPr>
    </w:p>
    <w:p w14:paraId="55A91CE1" w14:textId="77777777" w:rsidR="00EA4615" w:rsidRDefault="00333243">
      <w:pPr>
        <w:pStyle w:val="BodyText"/>
        <w:numPr>
          <w:ilvl w:val="2"/>
          <w:numId w:val="29"/>
        </w:numPr>
        <w:tabs>
          <w:tab w:val="left" w:pos="3821"/>
        </w:tabs>
        <w:ind w:left="3820" w:right="297" w:hanging="705"/>
      </w:pPr>
      <w:r>
        <w:rPr>
          <w:w w:val="105"/>
        </w:rPr>
        <w:t>The</w:t>
      </w:r>
      <w:r>
        <w:rPr>
          <w:spacing w:val="13"/>
          <w:w w:val="105"/>
        </w:rPr>
        <w:t xml:space="preserve"> </w:t>
      </w:r>
      <w:r>
        <w:rPr>
          <w:w w:val="105"/>
        </w:rPr>
        <w:t>firing</w:t>
      </w:r>
      <w:r>
        <w:rPr>
          <w:spacing w:val="7"/>
          <w:w w:val="105"/>
        </w:rPr>
        <w:t xml:space="preserve"> </w:t>
      </w:r>
      <w:r>
        <w:rPr>
          <w:w w:val="105"/>
        </w:rPr>
        <w:t>pin</w:t>
      </w:r>
      <w:r>
        <w:rPr>
          <w:spacing w:val="15"/>
          <w:w w:val="105"/>
        </w:rPr>
        <w:t xml:space="preserve"> </w:t>
      </w:r>
      <w:r>
        <w:rPr>
          <w:w w:val="105"/>
          <w:u w:val="single" w:color="000000"/>
        </w:rPr>
        <w:t>may</w:t>
      </w:r>
      <w:r>
        <w:rPr>
          <w:spacing w:val="11"/>
          <w:w w:val="105"/>
          <w:u w:val="single" w:color="000000"/>
        </w:rPr>
        <w:t xml:space="preserve"> </w:t>
      </w:r>
      <w:r>
        <w:rPr>
          <w:w w:val="105"/>
        </w:rPr>
        <w:t>be</w:t>
      </w:r>
      <w:r>
        <w:rPr>
          <w:spacing w:val="17"/>
          <w:w w:val="105"/>
        </w:rPr>
        <w:t xml:space="preserve"> </w:t>
      </w:r>
      <w:r>
        <w:rPr>
          <w:w w:val="105"/>
        </w:rPr>
        <w:t>checked</w:t>
      </w:r>
      <w:r>
        <w:rPr>
          <w:spacing w:val="11"/>
          <w:w w:val="105"/>
        </w:rPr>
        <w:t xml:space="preserve"> </w:t>
      </w:r>
      <w:r>
        <w:rPr>
          <w:w w:val="105"/>
        </w:rPr>
        <w:t>by</w:t>
      </w:r>
      <w:r>
        <w:rPr>
          <w:spacing w:val="27"/>
          <w:w w:val="105"/>
        </w:rPr>
        <w:t xml:space="preserve"> </w:t>
      </w:r>
      <w:r>
        <w:rPr>
          <w:w w:val="105"/>
        </w:rPr>
        <w:t>allowing</w:t>
      </w:r>
      <w:r>
        <w:rPr>
          <w:spacing w:val="6"/>
          <w:w w:val="105"/>
        </w:rPr>
        <w:t xml:space="preserve"> </w:t>
      </w:r>
      <w:r>
        <w:rPr>
          <w:w w:val="105"/>
        </w:rPr>
        <w:t>it</w:t>
      </w:r>
      <w:r>
        <w:rPr>
          <w:spacing w:val="7"/>
          <w:w w:val="105"/>
        </w:rPr>
        <w:t xml:space="preserve"> </w:t>
      </w:r>
      <w:r>
        <w:rPr>
          <w:w w:val="105"/>
        </w:rPr>
        <w:t>to</w:t>
      </w:r>
      <w:r>
        <w:rPr>
          <w:w w:val="102"/>
        </w:rPr>
        <w:t xml:space="preserve"> </w:t>
      </w:r>
      <w:r>
        <w:rPr>
          <w:w w:val="105"/>
        </w:rPr>
        <w:t>impact</w:t>
      </w:r>
      <w:r>
        <w:rPr>
          <w:spacing w:val="18"/>
          <w:w w:val="105"/>
        </w:rPr>
        <w:t xml:space="preserve"> </w:t>
      </w:r>
      <w:r>
        <w:rPr>
          <w:w w:val="105"/>
        </w:rPr>
        <w:t>upon</w:t>
      </w:r>
      <w:r>
        <w:rPr>
          <w:spacing w:val="32"/>
          <w:w w:val="105"/>
        </w:rPr>
        <w:t xml:space="preserve"> </w:t>
      </w:r>
      <w:r>
        <w:rPr>
          <w:w w:val="105"/>
        </w:rPr>
        <w:t>a</w:t>
      </w:r>
      <w:r>
        <w:rPr>
          <w:spacing w:val="1"/>
          <w:w w:val="105"/>
        </w:rPr>
        <w:t xml:space="preserve"> </w:t>
      </w:r>
      <w:r>
        <w:rPr>
          <w:w w:val="105"/>
        </w:rPr>
        <w:t>penny</w:t>
      </w:r>
      <w:r>
        <w:rPr>
          <w:spacing w:val="24"/>
          <w:w w:val="105"/>
        </w:rPr>
        <w:t xml:space="preserve"> </w:t>
      </w:r>
      <w:r>
        <w:rPr>
          <w:w w:val="105"/>
        </w:rPr>
        <w:t>held</w:t>
      </w:r>
      <w:r>
        <w:rPr>
          <w:spacing w:val="34"/>
          <w:w w:val="105"/>
        </w:rPr>
        <w:t xml:space="preserve"> </w:t>
      </w:r>
      <w:r>
        <w:rPr>
          <w:w w:val="105"/>
        </w:rPr>
        <w:t>against</w:t>
      </w:r>
      <w:r>
        <w:rPr>
          <w:spacing w:val="21"/>
          <w:w w:val="105"/>
        </w:rPr>
        <w:t xml:space="preserve"> </w:t>
      </w:r>
      <w:r>
        <w:rPr>
          <w:w w:val="105"/>
        </w:rPr>
        <w:t>the</w:t>
      </w:r>
      <w:r>
        <w:rPr>
          <w:spacing w:val="21"/>
          <w:w w:val="105"/>
        </w:rPr>
        <w:t xml:space="preserve"> </w:t>
      </w:r>
      <w:r>
        <w:rPr>
          <w:w w:val="105"/>
        </w:rPr>
        <w:t xml:space="preserve">block. </w:t>
      </w:r>
      <w:r>
        <w:rPr>
          <w:spacing w:val="34"/>
          <w:w w:val="105"/>
        </w:rPr>
        <w:t xml:space="preserve"> </w:t>
      </w:r>
      <w:r>
        <w:rPr>
          <w:w w:val="105"/>
        </w:rPr>
        <w:t>(</w:t>
      </w:r>
      <w:proofErr w:type="gramStart"/>
      <w:r>
        <w:rPr>
          <w:w w:val="105"/>
        </w:rPr>
        <w:t>Of</w:t>
      </w:r>
      <w:r>
        <w:rPr>
          <w:w w:val="96"/>
        </w:rPr>
        <w:t xml:space="preserve"> </w:t>
      </w:r>
      <w:r>
        <w:rPr>
          <w:w w:val="105"/>
        </w:rPr>
        <w:t>course</w:t>
      </w:r>
      <w:proofErr w:type="gramEnd"/>
      <w:r>
        <w:rPr>
          <w:spacing w:val="24"/>
          <w:w w:val="105"/>
        </w:rPr>
        <w:t xml:space="preserve"> </w:t>
      </w:r>
      <w:r>
        <w:rPr>
          <w:w w:val="105"/>
        </w:rPr>
        <w:t>the</w:t>
      </w:r>
      <w:r>
        <w:rPr>
          <w:spacing w:val="16"/>
          <w:w w:val="105"/>
        </w:rPr>
        <w:t xml:space="preserve"> </w:t>
      </w:r>
      <w:r>
        <w:rPr>
          <w:w w:val="105"/>
        </w:rPr>
        <w:t>weapon</w:t>
      </w:r>
      <w:r>
        <w:rPr>
          <w:spacing w:val="25"/>
          <w:w w:val="105"/>
        </w:rPr>
        <w:t xml:space="preserve"> </w:t>
      </w:r>
      <w:r>
        <w:rPr>
          <w:w w:val="105"/>
        </w:rPr>
        <w:t>is</w:t>
      </w:r>
      <w:r>
        <w:rPr>
          <w:spacing w:val="10"/>
          <w:w w:val="105"/>
        </w:rPr>
        <w:t xml:space="preserve"> </w:t>
      </w:r>
      <w:r>
        <w:rPr>
          <w:w w:val="105"/>
        </w:rPr>
        <w:t xml:space="preserve">unloaded.) </w:t>
      </w:r>
      <w:r>
        <w:rPr>
          <w:spacing w:val="28"/>
          <w:w w:val="105"/>
        </w:rPr>
        <w:t xml:space="preserve"> </w:t>
      </w:r>
      <w:r>
        <w:rPr>
          <w:w w:val="105"/>
        </w:rPr>
        <w:t>The</w:t>
      </w:r>
      <w:r>
        <w:rPr>
          <w:spacing w:val="17"/>
          <w:w w:val="105"/>
        </w:rPr>
        <w:t xml:space="preserve"> </w:t>
      </w:r>
      <w:r>
        <w:rPr>
          <w:w w:val="105"/>
        </w:rPr>
        <w:t>pin</w:t>
      </w:r>
      <w:r>
        <w:rPr>
          <w:spacing w:val="33"/>
          <w:w w:val="105"/>
        </w:rPr>
        <w:t xml:space="preserve"> </w:t>
      </w:r>
      <w:r>
        <w:rPr>
          <w:w w:val="105"/>
        </w:rPr>
        <w:t>should</w:t>
      </w:r>
      <w:r>
        <w:rPr>
          <w:spacing w:val="27"/>
          <w:w w:val="105"/>
        </w:rPr>
        <w:t xml:space="preserve"> </w:t>
      </w:r>
      <w:r>
        <w:rPr>
          <w:w w:val="105"/>
        </w:rPr>
        <w:t>dent</w:t>
      </w:r>
      <w:r>
        <w:rPr>
          <w:spacing w:val="23"/>
          <w:w w:val="105"/>
        </w:rPr>
        <w:t xml:space="preserve"> </w:t>
      </w:r>
      <w:r>
        <w:rPr>
          <w:w w:val="105"/>
        </w:rPr>
        <w:t>the</w:t>
      </w:r>
      <w:r>
        <w:rPr>
          <w:spacing w:val="15"/>
          <w:w w:val="105"/>
        </w:rPr>
        <w:t xml:space="preserve"> </w:t>
      </w:r>
      <w:r>
        <w:rPr>
          <w:w w:val="105"/>
        </w:rPr>
        <w:t>copper</w:t>
      </w:r>
      <w:r>
        <w:rPr>
          <w:spacing w:val="20"/>
          <w:w w:val="105"/>
        </w:rPr>
        <w:t xml:space="preserve"> </w:t>
      </w:r>
      <w:r>
        <w:rPr>
          <w:w w:val="105"/>
        </w:rPr>
        <w:t>penny</w:t>
      </w:r>
      <w:r>
        <w:rPr>
          <w:spacing w:val="30"/>
          <w:w w:val="105"/>
        </w:rPr>
        <w:t xml:space="preserve"> </w:t>
      </w:r>
      <w:r>
        <w:rPr>
          <w:w w:val="105"/>
        </w:rPr>
        <w:t>visibly.</w:t>
      </w:r>
    </w:p>
    <w:p w14:paraId="53C5D747" w14:textId="77777777" w:rsidR="00EA4615" w:rsidRDefault="00EA4615">
      <w:pPr>
        <w:spacing w:before="11"/>
        <w:rPr>
          <w:rFonts w:ascii="Times New Roman" w:eastAsia="Times New Roman" w:hAnsi="Times New Roman" w:cs="Times New Roman"/>
        </w:rPr>
      </w:pPr>
    </w:p>
    <w:p w14:paraId="67E09C14" w14:textId="77777777" w:rsidR="00EA4615" w:rsidRDefault="00333243">
      <w:pPr>
        <w:pStyle w:val="BodyText"/>
        <w:numPr>
          <w:ilvl w:val="1"/>
          <w:numId w:val="29"/>
        </w:numPr>
        <w:tabs>
          <w:tab w:val="left" w:pos="3101"/>
        </w:tabs>
        <w:ind w:left="3100" w:right="460" w:hanging="705"/>
      </w:pPr>
      <w:r>
        <w:rPr>
          <w:w w:val="110"/>
        </w:rPr>
        <w:t>The shotgun</w:t>
      </w:r>
      <w:r>
        <w:rPr>
          <w:spacing w:val="6"/>
          <w:w w:val="110"/>
        </w:rPr>
        <w:t xml:space="preserve"> </w:t>
      </w:r>
      <w:r>
        <w:rPr>
          <w:w w:val="110"/>
          <w:u w:val="single" w:color="000000"/>
        </w:rPr>
        <w:t>should</w:t>
      </w:r>
      <w:r>
        <w:rPr>
          <w:spacing w:val="1"/>
          <w:w w:val="110"/>
          <w:u w:val="single" w:color="000000"/>
        </w:rPr>
        <w:t xml:space="preserve"> </w:t>
      </w:r>
      <w:r>
        <w:rPr>
          <w:w w:val="110"/>
          <w:u w:val="single" w:color="000000"/>
        </w:rPr>
        <w:t>not</w:t>
      </w:r>
      <w:r>
        <w:rPr>
          <w:spacing w:val="4"/>
          <w:w w:val="110"/>
          <w:u w:val="single" w:color="000000"/>
        </w:rPr>
        <w:t xml:space="preserve"> </w:t>
      </w:r>
      <w:r>
        <w:rPr>
          <w:w w:val="110"/>
        </w:rPr>
        <w:t>be</w:t>
      </w:r>
      <w:r>
        <w:rPr>
          <w:spacing w:val="5"/>
          <w:w w:val="110"/>
        </w:rPr>
        <w:t xml:space="preserve"> </w:t>
      </w:r>
      <w:r>
        <w:rPr>
          <w:w w:val="110"/>
        </w:rPr>
        <w:t>carried with</w:t>
      </w:r>
      <w:r>
        <w:rPr>
          <w:spacing w:val="12"/>
          <w:w w:val="110"/>
        </w:rPr>
        <w:t xml:space="preserve"> </w:t>
      </w:r>
      <w:r>
        <w:rPr>
          <w:w w:val="110"/>
        </w:rPr>
        <w:t>a</w:t>
      </w:r>
      <w:r>
        <w:rPr>
          <w:spacing w:val="-1"/>
          <w:w w:val="110"/>
        </w:rPr>
        <w:t xml:space="preserve"> </w:t>
      </w:r>
      <w:r>
        <w:rPr>
          <w:w w:val="110"/>
        </w:rPr>
        <w:t>round</w:t>
      </w:r>
      <w:r>
        <w:rPr>
          <w:spacing w:val="8"/>
          <w:w w:val="110"/>
        </w:rPr>
        <w:t xml:space="preserve"> </w:t>
      </w:r>
      <w:r>
        <w:rPr>
          <w:w w:val="110"/>
        </w:rPr>
        <w:t>in</w:t>
      </w:r>
      <w:r>
        <w:rPr>
          <w:spacing w:val="-8"/>
          <w:w w:val="110"/>
        </w:rPr>
        <w:t xml:space="preserve"> </w:t>
      </w:r>
      <w:r>
        <w:rPr>
          <w:w w:val="110"/>
        </w:rPr>
        <w:t>the</w:t>
      </w:r>
      <w:r>
        <w:rPr>
          <w:w w:val="112"/>
        </w:rPr>
        <w:t xml:space="preserve"> </w:t>
      </w:r>
      <w:r>
        <w:rPr>
          <w:w w:val="110"/>
        </w:rPr>
        <w:t xml:space="preserve">chamber. </w:t>
      </w:r>
      <w:r>
        <w:rPr>
          <w:spacing w:val="1"/>
          <w:w w:val="110"/>
        </w:rPr>
        <w:t xml:space="preserve"> </w:t>
      </w:r>
      <w:r>
        <w:rPr>
          <w:w w:val="110"/>
        </w:rPr>
        <w:t>The</w:t>
      </w:r>
      <w:r>
        <w:rPr>
          <w:spacing w:val="4"/>
          <w:w w:val="110"/>
        </w:rPr>
        <w:t xml:space="preserve"> </w:t>
      </w:r>
      <w:r>
        <w:rPr>
          <w:w w:val="110"/>
        </w:rPr>
        <w:t>shotgun</w:t>
      </w:r>
      <w:r>
        <w:rPr>
          <w:spacing w:val="9"/>
          <w:w w:val="110"/>
        </w:rPr>
        <w:t xml:space="preserve"> </w:t>
      </w:r>
      <w:r>
        <w:rPr>
          <w:w w:val="110"/>
        </w:rPr>
        <w:t>has</w:t>
      </w:r>
      <w:r>
        <w:rPr>
          <w:spacing w:val="10"/>
          <w:w w:val="110"/>
        </w:rPr>
        <w:t xml:space="preserve"> </w:t>
      </w:r>
      <w:r>
        <w:rPr>
          <w:w w:val="110"/>
        </w:rPr>
        <w:t>a</w:t>
      </w:r>
      <w:r>
        <w:rPr>
          <w:spacing w:val="-5"/>
          <w:w w:val="110"/>
        </w:rPr>
        <w:t xml:space="preserve"> </w:t>
      </w:r>
      <w:r>
        <w:rPr>
          <w:w w:val="110"/>
        </w:rPr>
        <w:t>cross</w:t>
      </w:r>
      <w:r>
        <w:rPr>
          <w:spacing w:val="-5"/>
          <w:w w:val="110"/>
        </w:rPr>
        <w:t xml:space="preserve"> </w:t>
      </w:r>
      <w:r>
        <w:rPr>
          <w:w w:val="110"/>
        </w:rPr>
        <w:t>bolt</w:t>
      </w:r>
      <w:r>
        <w:rPr>
          <w:spacing w:val="20"/>
          <w:w w:val="110"/>
        </w:rPr>
        <w:t xml:space="preserve"> </w:t>
      </w:r>
      <w:r>
        <w:rPr>
          <w:w w:val="110"/>
        </w:rPr>
        <w:t>safety</w:t>
      </w:r>
      <w:r>
        <w:rPr>
          <w:spacing w:val="-4"/>
          <w:w w:val="110"/>
        </w:rPr>
        <w:t xml:space="preserve"> </w:t>
      </w:r>
      <w:r>
        <w:rPr>
          <w:w w:val="110"/>
        </w:rPr>
        <w:t>that</w:t>
      </w:r>
      <w:r>
        <w:rPr>
          <w:w w:val="120"/>
        </w:rPr>
        <w:t xml:space="preserve"> </w:t>
      </w:r>
      <w:r>
        <w:rPr>
          <w:w w:val="110"/>
        </w:rPr>
        <w:t>blocks</w:t>
      </w:r>
      <w:r>
        <w:rPr>
          <w:spacing w:val="4"/>
          <w:w w:val="110"/>
        </w:rPr>
        <w:t xml:space="preserve"> </w:t>
      </w:r>
      <w:r>
        <w:rPr>
          <w:w w:val="110"/>
        </w:rPr>
        <w:t>the</w:t>
      </w:r>
      <w:r>
        <w:rPr>
          <w:spacing w:val="4"/>
          <w:w w:val="110"/>
        </w:rPr>
        <w:t xml:space="preserve"> </w:t>
      </w:r>
      <w:r>
        <w:rPr>
          <w:w w:val="110"/>
        </w:rPr>
        <w:t>trigger</w:t>
      </w:r>
      <w:r>
        <w:rPr>
          <w:spacing w:val="3"/>
          <w:w w:val="110"/>
        </w:rPr>
        <w:t xml:space="preserve"> </w:t>
      </w:r>
      <w:r>
        <w:rPr>
          <w:w w:val="110"/>
        </w:rPr>
        <w:t>but</w:t>
      </w:r>
      <w:r>
        <w:rPr>
          <w:spacing w:val="6"/>
          <w:w w:val="110"/>
        </w:rPr>
        <w:t xml:space="preserve"> </w:t>
      </w:r>
      <w:r>
        <w:rPr>
          <w:w w:val="110"/>
        </w:rPr>
        <w:t>not the</w:t>
      </w:r>
      <w:r>
        <w:rPr>
          <w:spacing w:val="-1"/>
          <w:w w:val="110"/>
        </w:rPr>
        <w:t xml:space="preserve"> </w:t>
      </w:r>
      <w:r>
        <w:rPr>
          <w:w w:val="110"/>
        </w:rPr>
        <w:t>firing</w:t>
      </w:r>
      <w:r>
        <w:rPr>
          <w:spacing w:val="-14"/>
          <w:w w:val="110"/>
        </w:rPr>
        <w:t xml:space="preserve"> </w:t>
      </w:r>
      <w:r>
        <w:rPr>
          <w:w w:val="110"/>
        </w:rPr>
        <w:t>pin.</w:t>
      </w:r>
    </w:p>
    <w:p w14:paraId="2ED08A93" w14:textId="77777777" w:rsidR="00EA4615" w:rsidRDefault="00EA4615">
      <w:pPr>
        <w:spacing w:before="1"/>
        <w:rPr>
          <w:rFonts w:ascii="Times New Roman" w:eastAsia="Times New Roman" w:hAnsi="Times New Roman" w:cs="Times New Roman"/>
          <w:sz w:val="23"/>
          <w:szCs w:val="23"/>
        </w:rPr>
      </w:pPr>
    </w:p>
    <w:p w14:paraId="1161050B" w14:textId="77777777" w:rsidR="00EA4615" w:rsidRDefault="00333243">
      <w:pPr>
        <w:pStyle w:val="BodyText"/>
        <w:spacing w:line="237" w:lineRule="auto"/>
        <w:ind w:left="3100" w:right="175"/>
      </w:pPr>
      <w:r>
        <w:rPr>
          <w:w w:val="105"/>
        </w:rPr>
        <w:t>In</w:t>
      </w:r>
      <w:r>
        <w:rPr>
          <w:spacing w:val="29"/>
          <w:w w:val="105"/>
        </w:rPr>
        <w:t xml:space="preserve"> </w:t>
      </w:r>
      <w:r>
        <w:rPr>
          <w:w w:val="105"/>
        </w:rPr>
        <w:t>a</w:t>
      </w:r>
      <w:r>
        <w:rPr>
          <w:spacing w:val="24"/>
          <w:w w:val="105"/>
        </w:rPr>
        <w:t xml:space="preserve"> </w:t>
      </w:r>
      <w:r>
        <w:rPr>
          <w:w w:val="105"/>
        </w:rPr>
        <w:t>situation</w:t>
      </w:r>
      <w:r>
        <w:rPr>
          <w:spacing w:val="20"/>
          <w:w w:val="105"/>
        </w:rPr>
        <w:t xml:space="preserve"> </w:t>
      </w:r>
      <w:r>
        <w:rPr>
          <w:w w:val="105"/>
        </w:rPr>
        <w:t>where</w:t>
      </w:r>
      <w:r>
        <w:rPr>
          <w:spacing w:val="39"/>
          <w:w w:val="105"/>
        </w:rPr>
        <w:t xml:space="preserve"> </w:t>
      </w:r>
      <w:r>
        <w:rPr>
          <w:w w:val="105"/>
        </w:rPr>
        <w:t>the</w:t>
      </w:r>
      <w:r>
        <w:rPr>
          <w:spacing w:val="28"/>
          <w:w w:val="105"/>
        </w:rPr>
        <w:t xml:space="preserve"> </w:t>
      </w:r>
      <w:r>
        <w:rPr>
          <w:w w:val="105"/>
        </w:rPr>
        <w:t>use</w:t>
      </w:r>
      <w:r>
        <w:rPr>
          <w:spacing w:val="26"/>
          <w:w w:val="105"/>
        </w:rPr>
        <w:t xml:space="preserve"> </w:t>
      </w:r>
      <w:r>
        <w:rPr>
          <w:w w:val="105"/>
        </w:rPr>
        <w:t>of</w:t>
      </w:r>
      <w:r>
        <w:rPr>
          <w:spacing w:val="27"/>
          <w:w w:val="105"/>
        </w:rPr>
        <w:t xml:space="preserve"> </w:t>
      </w:r>
      <w:r>
        <w:rPr>
          <w:w w:val="105"/>
        </w:rPr>
        <w:t>the</w:t>
      </w:r>
      <w:r>
        <w:rPr>
          <w:spacing w:val="29"/>
          <w:w w:val="105"/>
        </w:rPr>
        <w:t xml:space="preserve"> </w:t>
      </w:r>
      <w:r>
        <w:rPr>
          <w:w w:val="105"/>
        </w:rPr>
        <w:t>shotgun</w:t>
      </w:r>
      <w:r>
        <w:rPr>
          <w:spacing w:val="25"/>
          <w:w w:val="105"/>
        </w:rPr>
        <w:t xml:space="preserve"> </w:t>
      </w:r>
      <w:r>
        <w:rPr>
          <w:w w:val="105"/>
        </w:rPr>
        <w:t>is</w:t>
      </w:r>
      <w:r>
        <w:rPr>
          <w:spacing w:val="16"/>
          <w:w w:val="105"/>
        </w:rPr>
        <w:t xml:space="preserve"> </w:t>
      </w:r>
      <w:proofErr w:type="spellStart"/>
      <w:r>
        <w:rPr>
          <w:w w:val="105"/>
        </w:rPr>
        <w:t>contem</w:t>
      </w:r>
      <w:proofErr w:type="spellEnd"/>
      <w:r>
        <w:rPr>
          <w:w w:val="105"/>
        </w:rPr>
        <w:t>­</w:t>
      </w:r>
      <w:r>
        <w:rPr>
          <w:w w:val="103"/>
        </w:rPr>
        <w:t xml:space="preserve"> </w:t>
      </w:r>
      <w:r>
        <w:rPr>
          <w:w w:val="105"/>
        </w:rPr>
        <w:t>plated,</w:t>
      </w:r>
      <w:r>
        <w:rPr>
          <w:spacing w:val="46"/>
          <w:w w:val="105"/>
        </w:rPr>
        <w:t xml:space="preserve"> </w:t>
      </w:r>
      <w:r>
        <w:rPr>
          <w:w w:val="105"/>
        </w:rPr>
        <w:t>the</w:t>
      </w:r>
      <w:r>
        <w:rPr>
          <w:spacing w:val="28"/>
          <w:w w:val="105"/>
        </w:rPr>
        <w:t xml:space="preserve"> </w:t>
      </w:r>
      <w:r>
        <w:rPr>
          <w:w w:val="105"/>
        </w:rPr>
        <w:t>officer</w:t>
      </w:r>
      <w:r>
        <w:rPr>
          <w:spacing w:val="27"/>
          <w:w w:val="105"/>
        </w:rPr>
        <w:t xml:space="preserve"> </w:t>
      </w:r>
      <w:r>
        <w:rPr>
          <w:w w:val="105"/>
        </w:rPr>
        <w:t>should</w:t>
      </w:r>
      <w:r>
        <w:rPr>
          <w:spacing w:val="16"/>
          <w:w w:val="105"/>
        </w:rPr>
        <w:t xml:space="preserve"> </w:t>
      </w:r>
      <w:r>
        <w:rPr>
          <w:w w:val="105"/>
        </w:rPr>
        <w:t>pump</w:t>
      </w:r>
      <w:r>
        <w:rPr>
          <w:spacing w:val="34"/>
          <w:w w:val="105"/>
        </w:rPr>
        <w:t xml:space="preserve"> </w:t>
      </w:r>
      <w:r>
        <w:rPr>
          <w:w w:val="105"/>
        </w:rPr>
        <w:t>a</w:t>
      </w:r>
      <w:r>
        <w:rPr>
          <w:spacing w:val="23"/>
          <w:w w:val="105"/>
        </w:rPr>
        <w:t xml:space="preserve"> </w:t>
      </w:r>
      <w:r>
        <w:rPr>
          <w:w w:val="105"/>
        </w:rPr>
        <w:t>shell</w:t>
      </w:r>
      <w:r>
        <w:rPr>
          <w:spacing w:val="2"/>
          <w:w w:val="105"/>
        </w:rPr>
        <w:t xml:space="preserve"> </w:t>
      </w:r>
      <w:r>
        <w:rPr>
          <w:w w:val="105"/>
        </w:rPr>
        <w:t>into</w:t>
      </w:r>
      <w:r>
        <w:rPr>
          <w:spacing w:val="22"/>
          <w:w w:val="105"/>
        </w:rPr>
        <w:t xml:space="preserve"> </w:t>
      </w:r>
      <w:r>
        <w:rPr>
          <w:w w:val="105"/>
        </w:rPr>
        <w:t>the</w:t>
      </w:r>
      <w:r>
        <w:rPr>
          <w:spacing w:val="27"/>
          <w:w w:val="105"/>
        </w:rPr>
        <w:t xml:space="preserve"> </w:t>
      </w:r>
      <w:r>
        <w:rPr>
          <w:w w:val="105"/>
        </w:rPr>
        <w:t>chamber,</w:t>
      </w:r>
      <w:r>
        <w:rPr>
          <w:w w:val="106"/>
        </w:rPr>
        <w:t xml:space="preserve"> </w:t>
      </w:r>
      <w:r>
        <w:rPr>
          <w:w w:val="105"/>
        </w:rPr>
        <w:t>with</w:t>
      </w:r>
      <w:r>
        <w:rPr>
          <w:spacing w:val="42"/>
          <w:w w:val="105"/>
        </w:rPr>
        <w:t xml:space="preserve"> </w:t>
      </w:r>
      <w:r>
        <w:rPr>
          <w:w w:val="105"/>
        </w:rPr>
        <w:t>the</w:t>
      </w:r>
      <w:r>
        <w:rPr>
          <w:spacing w:val="43"/>
          <w:w w:val="105"/>
        </w:rPr>
        <w:t xml:space="preserve"> </w:t>
      </w:r>
      <w:r>
        <w:rPr>
          <w:w w:val="105"/>
        </w:rPr>
        <w:t>safety</w:t>
      </w:r>
      <w:r>
        <w:rPr>
          <w:spacing w:val="19"/>
          <w:w w:val="105"/>
        </w:rPr>
        <w:t xml:space="preserve"> </w:t>
      </w:r>
      <w:r>
        <w:rPr>
          <w:w w:val="105"/>
        </w:rPr>
        <w:t>on.</w:t>
      </w:r>
    </w:p>
    <w:p w14:paraId="520B3017" w14:textId="77777777" w:rsidR="00EA4615" w:rsidRDefault="00EA4615">
      <w:pPr>
        <w:spacing w:before="6"/>
        <w:rPr>
          <w:rFonts w:ascii="Times New Roman" w:eastAsia="Times New Roman" w:hAnsi="Times New Roman" w:cs="Times New Roman"/>
        </w:rPr>
      </w:pPr>
    </w:p>
    <w:p w14:paraId="1240CBEF" w14:textId="77777777" w:rsidR="00EA4615" w:rsidRDefault="00333243">
      <w:pPr>
        <w:pStyle w:val="BodyText"/>
        <w:numPr>
          <w:ilvl w:val="0"/>
          <w:numId w:val="29"/>
        </w:numPr>
        <w:tabs>
          <w:tab w:val="left" w:pos="2376"/>
        </w:tabs>
        <w:ind w:left="2376" w:hanging="692"/>
      </w:pPr>
      <w:r>
        <w:rPr>
          <w:w w:val="105"/>
        </w:rPr>
        <w:t>Ammunitions</w:t>
      </w:r>
    </w:p>
    <w:p w14:paraId="5ADC40AD" w14:textId="77777777" w:rsidR="00EA4615" w:rsidRDefault="00EA4615">
      <w:pPr>
        <w:spacing w:before="3"/>
        <w:rPr>
          <w:rFonts w:ascii="Times New Roman" w:eastAsia="Times New Roman" w:hAnsi="Times New Roman" w:cs="Times New Roman"/>
          <w:sz w:val="23"/>
          <w:szCs w:val="23"/>
        </w:rPr>
      </w:pPr>
    </w:p>
    <w:p w14:paraId="4EAA172C" w14:textId="77777777" w:rsidR="00EA4615" w:rsidRDefault="00333243">
      <w:pPr>
        <w:pStyle w:val="BodyText"/>
        <w:numPr>
          <w:ilvl w:val="1"/>
          <w:numId w:val="29"/>
        </w:numPr>
        <w:tabs>
          <w:tab w:val="left" w:pos="3101"/>
        </w:tabs>
        <w:spacing w:line="239" w:lineRule="auto"/>
        <w:ind w:left="3096" w:right="517" w:hanging="706"/>
        <w:jc w:val="both"/>
      </w:pPr>
      <w:proofErr w:type="spellStart"/>
      <w:r>
        <w:rPr>
          <w:rFonts w:ascii="Arial"/>
          <w:w w:val="110"/>
        </w:rPr>
        <w:t>I</w:t>
      </w:r>
      <w:r>
        <w:rPr>
          <w:rFonts w:ascii="Arial"/>
          <w:spacing w:val="19"/>
          <w:w w:val="110"/>
        </w:rPr>
        <w:t>n</w:t>
      </w:r>
      <w:r>
        <w:rPr>
          <w:w w:val="110"/>
        </w:rPr>
        <w:t>shotgun</w:t>
      </w:r>
      <w:proofErr w:type="spellEnd"/>
      <w:r>
        <w:rPr>
          <w:spacing w:val="18"/>
          <w:w w:val="110"/>
        </w:rPr>
        <w:t xml:space="preserve"> </w:t>
      </w:r>
      <w:r>
        <w:rPr>
          <w:w w:val="110"/>
        </w:rPr>
        <w:t>ammunition,</w:t>
      </w:r>
      <w:r>
        <w:rPr>
          <w:spacing w:val="31"/>
          <w:w w:val="110"/>
        </w:rPr>
        <w:t xml:space="preserve"> </w:t>
      </w:r>
      <w:r>
        <w:rPr>
          <w:w w:val="110"/>
        </w:rPr>
        <w:t>the</w:t>
      </w:r>
      <w:r>
        <w:rPr>
          <w:spacing w:val="14"/>
          <w:w w:val="110"/>
        </w:rPr>
        <w:t xml:space="preserve"> </w:t>
      </w:r>
      <w:r>
        <w:rPr>
          <w:w w:val="110"/>
        </w:rPr>
        <w:t>component</w:t>
      </w:r>
      <w:r>
        <w:rPr>
          <w:spacing w:val="21"/>
          <w:w w:val="110"/>
        </w:rPr>
        <w:t xml:space="preserve"> </w:t>
      </w:r>
      <w:r>
        <w:rPr>
          <w:w w:val="110"/>
        </w:rPr>
        <w:t>parts</w:t>
      </w:r>
      <w:r>
        <w:rPr>
          <w:spacing w:val="20"/>
          <w:w w:val="110"/>
        </w:rPr>
        <w:t xml:space="preserve"> </w:t>
      </w:r>
      <w:r>
        <w:rPr>
          <w:w w:val="110"/>
        </w:rPr>
        <w:t>are</w:t>
      </w:r>
      <w:r>
        <w:rPr>
          <w:spacing w:val="3"/>
          <w:w w:val="110"/>
        </w:rPr>
        <w:t xml:space="preserve"> </w:t>
      </w:r>
      <w:r>
        <w:rPr>
          <w:w w:val="110"/>
        </w:rPr>
        <w:t>the</w:t>
      </w:r>
      <w:r>
        <w:rPr>
          <w:spacing w:val="48"/>
          <w:w w:val="110"/>
        </w:rPr>
        <w:t xml:space="preserve"> </w:t>
      </w:r>
      <w:r>
        <w:rPr>
          <w:w w:val="110"/>
        </w:rPr>
        <w:t>primer,</w:t>
      </w:r>
      <w:r>
        <w:rPr>
          <w:spacing w:val="5"/>
          <w:w w:val="110"/>
        </w:rPr>
        <w:t xml:space="preserve"> </w:t>
      </w:r>
      <w:r>
        <w:rPr>
          <w:w w:val="110"/>
        </w:rPr>
        <w:t>powder</w:t>
      </w:r>
      <w:r>
        <w:rPr>
          <w:spacing w:val="-3"/>
          <w:w w:val="110"/>
        </w:rPr>
        <w:t xml:space="preserve"> </w:t>
      </w:r>
      <w:r>
        <w:rPr>
          <w:w w:val="110"/>
        </w:rPr>
        <w:t>charge,</w:t>
      </w:r>
      <w:r>
        <w:rPr>
          <w:spacing w:val="-1"/>
          <w:w w:val="110"/>
        </w:rPr>
        <w:t xml:space="preserve"> </w:t>
      </w:r>
      <w:r>
        <w:rPr>
          <w:w w:val="110"/>
        </w:rPr>
        <w:t>and</w:t>
      </w:r>
      <w:r>
        <w:rPr>
          <w:spacing w:val="-18"/>
          <w:w w:val="110"/>
        </w:rPr>
        <w:t xml:space="preserve"> </w:t>
      </w:r>
      <w:r>
        <w:rPr>
          <w:w w:val="110"/>
        </w:rPr>
        <w:t>projectile(s).</w:t>
      </w:r>
      <w:r>
        <w:rPr>
          <w:spacing w:val="57"/>
          <w:w w:val="110"/>
        </w:rPr>
        <w:t xml:space="preserve"> </w:t>
      </w:r>
      <w:r>
        <w:rPr>
          <w:w w:val="110"/>
        </w:rPr>
        <w:t>These</w:t>
      </w:r>
      <w:r>
        <w:rPr>
          <w:spacing w:val="-8"/>
          <w:w w:val="110"/>
        </w:rPr>
        <w:t xml:space="preserve"> </w:t>
      </w:r>
      <w:r>
        <w:rPr>
          <w:w w:val="110"/>
        </w:rPr>
        <w:t>parts</w:t>
      </w:r>
      <w:r>
        <w:rPr>
          <w:w w:val="113"/>
        </w:rPr>
        <w:t xml:space="preserve"> </w:t>
      </w:r>
      <w:r>
        <w:rPr>
          <w:w w:val="110"/>
        </w:rPr>
        <w:t>function</w:t>
      </w:r>
      <w:r>
        <w:rPr>
          <w:spacing w:val="3"/>
          <w:w w:val="110"/>
        </w:rPr>
        <w:t xml:space="preserve"> </w:t>
      </w:r>
      <w:r>
        <w:rPr>
          <w:w w:val="110"/>
        </w:rPr>
        <w:t>in</w:t>
      </w:r>
      <w:r>
        <w:rPr>
          <w:spacing w:val="-6"/>
          <w:w w:val="110"/>
        </w:rPr>
        <w:t xml:space="preserve"> </w:t>
      </w:r>
      <w:r>
        <w:rPr>
          <w:w w:val="110"/>
        </w:rPr>
        <w:t>the</w:t>
      </w:r>
      <w:r>
        <w:rPr>
          <w:spacing w:val="6"/>
          <w:w w:val="110"/>
        </w:rPr>
        <w:t xml:space="preserve"> </w:t>
      </w:r>
      <w:r>
        <w:rPr>
          <w:w w:val="110"/>
        </w:rPr>
        <w:t>same</w:t>
      </w:r>
      <w:r>
        <w:rPr>
          <w:spacing w:val="9"/>
          <w:w w:val="110"/>
        </w:rPr>
        <w:t xml:space="preserve"> </w:t>
      </w:r>
      <w:r>
        <w:rPr>
          <w:w w:val="110"/>
        </w:rPr>
        <w:t>manner</w:t>
      </w:r>
      <w:r>
        <w:rPr>
          <w:spacing w:val="15"/>
          <w:w w:val="110"/>
        </w:rPr>
        <w:t xml:space="preserve"> </w:t>
      </w:r>
      <w:r>
        <w:rPr>
          <w:w w:val="110"/>
        </w:rPr>
        <w:t>as</w:t>
      </w:r>
      <w:r>
        <w:rPr>
          <w:spacing w:val="-6"/>
          <w:w w:val="110"/>
        </w:rPr>
        <w:t xml:space="preserve"> </w:t>
      </w:r>
      <w:r>
        <w:rPr>
          <w:w w:val="110"/>
        </w:rPr>
        <w:t>pistol</w:t>
      </w:r>
      <w:r>
        <w:rPr>
          <w:spacing w:val="16"/>
          <w:w w:val="110"/>
        </w:rPr>
        <w:t xml:space="preserve"> </w:t>
      </w:r>
      <w:r>
        <w:rPr>
          <w:w w:val="110"/>
        </w:rPr>
        <w:t>ammunition.</w:t>
      </w:r>
    </w:p>
    <w:p w14:paraId="6E47C328" w14:textId="77777777" w:rsidR="00EA4615" w:rsidRDefault="00EA4615">
      <w:pPr>
        <w:spacing w:before="5"/>
        <w:rPr>
          <w:rFonts w:ascii="Times New Roman" w:eastAsia="Times New Roman" w:hAnsi="Times New Roman" w:cs="Times New Roman"/>
          <w:sz w:val="23"/>
          <w:szCs w:val="23"/>
        </w:rPr>
      </w:pPr>
    </w:p>
    <w:p w14:paraId="5216BD02" w14:textId="77777777" w:rsidR="00EA4615" w:rsidRDefault="00333243">
      <w:pPr>
        <w:pStyle w:val="BodyText"/>
        <w:spacing w:line="238" w:lineRule="auto"/>
        <w:ind w:left="3096" w:right="175" w:hanging="10"/>
      </w:pPr>
      <w:r>
        <w:rPr>
          <w:w w:val="110"/>
        </w:rPr>
        <w:t>All</w:t>
      </w:r>
      <w:r>
        <w:rPr>
          <w:spacing w:val="4"/>
          <w:w w:val="110"/>
        </w:rPr>
        <w:t xml:space="preserve"> </w:t>
      </w:r>
      <w:r>
        <w:rPr>
          <w:w w:val="110"/>
        </w:rPr>
        <w:t>shotgun</w:t>
      </w:r>
      <w:r>
        <w:rPr>
          <w:spacing w:val="11"/>
          <w:w w:val="110"/>
        </w:rPr>
        <w:t xml:space="preserve"> </w:t>
      </w:r>
      <w:r>
        <w:rPr>
          <w:w w:val="110"/>
        </w:rPr>
        <w:t>ammunition</w:t>
      </w:r>
      <w:r>
        <w:rPr>
          <w:spacing w:val="17"/>
          <w:w w:val="110"/>
        </w:rPr>
        <w:t xml:space="preserve"> </w:t>
      </w:r>
      <w:r>
        <w:rPr>
          <w:w w:val="110"/>
        </w:rPr>
        <w:t>utilizes</w:t>
      </w:r>
      <w:r>
        <w:rPr>
          <w:spacing w:val="3"/>
          <w:w w:val="110"/>
        </w:rPr>
        <w:t xml:space="preserve"> </w:t>
      </w:r>
      <w:r>
        <w:rPr>
          <w:w w:val="110"/>
        </w:rPr>
        <w:t>the</w:t>
      </w:r>
      <w:r>
        <w:rPr>
          <w:spacing w:val="7"/>
          <w:w w:val="110"/>
        </w:rPr>
        <w:t xml:space="preserve"> </w:t>
      </w:r>
      <w:r>
        <w:rPr>
          <w:w w:val="110"/>
        </w:rPr>
        <w:t>center</w:t>
      </w:r>
      <w:r>
        <w:rPr>
          <w:spacing w:val="10"/>
          <w:w w:val="110"/>
        </w:rPr>
        <w:t xml:space="preserve"> </w:t>
      </w:r>
      <w:r>
        <w:rPr>
          <w:w w:val="110"/>
        </w:rPr>
        <w:t>fire</w:t>
      </w:r>
      <w:r>
        <w:rPr>
          <w:spacing w:val="1"/>
          <w:w w:val="110"/>
        </w:rPr>
        <w:t xml:space="preserve"> </w:t>
      </w:r>
      <w:r>
        <w:rPr>
          <w:w w:val="110"/>
        </w:rPr>
        <w:t>case.</w:t>
      </w:r>
      <w:r>
        <w:rPr>
          <w:spacing w:val="62"/>
          <w:w w:val="110"/>
        </w:rPr>
        <w:t xml:space="preserve"> </w:t>
      </w:r>
      <w:r>
        <w:rPr>
          <w:rFonts w:ascii="Arial"/>
          <w:w w:val="125"/>
        </w:rPr>
        <w:t>It</w:t>
      </w:r>
      <w:r>
        <w:rPr>
          <w:rFonts w:ascii="Arial"/>
          <w:w w:val="154"/>
        </w:rPr>
        <w:t xml:space="preserve"> </w:t>
      </w:r>
      <w:r>
        <w:rPr>
          <w:w w:val="110"/>
        </w:rPr>
        <w:t>may</w:t>
      </w:r>
      <w:r>
        <w:rPr>
          <w:spacing w:val="-8"/>
          <w:w w:val="110"/>
        </w:rPr>
        <w:t xml:space="preserve"> </w:t>
      </w:r>
      <w:r>
        <w:rPr>
          <w:w w:val="110"/>
        </w:rPr>
        <w:t>be</w:t>
      </w:r>
      <w:r>
        <w:rPr>
          <w:spacing w:val="-3"/>
          <w:w w:val="110"/>
        </w:rPr>
        <w:t xml:space="preserve"> </w:t>
      </w:r>
      <w:r>
        <w:rPr>
          <w:w w:val="110"/>
        </w:rPr>
        <w:t>made</w:t>
      </w:r>
      <w:r>
        <w:rPr>
          <w:spacing w:val="6"/>
          <w:w w:val="110"/>
        </w:rPr>
        <w:t xml:space="preserve"> </w:t>
      </w:r>
      <w:r>
        <w:rPr>
          <w:w w:val="110"/>
        </w:rPr>
        <w:t>as</w:t>
      </w:r>
      <w:r>
        <w:rPr>
          <w:spacing w:val="-14"/>
          <w:w w:val="110"/>
        </w:rPr>
        <w:t xml:space="preserve"> </w:t>
      </w:r>
      <w:r>
        <w:rPr>
          <w:w w:val="110"/>
        </w:rPr>
        <w:t>rugged</w:t>
      </w:r>
      <w:r>
        <w:rPr>
          <w:spacing w:val="7"/>
          <w:w w:val="110"/>
        </w:rPr>
        <w:t xml:space="preserve"> </w:t>
      </w:r>
      <w:r>
        <w:rPr>
          <w:w w:val="110"/>
        </w:rPr>
        <w:t>as</w:t>
      </w:r>
      <w:r>
        <w:rPr>
          <w:spacing w:val="-14"/>
          <w:w w:val="110"/>
        </w:rPr>
        <w:t xml:space="preserve"> </w:t>
      </w:r>
      <w:r>
        <w:rPr>
          <w:w w:val="110"/>
        </w:rPr>
        <w:t>necessary</w:t>
      </w:r>
      <w:r>
        <w:rPr>
          <w:spacing w:val="9"/>
          <w:w w:val="110"/>
        </w:rPr>
        <w:t xml:space="preserve"> </w:t>
      </w:r>
      <w:r>
        <w:rPr>
          <w:w w:val="110"/>
        </w:rPr>
        <w:t>because</w:t>
      </w:r>
      <w:r>
        <w:rPr>
          <w:spacing w:val="6"/>
          <w:w w:val="110"/>
        </w:rPr>
        <w:t xml:space="preserve"> </w:t>
      </w:r>
      <w:r>
        <w:rPr>
          <w:w w:val="110"/>
        </w:rPr>
        <w:t>the</w:t>
      </w:r>
      <w:r>
        <w:rPr>
          <w:spacing w:val="-13"/>
          <w:w w:val="110"/>
        </w:rPr>
        <w:t xml:space="preserve"> </w:t>
      </w:r>
      <w:r>
        <w:rPr>
          <w:w w:val="110"/>
        </w:rPr>
        <w:t>primer</w:t>
      </w:r>
      <w:r>
        <w:rPr>
          <w:w w:val="107"/>
        </w:rPr>
        <w:t xml:space="preserve"> </w:t>
      </w:r>
      <w:r>
        <w:rPr>
          <w:w w:val="110"/>
        </w:rPr>
        <w:t>is</w:t>
      </w:r>
      <w:r>
        <w:rPr>
          <w:spacing w:val="-9"/>
          <w:w w:val="110"/>
        </w:rPr>
        <w:t xml:space="preserve"> </w:t>
      </w:r>
      <w:r>
        <w:rPr>
          <w:w w:val="110"/>
        </w:rPr>
        <w:t>contained</w:t>
      </w:r>
      <w:r>
        <w:rPr>
          <w:spacing w:val="9"/>
          <w:w w:val="110"/>
        </w:rPr>
        <w:t xml:space="preserve"> </w:t>
      </w:r>
      <w:r>
        <w:rPr>
          <w:w w:val="110"/>
        </w:rPr>
        <w:t>in</w:t>
      </w:r>
      <w:r>
        <w:rPr>
          <w:spacing w:val="-5"/>
          <w:w w:val="110"/>
        </w:rPr>
        <w:t xml:space="preserve"> </w:t>
      </w:r>
      <w:r>
        <w:rPr>
          <w:w w:val="110"/>
        </w:rPr>
        <w:t>a</w:t>
      </w:r>
      <w:r>
        <w:rPr>
          <w:spacing w:val="4"/>
          <w:w w:val="110"/>
        </w:rPr>
        <w:t xml:space="preserve"> </w:t>
      </w:r>
      <w:r>
        <w:rPr>
          <w:w w:val="110"/>
        </w:rPr>
        <w:t>separate</w:t>
      </w:r>
      <w:r>
        <w:rPr>
          <w:spacing w:val="-2"/>
          <w:w w:val="110"/>
        </w:rPr>
        <w:t xml:space="preserve"> </w:t>
      </w:r>
      <w:r>
        <w:rPr>
          <w:w w:val="110"/>
        </w:rPr>
        <w:t>cup</w:t>
      </w:r>
      <w:r>
        <w:rPr>
          <w:spacing w:val="1"/>
          <w:w w:val="110"/>
        </w:rPr>
        <w:t xml:space="preserve"> </w:t>
      </w:r>
      <w:r>
        <w:rPr>
          <w:w w:val="110"/>
        </w:rPr>
        <w:t>which</w:t>
      </w:r>
      <w:r>
        <w:rPr>
          <w:spacing w:val="12"/>
          <w:w w:val="110"/>
        </w:rPr>
        <w:t xml:space="preserve"> </w:t>
      </w:r>
      <w:r>
        <w:rPr>
          <w:w w:val="110"/>
        </w:rPr>
        <w:t>is</w:t>
      </w:r>
      <w:r>
        <w:rPr>
          <w:spacing w:val="-3"/>
          <w:w w:val="110"/>
        </w:rPr>
        <w:t xml:space="preserve"> </w:t>
      </w:r>
      <w:r>
        <w:rPr>
          <w:w w:val="110"/>
        </w:rPr>
        <w:t>loaded</w:t>
      </w:r>
      <w:r>
        <w:rPr>
          <w:spacing w:val="1"/>
          <w:w w:val="110"/>
        </w:rPr>
        <w:t xml:space="preserve"> </w:t>
      </w:r>
      <w:r>
        <w:rPr>
          <w:w w:val="110"/>
        </w:rPr>
        <w:t>into</w:t>
      </w:r>
      <w:r>
        <w:rPr>
          <w:spacing w:val="-8"/>
          <w:w w:val="110"/>
        </w:rPr>
        <w:t xml:space="preserve"> </w:t>
      </w:r>
      <w:r>
        <w:rPr>
          <w:w w:val="110"/>
        </w:rPr>
        <w:t>a</w:t>
      </w:r>
      <w:r>
        <w:rPr>
          <w:w w:val="115"/>
        </w:rPr>
        <w:t xml:space="preserve"> </w:t>
      </w:r>
      <w:r>
        <w:rPr>
          <w:w w:val="110"/>
        </w:rPr>
        <w:t>pocket</w:t>
      </w:r>
      <w:r>
        <w:rPr>
          <w:spacing w:val="4"/>
          <w:w w:val="110"/>
        </w:rPr>
        <w:t xml:space="preserve"> </w:t>
      </w:r>
      <w:r>
        <w:rPr>
          <w:w w:val="110"/>
        </w:rPr>
        <w:t>in</w:t>
      </w:r>
      <w:r>
        <w:rPr>
          <w:spacing w:val="-5"/>
          <w:w w:val="110"/>
        </w:rPr>
        <w:t xml:space="preserve"> </w:t>
      </w:r>
      <w:r>
        <w:rPr>
          <w:w w:val="110"/>
        </w:rPr>
        <w:t>the center</w:t>
      </w:r>
      <w:r>
        <w:rPr>
          <w:spacing w:val="-4"/>
          <w:w w:val="110"/>
        </w:rPr>
        <w:t xml:space="preserve"> </w:t>
      </w:r>
      <w:r>
        <w:rPr>
          <w:w w:val="110"/>
        </w:rPr>
        <w:t>of</w:t>
      </w:r>
      <w:r>
        <w:rPr>
          <w:spacing w:val="-8"/>
          <w:w w:val="110"/>
        </w:rPr>
        <w:t xml:space="preserve"> </w:t>
      </w:r>
      <w:r>
        <w:rPr>
          <w:w w:val="110"/>
        </w:rPr>
        <w:t>the</w:t>
      </w:r>
      <w:r>
        <w:rPr>
          <w:spacing w:val="-4"/>
          <w:w w:val="110"/>
        </w:rPr>
        <w:t xml:space="preserve"> </w:t>
      </w:r>
      <w:r>
        <w:rPr>
          <w:w w:val="110"/>
        </w:rPr>
        <w:t>case</w:t>
      </w:r>
      <w:r>
        <w:rPr>
          <w:spacing w:val="-5"/>
          <w:w w:val="110"/>
        </w:rPr>
        <w:t xml:space="preserve"> </w:t>
      </w:r>
      <w:r>
        <w:rPr>
          <w:w w:val="110"/>
        </w:rPr>
        <w:t>head.</w:t>
      </w:r>
    </w:p>
    <w:p w14:paraId="4D5DC9B8" w14:textId="77777777" w:rsidR="00EA4615" w:rsidRDefault="00EA4615">
      <w:pPr>
        <w:spacing w:before="10"/>
        <w:rPr>
          <w:rFonts w:ascii="Times New Roman" w:eastAsia="Times New Roman" w:hAnsi="Times New Roman" w:cs="Times New Roman"/>
        </w:rPr>
      </w:pPr>
    </w:p>
    <w:p w14:paraId="22108970" w14:textId="77777777" w:rsidR="00EA4615" w:rsidRDefault="00333243">
      <w:pPr>
        <w:pStyle w:val="BodyText"/>
        <w:ind w:left="3086" w:right="291" w:firstLine="9"/>
      </w:pPr>
      <w:r>
        <w:rPr>
          <w:rFonts w:ascii="Arial"/>
          <w:spacing w:val="1"/>
          <w:w w:val="110"/>
        </w:rPr>
        <w:t>In</w:t>
      </w:r>
      <w:r w:rsidR="0057793E">
        <w:rPr>
          <w:rFonts w:ascii="Arial"/>
          <w:spacing w:val="1"/>
          <w:w w:val="110"/>
        </w:rPr>
        <w:t xml:space="preserve"> </w:t>
      </w:r>
      <w:r>
        <w:rPr>
          <w:spacing w:val="1"/>
          <w:w w:val="110"/>
        </w:rPr>
        <w:t>shotgun</w:t>
      </w:r>
      <w:r>
        <w:rPr>
          <w:w w:val="110"/>
        </w:rPr>
        <w:t xml:space="preserve"> ammunition,</w:t>
      </w:r>
      <w:r>
        <w:rPr>
          <w:spacing w:val="17"/>
          <w:w w:val="110"/>
        </w:rPr>
        <w:t xml:space="preserve"> </w:t>
      </w:r>
      <w:r>
        <w:rPr>
          <w:w w:val="110"/>
        </w:rPr>
        <w:t>the</w:t>
      </w:r>
      <w:r>
        <w:rPr>
          <w:spacing w:val="-2"/>
          <w:w w:val="110"/>
        </w:rPr>
        <w:t xml:space="preserve"> </w:t>
      </w:r>
      <w:r>
        <w:rPr>
          <w:w w:val="110"/>
        </w:rPr>
        <w:t>projectile</w:t>
      </w:r>
      <w:r>
        <w:rPr>
          <w:spacing w:val="17"/>
          <w:w w:val="110"/>
        </w:rPr>
        <w:t xml:space="preserve"> </w:t>
      </w:r>
      <w:r>
        <w:rPr>
          <w:w w:val="110"/>
        </w:rPr>
        <w:t>can</w:t>
      </w:r>
      <w:r>
        <w:rPr>
          <w:spacing w:val="3"/>
          <w:w w:val="110"/>
        </w:rPr>
        <w:t xml:space="preserve"> </w:t>
      </w:r>
      <w:r>
        <w:rPr>
          <w:w w:val="110"/>
        </w:rPr>
        <w:t>be</w:t>
      </w:r>
      <w:r>
        <w:rPr>
          <w:spacing w:val="15"/>
          <w:w w:val="110"/>
        </w:rPr>
        <w:t xml:space="preserve"> </w:t>
      </w:r>
      <w:r>
        <w:rPr>
          <w:w w:val="110"/>
        </w:rPr>
        <w:t>a single</w:t>
      </w:r>
      <w:r>
        <w:rPr>
          <w:spacing w:val="21"/>
          <w:w w:val="105"/>
        </w:rPr>
        <w:t xml:space="preserve"> </w:t>
      </w:r>
      <w:r>
        <w:rPr>
          <w:w w:val="110"/>
        </w:rPr>
        <w:t>lead</w:t>
      </w:r>
      <w:r>
        <w:rPr>
          <w:spacing w:val="-7"/>
          <w:w w:val="110"/>
        </w:rPr>
        <w:t xml:space="preserve"> </w:t>
      </w:r>
      <w:r>
        <w:rPr>
          <w:w w:val="110"/>
        </w:rPr>
        <w:t>projectile</w:t>
      </w:r>
      <w:r>
        <w:rPr>
          <w:spacing w:val="9"/>
          <w:w w:val="110"/>
        </w:rPr>
        <w:t xml:space="preserve"> </w:t>
      </w:r>
      <w:r>
        <w:rPr>
          <w:w w:val="110"/>
        </w:rPr>
        <w:t>or</w:t>
      </w:r>
      <w:r>
        <w:rPr>
          <w:spacing w:val="-2"/>
          <w:w w:val="110"/>
        </w:rPr>
        <w:t xml:space="preserve"> </w:t>
      </w:r>
      <w:proofErr w:type="gramStart"/>
      <w:r>
        <w:rPr>
          <w:w w:val="110"/>
        </w:rPr>
        <w:t>a</w:t>
      </w:r>
      <w:r>
        <w:rPr>
          <w:spacing w:val="-6"/>
          <w:w w:val="110"/>
        </w:rPr>
        <w:t xml:space="preserve"> </w:t>
      </w:r>
      <w:r>
        <w:rPr>
          <w:w w:val="110"/>
        </w:rPr>
        <w:t>number</w:t>
      </w:r>
      <w:r>
        <w:rPr>
          <w:spacing w:val="15"/>
          <w:w w:val="110"/>
        </w:rPr>
        <w:t xml:space="preserve"> </w:t>
      </w:r>
      <w:r>
        <w:rPr>
          <w:w w:val="110"/>
        </w:rPr>
        <w:t>of</w:t>
      </w:r>
      <w:proofErr w:type="gramEnd"/>
      <w:r w:rsidR="0057793E">
        <w:rPr>
          <w:w w:val="110"/>
        </w:rPr>
        <w:t xml:space="preserve"> </w:t>
      </w:r>
      <w:r>
        <w:rPr>
          <w:w w:val="110"/>
        </w:rPr>
        <w:t>lead,</w:t>
      </w:r>
      <w:r>
        <w:rPr>
          <w:spacing w:val="6"/>
          <w:w w:val="110"/>
        </w:rPr>
        <w:t xml:space="preserve"> </w:t>
      </w:r>
      <w:r>
        <w:rPr>
          <w:w w:val="110"/>
        </w:rPr>
        <w:t>steel</w:t>
      </w:r>
      <w:r>
        <w:rPr>
          <w:spacing w:val="-15"/>
          <w:w w:val="110"/>
        </w:rPr>
        <w:t xml:space="preserve"> </w:t>
      </w:r>
      <w:r>
        <w:rPr>
          <w:w w:val="110"/>
        </w:rPr>
        <w:t>or</w:t>
      </w:r>
      <w:r>
        <w:rPr>
          <w:spacing w:val="-7"/>
          <w:w w:val="110"/>
        </w:rPr>
        <w:t xml:space="preserve"> </w:t>
      </w:r>
      <w:r>
        <w:rPr>
          <w:w w:val="110"/>
        </w:rPr>
        <w:t>copper</w:t>
      </w:r>
      <w:r>
        <w:rPr>
          <w:spacing w:val="-3"/>
          <w:w w:val="110"/>
        </w:rPr>
        <w:t xml:space="preserve"> </w:t>
      </w:r>
      <w:r>
        <w:rPr>
          <w:w w:val="110"/>
        </w:rPr>
        <w:t>shot</w:t>
      </w:r>
      <w:r>
        <w:rPr>
          <w:w w:val="109"/>
        </w:rPr>
        <w:t xml:space="preserve"> </w:t>
      </w:r>
      <w:r>
        <w:rPr>
          <w:w w:val="110"/>
        </w:rPr>
        <w:t>pellets</w:t>
      </w:r>
      <w:r>
        <w:rPr>
          <w:spacing w:val="-2"/>
          <w:w w:val="110"/>
        </w:rPr>
        <w:t xml:space="preserve"> </w:t>
      </w:r>
      <w:r>
        <w:rPr>
          <w:w w:val="110"/>
        </w:rPr>
        <w:t>of</w:t>
      </w:r>
      <w:r>
        <w:rPr>
          <w:spacing w:val="-12"/>
          <w:w w:val="110"/>
        </w:rPr>
        <w:t xml:space="preserve"> </w:t>
      </w:r>
      <w:r>
        <w:rPr>
          <w:w w:val="110"/>
        </w:rPr>
        <w:t>varying</w:t>
      </w:r>
      <w:r>
        <w:rPr>
          <w:spacing w:val="14"/>
          <w:w w:val="110"/>
        </w:rPr>
        <w:t xml:space="preserve"> </w:t>
      </w:r>
      <w:r>
        <w:rPr>
          <w:w w:val="110"/>
        </w:rPr>
        <w:t>size.</w:t>
      </w:r>
      <w:r>
        <w:rPr>
          <w:spacing w:val="47"/>
          <w:w w:val="110"/>
        </w:rPr>
        <w:t xml:space="preserve"> </w:t>
      </w:r>
      <w:r>
        <w:rPr>
          <w:w w:val="110"/>
        </w:rPr>
        <w:t>In</w:t>
      </w:r>
      <w:r>
        <w:rPr>
          <w:spacing w:val="3"/>
          <w:w w:val="110"/>
        </w:rPr>
        <w:t xml:space="preserve"> </w:t>
      </w:r>
      <w:r>
        <w:rPr>
          <w:w w:val="110"/>
        </w:rPr>
        <w:t>a</w:t>
      </w:r>
      <w:r>
        <w:rPr>
          <w:spacing w:val="-1"/>
          <w:w w:val="110"/>
        </w:rPr>
        <w:t xml:space="preserve"> </w:t>
      </w:r>
      <w:r>
        <w:rPr>
          <w:w w:val="110"/>
        </w:rPr>
        <w:t>shotgun cartridge,</w:t>
      </w:r>
      <w:r>
        <w:rPr>
          <w:spacing w:val="7"/>
          <w:w w:val="110"/>
        </w:rPr>
        <w:t xml:space="preserve"> </w:t>
      </w:r>
      <w:r>
        <w:rPr>
          <w:w w:val="110"/>
        </w:rPr>
        <w:t>a</w:t>
      </w:r>
      <w:r>
        <w:rPr>
          <w:spacing w:val="-6"/>
          <w:w w:val="110"/>
        </w:rPr>
        <w:t xml:space="preserve"> </w:t>
      </w:r>
      <w:r>
        <w:rPr>
          <w:w w:val="110"/>
        </w:rPr>
        <w:t>wad</w:t>
      </w:r>
      <w:r>
        <w:rPr>
          <w:spacing w:val="5"/>
          <w:w w:val="110"/>
        </w:rPr>
        <w:t xml:space="preserve"> </w:t>
      </w:r>
      <w:r>
        <w:rPr>
          <w:w w:val="110"/>
        </w:rPr>
        <w:t>is</w:t>
      </w:r>
      <w:r>
        <w:rPr>
          <w:w w:val="108"/>
        </w:rPr>
        <w:t xml:space="preserve"> </w:t>
      </w:r>
      <w:r>
        <w:rPr>
          <w:w w:val="110"/>
        </w:rPr>
        <w:t>used</w:t>
      </w:r>
      <w:r>
        <w:rPr>
          <w:spacing w:val="1"/>
          <w:w w:val="110"/>
        </w:rPr>
        <w:t xml:space="preserve"> </w:t>
      </w:r>
      <w:r>
        <w:rPr>
          <w:w w:val="110"/>
        </w:rPr>
        <w:t>to separate</w:t>
      </w:r>
      <w:r>
        <w:rPr>
          <w:spacing w:val="7"/>
          <w:w w:val="110"/>
        </w:rPr>
        <w:t xml:space="preserve"> </w:t>
      </w:r>
      <w:r>
        <w:rPr>
          <w:w w:val="110"/>
        </w:rPr>
        <w:t>the</w:t>
      </w:r>
      <w:r>
        <w:rPr>
          <w:spacing w:val="3"/>
          <w:w w:val="110"/>
        </w:rPr>
        <w:t xml:space="preserve"> </w:t>
      </w:r>
      <w:r>
        <w:rPr>
          <w:w w:val="110"/>
        </w:rPr>
        <w:t>powder</w:t>
      </w:r>
      <w:r>
        <w:rPr>
          <w:spacing w:val="11"/>
          <w:w w:val="110"/>
        </w:rPr>
        <w:t xml:space="preserve"> </w:t>
      </w:r>
      <w:r>
        <w:rPr>
          <w:w w:val="110"/>
        </w:rPr>
        <w:t>and shot</w:t>
      </w:r>
      <w:r>
        <w:rPr>
          <w:spacing w:val="-1"/>
          <w:w w:val="110"/>
        </w:rPr>
        <w:t xml:space="preserve"> </w:t>
      </w:r>
      <w:r>
        <w:rPr>
          <w:w w:val="110"/>
        </w:rPr>
        <w:t>charges,</w:t>
      </w:r>
      <w:r>
        <w:rPr>
          <w:spacing w:val="8"/>
          <w:w w:val="110"/>
        </w:rPr>
        <w:t xml:space="preserve"> </w:t>
      </w:r>
      <w:r>
        <w:rPr>
          <w:w w:val="110"/>
        </w:rPr>
        <w:t>also</w:t>
      </w:r>
      <w:r>
        <w:rPr>
          <w:w w:val="105"/>
        </w:rPr>
        <w:t xml:space="preserve"> </w:t>
      </w:r>
      <w:r>
        <w:rPr>
          <w:w w:val="110"/>
        </w:rPr>
        <w:t>serving</w:t>
      </w:r>
      <w:r>
        <w:rPr>
          <w:spacing w:val="-7"/>
          <w:w w:val="110"/>
        </w:rPr>
        <w:t xml:space="preserve"> </w:t>
      </w:r>
      <w:r>
        <w:rPr>
          <w:w w:val="110"/>
        </w:rPr>
        <w:t>to</w:t>
      </w:r>
      <w:r>
        <w:rPr>
          <w:spacing w:val="-11"/>
          <w:w w:val="110"/>
        </w:rPr>
        <w:t xml:space="preserve"> </w:t>
      </w:r>
      <w:r>
        <w:rPr>
          <w:w w:val="110"/>
        </w:rPr>
        <w:t>prevent</w:t>
      </w:r>
      <w:r>
        <w:rPr>
          <w:spacing w:val="8"/>
          <w:w w:val="110"/>
        </w:rPr>
        <w:t xml:space="preserve"> </w:t>
      </w:r>
      <w:r>
        <w:rPr>
          <w:w w:val="110"/>
        </w:rPr>
        <w:t>gas</w:t>
      </w:r>
      <w:r>
        <w:rPr>
          <w:spacing w:val="-16"/>
          <w:w w:val="110"/>
        </w:rPr>
        <w:t xml:space="preserve"> </w:t>
      </w:r>
      <w:r>
        <w:rPr>
          <w:w w:val="110"/>
        </w:rPr>
        <w:t>from</w:t>
      </w:r>
      <w:r>
        <w:rPr>
          <w:spacing w:val="-10"/>
          <w:w w:val="110"/>
        </w:rPr>
        <w:t xml:space="preserve"> </w:t>
      </w:r>
      <w:r>
        <w:rPr>
          <w:w w:val="110"/>
        </w:rPr>
        <w:t>escaping</w:t>
      </w:r>
      <w:r>
        <w:rPr>
          <w:spacing w:val="-8"/>
          <w:w w:val="110"/>
        </w:rPr>
        <w:t xml:space="preserve"> </w:t>
      </w:r>
      <w:r>
        <w:rPr>
          <w:w w:val="110"/>
        </w:rPr>
        <w:t>through the</w:t>
      </w:r>
      <w:r>
        <w:rPr>
          <w:spacing w:val="-9"/>
          <w:w w:val="110"/>
        </w:rPr>
        <w:t xml:space="preserve"> </w:t>
      </w:r>
      <w:r>
        <w:rPr>
          <w:w w:val="110"/>
        </w:rPr>
        <w:t>loose</w:t>
      </w:r>
      <w:r>
        <w:rPr>
          <w:w w:val="99"/>
        </w:rPr>
        <w:t xml:space="preserve"> </w:t>
      </w:r>
      <w:r>
        <w:rPr>
          <w:w w:val="110"/>
        </w:rPr>
        <w:t>shot</w:t>
      </w:r>
      <w:r>
        <w:rPr>
          <w:spacing w:val="12"/>
          <w:w w:val="110"/>
        </w:rPr>
        <w:t xml:space="preserve"> </w:t>
      </w:r>
      <w:r>
        <w:rPr>
          <w:w w:val="110"/>
        </w:rPr>
        <w:t>as</w:t>
      </w:r>
      <w:r>
        <w:rPr>
          <w:spacing w:val="-7"/>
          <w:w w:val="110"/>
        </w:rPr>
        <w:t xml:space="preserve"> </w:t>
      </w:r>
      <w:r>
        <w:rPr>
          <w:w w:val="110"/>
        </w:rPr>
        <w:t>it</w:t>
      </w:r>
      <w:r>
        <w:rPr>
          <w:spacing w:val="10"/>
          <w:w w:val="110"/>
        </w:rPr>
        <w:t xml:space="preserve"> </w:t>
      </w:r>
      <w:r>
        <w:rPr>
          <w:w w:val="110"/>
        </w:rPr>
        <w:t>travels</w:t>
      </w:r>
      <w:r>
        <w:rPr>
          <w:spacing w:val="26"/>
          <w:w w:val="110"/>
        </w:rPr>
        <w:t xml:space="preserve"> </w:t>
      </w:r>
      <w:r>
        <w:rPr>
          <w:w w:val="110"/>
        </w:rPr>
        <w:t>out</w:t>
      </w:r>
      <w:r>
        <w:rPr>
          <w:spacing w:val="8"/>
          <w:w w:val="110"/>
        </w:rPr>
        <w:t xml:space="preserve"> </w:t>
      </w:r>
      <w:r>
        <w:rPr>
          <w:w w:val="110"/>
        </w:rPr>
        <w:t>the</w:t>
      </w:r>
      <w:r>
        <w:rPr>
          <w:spacing w:val="17"/>
          <w:w w:val="110"/>
        </w:rPr>
        <w:t xml:space="preserve"> </w:t>
      </w:r>
      <w:r>
        <w:rPr>
          <w:w w:val="110"/>
        </w:rPr>
        <w:t>barrel.</w:t>
      </w:r>
    </w:p>
    <w:p w14:paraId="6F754F3F" w14:textId="77777777" w:rsidR="00EA4615" w:rsidRDefault="00EA4615">
      <w:pPr>
        <w:spacing w:before="10"/>
        <w:rPr>
          <w:rFonts w:ascii="Times New Roman" w:eastAsia="Times New Roman" w:hAnsi="Times New Roman" w:cs="Times New Roman"/>
        </w:rPr>
      </w:pPr>
    </w:p>
    <w:p w14:paraId="026E219F" w14:textId="77777777" w:rsidR="00EA4615" w:rsidRDefault="00333243">
      <w:pPr>
        <w:pStyle w:val="BodyText"/>
        <w:numPr>
          <w:ilvl w:val="1"/>
          <w:numId w:val="29"/>
        </w:numPr>
        <w:tabs>
          <w:tab w:val="left" w:pos="3096"/>
        </w:tabs>
        <w:spacing w:line="239" w:lineRule="auto"/>
        <w:ind w:left="3086" w:right="291" w:hanging="710"/>
      </w:pPr>
      <w:r>
        <w:rPr>
          <w:w w:val="105"/>
        </w:rPr>
        <w:t>Shotguns</w:t>
      </w:r>
      <w:r>
        <w:rPr>
          <w:spacing w:val="39"/>
          <w:w w:val="105"/>
        </w:rPr>
        <w:t xml:space="preserve"> </w:t>
      </w:r>
      <w:r>
        <w:rPr>
          <w:w w:val="105"/>
        </w:rPr>
        <w:t>and</w:t>
      </w:r>
      <w:r>
        <w:rPr>
          <w:spacing w:val="27"/>
          <w:w w:val="105"/>
        </w:rPr>
        <w:t xml:space="preserve"> </w:t>
      </w:r>
      <w:r>
        <w:rPr>
          <w:w w:val="105"/>
        </w:rPr>
        <w:t>the</w:t>
      </w:r>
      <w:r>
        <w:rPr>
          <w:spacing w:val="27"/>
          <w:w w:val="105"/>
        </w:rPr>
        <w:t xml:space="preserve"> </w:t>
      </w:r>
      <w:r>
        <w:rPr>
          <w:w w:val="105"/>
        </w:rPr>
        <w:t>shot</w:t>
      </w:r>
      <w:r>
        <w:rPr>
          <w:spacing w:val="23"/>
          <w:w w:val="105"/>
        </w:rPr>
        <w:t xml:space="preserve"> </w:t>
      </w:r>
      <w:r>
        <w:rPr>
          <w:w w:val="105"/>
        </w:rPr>
        <w:t>shells</w:t>
      </w:r>
      <w:r>
        <w:rPr>
          <w:spacing w:val="24"/>
          <w:w w:val="105"/>
        </w:rPr>
        <w:t xml:space="preserve"> </w:t>
      </w:r>
      <w:r>
        <w:rPr>
          <w:w w:val="105"/>
        </w:rPr>
        <w:t>they</w:t>
      </w:r>
      <w:r>
        <w:rPr>
          <w:spacing w:val="23"/>
          <w:w w:val="105"/>
        </w:rPr>
        <w:t xml:space="preserve"> </w:t>
      </w:r>
      <w:r>
        <w:rPr>
          <w:w w:val="105"/>
        </w:rPr>
        <w:t>fire</w:t>
      </w:r>
      <w:r>
        <w:rPr>
          <w:spacing w:val="28"/>
          <w:w w:val="105"/>
        </w:rPr>
        <w:t xml:space="preserve"> </w:t>
      </w:r>
      <w:r>
        <w:rPr>
          <w:w w:val="105"/>
        </w:rPr>
        <w:t>are</w:t>
      </w:r>
      <w:r>
        <w:rPr>
          <w:spacing w:val="20"/>
          <w:w w:val="105"/>
        </w:rPr>
        <w:t xml:space="preserve"> </w:t>
      </w:r>
      <w:r>
        <w:rPr>
          <w:w w:val="105"/>
        </w:rPr>
        <w:t>referred</w:t>
      </w:r>
      <w:r>
        <w:rPr>
          <w:spacing w:val="46"/>
          <w:w w:val="105"/>
        </w:rPr>
        <w:t xml:space="preserve"> </w:t>
      </w:r>
      <w:r>
        <w:rPr>
          <w:w w:val="105"/>
        </w:rPr>
        <w:t>to</w:t>
      </w:r>
      <w:r>
        <w:rPr>
          <w:spacing w:val="21"/>
          <w:w w:val="105"/>
        </w:rPr>
        <w:t xml:space="preserve"> </w:t>
      </w:r>
      <w:r>
        <w:rPr>
          <w:w w:val="105"/>
        </w:rPr>
        <w:t>by</w:t>
      </w:r>
      <w:r>
        <w:rPr>
          <w:w w:val="96"/>
        </w:rPr>
        <w:t xml:space="preserve"> </w:t>
      </w:r>
      <w:r>
        <w:rPr>
          <w:w w:val="105"/>
        </w:rPr>
        <w:t>gauge,</w:t>
      </w:r>
      <w:r>
        <w:rPr>
          <w:spacing w:val="28"/>
          <w:w w:val="105"/>
        </w:rPr>
        <w:t xml:space="preserve"> </w:t>
      </w:r>
      <w:r>
        <w:rPr>
          <w:w w:val="105"/>
        </w:rPr>
        <w:t>not</w:t>
      </w:r>
      <w:r>
        <w:rPr>
          <w:spacing w:val="18"/>
          <w:w w:val="105"/>
        </w:rPr>
        <w:t xml:space="preserve"> </w:t>
      </w:r>
      <w:r>
        <w:rPr>
          <w:w w:val="105"/>
        </w:rPr>
        <w:t xml:space="preserve">caliber. </w:t>
      </w:r>
      <w:r>
        <w:rPr>
          <w:spacing w:val="18"/>
          <w:w w:val="105"/>
        </w:rPr>
        <w:t xml:space="preserve"> </w:t>
      </w:r>
      <w:r>
        <w:rPr>
          <w:w w:val="105"/>
        </w:rPr>
        <w:t>The</w:t>
      </w:r>
      <w:r>
        <w:rPr>
          <w:spacing w:val="14"/>
          <w:w w:val="105"/>
        </w:rPr>
        <w:t xml:space="preserve"> </w:t>
      </w:r>
      <w:r>
        <w:rPr>
          <w:w w:val="105"/>
        </w:rPr>
        <w:t>gauge</w:t>
      </w:r>
      <w:r>
        <w:rPr>
          <w:spacing w:val="26"/>
          <w:w w:val="105"/>
        </w:rPr>
        <w:t xml:space="preserve"> </w:t>
      </w:r>
      <w:r>
        <w:rPr>
          <w:w w:val="105"/>
        </w:rPr>
        <w:t>terminology</w:t>
      </w:r>
      <w:r>
        <w:rPr>
          <w:spacing w:val="37"/>
          <w:w w:val="105"/>
        </w:rPr>
        <w:t xml:space="preserve"> </w:t>
      </w:r>
      <w:r>
        <w:rPr>
          <w:w w:val="105"/>
        </w:rPr>
        <w:t>was</w:t>
      </w:r>
      <w:r>
        <w:rPr>
          <w:w w:val="109"/>
        </w:rPr>
        <w:t xml:space="preserve"> </w:t>
      </w:r>
      <w:r>
        <w:rPr>
          <w:w w:val="105"/>
        </w:rPr>
        <w:t>developed</w:t>
      </w:r>
      <w:r>
        <w:rPr>
          <w:spacing w:val="40"/>
          <w:w w:val="105"/>
        </w:rPr>
        <w:t xml:space="preserve"> </w:t>
      </w:r>
      <w:r>
        <w:rPr>
          <w:w w:val="105"/>
        </w:rPr>
        <w:t>in</w:t>
      </w:r>
      <w:r>
        <w:rPr>
          <w:spacing w:val="16"/>
          <w:w w:val="105"/>
        </w:rPr>
        <w:t xml:space="preserve"> </w:t>
      </w:r>
      <w:r>
        <w:rPr>
          <w:w w:val="105"/>
        </w:rPr>
        <w:t>England</w:t>
      </w:r>
      <w:r>
        <w:rPr>
          <w:spacing w:val="44"/>
          <w:w w:val="105"/>
        </w:rPr>
        <w:t xml:space="preserve"> </w:t>
      </w:r>
      <w:r>
        <w:rPr>
          <w:w w:val="105"/>
        </w:rPr>
        <w:t>and</w:t>
      </w:r>
      <w:r>
        <w:rPr>
          <w:spacing w:val="13"/>
          <w:w w:val="105"/>
        </w:rPr>
        <w:t xml:space="preserve"> </w:t>
      </w:r>
      <w:r>
        <w:rPr>
          <w:w w:val="105"/>
        </w:rPr>
        <w:t>was</w:t>
      </w:r>
      <w:r>
        <w:rPr>
          <w:spacing w:val="19"/>
          <w:w w:val="105"/>
        </w:rPr>
        <w:t xml:space="preserve"> </w:t>
      </w:r>
      <w:r>
        <w:rPr>
          <w:w w:val="105"/>
        </w:rPr>
        <w:t>determined</w:t>
      </w:r>
      <w:r>
        <w:rPr>
          <w:spacing w:val="32"/>
          <w:w w:val="105"/>
        </w:rPr>
        <w:t xml:space="preserve"> </w:t>
      </w:r>
      <w:r>
        <w:rPr>
          <w:w w:val="105"/>
        </w:rPr>
        <w:t>by</w:t>
      </w:r>
      <w:r>
        <w:rPr>
          <w:spacing w:val="37"/>
          <w:w w:val="105"/>
        </w:rPr>
        <w:t xml:space="preserve"> </w:t>
      </w:r>
      <w:r>
        <w:rPr>
          <w:w w:val="105"/>
        </w:rPr>
        <w:t>dropping</w:t>
      </w:r>
      <w:r>
        <w:rPr>
          <w:w w:val="106"/>
        </w:rPr>
        <w:t xml:space="preserve"> </w:t>
      </w:r>
      <w:r>
        <w:rPr>
          <w:w w:val="105"/>
        </w:rPr>
        <w:t>round</w:t>
      </w:r>
      <w:r>
        <w:rPr>
          <w:spacing w:val="30"/>
          <w:w w:val="105"/>
        </w:rPr>
        <w:t xml:space="preserve"> </w:t>
      </w:r>
      <w:r>
        <w:rPr>
          <w:w w:val="105"/>
        </w:rPr>
        <w:t>lead</w:t>
      </w:r>
      <w:r>
        <w:rPr>
          <w:spacing w:val="22"/>
          <w:w w:val="105"/>
        </w:rPr>
        <w:t xml:space="preserve"> </w:t>
      </w:r>
      <w:r>
        <w:rPr>
          <w:w w:val="105"/>
        </w:rPr>
        <w:t>balls</w:t>
      </w:r>
      <w:r>
        <w:rPr>
          <w:spacing w:val="32"/>
          <w:w w:val="105"/>
        </w:rPr>
        <w:t xml:space="preserve"> </w:t>
      </w:r>
      <w:r>
        <w:rPr>
          <w:w w:val="105"/>
        </w:rPr>
        <w:t>down</w:t>
      </w:r>
      <w:r>
        <w:rPr>
          <w:spacing w:val="20"/>
          <w:w w:val="105"/>
        </w:rPr>
        <w:t xml:space="preserve"> </w:t>
      </w:r>
      <w:r>
        <w:rPr>
          <w:w w:val="105"/>
        </w:rPr>
        <w:t>the</w:t>
      </w:r>
      <w:r>
        <w:rPr>
          <w:spacing w:val="24"/>
          <w:w w:val="105"/>
        </w:rPr>
        <w:t xml:space="preserve"> </w:t>
      </w:r>
      <w:r>
        <w:rPr>
          <w:w w:val="105"/>
        </w:rPr>
        <w:t>barrel</w:t>
      </w:r>
      <w:r>
        <w:rPr>
          <w:spacing w:val="23"/>
          <w:w w:val="105"/>
        </w:rPr>
        <w:t xml:space="preserve"> </w:t>
      </w:r>
      <w:r>
        <w:rPr>
          <w:w w:val="105"/>
        </w:rPr>
        <w:t>of</w:t>
      </w:r>
      <w:r>
        <w:rPr>
          <w:spacing w:val="21"/>
          <w:w w:val="105"/>
        </w:rPr>
        <w:t xml:space="preserve"> </w:t>
      </w:r>
      <w:r>
        <w:rPr>
          <w:w w:val="105"/>
        </w:rPr>
        <w:t>a</w:t>
      </w:r>
      <w:r>
        <w:rPr>
          <w:spacing w:val="10"/>
          <w:w w:val="105"/>
        </w:rPr>
        <w:t xml:space="preserve"> </w:t>
      </w:r>
      <w:r>
        <w:rPr>
          <w:w w:val="105"/>
        </w:rPr>
        <w:t>weapon.</w:t>
      </w:r>
    </w:p>
    <w:p w14:paraId="560C7C72" w14:textId="77777777" w:rsidR="00EA4615" w:rsidRDefault="00EA4615">
      <w:pPr>
        <w:spacing w:before="1"/>
        <w:rPr>
          <w:rFonts w:ascii="Times New Roman" w:eastAsia="Times New Roman" w:hAnsi="Times New Roman" w:cs="Times New Roman"/>
        </w:rPr>
      </w:pPr>
    </w:p>
    <w:p w14:paraId="380EF749" w14:textId="77777777" w:rsidR="00EA4615" w:rsidRDefault="00333243">
      <w:pPr>
        <w:pStyle w:val="BodyText"/>
        <w:ind w:left="3081" w:right="291"/>
      </w:pPr>
      <w:r>
        <w:rPr>
          <w:w w:val="110"/>
        </w:rPr>
        <w:t>A</w:t>
      </w:r>
      <w:r>
        <w:rPr>
          <w:spacing w:val="-10"/>
          <w:w w:val="110"/>
        </w:rPr>
        <w:t xml:space="preserve"> </w:t>
      </w:r>
      <w:r>
        <w:rPr>
          <w:w w:val="110"/>
        </w:rPr>
        <w:t>shotgun</w:t>
      </w:r>
      <w:r>
        <w:rPr>
          <w:spacing w:val="1"/>
          <w:w w:val="110"/>
        </w:rPr>
        <w:t xml:space="preserve"> </w:t>
      </w:r>
      <w:r>
        <w:rPr>
          <w:w w:val="110"/>
        </w:rPr>
        <w:t>was</w:t>
      </w:r>
      <w:r>
        <w:rPr>
          <w:spacing w:val="1"/>
          <w:w w:val="110"/>
        </w:rPr>
        <w:t xml:space="preserve"> </w:t>
      </w:r>
      <w:r>
        <w:rPr>
          <w:w w:val="110"/>
        </w:rPr>
        <w:t>designated</w:t>
      </w:r>
      <w:r>
        <w:rPr>
          <w:spacing w:val="14"/>
          <w:w w:val="110"/>
        </w:rPr>
        <w:t xml:space="preserve"> </w:t>
      </w:r>
      <w:r>
        <w:rPr>
          <w:w w:val="110"/>
        </w:rPr>
        <w:t>as</w:t>
      </w:r>
      <w:r>
        <w:rPr>
          <w:spacing w:val="8"/>
          <w:w w:val="110"/>
        </w:rPr>
        <w:t xml:space="preserve"> </w:t>
      </w:r>
      <w:r>
        <w:rPr>
          <w:spacing w:val="-44"/>
          <w:w w:val="110"/>
        </w:rPr>
        <w:t>1</w:t>
      </w:r>
      <w:r>
        <w:rPr>
          <w:w w:val="110"/>
        </w:rPr>
        <w:t>2</w:t>
      </w:r>
      <w:r>
        <w:rPr>
          <w:spacing w:val="-12"/>
          <w:w w:val="110"/>
        </w:rPr>
        <w:t xml:space="preserve"> </w:t>
      </w:r>
      <w:r>
        <w:rPr>
          <w:w w:val="110"/>
        </w:rPr>
        <w:t>gauge</w:t>
      </w:r>
      <w:r>
        <w:rPr>
          <w:spacing w:val="3"/>
          <w:w w:val="110"/>
        </w:rPr>
        <w:t xml:space="preserve"> </w:t>
      </w:r>
      <w:r>
        <w:rPr>
          <w:w w:val="110"/>
        </w:rPr>
        <w:t>when</w:t>
      </w:r>
      <w:r>
        <w:rPr>
          <w:spacing w:val="14"/>
          <w:w w:val="110"/>
        </w:rPr>
        <w:t xml:space="preserve"> </w:t>
      </w:r>
      <w:r>
        <w:rPr>
          <w:w w:val="110"/>
        </w:rPr>
        <w:t>a</w:t>
      </w:r>
      <w:r>
        <w:rPr>
          <w:spacing w:val="-1"/>
          <w:w w:val="110"/>
        </w:rPr>
        <w:t xml:space="preserve"> </w:t>
      </w:r>
      <w:proofErr w:type="spellStart"/>
      <w:r>
        <w:rPr>
          <w:w w:val="110"/>
        </w:rPr>
        <w:t>round</w:t>
      </w:r>
      <w:proofErr w:type="spellEnd"/>
      <w:r>
        <w:rPr>
          <w:w w:val="106"/>
        </w:rPr>
        <w:t xml:space="preserve"> </w:t>
      </w:r>
      <w:r>
        <w:rPr>
          <w:w w:val="110"/>
        </w:rPr>
        <w:t>ball</w:t>
      </w:r>
      <w:r>
        <w:rPr>
          <w:spacing w:val="-2"/>
          <w:w w:val="110"/>
        </w:rPr>
        <w:t xml:space="preserve"> </w:t>
      </w:r>
      <w:r>
        <w:rPr>
          <w:w w:val="110"/>
        </w:rPr>
        <w:t>weighing</w:t>
      </w:r>
      <w:r>
        <w:rPr>
          <w:spacing w:val="19"/>
          <w:w w:val="110"/>
        </w:rPr>
        <w:t xml:space="preserve"> </w:t>
      </w:r>
      <w:r>
        <w:rPr>
          <w:spacing w:val="-52"/>
          <w:w w:val="110"/>
        </w:rPr>
        <w:t>1</w:t>
      </w:r>
      <w:r>
        <w:rPr>
          <w:w w:val="110"/>
        </w:rPr>
        <w:t>/</w:t>
      </w:r>
      <w:r>
        <w:rPr>
          <w:spacing w:val="-11"/>
          <w:w w:val="110"/>
        </w:rPr>
        <w:t>1</w:t>
      </w:r>
      <w:r>
        <w:rPr>
          <w:w w:val="110"/>
        </w:rPr>
        <w:t>2th</w:t>
      </w:r>
      <w:r>
        <w:rPr>
          <w:spacing w:val="-6"/>
          <w:w w:val="110"/>
        </w:rPr>
        <w:t xml:space="preserve"> </w:t>
      </w:r>
      <w:r>
        <w:rPr>
          <w:w w:val="110"/>
        </w:rPr>
        <w:t>of</w:t>
      </w:r>
      <w:r>
        <w:rPr>
          <w:spacing w:val="-7"/>
          <w:w w:val="110"/>
        </w:rPr>
        <w:t xml:space="preserve"> </w:t>
      </w:r>
      <w:r>
        <w:rPr>
          <w:w w:val="110"/>
        </w:rPr>
        <w:t>a</w:t>
      </w:r>
      <w:r>
        <w:rPr>
          <w:spacing w:val="-13"/>
          <w:w w:val="110"/>
        </w:rPr>
        <w:t xml:space="preserve"> </w:t>
      </w:r>
      <w:r>
        <w:rPr>
          <w:w w:val="110"/>
        </w:rPr>
        <w:t>pound</w:t>
      </w:r>
      <w:r>
        <w:rPr>
          <w:spacing w:val="1"/>
          <w:w w:val="110"/>
        </w:rPr>
        <w:t xml:space="preserve"> </w:t>
      </w:r>
      <w:r>
        <w:rPr>
          <w:w w:val="110"/>
        </w:rPr>
        <w:t>would</w:t>
      </w:r>
      <w:r>
        <w:rPr>
          <w:spacing w:val="9"/>
          <w:w w:val="110"/>
        </w:rPr>
        <w:t xml:space="preserve"> </w:t>
      </w:r>
      <w:r>
        <w:rPr>
          <w:w w:val="110"/>
        </w:rPr>
        <w:t>pass through</w:t>
      </w:r>
      <w:r>
        <w:rPr>
          <w:spacing w:val="2"/>
          <w:w w:val="110"/>
        </w:rPr>
        <w:t xml:space="preserve"> </w:t>
      </w:r>
      <w:r>
        <w:rPr>
          <w:w w:val="110"/>
        </w:rPr>
        <w:t>the</w:t>
      </w:r>
      <w:r>
        <w:rPr>
          <w:w w:val="112"/>
        </w:rPr>
        <w:t xml:space="preserve"> </w:t>
      </w:r>
      <w:r>
        <w:rPr>
          <w:w w:val="110"/>
        </w:rPr>
        <w:t>barrel.</w:t>
      </w:r>
      <w:r>
        <w:rPr>
          <w:spacing w:val="53"/>
          <w:w w:val="110"/>
        </w:rPr>
        <w:t xml:space="preserve"> </w:t>
      </w:r>
      <w:r>
        <w:rPr>
          <w:w w:val="110"/>
        </w:rPr>
        <w:t>A</w:t>
      </w:r>
      <w:r>
        <w:rPr>
          <w:spacing w:val="12"/>
          <w:w w:val="110"/>
        </w:rPr>
        <w:t xml:space="preserve"> </w:t>
      </w:r>
      <w:r>
        <w:rPr>
          <w:spacing w:val="-45"/>
          <w:w w:val="110"/>
        </w:rPr>
        <w:t>1</w:t>
      </w:r>
      <w:r>
        <w:rPr>
          <w:w w:val="110"/>
        </w:rPr>
        <w:t>2</w:t>
      </w:r>
      <w:r>
        <w:rPr>
          <w:spacing w:val="-8"/>
          <w:w w:val="110"/>
        </w:rPr>
        <w:t xml:space="preserve"> </w:t>
      </w:r>
      <w:r>
        <w:rPr>
          <w:w w:val="110"/>
        </w:rPr>
        <w:t>gauge</w:t>
      </w:r>
      <w:r>
        <w:rPr>
          <w:spacing w:val="-3"/>
          <w:w w:val="110"/>
        </w:rPr>
        <w:t xml:space="preserve"> </w:t>
      </w:r>
      <w:r>
        <w:rPr>
          <w:w w:val="110"/>
        </w:rPr>
        <w:t>shotgun</w:t>
      </w:r>
      <w:r>
        <w:rPr>
          <w:spacing w:val="-1"/>
          <w:w w:val="110"/>
        </w:rPr>
        <w:t xml:space="preserve"> </w:t>
      </w:r>
      <w:r>
        <w:rPr>
          <w:w w:val="110"/>
        </w:rPr>
        <w:t>would</w:t>
      </w:r>
      <w:r>
        <w:rPr>
          <w:spacing w:val="-2"/>
          <w:w w:val="110"/>
        </w:rPr>
        <w:t xml:space="preserve"> </w:t>
      </w:r>
      <w:r>
        <w:rPr>
          <w:w w:val="110"/>
        </w:rPr>
        <w:t>in fact</w:t>
      </w:r>
      <w:r>
        <w:rPr>
          <w:spacing w:val="-7"/>
          <w:w w:val="110"/>
        </w:rPr>
        <w:t xml:space="preserve"> </w:t>
      </w:r>
      <w:r>
        <w:rPr>
          <w:w w:val="110"/>
        </w:rPr>
        <w:t>be</w:t>
      </w:r>
      <w:r>
        <w:rPr>
          <w:spacing w:val="6"/>
          <w:w w:val="110"/>
        </w:rPr>
        <w:t xml:space="preserve"> </w:t>
      </w:r>
      <w:r>
        <w:rPr>
          <w:spacing w:val="-9"/>
          <w:w w:val="110"/>
        </w:rPr>
        <w:t>.</w:t>
      </w:r>
      <w:r>
        <w:rPr>
          <w:w w:val="110"/>
        </w:rPr>
        <w:t>729</w:t>
      </w:r>
    </w:p>
    <w:p w14:paraId="31317C25" w14:textId="77777777" w:rsidR="00EA4615" w:rsidRDefault="00EA4615">
      <w:pPr>
        <w:spacing w:before="11"/>
        <w:rPr>
          <w:rFonts w:ascii="Times New Roman" w:eastAsia="Times New Roman" w:hAnsi="Times New Roman" w:cs="Times New Roman"/>
          <w:sz w:val="6"/>
          <w:szCs w:val="6"/>
        </w:rPr>
      </w:pPr>
    </w:p>
    <w:p w14:paraId="52745C00" w14:textId="77777777" w:rsidR="00EA4615" w:rsidRDefault="00333243">
      <w:pPr>
        <w:spacing w:line="60" w:lineRule="atLeast"/>
        <w:ind w:left="11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30E7F6F5" wp14:editId="4DF9CF73">
                <wp:extent cx="5577840" cy="43180"/>
                <wp:effectExtent l="3175" t="5715" r="635" b="8255"/>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43180"/>
                          <a:chOff x="0" y="0"/>
                          <a:chExt cx="8784" cy="68"/>
                        </a:xfrm>
                      </wpg:grpSpPr>
                      <wpg:grpSp>
                        <wpg:cNvPr id="307" name="Group 92"/>
                        <wpg:cNvGrpSpPr>
                          <a:grpSpLocks/>
                        </wpg:cNvGrpSpPr>
                        <wpg:grpSpPr bwMode="auto">
                          <a:xfrm>
                            <a:off x="34" y="34"/>
                            <a:ext cx="8717" cy="2"/>
                            <a:chOff x="34" y="34"/>
                            <a:chExt cx="8717" cy="2"/>
                          </a:xfrm>
                        </wpg:grpSpPr>
                        <wps:wsp>
                          <wps:cNvPr id="308" name="Freeform 93"/>
                          <wps:cNvSpPr>
                            <a:spLocks/>
                          </wps:cNvSpPr>
                          <wps:spPr bwMode="auto">
                            <a:xfrm>
                              <a:off x="34" y="34"/>
                              <a:ext cx="8717" cy="2"/>
                            </a:xfrm>
                            <a:custGeom>
                              <a:avLst/>
                              <a:gdLst>
                                <a:gd name="T0" fmla="+- 0 34 34"/>
                                <a:gd name="T1" fmla="*/ T0 w 8717"/>
                                <a:gd name="T2" fmla="+- 0 8750 34"/>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324268" id="Group 91" o:spid="_x0000_s1026" style="width:439.2pt;height:3.4pt;mso-position-horizontal-relative:char;mso-position-vertical-relative:line" coordsize="87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">
                <v:group id="Group 92" o:spid="_x0000_s1027" style="position:absolute;left:34;top:34;width:8717;height:2" coordorigin="34,34"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93" o:spid="_x0000_s1028" style="position:absolute;left:34;top:34;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" path="m,l8716,e" filled="f" strokeweight="3.36pt">
                    <v:path arrowok="t" o:connecttype="custom" o:connectlocs="0,0;8716,0" o:connectangles="0,0"/>
                  </v:shape>
                </v:group>
                <w10:anchorlock/>
              </v:group>
            </w:pict>
          </mc:Fallback>
        </mc:AlternateContent>
      </w:r>
    </w:p>
    <w:p w14:paraId="54FA4D8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20" w:bottom="1300" w:left="1680" w:header="1488" w:footer="1075" w:gutter="0"/>
          <w:cols w:space="720"/>
        </w:sectPr>
      </w:pPr>
    </w:p>
    <w:p w14:paraId="217E2D75" w14:textId="77777777" w:rsidR="00EA4615" w:rsidRDefault="00EA4615">
      <w:pPr>
        <w:spacing w:before="6"/>
        <w:rPr>
          <w:rFonts w:ascii="Times New Roman" w:eastAsia="Times New Roman" w:hAnsi="Times New Roman" w:cs="Times New Roman"/>
          <w:sz w:val="4"/>
          <w:szCs w:val="4"/>
        </w:rPr>
      </w:pPr>
    </w:p>
    <w:p w14:paraId="00A2B86D"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03983C55" wp14:editId="024F3C49">
                <wp:extent cx="5543550" cy="45720"/>
                <wp:effectExtent l="5080" t="4445" r="4445" b="6985"/>
                <wp:docPr id="30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304" name="Group 89"/>
                        <wpg:cNvGrpSpPr>
                          <a:grpSpLocks/>
                        </wpg:cNvGrpSpPr>
                        <wpg:grpSpPr bwMode="auto">
                          <a:xfrm>
                            <a:off x="36" y="36"/>
                            <a:ext cx="8659" cy="2"/>
                            <a:chOff x="36" y="36"/>
                            <a:chExt cx="8659" cy="2"/>
                          </a:xfrm>
                        </wpg:grpSpPr>
                        <wps:wsp>
                          <wps:cNvPr id="305" name="Freeform 9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3A510E" id="Group 8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Afh/twigMAAOMIAAAOAAAAAAAAAAAAAAAAAC4C&#10;AABkcnMvZTJvRG9jLnhtbFBLAQItABQABgAIAAAAIQAoyH0y2wAAAAMBAAAPAAAAAAAAAAAAAAAA&#10;AOQFAABkcnMvZG93bnJldi54bWxQSwUGAAAAAAQABADzAAAA7AYAAAAA&#10;">
                <v:group id="Group 8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9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7D89D5AE" w14:textId="77777777" w:rsidR="00EA4615" w:rsidRDefault="00333243">
      <w:pPr>
        <w:pStyle w:val="BodyText"/>
        <w:spacing w:before="41"/>
        <w:ind w:left="3116" w:right="251" w:hanging="5"/>
      </w:pPr>
      <w:r>
        <w:rPr>
          <w:w w:val="110"/>
        </w:rPr>
        <w:t>caliber.</w:t>
      </w:r>
      <w:r>
        <w:rPr>
          <w:spacing w:val="54"/>
          <w:w w:val="110"/>
        </w:rPr>
        <w:t xml:space="preserve"> </w:t>
      </w:r>
      <w:r>
        <w:rPr>
          <w:w w:val="110"/>
        </w:rPr>
        <w:t>Shotguns</w:t>
      </w:r>
      <w:r>
        <w:rPr>
          <w:spacing w:val="1"/>
          <w:w w:val="110"/>
        </w:rPr>
        <w:t xml:space="preserve"> </w:t>
      </w:r>
      <w:r>
        <w:rPr>
          <w:w w:val="110"/>
        </w:rPr>
        <w:t>used</w:t>
      </w:r>
      <w:r>
        <w:rPr>
          <w:spacing w:val="-1"/>
          <w:w w:val="110"/>
        </w:rPr>
        <w:t xml:space="preserve"> </w:t>
      </w:r>
      <w:r>
        <w:rPr>
          <w:w w:val="110"/>
        </w:rPr>
        <w:t>in security</w:t>
      </w:r>
      <w:r>
        <w:rPr>
          <w:spacing w:val="-4"/>
          <w:w w:val="110"/>
        </w:rPr>
        <w:t xml:space="preserve"> </w:t>
      </w:r>
      <w:r>
        <w:rPr>
          <w:w w:val="110"/>
        </w:rPr>
        <w:t>must</w:t>
      </w:r>
      <w:r>
        <w:rPr>
          <w:spacing w:val="2"/>
          <w:w w:val="110"/>
        </w:rPr>
        <w:t xml:space="preserve"> </w:t>
      </w:r>
      <w:r>
        <w:rPr>
          <w:w w:val="110"/>
        </w:rPr>
        <w:t>always</w:t>
      </w:r>
      <w:r>
        <w:rPr>
          <w:spacing w:val="-7"/>
          <w:w w:val="110"/>
        </w:rPr>
        <w:t xml:space="preserve"> </w:t>
      </w:r>
      <w:r>
        <w:rPr>
          <w:w w:val="110"/>
        </w:rPr>
        <w:t>be</w:t>
      </w:r>
      <w:r>
        <w:rPr>
          <w:spacing w:val="20"/>
          <w:w w:val="110"/>
        </w:rPr>
        <w:t xml:space="preserve"> </w:t>
      </w:r>
      <w:r>
        <w:rPr>
          <w:spacing w:val="-40"/>
          <w:w w:val="110"/>
        </w:rPr>
        <w:t>1</w:t>
      </w:r>
      <w:r>
        <w:rPr>
          <w:w w:val="110"/>
        </w:rPr>
        <w:t>2</w:t>
      </w:r>
      <w:r>
        <w:rPr>
          <w:w w:val="103"/>
        </w:rPr>
        <w:t xml:space="preserve"> </w:t>
      </w:r>
      <w:r>
        <w:rPr>
          <w:w w:val="110"/>
        </w:rPr>
        <w:t>gauge.</w:t>
      </w:r>
      <w:r>
        <w:rPr>
          <w:spacing w:val="30"/>
          <w:w w:val="110"/>
        </w:rPr>
        <w:t xml:space="preserve"> </w:t>
      </w:r>
      <w:r>
        <w:rPr>
          <w:w w:val="110"/>
        </w:rPr>
        <w:t>Shotgun</w:t>
      </w:r>
      <w:r>
        <w:rPr>
          <w:spacing w:val="-22"/>
          <w:w w:val="110"/>
        </w:rPr>
        <w:t xml:space="preserve"> </w:t>
      </w:r>
      <w:r>
        <w:rPr>
          <w:w w:val="110"/>
        </w:rPr>
        <w:t>ammunition</w:t>
      </w:r>
      <w:r>
        <w:rPr>
          <w:spacing w:val="-4"/>
          <w:w w:val="110"/>
        </w:rPr>
        <w:t xml:space="preserve"> </w:t>
      </w:r>
      <w:r>
        <w:rPr>
          <w:w w:val="110"/>
        </w:rPr>
        <w:t>commonly</w:t>
      </w:r>
      <w:r>
        <w:rPr>
          <w:spacing w:val="-10"/>
          <w:w w:val="110"/>
        </w:rPr>
        <w:t xml:space="preserve"> </w:t>
      </w:r>
      <w:r>
        <w:rPr>
          <w:w w:val="110"/>
        </w:rPr>
        <w:t>used</w:t>
      </w:r>
      <w:r>
        <w:rPr>
          <w:spacing w:val="-15"/>
          <w:w w:val="110"/>
        </w:rPr>
        <w:t xml:space="preserve"> </w:t>
      </w:r>
      <w:r>
        <w:rPr>
          <w:w w:val="110"/>
        </w:rPr>
        <w:t>in</w:t>
      </w:r>
      <w:r>
        <w:rPr>
          <w:spacing w:val="-15"/>
          <w:w w:val="110"/>
        </w:rPr>
        <w:t xml:space="preserve"> </w:t>
      </w:r>
      <w:r>
        <w:rPr>
          <w:w w:val="110"/>
        </w:rPr>
        <w:t>security</w:t>
      </w:r>
      <w:r>
        <w:rPr>
          <w:w w:val="108"/>
        </w:rPr>
        <w:t xml:space="preserve"> </w:t>
      </w:r>
      <w:r>
        <w:rPr>
          <w:w w:val="110"/>
        </w:rPr>
        <w:t>are</w:t>
      </w:r>
      <w:r>
        <w:rPr>
          <w:spacing w:val="-7"/>
          <w:w w:val="110"/>
        </w:rPr>
        <w:t xml:space="preserve"> </w:t>
      </w:r>
      <w:r>
        <w:rPr>
          <w:w w:val="110"/>
        </w:rPr>
        <w:t>the</w:t>
      </w:r>
      <w:r>
        <w:rPr>
          <w:spacing w:val="-8"/>
          <w:w w:val="110"/>
        </w:rPr>
        <w:t xml:space="preserve"> </w:t>
      </w:r>
      <w:r>
        <w:rPr>
          <w:w w:val="110"/>
        </w:rPr>
        <w:t>rifled</w:t>
      </w:r>
      <w:r>
        <w:rPr>
          <w:spacing w:val="-5"/>
          <w:w w:val="110"/>
        </w:rPr>
        <w:t xml:space="preserve"> </w:t>
      </w:r>
      <w:r>
        <w:rPr>
          <w:w w:val="110"/>
        </w:rPr>
        <w:t>slug,</w:t>
      </w:r>
      <w:r>
        <w:rPr>
          <w:spacing w:val="-22"/>
          <w:w w:val="110"/>
        </w:rPr>
        <w:t xml:space="preserve"> </w:t>
      </w:r>
      <w:r>
        <w:rPr>
          <w:w w:val="110"/>
        </w:rPr>
        <w:t>#00</w:t>
      </w:r>
      <w:r>
        <w:rPr>
          <w:spacing w:val="-17"/>
          <w:w w:val="110"/>
        </w:rPr>
        <w:t xml:space="preserve"> </w:t>
      </w:r>
      <w:r>
        <w:rPr>
          <w:w w:val="110"/>
        </w:rPr>
        <w:t>buckshot,</w:t>
      </w:r>
      <w:r>
        <w:rPr>
          <w:spacing w:val="12"/>
          <w:w w:val="110"/>
        </w:rPr>
        <w:t xml:space="preserve"> </w:t>
      </w:r>
      <w:r>
        <w:rPr>
          <w:w w:val="110"/>
        </w:rPr>
        <w:t>or</w:t>
      </w:r>
      <w:r>
        <w:rPr>
          <w:spacing w:val="-26"/>
          <w:w w:val="110"/>
        </w:rPr>
        <w:t xml:space="preserve"> </w:t>
      </w:r>
      <w:r>
        <w:rPr>
          <w:w w:val="110"/>
        </w:rPr>
        <w:t>#4</w:t>
      </w:r>
      <w:r>
        <w:rPr>
          <w:spacing w:val="-19"/>
          <w:w w:val="110"/>
        </w:rPr>
        <w:t xml:space="preserve"> </w:t>
      </w:r>
      <w:r>
        <w:rPr>
          <w:w w:val="110"/>
        </w:rPr>
        <w:t>buckshot.</w:t>
      </w:r>
    </w:p>
    <w:p w14:paraId="2BD77B3C" w14:textId="77777777" w:rsidR="00EA4615" w:rsidRDefault="00EA4615">
      <w:pPr>
        <w:spacing w:before="2"/>
        <w:rPr>
          <w:rFonts w:ascii="Times New Roman" w:eastAsia="Times New Roman" w:hAnsi="Times New Roman" w:cs="Times New Roman"/>
          <w:sz w:val="23"/>
          <w:szCs w:val="23"/>
        </w:rPr>
      </w:pPr>
    </w:p>
    <w:p w14:paraId="049F77F4" w14:textId="77777777" w:rsidR="00EA4615" w:rsidRDefault="00333243">
      <w:pPr>
        <w:pStyle w:val="BodyText"/>
        <w:numPr>
          <w:ilvl w:val="2"/>
          <w:numId w:val="29"/>
        </w:numPr>
        <w:tabs>
          <w:tab w:val="left" w:pos="3831"/>
        </w:tabs>
        <w:spacing w:line="264" w:lineRule="exact"/>
        <w:ind w:left="3825" w:right="231" w:hanging="699"/>
      </w:pPr>
      <w:r>
        <w:rPr>
          <w:w w:val="105"/>
        </w:rPr>
        <w:t>The</w:t>
      </w:r>
      <w:r>
        <w:rPr>
          <w:spacing w:val="36"/>
          <w:w w:val="105"/>
        </w:rPr>
        <w:t xml:space="preserve"> </w:t>
      </w:r>
      <w:r>
        <w:rPr>
          <w:spacing w:val="-38"/>
          <w:w w:val="105"/>
        </w:rPr>
        <w:t>1</w:t>
      </w:r>
      <w:r>
        <w:rPr>
          <w:w w:val="105"/>
        </w:rPr>
        <w:t>2</w:t>
      </w:r>
      <w:r>
        <w:rPr>
          <w:spacing w:val="7"/>
          <w:w w:val="105"/>
        </w:rPr>
        <w:t xml:space="preserve"> </w:t>
      </w:r>
      <w:r>
        <w:rPr>
          <w:w w:val="105"/>
        </w:rPr>
        <w:t>gauge</w:t>
      </w:r>
      <w:r>
        <w:rPr>
          <w:spacing w:val="15"/>
          <w:w w:val="105"/>
        </w:rPr>
        <w:t xml:space="preserve"> </w:t>
      </w:r>
      <w:r>
        <w:rPr>
          <w:w w:val="105"/>
        </w:rPr>
        <w:t>rifled</w:t>
      </w:r>
      <w:r>
        <w:rPr>
          <w:spacing w:val="25"/>
          <w:w w:val="105"/>
        </w:rPr>
        <w:t xml:space="preserve"> </w:t>
      </w:r>
      <w:r>
        <w:rPr>
          <w:w w:val="105"/>
        </w:rPr>
        <w:t>slug</w:t>
      </w:r>
      <w:r>
        <w:rPr>
          <w:spacing w:val="6"/>
          <w:w w:val="105"/>
        </w:rPr>
        <w:t xml:space="preserve"> </w:t>
      </w:r>
      <w:r>
        <w:rPr>
          <w:w w:val="105"/>
        </w:rPr>
        <w:t>is</w:t>
      </w:r>
      <w:r>
        <w:rPr>
          <w:spacing w:val="7"/>
          <w:w w:val="105"/>
        </w:rPr>
        <w:t xml:space="preserve"> </w:t>
      </w:r>
      <w:r>
        <w:rPr>
          <w:w w:val="105"/>
        </w:rPr>
        <w:t>a</w:t>
      </w:r>
      <w:r>
        <w:rPr>
          <w:spacing w:val="7"/>
          <w:w w:val="105"/>
        </w:rPr>
        <w:t xml:space="preserve"> </w:t>
      </w:r>
      <w:r>
        <w:rPr>
          <w:w w:val="105"/>
        </w:rPr>
        <w:t>ball</w:t>
      </w:r>
      <w:r>
        <w:rPr>
          <w:spacing w:val="15"/>
          <w:w w:val="105"/>
        </w:rPr>
        <w:t xml:space="preserve"> </w:t>
      </w:r>
      <w:r>
        <w:rPr>
          <w:w w:val="105"/>
        </w:rPr>
        <w:t>of</w:t>
      </w:r>
      <w:r>
        <w:rPr>
          <w:spacing w:val="9"/>
          <w:w w:val="105"/>
        </w:rPr>
        <w:t xml:space="preserve"> </w:t>
      </w:r>
      <w:r>
        <w:rPr>
          <w:w w:val="105"/>
        </w:rPr>
        <w:t>lead</w:t>
      </w:r>
      <w:r>
        <w:rPr>
          <w:w w:val="107"/>
        </w:rPr>
        <w:t xml:space="preserve"> </w:t>
      </w:r>
      <w:r>
        <w:rPr>
          <w:w w:val="105"/>
        </w:rPr>
        <w:t>approximately</w:t>
      </w:r>
      <w:r>
        <w:rPr>
          <w:spacing w:val="47"/>
          <w:w w:val="105"/>
        </w:rPr>
        <w:t xml:space="preserve"> </w:t>
      </w:r>
      <w:r>
        <w:rPr>
          <w:spacing w:val="-4"/>
          <w:w w:val="105"/>
        </w:rPr>
        <w:t>.</w:t>
      </w:r>
      <w:r>
        <w:rPr>
          <w:spacing w:val="-5"/>
          <w:w w:val="105"/>
        </w:rPr>
        <w:t>72</w:t>
      </w:r>
      <w:r>
        <w:rPr>
          <w:spacing w:val="-2"/>
          <w:w w:val="105"/>
        </w:rPr>
        <w:t xml:space="preserve"> </w:t>
      </w:r>
      <w:r>
        <w:rPr>
          <w:w w:val="105"/>
        </w:rPr>
        <w:t>caliber</w:t>
      </w:r>
      <w:r>
        <w:rPr>
          <w:spacing w:val="17"/>
          <w:w w:val="105"/>
        </w:rPr>
        <w:t xml:space="preserve"> </w:t>
      </w:r>
      <w:r>
        <w:rPr>
          <w:w w:val="105"/>
        </w:rPr>
        <w:t>which</w:t>
      </w:r>
      <w:r>
        <w:rPr>
          <w:spacing w:val="24"/>
          <w:w w:val="105"/>
        </w:rPr>
        <w:t xml:space="preserve"> </w:t>
      </w:r>
      <w:r>
        <w:rPr>
          <w:w w:val="105"/>
        </w:rPr>
        <w:t>has</w:t>
      </w:r>
      <w:r>
        <w:rPr>
          <w:spacing w:val="18"/>
          <w:w w:val="105"/>
        </w:rPr>
        <w:t xml:space="preserve"> </w:t>
      </w:r>
      <w:r>
        <w:rPr>
          <w:w w:val="105"/>
        </w:rPr>
        <w:t>a</w:t>
      </w:r>
      <w:r>
        <w:rPr>
          <w:spacing w:val="12"/>
          <w:w w:val="105"/>
        </w:rPr>
        <w:t xml:space="preserve"> </w:t>
      </w:r>
      <w:r>
        <w:rPr>
          <w:w w:val="105"/>
        </w:rPr>
        <w:t>muzzle</w:t>
      </w:r>
      <w:r>
        <w:rPr>
          <w:spacing w:val="22"/>
          <w:w w:val="103"/>
        </w:rPr>
        <w:t xml:space="preserve"> </w:t>
      </w:r>
      <w:r>
        <w:rPr>
          <w:w w:val="105"/>
        </w:rPr>
        <w:t>velocity</w:t>
      </w:r>
      <w:r>
        <w:rPr>
          <w:spacing w:val="29"/>
          <w:w w:val="105"/>
        </w:rPr>
        <w:t xml:space="preserve"> </w:t>
      </w:r>
      <w:r>
        <w:rPr>
          <w:w w:val="105"/>
        </w:rPr>
        <w:t>of</w:t>
      </w:r>
      <w:r>
        <w:rPr>
          <w:spacing w:val="39"/>
          <w:w w:val="105"/>
        </w:rPr>
        <w:t xml:space="preserve"> </w:t>
      </w:r>
      <w:r>
        <w:rPr>
          <w:spacing w:val="-41"/>
          <w:w w:val="105"/>
        </w:rPr>
        <w:t>1</w:t>
      </w:r>
      <w:r>
        <w:rPr>
          <w:w w:val="105"/>
        </w:rPr>
        <w:t>600</w:t>
      </w:r>
      <w:r>
        <w:rPr>
          <w:spacing w:val="11"/>
          <w:w w:val="105"/>
        </w:rPr>
        <w:t xml:space="preserve"> </w:t>
      </w:r>
      <w:r>
        <w:rPr>
          <w:w w:val="105"/>
        </w:rPr>
        <w:t>feet</w:t>
      </w:r>
      <w:r>
        <w:rPr>
          <w:spacing w:val="10"/>
          <w:w w:val="105"/>
        </w:rPr>
        <w:t xml:space="preserve"> </w:t>
      </w:r>
      <w:r>
        <w:rPr>
          <w:w w:val="105"/>
        </w:rPr>
        <w:t>per</w:t>
      </w:r>
      <w:r>
        <w:rPr>
          <w:spacing w:val="34"/>
          <w:w w:val="105"/>
        </w:rPr>
        <w:t xml:space="preserve"> </w:t>
      </w:r>
      <w:r>
        <w:rPr>
          <w:w w:val="105"/>
        </w:rPr>
        <w:t xml:space="preserve">second. </w:t>
      </w:r>
      <w:r>
        <w:rPr>
          <w:spacing w:val="25"/>
          <w:w w:val="105"/>
        </w:rPr>
        <w:t xml:space="preserve"> </w:t>
      </w:r>
      <w:r>
        <w:rPr>
          <w:rFonts w:ascii="Arial"/>
          <w:w w:val="120"/>
          <w:sz w:val="24"/>
        </w:rPr>
        <w:t>It</w:t>
      </w:r>
      <w:r>
        <w:rPr>
          <w:rFonts w:ascii="Arial"/>
          <w:spacing w:val="-44"/>
          <w:w w:val="120"/>
          <w:sz w:val="24"/>
        </w:rPr>
        <w:t xml:space="preserve"> </w:t>
      </w:r>
      <w:r>
        <w:rPr>
          <w:w w:val="105"/>
        </w:rPr>
        <w:t>has</w:t>
      </w:r>
      <w:r>
        <w:rPr>
          <w:spacing w:val="17"/>
          <w:w w:val="105"/>
        </w:rPr>
        <w:t xml:space="preserve"> </w:t>
      </w:r>
      <w:r>
        <w:rPr>
          <w:w w:val="105"/>
        </w:rPr>
        <w:t>simulated</w:t>
      </w:r>
      <w:r>
        <w:rPr>
          <w:w w:val="110"/>
        </w:rPr>
        <w:t xml:space="preserve"> </w:t>
      </w:r>
      <w:r>
        <w:rPr>
          <w:w w:val="105"/>
        </w:rPr>
        <w:t>lands</w:t>
      </w:r>
      <w:r>
        <w:rPr>
          <w:spacing w:val="16"/>
          <w:w w:val="105"/>
        </w:rPr>
        <w:t xml:space="preserve"> </w:t>
      </w:r>
      <w:r>
        <w:rPr>
          <w:w w:val="105"/>
        </w:rPr>
        <w:t>and</w:t>
      </w:r>
      <w:r>
        <w:rPr>
          <w:spacing w:val="15"/>
          <w:w w:val="105"/>
        </w:rPr>
        <w:t xml:space="preserve"> </w:t>
      </w:r>
      <w:r>
        <w:rPr>
          <w:w w:val="105"/>
        </w:rPr>
        <w:t>groove</w:t>
      </w:r>
      <w:r>
        <w:rPr>
          <w:spacing w:val="29"/>
          <w:w w:val="105"/>
        </w:rPr>
        <w:t xml:space="preserve"> </w:t>
      </w:r>
      <w:r>
        <w:rPr>
          <w:w w:val="105"/>
        </w:rPr>
        <w:t>marks,</w:t>
      </w:r>
      <w:r>
        <w:rPr>
          <w:spacing w:val="47"/>
          <w:w w:val="105"/>
        </w:rPr>
        <w:t xml:space="preserve"> </w:t>
      </w:r>
      <w:r>
        <w:rPr>
          <w:w w:val="105"/>
        </w:rPr>
        <w:t>and</w:t>
      </w:r>
      <w:r>
        <w:rPr>
          <w:spacing w:val="10"/>
          <w:w w:val="105"/>
        </w:rPr>
        <w:t xml:space="preserve"> </w:t>
      </w:r>
      <w:r>
        <w:rPr>
          <w:w w:val="105"/>
        </w:rPr>
        <w:t>in</w:t>
      </w:r>
      <w:r>
        <w:rPr>
          <w:spacing w:val="8"/>
          <w:w w:val="105"/>
        </w:rPr>
        <w:t xml:space="preserve"> </w:t>
      </w:r>
      <w:r>
        <w:rPr>
          <w:w w:val="105"/>
        </w:rPr>
        <w:t>effect,</w:t>
      </w:r>
      <w:r>
        <w:rPr>
          <w:spacing w:val="33"/>
          <w:w w:val="105"/>
        </w:rPr>
        <w:t xml:space="preserve"> </w:t>
      </w:r>
      <w:r>
        <w:rPr>
          <w:w w:val="105"/>
        </w:rPr>
        <w:t>makes</w:t>
      </w:r>
      <w:r>
        <w:rPr>
          <w:spacing w:val="22"/>
          <w:w w:val="105"/>
        </w:rPr>
        <w:t xml:space="preserve"> </w:t>
      </w:r>
      <w:r>
        <w:rPr>
          <w:w w:val="105"/>
        </w:rPr>
        <w:t>the</w:t>
      </w:r>
      <w:r>
        <w:rPr>
          <w:w w:val="113"/>
        </w:rPr>
        <w:t xml:space="preserve"> </w:t>
      </w:r>
      <w:r>
        <w:rPr>
          <w:w w:val="105"/>
        </w:rPr>
        <w:t>shotgun</w:t>
      </w:r>
      <w:r>
        <w:rPr>
          <w:spacing w:val="24"/>
          <w:w w:val="105"/>
        </w:rPr>
        <w:t xml:space="preserve"> </w:t>
      </w:r>
      <w:r>
        <w:rPr>
          <w:w w:val="105"/>
        </w:rPr>
        <w:t>a</w:t>
      </w:r>
      <w:r>
        <w:rPr>
          <w:spacing w:val="11"/>
          <w:w w:val="105"/>
        </w:rPr>
        <w:t xml:space="preserve"> </w:t>
      </w:r>
      <w:r>
        <w:rPr>
          <w:w w:val="105"/>
        </w:rPr>
        <w:t xml:space="preserve">rifle. </w:t>
      </w:r>
      <w:r>
        <w:rPr>
          <w:spacing w:val="13"/>
          <w:w w:val="105"/>
        </w:rPr>
        <w:t xml:space="preserve"> </w:t>
      </w:r>
      <w:r>
        <w:rPr>
          <w:w w:val="105"/>
        </w:rPr>
        <w:t>The</w:t>
      </w:r>
      <w:r>
        <w:rPr>
          <w:spacing w:val="27"/>
          <w:w w:val="105"/>
        </w:rPr>
        <w:t xml:space="preserve"> </w:t>
      </w:r>
      <w:r>
        <w:rPr>
          <w:w w:val="105"/>
        </w:rPr>
        <w:t>average</w:t>
      </w:r>
      <w:r>
        <w:rPr>
          <w:spacing w:val="22"/>
          <w:w w:val="105"/>
        </w:rPr>
        <w:t xml:space="preserve"> </w:t>
      </w:r>
      <w:r>
        <w:rPr>
          <w:w w:val="105"/>
        </w:rPr>
        <w:t>shooter</w:t>
      </w:r>
      <w:r>
        <w:rPr>
          <w:spacing w:val="28"/>
          <w:w w:val="105"/>
        </w:rPr>
        <w:t xml:space="preserve"> </w:t>
      </w:r>
      <w:r>
        <w:rPr>
          <w:w w:val="105"/>
        </w:rPr>
        <w:t>should</w:t>
      </w:r>
      <w:r>
        <w:rPr>
          <w:spacing w:val="13"/>
          <w:w w:val="105"/>
        </w:rPr>
        <w:t xml:space="preserve"> </w:t>
      </w:r>
      <w:r>
        <w:rPr>
          <w:w w:val="105"/>
        </w:rPr>
        <w:t>be</w:t>
      </w:r>
      <w:r>
        <w:rPr>
          <w:w w:val="99"/>
        </w:rPr>
        <w:t xml:space="preserve"> </w:t>
      </w:r>
      <w:r>
        <w:rPr>
          <w:w w:val="105"/>
        </w:rPr>
        <w:t>able</w:t>
      </w:r>
      <w:r>
        <w:rPr>
          <w:spacing w:val="34"/>
          <w:w w:val="105"/>
        </w:rPr>
        <w:t xml:space="preserve"> </w:t>
      </w:r>
      <w:r>
        <w:rPr>
          <w:w w:val="105"/>
        </w:rPr>
        <w:t>to</w:t>
      </w:r>
      <w:r>
        <w:rPr>
          <w:spacing w:val="7"/>
          <w:w w:val="105"/>
        </w:rPr>
        <w:t xml:space="preserve"> </w:t>
      </w:r>
      <w:r>
        <w:rPr>
          <w:w w:val="105"/>
        </w:rPr>
        <w:t>center</w:t>
      </w:r>
      <w:r>
        <w:rPr>
          <w:spacing w:val="28"/>
          <w:w w:val="105"/>
        </w:rPr>
        <w:t xml:space="preserve"> </w:t>
      </w:r>
      <w:r>
        <w:rPr>
          <w:w w:val="105"/>
        </w:rPr>
        <w:t>a</w:t>
      </w:r>
      <w:r>
        <w:rPr>
          <w:spacing w:val="18"/>
          <w:w w:val="105"/>
        </w:rPr>
        <w:t xml:space="preserve"> </w:t>
      </w:r>
      <w:r>
        <w:rPr>
          <w:w w:val="105"/>
        </w:rPr>
        <w:t>man-size</w:t>
      </w:r>
      <w:r>
        <w:rPr>
          <w:spacing w:val="44"/>
          <w:w w:val="105"/>
        </w:rPr>
        <w:t xml:space="preserve"> </w:t>
      </w:r>
      <w:r>
        <w:rPr>
          <w:w w:val="105"/>
        </w:rPr>
        <w:t>silhouette</w:t>
      </w:r>
      <w:r>
        <w:rPr>
          <w:spacing w:val="38"/>
          <w:w w:val="105"/>
        </w:rPr>
        <w:t xml:space="preserve"> </w:t>
      </w:r>
      <w:r>
        <w:rPr>
          <w:w w:val="105"/>
        </w:rPr>
        <w:t>at</w:t>
      </w:r>
      <w:r>
        <w:rPr>
          <w:spacing w:val="27"/>
          <w:w w:val="105"/>
        </w:rPr>
        <w:t xml:space="preserve"> </w:t>
      </w:r>
      <w:r>
        <w:rPr>
          <w:w w:val="105"/>
        </w:rPr>
        <w:t>70</w:t>
      </w:r>
      <w:r>
        <w:rPr>
          <w:spacing w:val="-3"/>
          <w:w w:val="105"/>
        </w:rPr>
        <w:t xml:space="preserve"> </w:t>
      </w:r>
      <w:r>
        <w:rPr>
          <w:w w:val="105"/>
        </w:rPr>
        <w:t>yards.</w:t>
      </w:r>
      <w:r>
        <w:rPr>
          <w:w w:val="109"/>
        </w:rPr>
        <w:t xml:space="preserve"> </w:t>
      </w:r>
      <w:r>
        <w:rPr>
          <w:w w:val="105"/>
        </w:rPr>
        <w:t>The</w:t>
      </w:r>
      <w:r>
        <w:rPr>
          <w:spacing w:val="12"/>
          <w:w w:val="105"/>
        </w:rPr>
        <w:t xml:space="preserve"> </w:t>
      </w:r>
      <w:r>
        <w:rPr>
          <w:w w:val="105"/>
        </w:rPr>
        <w:t>initial</w:t>
      </w:r>
      <w:r>
        <w:rPr>
          <w:spacing w:val="4"/>
          <w:w w:val="105"/>
        </w:rPr>
        <w:t xml:space="preserve"> </w:t>
      </w:r>
      <w:r>
        <w:rPr>
          <w:w w:val="105"/>
        </w:rPr>
        <w:t>penetration</w:t>
      </w:r>
      <w:r>
        <w:rPr>
          <w:spacing w:val="40"/>
          <w:w w:val="105"/>
        </w:rPr>
        <w:t xml:space="preserve"> </w:t>
      </w:r>
      <w:r>
        <w:rPr>
          <w:w w:val="105"/>
        </w:rPr>
        <w:t>of</w:t>
      </w:r>
      <w:r>
        <w:rPr>
          <w:spacing w:val="11"/>
          <w:w w:val="105"/>
        </w:rPr>
        <w:t xml:space="preserve"> </w:t>
      </w:r>
      <w:r>
        <w:rPr>
          <w:w w:val="105"/>
        </w:rPr>
        <w:t>the</w:t>
      </w:r>
      <w:r>
        <w:rPr>
          <w:spacing w:val="29"/>
          <w:w w:val="105"/>
        </w:rPr>
        <w:t xml:space="preserve"> </w:t>
      </w:r>
      <w:r>
        <w:rPr>
          <w:w w:val="105"/>
        </w:rPr>
        <w:t>slug</w:t>
      </w:r>
      <w:r>
        <w:rPr>
          <w:spacing w:val="8"/>
          <w:w w:val="105"/>
        </w:rPr>
        <w:t xml:space="preserve"> </w:t>
      </w:r>
      <w:r>
        <w:rPr>
          <w:w w:val="105"/>
        </w:rPr>
        <w:t>is</w:t>
      </w:r>
      <w:r>
        <w:rPr>
          <w:spacing w:val="7"/>
          <w:w w:val="105"/>
        </w:rPr>
        <w:t xml:space="preserve"> </w:t>
      </w:r>
      <w:r>
        <w:rPr>
          <w:w w:val="105"/>
        </w:rPr>
        <w:t>very</w:t>
      </w:r>
      <w:r>
        <w:rPr>
          <w:spacing w:val="28"/>
          <w:w w:val="105"/>
        </w:rPr>
        <w:t xml:space="preserve"> </w:t>
      </w:r>
      <w:r>
        <w:rPr>
          <w:w w:val="105"/>
        </w:rPr>
        <w:t>good,</w:t>
      </w:r>
      <w:r>
        <w:rPr>
          <w:w w:val="96"/>
        </w:rPr>
        <w:t xml:space="preserve"> </w:t>
      </w:r>
      <w:r>
        <w:rPr>
          <w:w w:val="105"/>
        </w:rPr>
        <w:t>but</w:t>
      </w:r>
      <w:r>
        <w:rPr>
          <w:spacing w:val="40"/>
          <w:w w:val="105"/>
        </w:rPr>
        <w:t xml:space="preserve"> </w:t>
      </w:r>
      <w:r>
        <w:rPr>
          <w:w w:val="105"/>
        </w:rPr>
        <w:t>then</w:t>
      </w:r>
      <w:r>
        <w:rPr>
          <w:spacing w:val="35"/>
          <w:w w:val="105"/>
        </w:rPr>
        <w:t xml:space="preserve"> </w:t>
      </w:r>
      <w:r>
        <w:rPr>
          <w:w w:val="105"/>
        </w:rPr>
        <w:t>its</w:t>
      </w:r>
      <w:r>
        <w:rPr>
          <w:spacing w:val="16"/>
          <w:w w:val="105"/>
        </w:rPr>
        <w:t xml:space="preserve"> </w:t>
      </w:r>
      <w:r>
        <w:rPr>
          <w:w w:val="105"/>
        </w:rPr>
        <w:t>energy</w:t>
      </w:r>
      <w:r>
        <w:rPr>
          <w:spacing w:val="57"/>
          <w:w w:val="105"/>
        </w:rPr>
        <w:t xml:space="preserve"> </w:t>
      </w:r>
      <w:r>
        <w:rPr>
          <w:w w:val="105"/>
        </w:rPr>
        <w:t>dissipates</w:t>
      </w:r>
      <w:r>
        <w:rPr>
          <w:spacing w:val="51"/>
          <w:w w:val="105"/>
        </w:rPr>
        <w:t xml:space="preserve"> </w:t>
      </w:r>
      <w:r>
        <w:rPr>
          <w:w w:val="105"/>
        </w:rPr>
        <w:t>rapidly.</w:t>
      </w:r>
    </w:p>
    <w:p w14:paraId="74C9863B" w14:textId="77777777" w:rsidR="00EA4615" w:rsidRDefault="00EA4615">
      <w:pPr>
        <w:spacing w:before="8"/>
        <w:rPr>
          <w:rFonts w:ascii="Times New Roman" w:eastAsia="Times New Roman" w:hAnsi="Times New Roman" w:cs="Times New Roman"/>
        </w:rPr>
      </w:pPr>
    </w:p>
    <w:p w14:paraId="722F8748" w14:textId="77777777" w:rsidR="00EA4615" w:rsidRDefault="00333243">
      <w:pPr>
        <w:pStyle w:val="BodyText"/>
        <w:numPr>
          <w:ilvl w:val="2"/>
          <w:numId w:val="29"/>
        </w:numPr>
        <w:tabs>
          <w:tab w:val="left" w:pos="3831"/>
        </w:tabs>
        <w:spacing w:line="238" w:lineRule="auto"/>
        <w:ind w:right="295" w:hanging="713"/>
      </w:pPr>
      <w:r>
        <w:rPr>
          <w:w w:val="105"/>
        </w:rPr>
        <w:t>The</w:t>
      </w:r>
      <w:r>
        <w:rPr>
          <w:spacing w:val="14"/>
          <w:w w:val="105"/>
        </w:rPr>
        <w:t xml:space="preserve"> </w:t>
      </w:r>
      <w:r>
        <w:rPr>
          <w:w w:val="105"/>
        </w:rPr>
        <w:t>shot</w:t>
      </w:r>
      <w:r>
        <w:rPr>
          <w:spacing w:val="7"/>
          <w:w w:val="105"/>
        </w:rPr>
        <w:t xml:space="preserve"> </w:t>
      </w:r>
      <w:r>
        <w:rPr>
          <w:w w:val="105"/>
        </w:rPr>
        <w:t>size</w:t>
      </w:r>
      <w:r>
        <w:rPr>
          <w:spacing w:val="6"/>
          <w:w w:val="105"/>
        </w:rPr>
        <w:t xml:space="preserve"> </w:t>
      </w:r>
      <w:proofErr w:type="gramStart"/>
      <w:r>
        <w:rPr>
          <w:w w:val="105"/>
        </w:rPr>
        <w:t>most</w:t>
      </w:r>
      <w:r>
        <w:rPr>
          <w:spacing w:val="14"/>
          <w:w w:val="105"/>
        </w:rPr>
        <w:t xml:space="preserve"> </w:t>
      </w:r>
      <w:r>
        <w:rPr>
          <w:w w:val="105"/>
        </w:rPr>
        <w:t>commonly</w:t>
      </w:r>
      <w:r>
        <w:rPr>
          <w:spacing w:val="20"/>
          <w:w w:val="105"/>
        </w:rPr>
        <w:t xml:space="preserve"> </w:t>
      </w:r>
      <w:r>
        <w:rPr>
          <w:w w:val="105"/>
        </w:rPr>
        <w:t>used</w:t>
      </w:r>
      <w:proofErr w:type="gramEnd"/>
      <w:r>
        <w:rPr>
          <w:spacing w:val="12"/>
          <w:w w:val="105"/>
        </w:rPr>
        <w:t xml:space="preserve"> </w:t>
      </w:r>
      <w:r>
        <w:rPr>
          <w:w w:val="105"/>
        </w:rPr>
        <w:t>is</w:t>
      </w:r>
      <w:r>
        <w:rPr>
          <w:spacing w:val="-22"/>
          <w:w w:val="105"/>
        </w:rPr>
        <w:t xml:space="preserve"> </w:t>
      </w:r>
      <w:r>
        <w:rPr>
          <w:w w:val="105"/>
        </w:rPr>
        <w:t>#00</w:t>
      </w:r>
      <w:r>
        <w:rPr>
          <w:spacing w:val="10"/>
          <w:w w:val="105"/>
        </w:rPr>
        <w:t xml:space="preserve"> </w:t>
      </w:r>
      <w:r>
        <w:rPr>
          <w:w w:val="105"/>
        </w:rPr>
        <w:t>Buck.</w:t>
      </w:r>
      <w:r>
        <w:rPr>
          <w:w w:val="102"/>
        </w:rPr>
        <w:t xml:space="preserve"> </w:t>
      </w:r>
      <w:r>
        <w:rPr>
          <w:w w:val="105"/>
        </w:rPr>
        <w:t>Firing</w:t>
      </w:r>
      <w:r>
        <w:rPr>
          <w:spacing w:val="31"/>
          <w:w w:val="105"/>
        </w:rPr>
        <w:t xml:space="preserve"> </w:t>
      </w:r>
      <w:r>
        <w:rPr>
          <w:w w:val="105"/>
        </w:rPr>
        <w:t>this</w:t>
      </w:r>
      <w:r>
        <w:rPr>
          <w:spacing w:val="18"/>
          <w:w w:val="105"/>
        </w:rPr>
        <w:t xml:space="preserve"> </w:t>
      </w:r>
      <w:r>
        <w:rPr>
          <w:w w:val="105"/>
        </w:rPr>
        <w:t>load</w:t>
      </w:r>
      <w:r>
        <w:rPr>
          <w:spacing w:val="21"/>
          <w:w w:val="105"/>
        </w:rPr>
        <w:t xml:space="preserve"> </w:t>
      </w:r>
      <w:r>
        <w:rPr>
          <w:w w:val="105"/>
        </w:rPr>
        <w:t>is</w:t>
      </w:r>
      <w:r>
        <w:rPr>
          <w:spacing w:val="19"/>
          <w:w w:val="105"/>
        </w:rPr>
        <w:t xml:space="preserve"> </w:t>
      </w:r>
      <w:r>
        <w:rPr>
          <w:w w:val="105"/>
        </w:rPr>
        <w:t>equal</w:t>
      </w:r>
      <w:r>
        <w:rPr>
          <w:spacing w:val="23"/>
          <w:w w:val="105"/>
        </w:rPr>
        <w:t xml:space="preserve"> </w:t>
      </w:r>
      <w:r>
        <w:rPr>
          <w:w w:val="105"/>
        </w:rPr>
        <w:t>to</w:t>
      </w:r>
      <w:r>
        <w:rPr>
          <w:spacing w:val="27"/>
          <w:w w:val="105"/>
        </w:rPr>
        <w:t xml:space="preserve"> </w:t>
      </w:r>
      <w:r>
        <w:rPr>
          <w:w w:val="105"/>
        </w:rPr>
        <w:t>firing</w:t>
      </w:r>
      <w:r>
        <w:rPr>
          <w:spacing w:val="24"/>
          <w:w w:val="105"/>
        </w:rPr>
        <w:t xml:space="preserve"> </w:t>
      </w:r>
      <w:r>
        <w:rPr>
          <w:b/>
          <w:w w:val="105"/>
        </w:rPr>
        <w:t>nine</w:t>
      </w:r>
      <w:r>
        <w:rPr>
          <w:b/>
          <w:spacing w:val="49"/>
          <w:w w:val="105"/>
        </w:rPr>
        <w:t xml:space="preserve"> </w:t>
      </w:r>
      <w:r>
        <w:rPr>
          <w:w w:val="105"/>
        </w:rPr>
        <w:t>.33</w:t>
      </w:r>
      <w:r>
        <w:rPr>
          <w:w w:val="110"/>
        </w:rPr>
        <w:t xml:space="preserve"> </w:t>
      </w:r>
      <w:r>
        <w:rPr>
          <w:b/>
          <w:w w:val="105"/>
        </w:rPr>
        <w:t>caliber</w:t>
      </w:r>
      <w:r>
        <w:rPr>
          <w:b/>
          <w:spacing w:val="52"/>
          <w:w w:val="105"/>
        </w:rPr>
        <w:t xml:space="preserve"> </w:t>
      </w:r>
      <w:r>
        <w:rPr>
          <w:b/>
          <w:w w:val="105"/>
        </w:rPr>
        <w:t xml:space="preserve">projectiles.  </w:t>
      </w:r>
      <w:r>
        <w:rPr>
          <w:b/>
          <w:spacing w:val="52"/>
          <w:w w:val="105"/>
        </w:rPr>
        <w:t xml:space="preserve"> </w:t>
      </w:r>
      <w:r>
        <w:rPr>
          <w:w w:val="105"/>
        </w:rPr>
        <w:t>Its</w:t>
      </w:r>
      <w:r>
        <w:rPr>
          <w:spacing w:val="35"/>
          <w:w w:val="105"/>
        </w:rPr>
        <w:t xml:space="preserve"> </w:t>
      </w:r>
      <w:r>
        <w:rPr>
          <w:w w:val="105"/>
        </w:rPr>
        <w:t>reputation as</w:t>
      </w:r>
      <w:r>
        <w:rPr>
          <w:spacing w:val="32"/>
          <w:w w:val="105"/>
        </w:rPr>
        <w:t xml:space="preserve"> </w:t>
      </w:r>
      <w:r>
        <w:rPr>
          <w:w w:val="105"/>
        </w:rPr>
        <w:t>a</w:t>
      </w:r>
      <w:r>
        <w:rPr>
          <w:spacing w:val="44"/>
          <w:w w:val="105"/>
        </w:rPr>
        <w:t xml:space="preserve"> </w:t>
      </w:r>
      <w:r>
        <w:rPr>
          <w:w w:val="105"/>
        </w:rPr>
        <w:t>man</w:t>
      </w:r>
      <w:r>
        <w:rPr>
          <w:w w:val="107"/>
        </w:rPr>
        <w:t xml:space="preserve"> </w:t>
      </w:r>
      <w:r>
        <w:rPr>
          <w:w w:val="105"/>
        </w:rPr>
        <w:t>stopper</w:t>
      </w:r>
      <w:r>
        <w:rPr>
          <w:spacing w:val="21"/>
          <w:w w:val="105"/>
        </w:rPr>
        <w:t xml:space="preserve"> </w:t>
      </w:r>
      <w:r>
        <w:rPr>
          <w:w w:val="105"/>
        </w:rPr>
        <w:t>is</w:t>
      </w:r>
      <w:r>
        <w:rPr>
          <w:spacing w:val="3"/>
          <w:w w:val="105"/>
        </w:rPr>
        <w:t xml:space="preserve"> </w:t>
      </w:r>
      <w:r>
        <w:rPr>
          <w:w w:val="105"/>
        </w:rPr>
        <w:t xml:space="preserve">legendary. </w:t>
      </w:r>
      <w:r>
        <w:rPr>
          <w:spacing w:val="43"/>
          <w:w w:val="105"/>
        </w:rPr>
        <w:t xml:space="preserve"> </w:t>
      </w:r>
      <w:r>
        <w:rPr>
          <w:w w:val="105"/>
        </w:rPr>
        <w:t>The</w:t>
      </w:r>
      <w:r>
        <w:rPr>
          <w:spacing w:val="37"/>
          <w:w w:val="105"/>
        </w:rPr>
        <w:t xml:space="preserve"> </w:t>
      </w:r>
      <w:r>
        <w:rPr>
          <w:w w:val="105"/>
        </w:rPr>
        <w:t>area</w:t>
      </w:r>
      <w:r>
        <w:rPr>
          <w:spacing w:val="27"/>
          <w:w w:val="105"/>
        </w:rPr>
        <w:t xml:space="preserve"> </w:t>
      </w:r>
      <w:r>
        <w:rPr>
          <w:w w:val="105"/>
        </w:rPr>
        <w:t>of</w:t>
      </w:r>
      <w:r>
        <w:rPr>
          <w:spacing w:val="20"/>
          <w:w w:val="105"/>
        </w:rPr>
        <w:t xml:space="preserve"> </w:t>
      </w:r>
      <w:r>
        <w:rPr>
          <w:w w:val="105"/>
        </w:rPr>
        <w:t>shot</w:t>
      </w:r>
      <w:r>
        <w:rPr>
          <w:spacing w:val="22"/>
          <w:w w:val="105"/>
        </w:rPr>
        <w:t xml:space="preserve"> </w:t>
      </w:r>
      <w:r>
        <w:rPr>
          <w:w w:val="105"/>
        </w:rPr>
        <w:t>spread</w:t>
      </w:r>
      <w:r>
        <w:rPr>
          <w:w w:val="110"/>
        </w:rPr>
        <w:t xml:space="preserve"> </w:t>
      </w:r>
      <w:r>
        <w:rPr>
          <w:w w:val="105"/>
        </w:rPr>
        <w:t>increases</w:t>
      </w:r>
      <w:r>
        <w:rPr>
          <w:spacing w:val="22"/>
          <w:w w:val="105"/>
        </w:rPr>
        <w:t xml:space="preserve"> </w:t>
      </w:r>
      <w:r>
        <w:rPr>
          <w:w w:val="105"/>
        </w:rPr>
        <w:t>with</w:t>
      </w:r>
      <w:r>
        <w:rPr>
          <w:spacing w:val="37"/>
          <w:w w:val="105"/>
        </w:rPr>
        <w:t xml:space="preserve"> </w:t>
      </w:r>
      <w:r>
        <w:rPr>
          <w:w w:val="105"/>
        </w:rPr>
        <w:t>distance</w:t>
      </w:r>
      <w:r>
        <w:rPr>
          <w:spacing w:val="47"/>
          <w:w w:val="105"/>
        </w:rPr>
        <w:t xml:space="preserve"> </w:t>
      </w:r>
      <w:r>
        <w:rPr>
          <w:w w:val="105"/>
        </w:rPr>
        <w:t>and</w:t>
      </w:r>
      <w:r>
        <w:rPr>
          <w:spacing w:val="21"/>
          <w:w w:val="105"/>
        </w:rPr>
        <w:t xml:space="preserve"> </w:t>
      </w:r>
      <w:r>
        <w:rPr>
          <w:w w:val="105"/>
        </w:rPr>
        <w:t>the</w:t>
      </w:r>
      <w:r>
        <w:rPr>
          <w:spacing w:val="32"/>
          <w:w w:val="105"/>
        </w:rPr>
        <w:t xml:space="preserve"> </w:t>
      </w:r>
      <w:r>
        <w:rPr>
          <w:w w:val="105"/>
        </w:rPr>
        <w:t>maxi</w:t>
      </w:r>
      <w:r>
        <w:rPr>
          <w:spacing w:val="26"/>
          <w:w w:val="105"/>
        </w:rPr>
        <w:t>m</w:t>
      </w:r>
      <w:r>
        <w:rPr>
          <w:w w:val="105"/>
        </w:rPr>
        <w:t>um</w:t>
      </w:r>
      <w:r>
        <w:rPr>
          <w:spacing w:val="44"/>
          <w:w w:val="105"/>
        </w:rPr>
        <w:t xml:space="preserve"> </w:t>
      </w:r>
      <w:r>
        <w:rPr>
          <w:w w:val="105"/>
        </w:rPr>
        <w:t>range</w:t>
      </w:r>
      <w:r>
        <w:rPr>
          <w:spacing w:val="52"/>
          <w:w w:val="110"/>
        </w:rPr>
        <w:t xml:space="preserve"> </w:t>
      </w:r>
      <w:r>
        <w:rPr>
          <w:w w:val="105"/>
        </w:rPr>
        <w:t>recommended</w:t>
      </w:r>
      <w:r>
        <w:rPr>
          <w:spacing w:val="24"/>
          <w:w w:val="105"/>
        </w:rPr>
        <w:t xml:space="preserve"> </w:t>
      </w:r>
      <w:r>
        <w:rPr>
          <w:w w:val="105"/>
        </w:rPr>
        <w:t>for</w:t>
      </w:r>
      <w:r>
        <w:rPr>
          <w:spacing w:val="14"/>
          <w:w w:val="105"/>
        </w:rPr>
        <w:t xml:space="preserve"> </w:t>
      </w:r>
      <w:r>
        <w:rPr>
          <w:w w:val="105"/>
        </w:rPr>
        <w:t>use</w:t>
      </w:r>
      <w:r>
        <w:rPr>
          <w:spacing w:val="14"/>
          <w:w w:val="105"/>
        </w:rPr>
        <w:t xml:space="preserve"> </w:t>
      </w:r>
      <w:r>
        <w:rPr>
          <w:w w:val="105"/>
        </w:rPr>
        <w:t>is</w:t>
      </w:r>
      <w:r>
        <w:rPr>
          <w:spacing w:val="8"/>
          <w:w w:val="105"/>
        </w:rPr>
        <w:t xml:space="preserve"> </w:t>
      </w:r>
      <w:r>
        <w:rPr>
          <w:w w:val="105"/>
        </w:rPr>
        <w:t>40</w:t>
      </w:r>
      <w:r>
        <w:rPr>
          <w:spacing w:val="-2"/>
          <w:w w:val="105"/>
        </w:rPr>
        <w:t xml:space="preserve"> </w:t>
      </w:r>
      <w:r>
        <w:rPr>
          <w:w w:val="105"/>
        </w:rPr>
        <w:t xml:space="preserve">yards. </w:t>
      </w:r>
      <w:r>
        <w:rPr>
          <w:spacing w:val="8"/>
          <w:w w:val="105"/>
        </w:rPr>
        <w:t xml:space="preserve"> </w:t>
      </w:r>
      <w:r>
        <w:rPr>
          <w:w w:val="105"/>
        </w:rPr>
        <w:t>A</w:t>
      </w:r>
    </w:p>
    <w:p w14:paraId="2465CD1E" w14:textId="77777777" w:rsidR="00EA4615" w:rsidRDefault="00333243">
      <w:pPr>
        <w:pStyle w:val="BodyText"/>
        <w:spacing w:before="1" w:line="238" w:lineRule="auto"/>
        <w:ind w:left="3830" w:right="190" w:firstLine="71"/>
      </w:pPr>
      <w:r>
        <w:rPr>
          <w:w w:val="110"/>
        </w:rPr>
        <w:t>rule</w:t>
      </w:r>
      <w:r>
        <w:rPr>
          <w:spacing w:val="-4"/>
          <w:w w:val="110"/>
        </w:rPr>
        <w:t xml:space="preserve"> </w:t>
      </w:r>
      <w:r>
        <w:rPr>
          <w:w w:val="110"/>
        </w:rPr>
        <w:t>of</w:t>
      </w:r>
      <w:r>
        <w:rPr>
          <w:spacing w:val="-11"/>
          <w:w w:val="110"/>
        </w:rPr>
        <w:t xml:space="preserve"> </w:t>
      </w:r>
      <w:r>
        <w:rPr>
          <w:w w:val="110"/>
        </w:rPr>
        <w:t>thumb</w:t>
      </w:r>
      <w:r>
        <w:rPr>
          <w:spacing w:val="-9"/>
          <w:w w:val="110"/>
        </w:rPr>
        <w:t xml:space="preserve"> </w:t>
      </w:r>
      <w:r>
        <w:rPr>
          <w:w w:val="110"/>
        </w:rPr>
        <w:t>in</w:t>
      </w:r>
      <w:r>
        <w:rPr>
          <w:spacing w:val="-16"/>
          <w:w w:val="110"/>
        </w:rPr>
        <w:t xml:space="preserve"> </w:t>
      </w:r>
      <w:r>
        <w:rPr>
          <w:w w:val="110"/>
        </w:rPr>
        <w:t>allowing</w:t>
      </w:r>
      <w:r>
        <w:rPr>
          <w:spacing w:val="2"/>
          <w:w w:val="110"/>
        </w:rPr>
        <w:t xml:space="preserve"> </w:t>
      </w:r>
      <w:r>
        <w:rPr>
          <w:w w:val="110"/>
        </w:rPr>
        <w:t>for</w:t>
      </w:r>
      <w:r>
        <w:rPr>
          <w:spacing w:val="-4"/>
          <w:w w:val="110"/>
        </w:rPr>
        <w:t xml:space="preserve"> </w:t>
      </w:r>
      <w:r>
        <w:rPr>
          <w:w w:val="110"/>
        </w:rPr>
        <w:t>shot</w:t>
      </w:r>
      <w:r>
        <w:rPr>
          <w:spacing w:val="-10"/>
          <w:w w:val="110"/>
        </w:rPr>
        <w:t xml:space="preserve"> </w:t>
      </w:r>
      <w:r>
        <w:rPr>
          <w:w w:val="110"/>
        </w:rPr>
        <w:t>spread</w:t>
      </w:r>
      <w:r>
        <w:rPr>
          <w:spacing w:val="-14"/>
          <w:w w:val="110"/>
        </w:rPr>
        <w:t xml:space="preserve"> </w:t>
      </w:r>
      <w:r>
        <w:rPr>
          <w:w w:val="110"/>
        </w:rPr>
        <w:t>is</w:t>
      </w:r>
      <w:r>
        <w:rPr>
          <w:spacing w:val="2"/>
          <w:w w:val="110"/>
        </w:rPr>
        <w:t xml:space="preserve"> </w:t>
      </w:r>
      <w:r>
        <w:rPr>
          <w:spacing w:val="-39"/>
          <w:w w:val="110"/>
        </w:rPr>
        <w:t>1</w:t>
      </w:r>
      <w:r>
        <w:rPr>
          <w:w w:val="110"/>
        </w:rPr>
        <w:t>"</w:t>
      </w:r>
      <w:r>
        <w:rPr>
          <w:spacing w:val="-23"/>
          <w:w w:val="110"/>
        </w:rPr>
        <w:t xml:space="preserve"> </w:t>
      </w:r>
      <w:r>
        <w:rPr>
          <w:w w:val="110"/>
        </w:rPr>
        <w:t>of</w:t>
      </w:r>
      <w:r>
        <w:rPr>
          <w:w w:val="95"/>
        </w:rPr>
        <w:t xml:space="preserve"> </w:t>
      </w:r>
      <w:r>
        <w:rPr>
          <w:w w:val="110"/>
        </w:rPr>
        <w:t>spread</w:t>
      </w:r>
      <w:r>
        <w:rPr>
          <w:spacing w:val="-11"/>
          <w:w w:val="110"/>
        </w:rPr>
        <w:t xml:space="preserve"> </w:t>
      </w:r>
      <w:r>
        <w:rPr>
          <w:w w:val="110"/>
        </w:rPr>
        <w:t>for</w:t>
      </w:r>
      <w:r>
        <w:rPr>
          <w:spacing w:val="-9"/>
          <w:w w:val="110"/>
        </w:rPr>
        <w:t xml:space="preserve"> </w:t>
      </w:r>
      <w:r>
        <w:rPr>
          <w:w w:val="110"/>
        </w:rPr>
        <w:t>each</w:t>
      </w:r>
      <w:r>
        <w:rPr>
          <w:spacing w:val="-15"/>
          <w:w w:val="110"/>
        </w:rPr>
        <w:t xml:space="preserve"> </w:t>
      </w:r>
      <w:r>
        <w:rPr>
          <w:w w:val="110"/>
        </w:rPr>
        <w:t>yard</w:t>
      </w:r>
      <w:r>
        <w:rPr>
          <w:spacing w:val="-8"/>
          <w:w w:val="110"/>
        </w:rPr>
        <w:t xml:space="preserve"> </w:t>
      </w:r>
      <w:r>
        <w:rPr>
          <w:w w:val="110"/>
        </w:rPr>
        <w:t>of</w:t>
      </w:r>
      <w:r>
        <w:rPr>
          <w:spacing w:val="-11"/>
          <w:w w:val="110"/>
        </w:rPr>
        <w:t xml:space="preserve"> </w:t>
      </w:r>
      <w:r>
        <w:rPr>
          <w:w w:val="110"/>
        </w:rPr>
        <w:t>distance</w:t>
      </w:r>
      <w:r>
        <w:rPr>
          <w:spacing w:val="5"/>
          <w:w w:val="110"/>
        </w:rPr>
        <w:t xml:space="preserve"> </w:t>
      </w:r>
      <w:r>
        <w:rPr>
          <w:w w:val="110"/>
        </w:rPr>
        <w:t>up</w:t>
      </w:r>
      <w:r>
        <w:rPr>
          <w:spacing w:val="-7"/>
          <w:w w:val="110"/>
        </w:rPr>
        <w:t xml:space="preserve"> </w:t>
      </w:r>
      <w:r>
        <w:rPr>
          <w:w w:val="110"/>
        </w:rPr>
        <w:t>to</w:t>
      </w:r>
      <w:r>
        <w:rPr>
          <w:spacing w:val="-1"/>
          <w:w w:val="110"/>
        </w:rPr>
        <w:t xml:space="preserve"> </w:t>
      </w:r>
      <w:r>
        <w:rPr>
          <w:w w:val="110"/>
        </w:rPr>
        <w:t>30</w:t>
      </w:r>
      <w:r>
        <w:rPr>
          <w:spacing w:val="-16"/>
          <w:w w:val="110"/>
        </w:rPr>
        <w:t xml:space="preserve"> </w:t>
      </w:r>
      <w:r>
        <w:rPr>
          <w:w w:val="110"/>
        </w:rPr>
        <w:t>yards.</w:t>
      </w:r>
      <w:r>
        <w:rPr>
          <w:w w:val="109"/>
        </w:rPr>
        <w:t xml:space="preserve"> </w:t>
      </w:r>
      <w:proofErr w:type="gramStart"/>
      <w:r>
        <w:rPr>
          <w:w w:val="110"/>
        </w:rPr>
        <w:t>Thus</w:t>
      </w:r>
      <w:proofErr w:type="gramEnd"/>
      <w:r>
        <w:rPr>
          <w:spacing w:val="-8"/>
          <w:w w:val="110"/>
        </w:rPr>
        <w:t xml:space="preserve"> </w:t>
      </w:r>
      <w:r>
        <w:rPr>
          <w:w w:val="110"/>
        </w:rPr>
        <w:t>an</w:t>
      </w:r>
      <w:r>
        <w:rPr>
          <w:spacing w:val="-17"/>
          <w:w w:val="110"/>
        </w:rPr>
        <w:t xml:space="preserve"> </w:t>
      </w:r>
      <w:r>
        <w:rPr>
          <w:w w:val="110"/>
        </w:rPr>
        <w:t>officer</w:t>
      </w:r>
      <w:r>
        <w:rPr>
          <w:spacing w:val="5"/>
          <w:w w:val="110"/>
        </w:rPr>
        <w:t xml:space="preserve"> </w:t>
      </w:r>
      <w:r>
        <w:rPr>
          <w:w w:val="110"/>
        </w:rPr>
        <w:t>must</w:t>
      </w:r>
      <w:r>
        <w:rPr>
          <w:spacing w:val="-6"/>
          <w:w w:val="110"/>
        </w:rPr>
        <w:t xml:space="preserve"> </w:t>
      </w:r>
      <w:r>
        <w:rPr>
          <w:w w:val="110"/>
        </w:rPr>
        <w:t>be</w:t>
      </w:r>
      <w:r>
        <w:rPr>
          <w:spacing w:val="-3"/>
          <w:w w:val="110"/>
        </w:rPr>
        <w:t xml:space="preserve"> </w:t>
      </w:r>
      <w:r>
        <w:rPr>
          <w:w w:val="110"/>
        </w:rPr>
        <w:t>extremely</w:t>
      </w:r>
      <w:r>
        <w:rPr>
          <w:spacing w:val="-2"/>
          <w:w w:val="110"/>
        </w:rPr>
        <w:t xml:space="preserve"> </w:t>
      </w:r>
      <w:r>
        <w:rPr>
          <w:w w:val="110"/>
        </w:rPr>
        <w:t>careful</w:t>
      </w:r>
      <w:r>
        <w:rPr>
          <w:spacing w:val="-8"/>
          <w:w w:val="110"/>
        </w:rPr>
        <w:t xml:space="preserve"> </w:t>
      </w:r>
      <w:r>
        <w:rPr>
          <w:w w:val="110"/>
        </w:rPr>
        <w:t>that</w:t>
      </w:r>
      <w:r>
        <w:rPr>
          <w:w w:val="119"/>
        </w:rPr>
        <w:t xml:space="preserve"> </w:t>
      </w:r>
      <w:r>
        <w:rPr>
          <w:w w:val="110"/>
        </w:rPr>
        <w:t>stray</w:t>
      </w:r>
      <w:r>
        <w:rPr>
          <w:spacing w:val="-16"/>
          <w:w w:val="110"/>
        </w:rPr>
        <w:t xml:space="preserve"> </w:t>
      </w:r>
      <w:r>
        <w:rPr>
          <w:w w:val="110"/>
        </w:rPr>
        <w:t>pellets</w:t>
      </w:r>
      <w:r>
        <w:rPr>
          <w:spacing w:val="6"/>
          <w:w w:val="110"/>
        </w:rPr>
        <w:t xml:space="preserve"> </w:t>
      </w:r>
      <w:r>
        <w:rPr>
          <w:w w:val="110"/>
        </w:rPr>
        <w:t>do</w:t>
      </w:r>
      <w:r>
        <w:rPr>
          <w:spacing w:val="-12"/>
          <w:w w:val="110"/>
        </w:rPr>
        <w:t xml:space="preserve"> </w:t>
      </w:r>
      <w:r>
        <w:rPr>
          <w:w w:val="110"/>
        </w:rPr>
        <w:t>not</w:t>
      </w:r>
      <w:r>
        <w:rPr>
          <w:spacing w:val="2"/>
          <w:w w:val="110"/>
        </w:rPr>
        <w:t xml:space="preserve"> </w:t>
      </w:r>
      <w:r>
        <w:rPr>
          <w:w w:val="110"/>
        </w:rPr>
        <w:t>injure</w:t>
      </w:r>
      <w:r>
        <w:rPr>
          <w:spacing w:val="-1"/>
          <w:w w:val="110"/>
        </w:rPr>
        <w:t xml:space="preserve"> </w:t>
      </w:r>
      <w:r>
        <w:rPr>
          <w:w w:val="110"/>
        </w:rPr>
        <w:t>innocent</w:t>
      </w:r>
      <w:r>
        <w:rPr>
          <w:spacing w:val="6"/>
          <w:w w:val="110"/>
        </w:rPr>
        <w:t xml:space="preserve"> </w:t>
      </w:r>
      <w:r>
        <w:rPr>
          <w:w w:val="110"/>
        </w:rPr>
        <w:t>bystanders.</w:t>
      </w:r>
      <w:r>
        <w:rPr>
          <w:w w:val="109"/>
        </w:rPr>
        <w:t xml:space="preserve"> </w:t>
      </w:r>
      <w:r>
        <w:rPr>
          <w:w w:val="110"/>
        </w:rPr>
        <w:t>This</w:t>
      </w:r>
      <w:r>
        <w:rPr>
          <w:spacing w:val="-17"/>
          <w:w w:val="110"/>
        </w:rPr>
        <w:t xml:space="preserve"> </w:t>
      </w:r>
      <w:r>
        <w:rPr>
          <w:w w:val="110"/>
        </w:rPr>
        <w:t>is</w:t>
      </w:r>
      <w:r>
        <w:rPr>
          <w:spacing w:val="-21"/>
          <w:w w:val="110"/>
        </w:rPr>
        <w:t xml:space="preserve"> </w:t>
      </w:r>
      <w:r>
        <w:rPr>
          <w:w w:val="110"/>
        </w:rPr>
        <w:t>especially</w:t>
      </w:r>
      <w:r>
        <w:rPr>
          <w:spacing w:val="-3"/>
          <w:w w:val="110"/>
        </w:rPr>
        <w:t xml:space="preserve"> </w:t>
      </w:r>
      <w:r>
        <w:rPr>
          <w:w w:val="110"/>
        </w:rPr>
        <w:t>true</w:t>
      </w:r>
      <w:r>
        <w:rPr>
          <w:spacing w:val="-12"/>
          <w:w w:val="110"/>
        </w:rPr>
        <w:t xml:space="preserve"> </w:t>
      </w:r>
      <w:r>
        <w:rPr>
          <w:w w:val="110"/>
        </w:rPr>
        <w:t>when</w:t>
      </w:r>
      <w:r>
        <w:rPr>
          <w:spacing w:val="-3"/>
          <w:w w:val="110"/>
        </w:rPr>
        <w:t xml:space="preserve"> </w:t>
      </w:r>
      <w:r>
        <w:rPr>
          <w:w w:val="110"/>
        </w:rPr>
        <w:t>considering</w:t>
      </w:r>
      <w:r>
        <w:rPr>
          <w:spacing w:val="-3"/>
          <w:w w:val="110"/>
        </w:rPr>
        <w:t xml:space="preserve"> </w:t>
      </w:r>
      <w:r>
        <w:rPr>
          <w:w w:val="110"/>
        </w:rPr>
        <w:t>the</w:t>
      </w:r>
      <w:r>
        <w:rPr>
          <w:w w:val="111"/>
        </w:rPr>
        <w:t xml:space="preserve"> </w:t>
      </w:r>
      <w:r>
        <w:rPr>
          <w:w w:val="110"/>
        </w:rPr>
        <w:t>projectile's</w:t>
      </w:r>
      <w:r>
        <w:rPr>
          <w:spacing w:val="1"/>
          <w:w w:val="110"/>
        </w:rPr>
        <w:t xml:space="preserve"> </w:t>
      </w:r>
      <w:r>
        <w:rPr>
          <w:w w:val="110"/>
        </w:rPr>
        <w:t>penetrating</w:t>
      </w:r>
      <w:r>
        <w:rPr>
          <w:spacing w:val="1"/>
          <w:w w:val="110"/>
        </w:rPr>
        <w:t xml:space="preserve"> </w:t>
      </w:r>
      <w:r>
        <w:rPr>
          <w:w w:val="110"/>
        </w:rPr>
        <w:t>power.</w:t>
      </w:r>
      <w:r>
        <w:rPr>
          <w:spacing w:val="46"/>
          <w:w w:val="110"/>
        </w:rPr>
        <w:t xml:space="preserve"> </w:t>
      </w:r>
      <w:r>
        <w:rPr>
          <w:w w:val="110"/>
        </w:rPr>
        <w:t>In</w:t>
      </w:r>
      <w:r>
        <w:rPr>
          <w:spacing w:val="-13"/>
          <w:w w:val="110"/>
        </w:rPr>
        <w:t xml:space="preserve"> </w:t>
      </w:r>
      <w:r>
        <w:rPr>
          <w:w w:val="110"/>
        </w:rPr>
        <w:t>one</w:t>
      </w:r>
      <w:r>
        <w:rPr>
          <w:spacing w:val="-20"/>
          <w:w w:val="110"/>
        </w:rPr>
        <w:t xml:space="preserve"> </w:t>
      </w:r>
      <w:r>
        <w:rPr>
          <w:w w:val="110"/>
        </w:rPr>
        <w:t>test</w:t>
      </w:r>
      <w:r>
        <w:rPr>
          <w:spacing w:val="-13"/>
          <w:w w:val="110"/>
        </w:rPr>
        <w:t xml:space="preserve"> </w:t>
      </w:r>
      <w:r>
        <w:rPr>
          <w:w w:val="110"/>
        </w:rPr>
        <w:t>con­</w:t>
      </w:r>
      <w:r>
        <w:t xml:space="preserve"> </w:t>
      </w:r>
      <w:r>
        <w:rPr>
          <w:w w:val="110"/>
        </w:rPr>
        <w:t>ducted,</w:t>
      </w:r>
      <w:r>
        <w:rPr>
          <w:spacing w:val="-20"/>
          <w:w w:val="110"/>
        </w:rPr>
        <w:t xml:space="preserve"> </w:t>
      </w:r>
      <w:r>
        <w:rPr>
          <w:w w:val="110"/>
        </w:rPr>
        <w:t>#00</w:t>
      </w:r>
      <w:r>
        <w:rPr>
          <w:spacing w:val="-16"/>
          <w:w w:val="110"/>
        </w:rPr>
        <w:t xml:space="preserve"> </w:t>
      </w:r>
      <w:r>
        <w:rPr>
          <w:w w:val="110"/>
        </w:rPr>
        <w:t>Buck</w:t>
      </w:r>
      <w:r>
        <w:rPr>
          <w:spacing w:val="-10"/>
          <w:w w:val="110"/>
        </w:rPr>
        <w:t xml:space="preserve"> </w:t>
      </w:r>
      <w:r>
        <w:rPr>
          <w:w w:val="110"/>
        </w:rPr>
        <w:t>was</w:t>
      </w:r>
      <w:r>
        <w:rPr>
          <w:spacing w:val="-14"/>
          <w:w w:val="110"/>
        </w:rPr>
        <w:t xml:space="preserve"> </w:t>
      </w:r>
      <w:r>
        <w:rPr>
          <w:w w:val="110"/>
        </w:rPr>
        <w:t>fired</w:t>
      </w:r>
      <w:r>
        <w:rPr>
          <w:spacing w:val="-11"/>
          <w:w w:val="110"/>
        </w:rPr>
        <w:t xml:space="preserve"> </w:t>
      </w:r>
      <w:r>
        <w:rPr>
          <w:w w:val="110"/>
        </w:rPr>
        <w:t>at</w:t>
      </w:r>
      <w:r>
        <w:rPr>
          <w:spacing w:val="-22"/>
          <w:w w:val="110"/>
        </w:rPr>
        <w:t xml:space="preserve"> </w:t>
      </w:r>
      <w:r>
        <w:rPr>
          <w:w w:val="110"/>
        </w:rPr>
        <w:t>four</w:t>
      </w:r>
      <w:r>
        <w:rPr>
          <w:spacing w:val="-18"/>
          <w:w w:val="110"/>
        </w:rPr>
        <w:t xml:space="preserve"> </w:t>
      </w:r>
      <w:r>
        <w:rPr>
          <w:w w:val="110"/>
        </w:rPr>
        <w:t>double</w:t>
      </w:r>
      <w:r>
        <w:rPr>
          <w:w w:val="102"/>
        </w:rPr>
        <w:t xml:space="preserve"> </w:t>
      </w:r>
      <w:r>
        <w:rPr>
          <w:w w:val="110"/>
        </w:rPr>
        <w:t>plasterboard</w:t>
      </w:r>
      <w:r>
        <w:rPr>
          <w:spacing w:val="11"/>
          <w:w w:val="110"/>
        </w:rPr>
        <w:t xml:space="preserve"> </w:t>
      </w:r>
      <w:r>
        <w:rPr>
          <w:w w:val="110"/>
        </w:rPr>
        <w:t xml:space="preserve">partitions. </w:t>
      </w:r>
      <w:r>
        <w:rPr>
          <w:spacing w:val="4"/>
          <w:w w:val="110"/>
        </w:rPr>
        <w:t xml:space="preserve"> </w:t>
      </w:r>
      <w:r>
        <w:rPr>
          <w:w w:val="110"/>
        </w:rPr>
        <w:t>Of</w:t>
      </w:r>
      <w:r>
        <w:rPr>
          <w:spacing w:val="-4"/>
          <w:w w:val="110"/>
        </w:rPr>
        <w:t xml:space="preserve"> </w:t>
      </w:r>
      <w:r>
        <w:rPr>
          <w:w w:val="110"/>
        </w:rPr>
        <w:t>the nine</w:t>
      </w:r>
      <w:r>
        <w:rPr>
          <w:spacing w:val="-2"/>
          <w:w w:val="110"/>
        </w:rPr>
        <w:t xml:space="preserve"> </w:t>
      </w:r>
      <w:r>
        <w:rPr>
          <w:w w:val="110"/>
        </w:rPr>
        <w:t>pellets,</w:t>
      </w:r>
      <w:r>
        <w:rPr>
          <w:spacing w:val="16"/>
          <w:w w:val="110"/>
        </w:rPr>
        <w:t xml:space="preserve"> </w:t>
      </w:r>
      <w:r>
        <w:rPr>
          <w:w w:val="110"/>
        </w:rPr>
        <w:t>nine</w:t>
      </w:r>
      <w:r>
        <w:rPr>
          <w:w w:val="107"/>
        </w:rPr>
        <w:t xml:space="preserve"> </w:t>
      </w:r>
      <w:r>
        <w:rPr>
          <w:w w:val="110"/>
        </w:rPr>
        <w:t>passed</w:t>
      </w:r>
      <w:r>
        <w:rPr>
          <w:spacing w:val="11"/>
          <w:w w:val="110"/>
        </w:rPr>
        <w:t xml:space="preserve"> </w:t>
      </w:r>
      <w:r>
        <w:rPr>
          <w:w w:val="110"/>
        </w:rPr>
        <w:t>through</w:t>
      </w:r>
      <w:r>
        <w:rPr>
          <w:spacing w:val="14"/>
          <w:w w:val="110"/>
        </w:rPr>
        <w:t xml:space="preserve"> </w:t>
      </w:r>
      <w:r>
        <w:rPr>
          <w:w w:val="110"/>
        </w:rPr>
        <w:t>the first</w:t>
      </w:r>
      <w:r>
        <w:rPr>
          <w:spacing w:val="-7"/>
          <w:w w:val="110"/>
        </w:rPr>
        <w:t xml:space="preserve"> </w:t>
      </w:r>
      <w:r>
        <w:rPr>
          <w:w w:val="110"/>
        </w:rPr>
        <w:t>partition</w:t>
      </w:r>
      <w:r>
        <w:rPr>
          <w:spacing w:val="24"/>
          <w:w w:val="110"/>
        </w:rPr>
        <w:t xml:space="preserve"> </w:t>
      </w:r>
      <w:r>
        <w:rPr>
          <w:w w:val="110"/>
        </w:rPr>
        <w:t>(2</w:t>
      </w:r>
      <w:r>
        <w:rPr>
          <w:spacing w:val="-6"/>
          <w:w w:val="110"/>
        </w:rPr>
        <w:t xml:space="preserve"> </w:t>
      </w:r>
      <w:r>
        <w:rPr>
          <w:w w:val="110"/>
        </w:rPr>
        <w:t>sheets),</w:t>
      </w:r>
      <w:r>
        <w:rPr>
          <w:spacing w:val="6"/>
          <w:w w:val="110"/>
        </w:rPr>
        <w:t xml:space="preserve"> </w:t>
      </w:r>
      <w:r>
        <w:rPr>
          <w:w w:val="110"/>
        </w:rPr>
        <w:t>nine</w:t>
      </w:r>
      <w:r>
        <w:rPr>
          <w:w w:val="109"/>
        </w:rPr>
        <w:t xml:space="preserve"> </w:t>
      </w:r>
      <w:r>
        <w:rPr>
          <w:w w:val="110"/>
        </w:rPr>
        <w:t>through</w:t>
      </w:r>
      <w:r>
        <w:rPr>
          <w:spacing w:val="2"/>
          <w:w w:val="110"/>
        </w:rPr>
        <w:t xml:space="preserve"> </w:t>
      </w:r>
      <w:r>
        <w:rPr>
          <w:w w:val="110"/>
        </w:rPr>
        <w:t>the</w:t>
      </w:r>
      <w:r>
        <w:rPr>
          <w:spacing w:val="-5"/>
          <w:w w:val="110"/>
        </w:rPr>
        <w:t xml:space="preserve"> </w:t>
      </w:r>
      <w:r>
        <w:rPr>
          <w:w w:val="110"/>
        </w:rPr>
        <w:t>second</w:t>
      </w:r>
      <w:r>
        <w:rPr>
          <w:spacing w:val="-6"/>
          <w:w w:val="110"/>
        </w:rPr>
        <w:t xml:space="preserve"> </w:t>
      </w:r>
      <w:r>
        <w:rPr>
          <w:w w:val="110"/>
        </w:rPr>
        <w:t>(4</w:t>
      </w:r>
      <w:r>
        <w:rPr>
          <w:spacing w:val="-14"/>
          <w:w w:val="110"/>
        </w:rPr>
        <w:t xml:space="preserve"> </w:t>
      </w:r>
      <w:r>
        <w:rPr>
          <w:w w:val="110"/>
        </w:rPr>
        <w:t>sheets),</w:t>
      </w:r>
      <w:r>
        <w:rPr>
          <w:spacing w:val="-5"/>
          <w:w w:val="110"/>
        </w:rPr>
        <w:t xml:space="preserve"> </w:t>
      </w:r>
      <w:r>
        <w:rPr>
          <w:w w:val="110"/>
        </w:rPr>
        <w:t>seven</w:t>
      </w:r>
      <w:r>
        <w:rPr>
          <w:spacing w:val="-10"/>
          <w:w w:val="110"/>
        </w:rPr>
        <w:t xml:space="preserve"> </w:t>
      </w:r>
      <w:r>
        <w:rPr>
          <w:w w:val="110"/>
        </w:rPr>
        <w:t>through</w:t>
      </w:r>
      <w:r>
        <w:rPr>
          <w:spacing w:val="1"/>
          <w:w w:val="110"/>
        </w:rPr>
        <w:t xml:space="preserve"> </w:t>
      </w:r>
      <w:r>
        <w:rPr>
          <w:w w:val="110"/>
        </w:rPr>
        <w:t>the</w:t>
      </w:r>
      <w:r>
        <w:rPr>
          <w:w w:val="111"/>
        </w:rPr>
        <w:t xml:space="preserve"> </w:t>
      </w:r>
      <w:r>
        <w:rPr>
          <w:w w:val="110"/>
        </w:rPr>
        <w:t>third</w:t>
      </w:r>
      <w:r>
        <w:rPr>
          <w:spacing w:val="8"/>
          <w:w w:val="110"/>
        </w:rPr>
        <w:t xml:space="preserve"> </w:t>
      </w:r>
      <w:r>
        <w:rPr>
          <w:w w:val="110"/>
        </w:rPr>
        <w:t>(6</w:t>
      </w:r>
      <w:r>
        <w:rPr>
          <w:spacing w:val="-14"/>
          <w:w w:val="110"/>
        </w:rPr>
        <w:t xml:space="preserve"> </w:t>
      </w:r>
      <w:r>
        <w:rPr>
          <w:w w:val="110"/>
        </w:rPr>
        <w:t>sheets),</w:t>
      </w:r>
      <w:r>
        <w:rPr>
          <w:spacing w:val="6"/>
          <w:w w:val="110"/>
        </w:rPr>
        <w:t xml:space="preserve"> </w:t>
      </w:r>
      <w:r>
        <w:rPr>
          <w:w w:val="110"/>
        </w:rPr>
        <w:t>and</w:t>
      </w:r>
      <w:r>
        <w:rPr>
          <w:spacing w:val="-7"/>
          <w:w w:val="110"/>
        </w:rPr>
        <w:t xml:space="preserve"> </w:t>
      </w:r>
      <w:r>
        <w:rPr>
          <w:w w:val="110"/>
        </w:rPr>
        <w:t>two</w:t>
      </w:r>
      <w:r>
        <w:rPr>
          <w:spacing w:val="1"/>
          <w:w w:val="110"/>
        </w:rPr>
        <w:t xml:space="preserve"> </w:t>
      </w:r>
      <w:r>
        <w:rPr>
          <w:w w:val="110"/>
        </w:rPr>
        <w:t>through</w:t>
      </w:r>
      <w:r>
        <w:rPr>
          <w:spacing w:val="13"/>
          <w:w w:val="110"/>
        </w:rPr>
        <w:t xml:space="preserve"> </w:t>
      </w:r>
      <w:r>
        <w:rPr>
          <w:w w:val="110"/>
        </w:rPr>
        <w:t>the</w:t>
      </w:r>
      <w:r>
        <w:rPr>
          <w:spacing w:val="-6"/>
          <w:w w:val="110"/>
        </w:rPr>
        <w:t xml:space="preserve"> </w:t>
      </w:r>
      <w:r>
        <w:rPr>
          <w:w w:val="110"/>
        </w:rPr>
        <w:t>fourth</w:t>
      </w:r>
      <w:r>
        <w:rPr>
          <w:spacing w:val="3"/>
          <w:w w:val="110"/>
        </w:rPr>
        <w:t xml:space="preserve"> </w:t>
      </w:r>
      <w:r>
        <w:rPr>
          <w:w w:val="110"/>
        </w:rPr>
        <w:t>(8</w:t>
      </w:r>
      <w:r>
        <w:t xml:space="preserve"> </w:t>
      </w:r>
      <w:r>
        <w:rPr>
          <w:w w:val="110"/>
        </w:rPr>
        <w:t>sheets).</w:t>
      </w:r>
    </w:p>
    <w:p w14:paraId="707ACA64" w14:textId="77777777" w:rsidR="00EA4615" w:rsidRDefault="00EA4615">
      <w:pPr>
        <w:spacing w:before="3"/>
        <w:rPr>
          <w:rFonts w:ascii="Times New Roman" w:eastAsia="Times New Roman" w:hAnsi="Times New Roman" w:cs="Times New Roman"/>
          <w:sz w:val="23"/>
          <w:szCs w:val="23"/>
        </w:rPr>
      </w:pPr>
    </w:p>
    <w:p w14:paraId="31B35E02" w14:textId="77777777" w:rsidR="00EA4615" w:rsidRDefault="00333243">
      <w:pPr>
        <w:pStyle w:val="BodyText"/>
        <w:numPr>
          <w:ilvl w:val="2"/>
          <w:numId w:val="29"/>
        </w:numPr>
        <w:tabs>
          <w:tab w:val="left" w:pos="3831"/>
        </w:tabs>
        <w:ind w:right="259" w:hanging="708"/>
      </w:pPr>
      <w:r>
        <w:rPr>
          <w:w w:val="110"/>
        </w:rPr>
        <w:t>The</w:t>
      </w:r>
      <w:r>
        <w:rPr>
          <w:spacing w:val="-24"/>
          <w:w w:val="110"/>
        </w:rPr>
        <w:t xml:space="preserve"> </w:t>
      </w:r>
      <w:r>
        <w:rPr>
          <w:w w:val="110"/>
        </w:rPr>
        <w:t>#4</w:t>
      </w:r>
      <w:r>
        <w:rPr>
          <w:spacing w:val="-26"/>
          <w:w w:val="110"/>
        </w:rPr>
        <w:t xml:space="preserve"> </w:t>
      </w:r>
      <w:r>
        <w:rPr>
          <w:w w:val="110"/>
        </w:rPr>
        <w:t>Buckshot</w:t>
      </w:r>
      <w:r>
        <w:rPr>
          <w:spacing w:val="-15"/>
          <w:w w:val="110"/>
        </w:rPr>
        <w:t xml:space="preserve"> </w:t>
      </w:r>
      <w:r>
        <w:rPr>
          <w:w w:val="110"/>
        </w:rPr>
        <w:t>load</w:t>
      </w:r>
      <w:r>
        <w:rPr>
          <w:spacing w:val="-23"/>
          <w:w w:val="110"/>
        </w:rPr>
        <w:t xml:space="preserve"> </w:t>
      </w:r>
      <w:r>
        <w:rPr>
          <w:w w:val="110"/>
        </w:rPr>
        <w:t>contains</w:t>
      </w:r>
      <w:r>
        <w:rPr>
          <w:spacing w:val="-16"/>
          <w:w w:val="110"/>
        </w:rPr>
        <w:t xml:space="preserve"> </w:t>
      </w:r>
      <w:r>
        <w:rPr>
          <w:w w:val="110"/>
        </w:rPr>
        <w:t>27</w:t>
      </w:r>
      <w:r>
        <w:rPr>
          <w:spacing w:val="-25"/>
          <w:w w:val="110"/>
        </w:rPr>
        <w:t xml:space="preserve"> </w:t>
      </w:r>
      <w:r>
        <w:rPr>
          <w:w w:val="110"/>
        </w:rPr>
        <w:t>projectiles</w:t>
      </w:r>
      <w:r>
        <w:rPr>
          <w:w w:val="104"/>
        </w:rPr>
        <w:t xml:space="preserve"> </w:t>
      </w:r>
      <w:r>
        <w:rPr>
          <w:w w:val="110"/>
        </w:rPr>
        <w:t>approximately</w:t>
      </w:r>
      <w:r>
        <w:rPr>
          <w:spacing w:val="12"/>
          <w:w w:val="110"/>
        </w:rPr>
        <w:t xml:space="preserve"> </w:t>
      </w:r>
      <w:r>
        <w:rPr>
          <w:w w:val="110"/>
        </w:rPr>
        <w:t>24</w:t>
      </w:r>
      <w:r>
        <w:rPr>
          <w:spacing w:val="-19"/>
          <w:w w:val="110"/>
        </w:rPr>
        <w:t xml:space="preserve"> </w:t>
      </w:r>
      <w:r>
        <w:rPr>
          <w:w w:val="110"/>
        </w:rPr>
        <w:t>cal.</w:t>
      </w:r>
      <w:r>
        <w:rPr>
          <w:spacing w:val="-21"/>
          <w:w w:val="110"/>
        </w:rPr>
        <w:t xml:space="preserve"> </w:t>
      </w:r>
      <w:r>
        <w:rPr>
          <w:w w:val="110"/>
        </w:rPr>
        <w:t>in</w:t>
      </w:r>
      <w:r>
        <w:rPr>
          <w:spacing w:val="-9"/>
          <w:w w:val="110"/>
        </w:rPr>
        <w:t xml:space="preserve"> </w:t>
      </w:r>
      <w:r>
        <w:rPr>
          <w:w w:val="110"/>
        </w:rPr>
        <w:t>size.</w:t>
      </w:r>
      <w:r>
        <w:rPr>
          <w:spacing w:val="28"/>
          <w:w w:val="110"/>
        </w:rPr>
        <w:t xml:space="preserve"> </w:t>
      </w:r>
      <w:r>
        <w:rPr>
          <w:w w:val="110"/>
        </w:rPr>
        <w:t>The</w:t>
      </w:r>
      <w:r>
        <w:rPr>
          <w:spacing w:val="-9"/>
          <w:w w:val="110"/>
        </w:rPr>
        <w:t xml:space="preserve"> </w:t>
      </w:r>
      <w:r>
        <w:rPr>
          <w:w w:val="110"/>
        </w:rPr>
        <w:t>shot</w:t>
      </w:r>
      <w:r>
        <w:rPr>
          <w:spacing w:val="-19"/>
          <w:w w:val="110"/>
        </w:rPr>
        <w:t xml:space="preserve"> </w:t>
      </w:r>
      <w:r>
        <w:rPr>
          <w:w w:val="110"/>
        </w:rPr>
        <w:t>spread</w:t>
      </w:r>
      <w:r>
        <w:rPr>
          <w:spacing w:val="-5"/>
          <w:w w:val="110"/>
        </w:rPr>
        <w:t xml:space="preserve"> </w:t>
      </w:r>
      <w:r>
        <w:rPr>
          <w:w w:val="110"/>
        </w:rPr>
        <w:t>of</w:t>
      </w:r>
      <w:r>
        <w:rPr>
          <w:w w:val="93"/>
        </w:rPr>
        <w:t xml:space="preserve"> </w:t>
      </w:r>
      <w:r>
        <w:rPr>
          <w:w w:val="110"/>
        </w:rPr>
        <w:t>this load</w:t>
      </w:r>
      <w:r>
        <w:rPr>
          <w:spacing w:val="-2"/>
          <w:w w:val="110"/>
        </w:rPr>
        <w:t xml:space="preserve"> </w:t>
      </w:r>
      <w:r>
        <w:rPr>
          <w:w w:val="110"/>
        </w:rPr>
        <w:t>is</w:t>
      </w:r>
      <w:r>
        <w:rPr>
          <w:spacing w:val="-14"/>
          <w:w w:val="110"/>
        </w:rPr>
        <w:t xml:space="preserve"> </w:t>
      </w:r>
      <w:r>
        <w:rPr>
          <w:w w:val="110"/>
        </w:rPr>
        <w:t>even</w:t>
      </w:r>
      <w:r>
        <w:rPr>
          <w:spacing w:val="5"/>
          <w:w w:val="110"/>
        </w:rPr>
        <w:t xml:space="preserve"> </w:t>
      </w:r>
      <w:r>
        <w:rPr>
          <w:w w:val="110"/>
        </w:rPr>
        <w:t>greater</w:t>
      </w:r>
      <w:r>
        <w:rPr>
          <w:spacing w:val="15"/>
          <w:w w:val="110"/>
        </w:rPr>
        <w:t xml:space="preserve"> </w:t>
      </w:r>
      <w:r>
        <w:rPr>
          <w:w w:val="110"/>
        </w:rPr>
        <w:t>than</w:t>
      </w:r>
      <w:r>
        <w:rPr>
          <w:spacing w:val="6"/>
          <w:w w:val="110"/>
        </w:rPr>
        <w:t xml:space="preserve"> </w:t>
      </w:r>
      <w:r>
        <w:rPr>
          <w:w w:val="110"/>
        </w:rPr>
        <w:t>that</w:t>
      </w:r>
      <w:r>
        <w:rPr>
          <w:spacing w:val="1"/>
          <w:w w:val="110"/>
        </w:rPr>
        <w:t xml:space="preserve"> </w:t>
      </w:r>
      <w:r>
        <w:rPr>
          <w:w w:val="110"/>
        </w:rPr>
        <w:t>of</w:t>
      </w:r>
      <w:r>
        <w:rPr>
          <w:spacing w:val="-1"/>
          <w:w w:val="110"/>
        </w:rPr>
        <w:t xml:space="preserve"> </w:t>
      </w:r>
      <w:r>
        <w:rPr>
          <w:w w:val="110"/>
        </w:rPr>
        <w:t>buckshot.</w:t>
      </w:r>
    </w:p>
    <w:p w14:paraId="492A39FC" w14:textId="77777777" w:rsidR="00EA4615" w:rsidRDefault="00EA4615">
      <w:pPr>
        <w:spacing w:before="5"/>
        <w:rPr>
          <w:rFonts w:ascii="Times New Roman" w:eastAsia="Times New Roman" w:hAnsi="Times New Roman" w:cs="Times New Roman"/>
        </w:rPr>
      </w:pPr>
    </w:p>
    <w:p w14:paraId="73FF486B" w14:textId="77777777" w:rsidR="00EA4615" w:rsidRDefault="00333243">
      <w:pPr>
        <w:pStyle w:val="BodyText"/>
        <w:numPr>
          <w:ilvl w:val="2"/>
          <w:numId w:val="29"/>
        </w:numPr>
        <w:tabs>
          <w:tab w:val="left" w:pos="3840"/>
        </w:tabs>
        <w:ind w:right="386" w:hanging="713"/>
      </w:pPr>
      <w:r>
        <w:rPr>
          <w:w w:val="105"/>
        </w:rPr>
        <w:t>Several</w:t>
      </w:r>
      <w:r>
        <w:rPr>
          <w:spacing w:val="30"/>
          <w:w w:val="105"/>
        </w:rPr>
        <w:t xml:space="preserve"> </w:t>
      </w:r>
      <w:r>
        <w:rPr>
          <w:w w:val="105"/>
        </w:rPr>
        <w:t>less</w:t>
      </w:r>
      <w:r>
        <w:rPr>
          <w:spacing w:val="24"/>
          <w:w w:val="105"/>
        </w:rPr>
        <w:t xml:space="preserve"> </w:t>
      </w:r>
      <w:r>
        <w:rPr>
          <w:w w:val="105"/>
        </w:rPr>
        <w:t>than</w:t>
      </w:r>
      <w:r>
        <w:rPr>
          <w:spacing w:val="47"/>
          <w:w w:val="105"/>
        </w:rPr>
        <w:t xml:space="preserve"> </w:t>
      </w:r>
      <w:r>
        <w:rPr>
          <w:w w:val="105"/>
        </w:rPr>
        <w:t>lethal</w:t>
      </w:r>
      <w:r>
        <w:rPr>
          <w:spacing w:val="40"/>
          <w:w w:val="105"/>
        </w:rPr>
        <w:t xml:space="preserve"> </w:t>
      </w:r>
      <w:r>
        <w:rPr>
          <w:w w:val="105"/>
        </w:rPr>
        <w:t>munitions</w:t>
      </w:r>
      <w:r>
        <w:rPr>
          <w:spacing w:val="42"/>
          <w:w w:val="105"/>
        </w:rPr>
        <w:t xml:space="preserve"> </w:t>
      </w:r>
      <w:r>
        <w:rPr>
          <w:w w:val="105"/>
        </w:rPr>
        <w:t>include</w:t>
      </w:r>
      <w:r>
        <w:rPr>
          <w:spacing w:val="37"/>
          <w:w w:val="105"/>
        </w:rPr>
        <w:t xml:space="preserve"> </w:t>
      </w:r>
      <w:r>
        <w:rPr>
          <w:w w:val="105"/>
        </w:rPr>
        <w:t>bean</w:t>
      </w:r>
      <w:r>
        <w:rPr>
          <w:w w:val="109"/>
        </w:rPr>
        <w:t xml:space="preserve"> </w:t>
      </w:r>
      <w:r>
        <w:rPr>
          <w:w w:val="105"/>
        </w:rPr>
        <w:t>bag</w:t>
      </w:r>
      <w:r>
        <w:rPr>
          <w:spacing w:val="25"/>
          <w:w w:val="105"/>
        </w:rPr>
        <w:t xml:space="preserve"> </w:t>
      </w:r>
      <w:r>
        <w:rPr>
          <w:w w:val="105"/>
        </w:rPr>
        <w:t>rounds,</w:t>
      </w:r>
      <w:r>
        <w:rPr>
          <w:spacing w:val="35"/>
          <w:w w:val="105"/>
        </w:rPr>
        <w:t xml:space="preserve"> </w:t>
      </w:r>
      <w:r>
        <w:rPr>
          <w:w w:val="105"/>
        </w:rPr>
        <w:t>rubber</w:t>
      </w:r>
      <w:r>
        <w:rPr>
          <w:spacing w:val="40"/>
          <w:w w:val="105"/>
        </w:rPr>
        <w:t xml:space="preserve"> </w:t>
      </w:r>
      <w:r>
        <w:rPr>
          <w:w w:val="105"/>
        </w:rPr>
        <w:t>slugs</w:t>
      </w:r>
      <w:r>
        <w:rPr>
          <w:spacing w:val="31"/>
          <w:w w:val="105"/>
        </w:rPr>
        <w:t xml:space="preserve"> </w:t>
      </w:r>
      <w:r>
        <w:rPr>
          <w:w w:val="105"/>
        </w:rPr>
        <w:t>and</w:t>
      </w:r>
      <w:r>
        <w:rPr>
          <w:spacing w:val="12"/>
          <w:w w:val="105"/>
        </w:rPr>
        <w:t xml:space="preserve"> </w:t>
      </w:r>
      <w:r>
        <w:rPr>
          <w:w w:val="105"/>
        </w:rPr>
        <w:t>buckshot,</w:t>
      </w:r>
      <w:r>
        <w:rPr>
          <w:spacing w:val="42"/>
          <w:w w:val="105"/>
        </w:rPr>
        <w:t xml:space="preserve"> </w:t>
      </w:r>
      <w:r>
        <w:rPr>
          <w:w w:val="105"/>
        </w:rPr>
        <w:t>plastic</w:t>
      </w:r>
      <w:r>
        <w:rPr>
          <w:w w:val="108"/>
        </w:rPr>
        <w:t xml:space="preserve"> </w:t>
      </w:r>
      <w:r>
        <w:rPr>
          <w:w w:val="105"/>
        </w:rPr>
        <w:t>birdshot,</w:t>
      </w:r>
      <w:r>
        <w:rPr>
          <w:spacing w:val="31"/>
          <w:w w:val="105"/>
        </w:rPr>
        <w:t xml:space="preserve"> </w:t>
      </w:r>
      <w:r>
        <w:rPr>
          <w:w w:val="105"/>
        </w:rPr>
        <w:t>and</w:t>
      </w:r>
      <w:r>
        <w:rPr>
          <w:spacing w:val="12"/>
          <w:w w:val="105"/>
        </w:rPr>
        <w:t xml:space="preserve"> </w:t>
      </w:r>
      <w:r>
        <w:rPr>
          <w:w w:val="105"/>
        </w:rPr>
        <w:t>CS,</w:t>
      </w:r>
      <w:r>
        <w:rPr>
          <w:spacing w:val="15"/>
          <w:w w:val="105"/>
        </w:rPr>
        <w:t xml:space="preserve"> </w:t>
      </w:r>
      <w:r>
        <w:rPr>
          <w:w w:val="105"/>
        </w:rPr>
        <w:t>CN,</w:t>
      </w:r>
      <w:r>
        <w:rPr>
          <w:spacing w:val="14"/>
          <w:w w:val="105"/>
        </w:rPr>
        <w:t xml:space="preserve"> </w:t>
      </w:r>
      <w:r>
        <w:rPr>
          <w:w w:val="105"/>
        </w:rPr>
        <w:t>and</w:t>
      </w:r>
      <w:r>
        <w:rPr>
          <w:spacing w:val="1"/>
          <w:w w:val="105"/>
        </w:rPr>
        <w:t xml:space="preserve"> </w:t>
      </w:r>
      <w:r>
        <w:rPr>
          <w:w w:val="105"/>
        </w:rPr>
        <w:t>QC</w:t>
      </w:r>
      <w:r>
        <w:rPr>
          <w:spacing w:val="3"/>
          <w:w w:val="105"/>
        </w:rPr>
        <w:t xml:space="preserve"> </w:t>
      </w:r>
      <w:r>
        <w:rPr>
          <w:w w:val="105"/>
        </w:rPr>
        <w:t>projectiles.</w:t>
      </w:r>
    </w:p>
    <w:p w14:paraId="238A22D7" w14:textId="77777777" w:rsidR="00EA4615" w:rsidRDefault="00EA4615">
      <w:pPr>
        <w:spacing w:before="10"/>
        <w:rPr>
          <w:rFonts w:ascii="Times New Roman" w:eastAsia="Times New Roman" w:hAnsi="Times New Roman" w:cs="Times New Roman"/>
        </w:rPr>
      </w:pPr>
    </w:p>
    <w:p w14:paraId="0567503A" w14:textId="77777777" w:rsidR="00EA4615" w:rsidRDefault="00333243">
      <w:pPr>
        <w:pStyle w:val="BodyText"/>
        <w:numPr>
          <w:ilvl w:val="0"/>
          <w:numId w:val="29"/>
        </w:numPr>
        <w:tabs>
          <w:tab w:val="left" w:pos="2394"/>
        </w:tabs>
        <w:ind w:left="2393" w:hanging="694"/>
      </w:pPr>
      <w:r>
        <w:rPr>
          <w:w w:val="110"/>
        </w:rPr>
        <w:t>Shotgun</w:t>
      </w:r>
      <w:r>
        <w:rPr>
          <w:spacing w:val="16"/>
          <w:w w:val="110"/>
        </w:rPr>
        <w:t xml:space="preserve"> </w:t>
      </w:r>
      <w:r>
        <w:rPr>
          <w:w w:val="110"/>
        </w:rPr>
        <w:t>marksmanship</w:t>
      </w:r>
      <w:r>
        <w:rPr>
          <w:spacing w:val="37"/>
          <w:w w:val="110"/>
        </w:rPr>
        <w:t xml:space="preserve"> </w:t>
      </w:r>
      <w:r>
        <w:rPr>
          <w:w w:val="110"/>
        </w:rPr>
        <w:t>fundamentals</w:t>
      </w:r>
    </w:p>
    <w:p w14:paraId="677D646F" w14:textId="77777777" w:rsidR="00EA4615" w:rsidRDefault="00EA4615">
      <w:pPr>
        <w:spacing w:before="10"/>
        <w:rPr>
          <w:rFonts w:ascii="Times New Roman" w:eastAsia="Times New Roman" w:hAnsi="Times New Roman" w:cs="Times New Roman"/>
        </w:rPr>
      </w:pPr>
    </w:p>
    <w:p w14:paraId="5082EC56" w14:textId="77777777" w:rsidR="00EA4615" w:rsidRDefault="00333243">
      <w:pPr>
        <w:pStyle w:val="BodyText"/>
        <w:numPr>
          <w:ilvl w:val="1"/>
          <w:numId w:val="29"/>
        </w:numPr>
        <w:tabs>
          <w:tab w:val="left" w:pos="3112"/>
        </w:tabs>
        <w:ind w:left="3111" w:hanging="708"/>
        <w:rPr>
          <w:sz w:val="15"/>
          <w:szCs w:val="15"/>
        </w:rPr>
      </w:pPr>
      <w:r>
        <w:rPr>
          <w:w w:val="110"/>
        </w:rPr>
        <w:t>Mounting</w:t>
      </w:r>
      <w:r>
        <w:rPr>
          <w:spacing w:val="-5"/>
          <w:w w:val="110"/>
        </w:rPr>
        <w:t xml:space="preserve"> </w:t>
      </w:r>
      <w:r>
        <w:rPr>
          <w:w w:val="110"/>
        </w:rPr>
        <w:t>the</w:t>
      </w:r>
      <w:r>
        <w:rPr>
          <w:spacing w:val="-15"/>
          <w:w w:val="110"/>
        </w:rPr>
        <w:t xml:space="preserve"> </w:t>
      </w:r>
      <w:r>
        <w:rPr>
          <w:w w:val="110"/>
        </w:rPr>
        <w:t>shotgun</w:t>
      </w:r>
      <w:r>
        <w:rPr>
          <w:w w:val="110"/>
          <w:position w:val="3"/>
          <w:sz w:val="15"/>
        </w:rPr>
        <w:t>4</w:t>
      </w:r>
    </w:p>
    <w:p w14:paraId="49B17C4E" w14:textId="77777777" w:rsidR="00EA4615" w:rsidRDefault="00EA4615">
      <w:pPr>
        <w:spacing w:before="5"/>
        <w:rPr>
          <w:rFonts w:ascii="Times New Roman" w:eastAsia="Times New Roman" w:hAnsi="Times New Roman" w:cs="Times New Roman"/>
        </w:rPr>
      </w:pPr>
    </w:p>
    <w:p w14:paraId="38FA86BE" w14:textId="77777777" w:rsidR="00EA4615" w:rsidRDefault="00333243">
      <w:pPr>
        <w:pStyle w:val="BodyText"/>
        <w:numPr>
          <w:ilvl w:val="2"/>
          <w:numId w:val="29"/>
        </w:numPr>
        <w:tabs>
          <w:tab w:val="left" w:pos="3831"/>
        </w:tabs>
        <w:ind w:left="3830" w:right="524"/>
      </w:pPr>
      <w:r>
        <w:rPr>
          <w:w w:val="110"/>
        </w:rPr>
        <w:t>The</w:t>
      </w:r>
      <w:r>
        <w:rPr>
          <w:spacing w:val="-7"/>
          <w:w w:val="110"/>
        </w:rPr>
        <w:t xml:space="preserve"> </w:t>
      </w:r>
      <w:r>
        <w:rPr>
          <w:w w:val="110"/>
        </w:rPr>
        <w:t>shotgun</w:t>
      </w:r>
      <w:r>
        <w:rPr>
          <w:spacing w:val="1"/>
          <w:w w:val="110"/>
        </w:rPr>
        <w:t xml:space="preserve"> </w:t>
      </w:r>
      <w:r>
        <w:rPr>
          <w:w w:val="110"/>
        </w:rPr>
        <w:t>is</w:t>
      </w:r>
      <w:r>
        <w:rPr>
          <w:spacing w:val="-10"/>
          <w:w w:val="110"/>
        </w:rPr>
        <w:t xml:space="preserve"> </w:t>
      </w:r>
      <w:r>
        <w:rPr>
          <w:w w:val="110"/>
        </w:rPr>
        <w:t>held</w:t>
      </w:r>
      <w:r>
        <w:rPr>
          <w:spacing w:val="4"/>
          <w:w w:val="110"/>
        </w:rPr>
        <w:t xml:space="preserve"> </w:t>
      </w:r>
      <w:r>
        <w:rPr>
          <w:w w:val="110"/>
        </w:rPr>
        <w:t>by</w:t>
      </w:r>
      <w:r>
        <w:rPr>
          <w:spacing w:val="-3"/>
          <w:w w:val="110"/>
        </w:rPr>
        <w:t xml:space="preserve"> </w:t>
      </w:r>
      <w:r>
        <w:rPr>
          <w:w w:val="110"/>
        </w:rPr>
        <w:t>the</w:t>
      </w:r>
      <w:r>
        <w:rPr>
          <w:spacing w:val="-11"/>
          <w:w w:val="110"/>
        </w:rPr>
        <w:t xml:space="preserve"> </w:t>
      </w:r>
      <w:r>
        <w:rPr>
          <w:w w:val="110"/>
        </w:rPr>
        <w:t>pistol</w:t>
      </w:r>
      <w:r>
        <w:rPr>
          <w:spacing w:val="1"/>
          <w:w w:val="110"/>
        </w:rPr>
        <w:t xml:space="preserve"> </w:t>
      </w:r>
      <w:r>
        <w:rPr>
          <w:w w:val="110"/>
        </w:rPr>
        <w:t>grip</w:t>
      </w:r>
      <w:r>
        <w:rPr>
          <w:spacing w:val="-7"/>
          <w:w w:val="110"/>
        </w:rPr>
        <w:t xml:space="preserve"> </w:t>
      </w:r>
      <w:r>
        <w:rPr>
          <w:w w:val="110"/>
        </w:rPr>
        <w:t>with</w:t>
      </w:r>
      <w:r>
        <w:rPr>
          <w:spacing w:val="1"/>
          <w:w w:val="110"/>
        </w:rPr>
        <w:t xml:space="preserve"> </w:t>
      </w:r>
      <w:r>
        <w:rPr>
          <w:w w:val="110"/>
        </w:rPr>
        <w:t>the</w:t>
      </w:r>
      <w:r>
        <w:rPr>
          <w:w w:val="113"/>
        </w:rPr>
        <w:t xml:space="preserve"> </w:t>
      </w:r>
      <w:r>
        <w:rPr>
          <w:w w:val="110"/>
        </w:rPr>
        <w:t>strong</w:t>
      </w:r>
      <w:r>
        <w:rPr>
          <w:spacing w:val="-8"/>
          <w:w w:val="110"/>
        </w:rPr>
        <w:t xml:space="preserve"> </w:t>
      </w:r>
      <w:r>
        <w:rPr>
          <w:w w:val="110"/>
        </w:rPr>
        <w:t>hand</w:t>
      </w:r>
      <w:r>
        <w:rPr>
          <w:spacing w:val="-6"/>
          <w:w w:val="110"/>
        </w:rPr>
        <w:t xml:space="preserve"> </w:t>
      </w:r>
      <w:r>
        <w:rPr>
          <w:w w:val="110"/>
        </w:rPr>
        <w:t>while</w:t>
      </w:r>
      <w:r>
        <w:rPr>
          <w:spacing w:val="1"/>
          <w:w w:val="110"/>
        </w:rPr>
        <w:t xml:space="preserve"> </w:t>
      </w:r>
      <w:r>
        <w:rPr>
          <w:w w:val="110"/>
        </w:rPr>
        <w:t>the</w:t>
      </w:r>
      <w:r>
        <w:rPr>
          <w:spacing w:val="-3"/>
          <w:w w:val="110"/>
        </w:rPr>
        <w:t xml:space="preserve"> </w:t>
      </w:r>
      <w:r>
        <w:rPr>
          <w:w w:val="110"/>
        </w:rPr>
        <w:t>forearm</w:t>
      </w:r>
      <w:r>
        <w:rPr>
          <w:spacing w:val="-2"/>
          <w:w w:val="110"/>
        </w:rPr>
        <w:t xml:space="preserve"> </w:t>
      </w:r>
      <w:r>
        <w:rPr>
          <w:w w:val="110"/>
        </w:rPr>
        <w:t>is</w:t>
      </w:r>
      <w:r>
        <w:rPr>
          <w:spacing w:val="-19"/>
          <w:w w:val="110"/>
        </w:rPr>
        <w:t xml:space="preserve"> </w:t>
      </w:r>
      <w:r>
        <w:rPr>
          <w:w w:val="110"/>
        </w:rPr>
        <w:t>held</w:t>
      </w:r>
      <w:r>
        <w:rPr>
          <w:spacing w:val="2"/>
          <w:w w:val="110"/>
        </w:rPr>
        <w:t xml:space="preserve"> </w:t>
      </w:r>
      <w:r>
        <w:rPr>
          <w:w w:val="110"/>
        </w:rPr>
        <w:t>lightly</w:t>
      </w:r>
      <w:r>
        <w:rPr>
          <w:w w:val="106"/>
        </w:rPr>
        <w:t xml:space="preserve"> </w:t>
      </w:r>
      <w:r>
        <w:rPr>
          <w:w w:val="110"/>
        </w:rPr>
        <w:t>with</w:t>
      </w:r>
      <w:r>
        <w:rPr>
          <w:spacing w:val="10"/>
          <w:w w:val="110"/>
        </w:rPr>
        <w:t xml:space="preserve"> </w:t>
      </w:r>
      <w:r>
        <w:rPr>
          <w:w w:val="110"/>
        </w:rPr>
        <w:t>the</w:t>
      </w:r>
      <w:r>
        <w:rPr>
          <w:spacing w:val="10"/>
          <w:w w:val="110"/>
        </w:rPr>
        <w:t xml:space="preserve"> </w:t>
      </w:r>
      <w:r>
        <w:rPr>
          <w:w w:val="110"/>
        </w:rPr>
        <w:t>support</w:t>
      </w:r>
      <w:r>
        <w:rPr>
          <w:spacing w:val="7"/>
          <w:w w:val="110"/>
        </w:rPr>
        <w:t xml:space="preserve"> </w:t>
      </w:r>
      <w:r>
        <w:rPr>
          <w:w w:val="110"/>
        </w:rPr>
        <w:t>hand.</w:t>
      </w:r>
    </w:p>
    <w:p w14:paraId="7E0FE8A8" w14:textId="77777777" w:rsidR="00EA4615" w:rsidRDefault="00EA4615">
      <w:pPr>
        <w:spacing w:before="3"/>
        <w:rPr>
          <w:rFonts w:ascii="Times New Roman" w:eastAsia="Times New Roman" w:hAnsi="Times New Roman" w:cs="Times New Roman"/>
          <w:sz w:val="6"/>
          <w:szCs w:val="6"/>
        </w:rPr>
      </w:pPr>
    </w:p>
    <w:p w14:paraId="435D79BB"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4C860DC" wp14:editId="0638B570">
                <wp:extent cx="5555615" cy="45720"/>
                <wp:effectExtent l="2540" t="8255" r="4445" b="3175"/>
                <wp:docPr id="30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301" name="Group 86"/>
                        <wpg:cNvGrpSpPr>
                          <a:grpSpLocks/>
                        </wpg:cNvGrpSpPr>
                        <wpg:grpSpPr bwMode="auto">
                          <a:xfrm>
                            <a:off x="36" y="36"/>
                            <a:ext cx="8678" cy="2"/>
                            <a:chOff x="36" y="36"/>
                            <a:chExt cx="8678" cy="2"/>
                          </a:xfrm>
                        </wpg:grpSpPr>
                        <wps:wsp>
                          <wps:cNvPr id="302" name="Freeform 87"/>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460CC" id="Group 85"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">
                <v:group id="Group 86"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7"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7413C8C8"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00" w:right="1500" w:bottom="1260" w:left="1720" w:header="1488" w:footer="1075" w:gutter="0"/>
          <w:cols w:space="720"/>
        </w:sectPr>
      </w:pPr>
    </w:p>
    <w:p w14:paraId="360A964B" w14:textId="77777777" w:rsidR="00EA4615" w:rsidRDefault="00333243">
      <w:pPr>
        <w:spacing w:line="60" w:lineRule="atLeast"/>
        <w:ind w:left="124"/>
        <w:rPr>
          <w:rFonts w:ascii="Times New Roman" w:eastAsia="Times New Roman" w:hAnsi="Times New Roman" w:cs="Times New Roman"/>
          <w:sz w:val="6"/>
          <w:szCs w:val="6"/>
        </w:rPr>
      </w:pPr>
      <w:r>
        <w:rPr>
          <w:rFonts w:ascii="Times New Roman" w:eastAsia="Times New Roman" w:hAnsi="Times New Roman" w:cs="Times New Roman"/>
          <w:noProof/>
          <w:sz w:val="6"/>
          <w:szCs w:val="6"/>
        </w:rPr>
        <w:lastRenderedPageBreak/>
        <mc:AlternateContent>
          <mc:Choice Requires="wpg">
            <w:drawing>
              <wp:inline distT="0" distB="0" distL="0" distR="0" wp14:anchorId="4895482D" wp14:editId="21FED2EC">
                <wp:extent cx="5565140" cy="43180"/>
                <wp:effectExtent l="5715" t="0" r="1270" b="4445"/>
                <wp:docPr id="29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8" name="Group 83"/>
                        <wpg:cNvGrpSpPr>
                          <a:grpSpLocks/>
                        </wpg:cNvGrpSpPr>
                        <wpg:grpSpPr bwMode="auto">
                          <a:xfrm>
                            <a:off x="34" y="34"/>
                            <a:ext cx="8697" cy="2"/>
                            <a:chOff x="34" y="34"/>
                            <a:chExt cx="8697" cy="2"/>
                          </a:xfrm>
                        </wpg:grpSpPr>
                        <wps:wsp>
                          <wps:cNvPr id="299" name="Freeform 84"/>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B42711" id="Group 82"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">
                <v:group id="Group 83"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4"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4F349BFA" w14:textId="77777777" w:rsidR="00EA4615" w:rsidRDefault="00EA4615">
      <w:pPr>
        <w:spacing w:before="9"/>
        <w:rPr>
          <w:rFonts w:ascii="Times New Roman" w:eastAsia="Times New Roman" w:hAnsi="Times New Roman" w:cs="Times New Roman"/>
          <w:sz w:val="20"/>
          <w:szCs w:val="20"/>
        </w:rPr>
      </w:pPr>
    </w:p>
    <w:p w14:paraId="3050B2C4" w14:textId="77777777" w:rsidR="00EA4615" w:rsidRDefault="00333243">
      <w:pPr>
        <w:pStyle w:val="BodyText"/>
        <w:numPr>
          <w:ilvl w:val="0"/>
          <w:numId w:val="20"/>
        </w:numPr>
        <w:tabs>
          <w:tab w:val="left" w:pos="3808"/>
        </w:tabs>
        <w:spacing w:before="70"/>
      </w:pPr>
      <w:r>
        <w:rPr>
          <w:w w:val="105"/>
        </w:rPr>
        <w:t>The</w:t>
      </w:r>
      <w:r>
        <w:rPr>
          <w:spacing w:val="25"/>
          <w:w w:val="105"/>
        </w:rPr>
        <w:t xml:space="preserve"> </w:t>
      </w:r>
      <w:r>
        <w:rPr>
          <w:w w:val="105"/>
        </w:rPr>
        <w:t>muzzle</w:t>
      </w:r>
      <w:r>
        <w:rPr>
          <w:spacing w:val="16"/>
          <w:w w:val="105"/>
        </w:rPr>
        <w:t xml:space="preserve"> </w:t>
      </w:r>
      <w:r>
        <w:rPr>
          <w:w w:val="105"/>
        </w:rPr>
        <w:t>is</w:t>
      </w:r>
      <w:r>
        <w:rPr>
          <w:spacing w:val="9"/>
          <w:w w:val="105"/>
        </w:rPr>
        <w:t xml:space="preserve"> </w:t>
      </w:r>
      <w:r>
        <w:rPr>
          <w:w w:val="105"/>
        </w:rPr>
        <w:t>at</w:t>
      </w:r>
      <w:r>
        <w:rPr>
          <w:spacing w:val="8"/>
          <w:w w:val="105"/>
        </w:rPr>
        <w:t xml:space="preserve"> </w:t>
      </w:r>
      <w:r>
        <w:rPr>
          <w:w w:val="105"/>
        </w:rPr>
        <w:t>eye</w:t>
      </w:r>
      <w:r>
        <w:rPr>
          <w:spacing w:val="12"/>
          <w:w w:val="105"/>
        </w:rPr>
        <w:t xml:space="preserve"> </w:t>
      </w:r>
      <w:r>
        <w:rPr>
          <w:w w:val="105"/>
        </w:rPr>
        <w:t>level.</w:t>
      </w:r>
    </w:p>
    <w:p w14:paraId="22E6E717" w14:textId="77777777" w:rsidR="00EA4615" w:rsidRDefault="00EA4615">
      <w:pPr>
        <w:spacing w:before="5"/>
        <w:rPr>
          <w:rFonts w:ascii="Times New Roman" w:eastAsia="Times New Roman" w:hAnsi="Times New Roman" w:cs="Times New Roman"/>
        </w:rPr>
      </w:pPr>
    </w:p>
    <w:p w14:paraId="0F3C27B0" w14:textId="77777777" w:rsidR="00EA4615" w:rsidRDefault="00333243">
      <w:pPr>
        <w:pStyle w:val="BodyText"/>
        <w:numPr>
          <w:ilvl w:val="0"/>
          <w:numId w:val="20"/>
        </w:numPr>
        <w:tabs>
          <w:tab w:val="left" w:pos="3808"/>
        </w:tabs>
        <w:ind w:right="279" w:hanging="709"/>
      </w:pPr>
      <w:r>
        <w:rPr>
          <w:w w:val="105"/>
        </w:rPr>
        <w:t>The</w:t>
      </w:r>
      <w:r>
        <w:rPr>
          <w:spacing w:val="30"/>
          <w:w w:val="105"/>
        </w:rPr>
        <w:t xml:space="preserve"> </w:t>
      </w:r>
      <w:r>
        <w:rPr>
          <w:w w:val="105"/>
        </w:rPr>
        <w:t>butt</w:t>
      </w:r>
      <w:r>
        <w:rPr>
          <w:spacing w:val="32"/>
          <w:w w:val="105"/>
        </w:rPr>
        <w:t xml:space="preserve"> </w:t>
      </w:r>
      <w:r>
        <w:rPr>
          <w:w w:val="105"/>
        </w:rPr>
        <w:t>of</w:t>
      </w:r>
      <w:r>
        <w:rPr>
          <w:spacing w:val="8"/>
          <w:w w:val="105"/>
        </w:rPr>
        <w:t xml:space="preserve"> </w:t>
      </w:r>
      <w:r>
        <w:rPr>
          <w:w w:val="105"/>
        </w:rPr>
        <w:t>the</w:t>
      </w:r>
      <w:r>
        <w:rPr>
          <w:spacing w:val="26"/>
          <w:w w:val="105"/>
        </w:rPr>
        <w:t xml:space="preserve"> </w:t>
      </w:r>
      <w:r>
        <w:rPr>
          <w:w w:val="105"/>
        </w:rPr>
        <w:t>shotgun</w:t>
      </w:r>
      <w:r>
        <w:rPr>
          <w:spacing w:val="17"/>
          <w:w w:val="105"/>
        </w:rPr>
        <w:t xml:space="preserve"> </w:t>
      </w:r>
      <w:r>
        <w:rPr>
          <w:w w:val="105"/>
        </w:rPr>
        <w:t>is</w:t>
      </w:r>
      <w:r>
        <w:rPr>
          <w:spacing w:val="10"/>
          <w:w w:val="105"/>
        </w:rPr>
        <w:t xml:space="preserve"> </w:t>
      </w:r>
      <w:r>
        <w:rPr>
          <w:w w:val="105"/>
        </w:rPr>
        <w:t>moved</w:t>
      </w:r>
      <w:r>
        <w:rPr>
          <w:spacing w:val="35"/>
          <w:w w:val="105"/>
        </w:rPr>
        <w:t xml:space="preserve"> </w:t>
      </w:r>
      <w:r>
        <w:rPr>
          <w:w w:val="105"/>
        </w:rPr>
        <w:t>up</w:t>
      </w:r>
      <w:r>
        <w:rPr>
          <w:spacing w:val="22"/>
          <w:w w:val="105"/>
        </w:rPr>
        <w:t xml:space="preserve"> </w:t>
      </w:r>
      <w:r>
        <w:rPr>
          <w:w w:val="105"/>
        </w:rPr>
        <w:t>into</w:t>
      </w:r>
      <w:r>
        <w:rPr>
          <w:spacing w:val="-1"/>
          <w:w w:val="105"/>
        </w:rPr>
        <w:t xml:space="preserve"> </w:t>
      </w:r>
      <w:r>
        <w:rPr>
          <w:w w:val="105"/>
        </w:rPr>
        <w:t>the</w:t>
      </w:r>
      <w:r>
        <w:rPr>
          <w:w w:val="111"/>
        </w:rPr>
        <w:t xml:space="preserve"> </w:t>
      </w:r>
      <w:r>
        <w:rPr>
          <w:w w:val="105"/>
        </w:rPr>
        <w:t>shoulder</w:t>
      </w:r>
      <w:r>
        <w:rPr>
          <w:spacing w:val="18"/>
          <w:w w:val="105"/>
        </w:rPr>
        <w:t xml:space="preserve"> </w:t>
      </w:r>
      <w:r>
        <w:rPr>
          <w:w w:val="105"/>
        </w:rPr>
        <w:t>pocket</w:t>
      </w:r>
      <w:r>
        <w:rPr>
          <w:spacing w:val="26"/>
          <w:w w:val="105"/>
        </w:rPr>
        <w:t xml:space="preserve"> </w:t>
      </w:r>
      <w:r>
        <w:rPr>
          <w:w w:val="105"/>
        </w:rPr>
        <w:t>while</w:t>
      </w:r>
      <w:r>
        <w:rPr>
          <w:spacing w:val="18"/>
          <w:w w:val="105"/>
        </w:rPr>
        <w:t xml:space="preserve"> </w:t>
      </w:r>
      <w:r>
        <w:rPr>
          <w:w w:val="105"/>
        </w:rPr>
        <w:t>the</w:t>
      </w:r>
      <w:r>
        <w:rPr>
          <w:spacing w:val="25"/>
          <w:w w:val="105"/>
        </w:rPr>
        <w:t xml:space="preserve"> </w:t>
      </w:r>
      <w:r>
        <w:rPr>
          <w:w w:val="105"/>
        </w:rPr>
        <w:t>muzzle</w:t>
      </w:r>
      <w:r>
        <w:rPr>
          <w:spacing w:val="21"/>
          <w:w w:val="105"/>
        </w:rPr>
        <w:t xml:space="preserve"> </w:t>
      </w:r>
      <w:r>
        <w:rPr>
          <w:w w:val="105"/>
        </w:rPr>
        <w:t>remains</w:t>
      </w:r>
      <w:r>
        <w:rPr>
          <w:spacing w:val="23"/>
          <w:w w:val="105"/>
        </w:rPr>
        <w:t xml:space="preserve"> </w:t>
      </w:r>
      <w:r>
        <w:rPr>
          <w:w w:val="105"/>
        </w:rPr>
        <w:t>at</w:t>
      </w:r>
      <w:r>
        <w:rPr>
          <w:spacing w:val="8"/>
          <w:w w:val="105"/>
        </w:rPr>
        <w:t xml:space="preserve"> </w:t>
      </w:r>
      <w:r>
        <w:rPr>
          <w:w w:val="105"/>
        </w:rPr>
        <w:t>eye</w:t>
      </w:r>
      <w:r>
        <w:rPr>
          <w:w w:val="99"/>
        </w:rPr>
        <w:t xml:space="preserve"> </w:t>
      </w:r>
      <w:r>
        <w:rPr>
          <w:w w:val="105"/>
        </w:rPr>
        <w:t>level</w:t>
      </w:r>
      <w:r>
        <w:rPr>
          <w:spacing w:val="20"/>
          <w:w w:val="105"/>
        </w:rPr>
        <w:t xml:space="preserve"> </w:t>
      </w:r>
      <w:r>
        <w:rPr>
          <w:w w:val="105"/>
        </w:rPr>
        <w:t>and</w:t>
      </w:r>
      <w:r>
        <w:rPr>
          <w:spacing w:val="7"/>
          <w:w w:val="105"/>
        </w:rPr>
        <w:t xml:space="preserve"> </w:t>
      </w:r>
      <w:r>
        <w:rPr>
          <w:w w:val="105"/>
        </w:rPr>
        <w:t>is</w:t>
      </w:r>
      <w:r>
        <w:rPr>
          <w:spacing w:val="-4"/>
          <w:w w:val="105"/>
        </w:rPr>
        <w:t xml:space="preserve"> </w:t>
      </w:r>
      <w:r>
        <w:rPr>
          <w:w w:val="105"/>
        </w:rPr>
        <w:t>extended</w:t>
      </w:r>
      <w:r>
        <w:rPr>
          <w:spacing w:val="19"/>
          <w:w w:val="105"/>
        </w:rPr>
        <w:t xml:space="preserve"> </w:t>
      </w:r>
      <w:r>
        <w:rPr>
          <w:w w:val="105"/>
        </w:rPr>
        <w:t xml:space="preserve">outward. </w:t>
      </w:r>
      <w:r>
        <w:rPr>
          <w:spacing w:val="28"/>
          <w:w w:val="105"/>
        </w:rPr>
        <w:t xml:space="preserve"> </w:t>
      </w:r>
      <w:r>
        <w:rPr>
          <w:w w:val="105"/>
        </w:rPr>
        <w:t>Do</w:t>
      </w:r>
      <w:r>
        <w:rPr>
          <w:spacing w:val="13"/>
          <w:w w:val="105"/>
        </w:rPr>
        <w:t xml:space="preserve"> </w:t>
      </w:r>
      <w:r>
        <w:rPr>
          <w:w w:val="105"/>
        </w:rPr>
        <w:t>not</w:t>
      </w:r>
      <w:r>
        <w:rPr>
          <w:spacing w:val="24"/>
          <w:w w:val="105"/>
        </w:rPr>
        <w:t xml:space="preserve"> </w:t>
      </w:r>
      <w:r>
        <w:rPr>
          <w:w w:val="105"/>
        </w:rPr>
        <w:t>move</w:t>
      </w:r>
      <w:r>
        <w:rPr>
          <w:spacing w:val="26"/>
          <w:w w:val="105"/>
        </w:rPr>
        <w:t xml:space="preserve"> </w:t>
      </w:r>
      <w:r>
        <w:rPr>
          <w:w w:val="105"/>
        </w:rPr>
        <w:t>the</w:t>
      </w:r>
      <w:r>
        <w:rPr>
          <w:w w:val="108"/>
        </w:rPr>
        <w:t xml:space="preserve"> </w:t>
      </w:r>
      <w:r>
        <w:rPr>
          <w:w w:val="105"/>
        </w:rPr>
        <w:t>head</w:t>
      </w:r>
      <w:r>
        <w:rPr>
          <w:spacing w:val="35"/>
          <w:w w:val="105"/>
        </w:rPr>
        <w:t xml:space="preserve"> </w:t>
      </w:r>
      <w:r>
        <w:rPr>
          <w:w w:val="105"/>
        </w:rPr>
        <w:t>toward</w:t>
      </w:r>
      <w:r>
        <w:rPr>
          <w:spacing w:val="29"/>
          <w:w w:val="105"/>
        </w:rPr>
        <w:t xml:space="preserve"> </w:t>
      </w:r>
      <w:r>
        <w:rPr>
          <w:w w:val="105"/>
        </w:rPr>
        <w:t>the</w:t>
      </w:r>
      <w:r>
        <w:rPr>
          <w:spacing w:val="29"/>
          <w:w w:val="105"/>
        </w:rPr>
        <w:t xml:space="preserve"> </w:t>
      </w:r>
      <w:r>
        <w:rPr>
          <w:w w:val="105"/>
        </w:rPr>
        <w:t xml:space="preserve">weapon. </w:t>
      </w:r>
      <w:r>
        <w:rPr>
          <w:spacing w:val="57"/>
          <w:w w:val="105"/>
        </w:rPr>
        <w:t xml:space="preserve"> </w:t>
      </w:r>
      <w:r>
        <w:rPr>
          <w:w w:val="105"/>
        </w:rPr>
        <w:t>Raise</w:t>
      </w:r>
      <w:r>
        <w:rPr>
          <w:spacing w:val="31"/>
          <w:w w:val="105"/>
        </w:rPr>
        <w:t xml:space="preserve"> </w:t>
      </w:r>
      <w:r>
        <w:rPr>
          <w:w w:val="105"/>
        </w:rPr>
        <w:t>the</w:t>
      </w:r>
      <w:r>
        <w:rPr>
          <w:spacing w:val="27"/>
          <w:w w:val="105"/>
        </w:rPr>
        <w:t xml:space="preserve"> </w:t>
      </w:r>
      <w:r>
        <w:rPr>
          <w:w w:val="105"/>
        </w:rPr>
        <w:t>strong</w:t>
      </w:r>
      <w:r>
        <w:rPr>
          <w:spacing w:val="13"/>
          <w:w w:val="105"/>
        </w:rPr>
        <w:t xml:space="preserve"> </w:t>
      </w:r>
      <w:r>
        <w:rPr>
          <w:w w:val="105"/>
        </w:rPr>
        <w:t>arm</w:t>
      </w:r>
      <w:r>
        <w:rPr>
          <w:w w:val="108"/>
        </w:rPr>
        <w:t xml:space="preserve"> </w:t>
      </w:r>
      <w:r>
        <w:rPr>
          <w:w w:val="105"/>
        </w:rPr>
        <w:t>elbow</w:t>
      </w:r>
      <w:r>
        <w:rPr>
          <w:spacing w:val="37"/>
          <w:w w:val="105"/>
        </w:rPr>
        <w:t xml:space="preserve"> </w:t>
      </w:r>
      <w:r>
        <w:rPr>
          <w:w w:val="105"/>
        </w:rPr>
        <w:t>as</w:t>
      </w:r>
      <w:r>
        <w:rPr>
          <w:spacing w:val="9"/>
          <w:w w:val="105"/>
        </w:rPr>
        <w:t xml:space="preserve"> </w:t>
      </w:r>
      <w:r>
        <w:rPr>
          <w:w w:val="105"/>
        </w:rPr>
        <w:t>the</w:t>
      </w:r>
      <w:r>
        <w:rPr>
          <w:spacing w:val="11"/>
          <w:w w:val="105"/>
        </w:rPr>
        <w:t xml:space="preserve"> </w:t>
      </w:r>
      <w:r>
        <w:rPr>
          <w:w w:val="105"/>
        </w:rPr>
        <w:t>butt</w:t>
      </w:r>
      <w:r>
        <w:rPr>
          <w:spacing w:val="25"/>
          <w:w w:val="105"/>
        </w:rPr>
        <w:t xml:space="preserve"> </w:t>
      </w:r>
      <w:r>
        <w:rPr>
          <w:w w:val="105"/>
        </w:rPr>
        <w:t>of</w:t>
      </w:r>
      <w:r>
        <w:rPr>
          <w:spacing w:val="12"/>
          <w:w w:val="105"/>
        </w:rPr>
        <w:t xml:space="preserve"> </w:t>
      </w:r>
      <w:r>
        <w:rPr>
          <w:w w:val="105"/>
        </w:rPr>
        <w:t>the</w:t>
      </w:r>
      <w:r>
        <w:rPr>
          <w:spacing w:val="23"/>
          <w:w w:val="105"/>
        </w:rPr>
        <w:t xml:space="preserve"> </w:t>
      </w:r>
      <w:r>
        <w:rPr>
          <w:w w:val="105"/>
        </w:rPr>
        <w:t>weapon</w:t>
      </w:r>
      <w:r>
        <w:rPr>
          <w:spacing w:val="32"/>
          <w:w w:val="105"/>
        </w:rPr>
        <w:t xml:space="preserve"> </w:t>
      </w:r>
      <w:r>
        <w:rPr>
          <w:w w:val="105"/>
        </w:rPr>
        <w:t>is</w:t>
      </w:r>
      <w:r>
        <w:rPr>
          <w:spacing w:val="10"/>
          <w:w w:val="105"/>
        </w:rPr>
        <w:t xml:space="preserve"> </w:t>
      </w:r>
      <w:r>
        <w:rPr>
          <w:w w:val="105"/>
        </w:rPr>
        <w:t>raised.</w:t>
      </w:r>
    </w:p>
    <w:p w14:paraId="11CB459C" w14:textId="77777777" w:rsidR="00EA4615" w:rsidRDefault="00EA4615">
      <w:pPr>
        <w:spacing w:before="10"/>
        <w:rPr>
          <w:rFonts w:ascii="Times New Roman" w:eastAsia="Times New Roman" w:hAnsi="Times New Roman" w:cs="Times New Roman"/>
        </w:rPr>
      </w:pPr>
    </w:p>
    <w:p w14:paraId="3E3A2DC4" w14:textId="77777777" w:rsidR="00EA4615" w:rsidRDefault="00333243">
      <w:pPr>
        <w:pStyle w:val="BodyText"/>
        <w:numPr>
          <w:ilvl w:val="0"/>
          <w:numId w:val="20"/>
        </w:numPr>
        <w:tabs>
          <w:tab w:val="left" w:pos="3803"/>
        </w:tabs>
        <w:spacing w:line="239" w:lineRule="auto"/>
        <w:ind w:left="3802" w:right="523" w:hanging="709"/>
        <w:jc w:val="both"/>
      </w:pPr>
      <w:r>
        <w:rPr>
          <w:w w:val="110"/>
        </w:rPr>
        <w:t>The</w:t>
      </w:r>
      <w:r>
        <w:rPr>
          <w:spacing w:val="-5"/>
          <w:w w:val="110"/>
        </w:rPr>
        <w:t xml:space="preserve"> </w:t>
      </w:r>
      <w:r>
        <w:rPr>
          <w:w w:val="110"/>
        </w:rPr>
        <w:t>toe</w:t>
      </w:r>
      <w:r>
        <w:rPr>
          <w:spacing w:val="-11"/>
          <w:w w:val="110"/>
        </w:rPr>
        <w:t xml:space="preserve"> </w:t>
      </w:r>
      <w:r>
        <w:rPr>
          <w:w w:val="110"/>
        </w:rPr>
        <w:t>of</w:t>
      </w:r>
      <w:r>
        <w:rPr>
          <w:spacing w:val="-16"/>
          <w:w w:val="110"/>
        </w:rPr>
        <w:t xml:space="preserve"> </w:t>
      </w:r>
      <w:r>
        <w:rPr>
          <w:w w:val="110"/>
        </w:rPr>
        <w:t>the</w:t>
      </w:r>
      <w:r>
        <w:rPr>
          <w:spacing w:val="-9"/>
          <w:w w:val="110"/>
        </w:rPr>
        <w:t xml:space="preserve"> </w:t>
      </w:r>
      <w:r>
        <w:rPr>
          <w:w w:val="110"/>
        </w:rPr>
        <w:t>stock</w:t>
      </w:r>
      <w:r>
        <w:rPr>
          <w:spacing w:val="-12"/>
          <w:w w:val="110"/>
        </w:rPr>
        <w:t xml:space="preserve"> </w:t>
      </w:r>
      <w:r>
        <w:rPr>
          <w:w w:val="110"/>
        </w:rPr>
        <w:t>should</w:t>
      </w:r>
      <w:r>
        <w:rPr>
          <w:spacing w:val="-13"/>
          <w:w w:val="110"/>
        </w:rPr>
        <w:t xml:space="preserve"> </w:t>
      </w:r>
      <w:r>
        <w:rPr>
          <w:w w:val="110"/>
        </w:rPr>
        <w:t>be</w:t>
      </w:r>
      <w:r>
        <w:rPr>
          <w:spacing w:val="-13"/>
          <w:w w:val="110"/>
        </w:rPr>
        <w:t xml:space="preserve"> </w:t>
      </w:r>
      <w:r>
        <w:rPr>
          <w:w w:val="110"/>
        </w:rPr>
        <w:t>placed</w:t>
      </w:r>
      <w:r>
        <w:rPr>
          <w:spacing w:val="-8"/>
          <w:w w:val="110"/>
        </w:rPr>
        <w:t xml:space="preserve"> </w:t>
      </w:r>
      <w:r>
        <w:rPr>
          <w:w w:val="110"/>
        </w:rPr>
        <w:t>firmly</w:t>
      </w:r>
      <w:r>
        <w:rPr>
          <w:spacing w:val="-13"/>
          <w:w w:val="110"/>
        </w:rPr>
        <w:t xml:space="preserve"> </w:t>
      </w:r>
      <w:r>
        <w:rPr>
          <w:w w:val="110"/>
        </w:rPr>
        <w:t>in</w:t>
      </w:r>
      <w:r>
        <w:rPr>
          <w:w w:val="106"/>
        </w:rPr>
        <w:t xml:space="preserve"> </w:t>
      </w:r>
      <w:r>
        <w:rPr>
          <w:w w:val="110"/>
        </w:rPr>
        <w:t>the</w:t>
      </w:r>
      <w:r>
        <w:rPr>
          <w:spacing w:val="-1"/>
          <w:w w:val="110"/>
        </w:rPr>
        <w:t xml:space="preserve"> </w:t>
      </w:r>
      <w:r>
        <w:rPr>
          <w:w w:val="110"/>
        </w:rPr>
        <w:t>shoulder</w:t>
      </w:r>
      <w:r>
        <w:rPr>
          <w:spacing w:val="4"/>
          <w:w w:val="110"/>
        </w:rPr>
        <w:t xml:space="preserve"> </w:t>
      </w:r>
      <w:r>
        <w:rPr>
          <w:w w:val="110"/>
        </w:rPr>
        <w:t>pocket.</w:t>
      </w:r>
      <w:r>
        <w:rPr>
          <w:spacing w:val="1"/>
          <w:w w:val="110"/>
        </w:rPr>
        <w:t xml:space="preserve"> </w:t>
      </w:r>
      <w:r>
        <w:rPr>
          <w:w w:val="110"/>
        </w:rPr>
        <w:t>Pull</w:t>
      </w:r>
      <w:r>
        <w:rPr>
          <w:spacing w:val="-2"/>
          <w:w w:val="110"/>
        </w:rPr>
        <w:t xml:space="preserve"> </w:t>
      </w:r>
      <w:r>
        <w:rPr>
          <w:w w:val="110"/>
        </w:rPr>
        <w:t>the</w:t>
      </w:r>
      <w:r>
        <w:rPr>
          <w:spacing w:val="2"/>
          <w:w w:val="110"/>
        </w:rPr>
        <w:t xml:space="preserve"> </w:t>
      </w:r>
      <w:r>
        <w:rPr>
          <w:w w:val="110"/>
        </w:rPr>
        <w:t>weapon</w:t>
      </w:r>
      <w:r>
        <w:rPr>
          <w:spacing w:val="12"/>
          <w:w w:val="110"/>
        </w:rPr>
        <w:t xml:space="preserve"> </w:t>
      </w:r>
      <w:r>
        <w:rPr>
          <w:w w:val="110"/>
        </w:rPr>
        <w:t>straight</w:t>
      </w:r>
      <w:r>
        <w:rPr>
          <w:w w:val="112"/>
        </w:rPr>
        <w:t xml:space="preserve"> </w:t>
      </w:r>
      <w:r>
        <w:rPr>
          <w:w w:val="110"/>
        </w:rPr>
        <w:t>back</w:t>
      </w:r>
      <w:r>
        <w:rPr>
          <w:spacing w:val="12"/>
          <w:w w:val="110"/>
        </w:rPr>
        <w:t xml:space="preserve"> </w:t>
      </w:r>
      <w:r>
        <w:rPr>
          <w:w w:val="110"/>
        </w:rPr>
        <w:t>into</w:t>
      </w:r>
      <w:r>
        <w:rPr>
          <w:spacing w:val="-5"/>
          <w:w w:val="110"/>
        </w:rPr>
        <w:t xml:space="preserve"> </w:t>
      </w:r>
      <w:r>
        <w:rPr>
          <w:w w:val="110"/>
        </w:rPr>
        <w:t>the</w:t>
      </w:r>
      <w:r>
        <w:rPr>
          <w:spacing w:val="3"/>
          <w:w w:val="110"/>
        </w:rPr>
        <w:t xml:space="preserve"> </w:t>
      </w:r>
      <w:r>
        <w:rPr>
          <w:w w:val="110"/>
        </w:rPr>
        <w:t>shoulder</w:t>
      </w:r>
      <w:r>
        <w:rPr>
          <w:spacing w:val="-2"/>
          <w:w w:val="110"/>
        </w:rPr>
        <w:t xml:space="preserve"> </w:t>
      </w:r>
      <w:r>
        <w:rPr>
          <w:w w:val="110"/>
        </w:rPr>
        <w:t>with</w:t>
      </w:r>
      <w:r>
        <w:rPr>
          <w:spacing w:val="9"/>
          <w:w w:val="110"/>
        </w:rPr>
        <w:t xml:space="preserve"> </w:t>
      </w:r>
      <w:r>
        <w:rPr>
          <w:w w:val="110"/>
        </w:rPr>
        <w:t>the</w:t>
      </w:r>
      <w:r>
        <w:rPr>
          <w:spacing w:val="13"/>
          <w:w w:val="110"/>
        </w:rPr>
        <w:t xml:space="preserve"> </w:t>
      </w:r>
      <w:r>
        <w:rPr>
          <w:w w:val="110"/>
        </w:rPr>
        <w:t>strong</w:t>
      </w:r>
      <w:r>
        <w:rPr>
          <w:spacing w:val="-3"/>
          <w:w w:val="110"/>
        </w:rPr>
        <w:t xml:space="preserve"> </w:t>
      </w:r>
      <w:r>
        <w:rPr>
          <w:w w:val="110"/>
        </w:rPr>
        <w:t>hand.</w:t>
      </w:r>
    </w:p>
    <w:p w14:paraId="58FA859A" w14:textId="77777777" w:rsidR="00EA4615" w:rsidRDefault="00EA4615">
      <w:pPr>
        <w:spacing w:before="1"/>
        <w:rPr>
          <w:rFonts w:ascii="Times New Roman" w:eastAsia="Times New Roman" w:hAnsi="Times New Roman" w:cs="Times New Roman"/>
          <w:sz w:val="23"/>
          <w:szCs w:val="23"/>
        </w:rPr>
      </w:pPr>
    </w:p>
    <w:p w14:paraId="1DE45723" w14:textId="77777777" w:rsidR="00EA4615" w:rsidRDefault="00333243">
      <w:pPr>
        <w:pStyle w:val="BodyText"/>
        <w:numPr>
          <w:ilvl w:val="0"/>
          <w:numId w:val="20"/>
        </w:numPr>
        <w:tabs>
          <w:tab w:val="left" w:pos="3808"/>
        </w:tabs>
        <w:spacing w:line="237" w:lineRule="auto"/>
        <w:ind w:right="427" w:hanging="719"/>
      </w:pPr>
      <w:r>
        <w:rPr>
          <w:w w:val="105"/>
        </w:rPr>
        <w:t>When</w:t>
      </w:r>
      <w:r>
        <w:rPr>
          <w:spacing w:val="14"/>
          <w:w w:val="105"/>
        </w:rPr>
        <w:t xml:space="preserve"> </w:t>
      </w:r>
      <w:r>
        <w:rPr>
          <w:w w:val="105"/>
        </w:rPr>
        <w:t>properly</w:t>
      </w:r>
      <w:r>
        <w:rPr>
          <w:spacing w:val="30"/>
          <w:w w:val="105"/>
        </w:rPr>
        <w:t xml:space="preserve"> </w:t>
      </w:r>
      <w:r>
        <w:rPr>
          <w:w w:val="105"/>
        </w:rPr>
        <w:t>mounted,</w:t>
      </w:r>
      <w:r>
        <w:rPr>
          <w:spacing w:val="23"/>
          <w:w w:val="105"/>
        </w:rPr>
        <w:t xml:space="preserve"> </w:t>
      </w:r>
      <w:r>
        <w:rPr>
          <w:w w:val="105"/>
        </w:rPr>
        <w:t>the</w:t>
      </w:r>
      <w:r>
        <w:rPr>
          <w:spacing w:val="14"/>
          <w:w w:val="105"/>
        </w:rPr>
        <w:t xml:space="preserve"> </w:t>
      </w:r>
      <w:r>
        <w:rPr>
          <w:w w:val="105"/>
        </w:rPr>
        <w:t>top</w:t>
      </w:r>
      <w:r>
        <w:rPr>
          <w:spacing w:val="13"/>
          <w:w w:val="105"/>
        </w:rPr>
        <w:t xml:space="preserve"> </w:t>
      </w:r>
      <w:r>
        <w:rPr>
          <w:w w:val="105"/>
        </w:rPr>
        <w:t>or</w:t>
      </w:r>
      <w:r>
        <w:rPr>
          <w:spacing w:val="-1"/>
          <w:w w:val="105"/>
        </w:rPr>
        <w:t xml:space="preserve"> </w:t>
      </w:r>
      <w:r>
        <w:rPr>
          <w:w w:val="105"/>
        </w:rPr>
        <w:t>comb</w:t>
      </w:r>
      <w:r>
        <w:rPr>
          <w:spacing w:val="4"/>
          <w:w w:val="105"/>
        </w:rPr>
        <w:t xml:space="preserve"> </w:t>
      </w:r>
      <w:r>
        <w:rPr>
          <w:w w:val="105"/>
        </w:rPr>
        <w:t>of</w:t>
      </w:r>
      <w:r>
        <w:rPr>
          <w:spacing w:val="8"/>
          <w:w w:val="105"/>
        </w:rPr>
        <w:t xml:space="preserve"> </w:t>
      </w:r>
      <w:r>
        <w:rPr>
          <w:w w:val="105"/>
        </w:rPr>
        <w:t>the</w:t>
      </w:r>
      <w:r>
        <w:rPr>
          <w:w w:val="111"/>
        </w:rPr>
        <w:t xml:space="preserve"> </w:t>
      </w:r>
      <w:r>
        <w:rPr>
          <w:w w:val="105"/>
        </w:rPr>
        <w:t>stock</w:t>
      </w:r>
      <w:r>
        <w:rPr>
          <w:spacing w:val="15"/>
          <w:w w:val="105"/>
        </w:rPr>
        <w:t xml:space="preserve"> </w:t>
      </w:r>
      <w:r>
        <w:rPr>
          <w:w w:val="105"/>
        </w:rPr>
        <w:t>should</w:t>
      </w:r>
      <w:r>
        <w:rPr>
          <w:spacing w:val="13"/>
          <w:w w:val="105"/>
        </w:rPr>
        <w:t xml:space="preserve"> </w:t>
      </w:r>
      <w:r>
        <w:rPr>
          <w:w w:val="105"/>
        </w:rPr>
        <w:t>be</w:t>
      </w:r>
      <w:r>
        <w:rPr>
          <w:spacing w:val="20"/>
          <w:w w:val="105"/>
        </w:rPr>
        <w:t xml:space="preserve"> </w:t>
      </w:r>
      <w:proofErr w:type="gramStart"/>
      <w:r>
        <w:rPr>
          <w:w w:val="105"/>
        </w:rPr>
        <w:t xml:space="preserve">approximately  </w:t>
      </w:r>
      <w:r>
        <w:rPr>
          <w:spacing w:val="3"/>
          <w:w w:val="105"/>
        </w:rPr>
        <w:t>1</w:t>
      </w:r>
      <w:proofErr w:type="gramEnd"/>
      <w:r>
        <w:rPr>
          <w:spacing w:val="3"/>
          <w:w w:val="105"/>
        </w:rPr>
        <w:t>to</w:t>
      </w:r>
      <w:r>
        <w:rPr>
          <w:spacing w:val="23"/>
          <w:w w:val="105"/>
        </w:rPr>
        <w:t xml:space="preserve"> </w:t>
      </w:r>
      <w:r>
        <w:rPr>
          <w:w w:val="105"/>
        </w:rPr>
        <w:t>1</w:t>
      </w:r>
      <w:r>
        <w:rPr>
          <w:spacing w:val="-31"/>
          <w:w w:val="105"/>
        </w:rPr>
        <w:t xml:space="preserve"> </w:t>
      </w:r>
      <w:r>
        <w:rPr>
          <w:i/>
          <w:sz w:val="22"/>
        </w:rPr>
        <w:t>Y2</w:t>
      </w:r>
      <w:r>
        <w:rPr>
          <w:i/>
          <w:spacing w:val="17"/>
          <w:sz w:val="22"/>
        </w:rPr>
        <w:t xml:space="preserve"> </w:t>
      </w:r>
      <w:r>
        <w:rPr>
          <w:w w:val="105"/>
        </w:rPr>
        <w:t>inches</w:t>
      </w:r>
      <w:r>
        <w:rPr>
          <w:spacing w:val="22"/>
          <w:w w:val="105"/>
        </w:rPr>
        <w:t xml:space="preserve"> </w:t>
      </w:r>
      <w:r>
        <w:rPr>
          <w:w w:val="105"/>
        </w:rPr>
        <w:t>above</w:t>
      </w:r>
      <w:r>
        <w:rPr>
          <w:spacing w:val="33"/>
          <w:w w:val="105"/>
        </w:rPr>
        <w:t xml:space="preserve"> </w:t>
      </w:r>
      <w:r>
        <w:rPr>
          <w:w w:val="105"/>
        </w:rPr>
        <w:t>the</w:t>
      </w:r>
      <w:r>
        <w:rPr>
          <w:spacing w:val="22"/>
          <w:w w:val="105"/>
        </w:rPr>
        <w:t xml:space="preserve"> </w:t>
      </w:r>
      <w:r>
        <w:rPr>
          <w:w w:val="105"/>
        </w:rPr>
        <w:t>shoulder.</w:t>
      </w:r>
    </w:p>
    <w:p w14:paraId="5BEFACA9" w14:textId="77777777" w:rsidR="00EA4615" w:rsidRDefault="00EA4615">
      <w:pPr>
        <w:spacing w:before="10"/>
        <w:rPr>
          <w:rFonts w:ascii="Times New Roman" w:eastAsia="Times New Roman" w:hAnsi="Times New Roman" w:cs="Times New Roman"/>
        </w:rPr>
      </w:pPr>
    </w:p>
    <w:p w14:paraId="14BFAC29" w14:textId="77777777" w:rsidR="00EA4615" w:rsidRDefault="00333243">
      <w:pPr>
        <w:pStyle w:val="BodyText"/>
        <w:numPr>
          <w:ilvl w:val="1"/>
          <w:numId w:val="29"/>
        </w:numPr>
        <w:tabs>
          <w:tab w:val="left" w:pos="3084"/>
        </w:tabs>
        <w:ind w:left="3083" w:hanging="713"/>
      </w:pPr>
      <w:r>
        <w:rPr>
          <w:w w:val="110"/>
        </w:rPr>
        <w:t>Sight</w:t>
      </w:r>
      <w:r>
        <w:rPr>
          <w:spacing w:val="24"/>
          <w:w w:val="110"/>
        </w:rPr>
        <w:t xml:space="preserve"> </w:t>
      </w:r>
      <w:r>
        <w:rPr>
          <w:w w:val="110"/>
        </w:rPr>
        <w:t>alignment</w:t>
      </w:r>
    </w:p>
    <w:p w14:paraId="183C4F6E" w14:textId="77777777" w:rsidR="00EA4615" w:rsidRDefault="00EA4615">
      <w:pPr>
        <w:spacing w:before="5"/>
        <w:rPr>
          <w:rFonts w:ascii="Times New Roman" w:eastAsia="Times New Roman" w:hAnsi="Times New Roman" w:cs="Times New Roman"/>
        </w:rPr>
      </w:pPr>
    </w:p>
    <w:p w14:paraId="5CBFDAB8" w14:textId="77777777" w:rsidR="00EA4615" w:rsidRDefault="00333243">
      <w:pPr>
        <w:pStyle w:val="BodyText"/>
        <w:numPr>
          <w:ilvl w:val="2"/>
          <w:numId w:val="29"/>
        </w:numPr>
        <w:tabs>
          <w:tab w:val="left" w:pos="3793"/>
        </w:tabs>
        <w:ind w:left="3802" w:right="389" w:hanging="719"/>
      </w:pPr>
      <w:r>
        <w:rPr>
          <w:w w:val="110"/>
        </w:rPr>
        <w:t>The</w:t>
      </w:r>
      <w:r>
        <w:rPr>
          <w:spacing w:val="1"/>
          <w:w w:val="110"/>
        </w:rPr>
        <w:t xml:space="preserve"> </w:t>
      </w:r>
      <w:r>
        <w:rPr>
          <w:w w:val="110"/>
        </w:rPr>
        <w:t>front</w:t>
      </w:r>
      <w:r>
        <w:rPr>
          <w:spacing w:val="1"/>
          <w:w w:val="110"/>
        </w:rPr>
        <w:t xml:space="preserve"> </w:t>
      </w:r>
      <w:r>
        <w:rPr>
          <w:w w:val="110"/>
        </w:rPr>
        <w:t>sight</w:t>
      </w:r>
      <w:r>
        <w:rPr>
          <w:spacing w:val="1"/>
          <w:w w:val="110"/>
        </w:rPr>
        <w:t xml:space="preserve"> </w:t>
      </w:r>
      <w:r>
        <w:rPr>
          <w:w w:val="110"/>
        </w:rPr>
        <w:t>bead</w:t>
      </w:r>
      <w:r>
        <w:rPr>
          <w:spacing w:val="16"/>
          <w:w w:val="110"/>
        </w:rPr>
        <w:t xml:space="preserve"> </w:t>
      </w:r>
      <w:r>
        <w:rPr>
          <w:w w:val="110"/>
        </w:rPr>
        <w:t>should</w:t>
      </w:r>
      <w:r>
        <w:rPr>
          <w:spacing w:val="6"/>
          <w:w w:val="110"/>
        </w:rPr>
        <w:t xml:space="preserve"> </w:t>
      </w:r>
      <w:r>
        <w:rPr>
          <w:w w:val="110"/>
        </w:rPr>
        <w:t>appear</w:t>
      </w:r>
      <w:r>
        <w:rPr>
          <w:spacing w:val="10"/>
          <w:w w:val="110"/>
        </w:rPr>
        <w:t xml:space="preserve"> </w:t>
      </w:r>
      <w:r>
        <w:rPr>
          <w:w w:val="110"/>
        </w:rPr>
        <w:t>to</w:t>
      </w:r>
      <w:r>
        <w:rPr>
          <w:spacing w:val="-8"/>
          <w:w w:val="110"/>
        </w:rPr>
        <w:t xml:space="preserve"> </w:t>
      </w:r>
      <w:r>
        <w:rPr>
          <w:w w:val="110"/>
        </w:rPr>
        <w:t>sit</w:t>
      </w:r>
      <w:r>
        <w:rPr>
          <w:spacing w:val="-14"/>
          <w:w w:val="110"/>
        </w:rPr>
        <w:t xml:space="preserve"> </w:t>
      </w:r>
      <w:r>
        <w:rPr>
          <w:w w:val="110"/>
        </w:rPr>
        <w:t>on</w:t>
      </w:r>
      <w:r>
        <w:rPr>
          <w:spacing w:val="-5"/>
          <w:w w:val="110"/>
        </w:rPr>
        <w:t xml:space="preserve"> </w:t>
      </w:r>
      <w:r>
        <w:rPr>
          <w:w w:val="110"/>
        </w:rPr>
        <w:t>the</w:t>
      </w:r>
      <w:r>
        <w:rPr>
          <w:w w:val="111"/>
        </w:rPr>
        <w:t xml:space="preserve"> </w:t>
      </w:r>
      <w:r>
        <w:rPr>
          <w:w w:val="110"/>
        </w:rPr>
        <w:t>flat</w:t>
      </w:r>
      <w:r>
        <w:rPr>
          <w:spacing w:val="-6"/>
          <w:w w:val="110"/>
        </w:rPr>
        <w:t xml:space="preserve"> </w:t>
      </w:r>
      <w:r>
        <w:rPr>
          <w:w w:val="110"/>
        </w:rPr>
        <w:t>sighting</w:t>
      </w:r>
      <w:r>
        <w:rPr>
          <w:spacing w:val="-15"/>
          <w:w w:val="110"/>
        </w:rPr>
        <w:t xml:space="preserve"> </w:t>
      </w:r>
      <w:r>
        <w:rPr>
          <w:w w:val="110"/>
        </w:rPr>
        <w:t>surface</w:t>
      </w:r>
      <w:r>
        <w:rPr>
          <w:spacing w:val="-7"/>
          <w:w w:val="110"/>
        </w:rPr>
        <w:t xml:space="preserve"> </w:t>
      </w:r>
      <w:r>
        <w:rPr>
          <w:w w:val="110"/>
        </w:rPr>
        <w:t>on</w:t>
      </w:r>
      <w:r>
        <w:rPr>
          <w:spacing w:val="-14"/>
          <w:w w:val="110"/>
        </w:rPr>
        <w:t xml:space="preserve"> </w:t>
      </w:r>
      <w:r>
        <w:rPr>
          <w:w w:val="110"/>
        </w:rPr>
        <w:t>top</w:t>
      </w:r>
      <w:r>
        <w:rPr>
          <w:spacing w:val="-9"/>
          <w:w w:val="110"/>
        </w:rPr>
        <w:t xml:space="preserve"> </w:t>
      </w:r>
      <w:r>
        <w:rPr>
          <w:w w:val="110"/>
        </w:rPr>
        <w:t>of</w:t>
      </w:r>
      <w:r>
        <w:rPr>
          <w:spacing w:val="-3"/>
          <w:w w:val="110"/>
        </w:rPr>
        <w:t xml:space="preserve"> </w:t>
      </w:r>
      <w:r>
        <w:rPr>
          <w:w w:val="110"/>
        </w:rPr>
        <w:t>the</w:t>
      </w:r>
      <w:r>
        <w:rPr>
          <w:spacing w:val="-2"/>
          <w:w w:val="110"/>
        </w:rPr>
        <w:t xml:space="preserve"> </w:t>
      </w:r>
      <w:r>
        <w:rPr>
          <w:w w:val="110"/>
        </w:rPr>
        <w:t>receiver.</w:t>
      </w:r>
    </w:p>
    <w:p w14:paraId="4736A1AE" w14:textId="77777777" w:rsidR="00EA4615" w:rsidRDefault="00EA4615">
      <w:pPr>
        <w:spacing w:before="3"/>
        <w:rPr>
          <w:rFonts w:ascii="Times New Roman" w:eastAsia="Times New Roman" w:hAnsi="Times New Roman" w:cs="Times New Roman"/>
          <w:sz w:val="23"/>
          <w:szCs w:val="23"/>
        </w:rPr>
      </w:pPr>
    </w:p>
    <w:p w14:paraId="15E56C13" w14:textId="77777777" w:rsidR="00EA4615" w:rsidRDefault="00333243">
      <w:pPr>
        <w:pStyle w:val="BodyText"/>
        <w:numPr>
          <w:ilvl w:val="2"/>
          <w:numId w:val="29"/>
        </w:numPr>
        <w:tabs>
          <w:tab w:val="left" w:pos="3798"/>
        </w:tabs>
        <w:ind w:left="3797"/>
      </w:pPr>
      <w:r>
        <w:rPr>
          <w:w w:val="105"/>
        </w:rPr>
        <w:t>No</w:t>
      </w:r>
      <w:r>
        <w:rPr>
          <w:spacing w:val="24"/>
          <w:w w:val="105"/>
        </w:rPr>
        <w:t xml:space="preserve"> </w:t>
      </w:r>
      <w:r>
        <w:rPr>
          <w:w w:val="105"/>
        </w:rPr>
        <w:t>surface</w:t>
      </w:r>
      <w:r>
        <w:rPr>
          <w:spacing w:val="7"/>
          <w:w w:val="105"/>
        </w:rPr>
        <w:t xml:space="preserve"> </w:t>
      </w:r>
      <w:r>
        <w:rPr>
          <w:w w:val="105"/>
        </w:rPr>
        <w:t>of</w:t>
      </w:r>
      <w:r>
        <w:rPr>
          <w:spacing w:val="12"/>
          <w:w w:val="105"/>
        </w:rPr>
        <w:t xml:space="preserve"> </w:t>
      </w:r>
      <w:r>
        <w:rPr>
          <w:w w:val="105"/>
        </w:rPr>
        <w:t>the</w:t>
      </w:r>
      <w:r>
        <w:rPr>
          <w:spacing w:val="22"/>
          <w:w w:val="105"/>
        </w:rPr>
        <w:t xml:space="preserve"> </w:t>
      </w:r>
      <w:r>
        <w:rPr>
          <w:w w:val="105"/>
        </w:rPr>
        <w:t>barrel</w:t>
      </w:r>
      <w:r>
        <w:rPr>
          <w:spacing w:val="29"/>
          <w:w w:val="105"/>
        </w:rPr>
        <w:t xml:space="preserve"> </w:t>
      </w:r>
      <w:r>
        <w:rPr>
          <w:w w:val="105"/>
        </w:rPr>
        <w:t>should</w:t>
      </w:r>
      <w:r>
        <w:rPr>
          <w:spacing w:val="20"/>
          <w:w w:val="105"/>
        </w:rPr>
        <w:t xml:space="preserve"> </w:t>
      </w:r>
      <w:r>
        <w:rPr>
          <w:w w:val="105"/>
        </w:rPr>
        <w:t>be</w:t>
      </w:r>
      <w:r>
        <w:rPr>
          <w:spacing w:val="10"/>
          <w:w w:val="105"/>
        </w:rPr>
        <w:t xml:space="preserve"> </w:t>
      </w:r>
      <w:r>
        <w:rPr>
          <w:w w:val="105"/>
        </w:rPr>
        <w:t>visible.</w:t>
      </w:r>
    </w:p>
    <w:p w14:paraId="1D6FE2E8" w14:textId="77777777" w:rsidR="00EA4615" w:rsidRDefault="00EA4615">
      <w:pPr>
        <w:spacing w:before="5"/>
        <w:rPr>
          <w:rFonts w:ascii="Times New Roman" w:eastAsia="Times New Roman" w:hAnsi="Times New Roman" w:cs="Times New Roman"/>
        </w:rPr>
      </w:pPr>
    </w:p>
    <w:p w14:paraId="68609520" w14:textId="77777777" w:rsidR="00EA4615" w:rsidRDefault="00333243">
      <w:pPr>
        <w:pStyle w:val="BodyText"/>
        <w:numPr>
          <w:ilvl w:val="2"/>
          <w:numId w:val="29"/>
        </w:numPr>
        <w:tabs>
          <w:tab w:val="left" w:pos="3788"/>
        </w:tabs>
        <w:ind w:left="3797" w:right="727" w:hanging="718"/>
      </w:pPr>
      <w:r>
        <w:rPr>
          <w:w w:val="110"/>
        </w:rPr>
        <w:t>The</w:t>
      </w:r>
      <w:r>
        <w:rPr>
          <w:spacing w:val="-7"/>
          <w:w w:val="110"/>
        </w:rPr>
        <w:t xml:space="preserve"> </w:t>
      </w:r>
      <w:r>
        <w:rPr>
          <w:w w:val="110"/>
        </w:rPr>
        <w:t>bead</w:t>
      </w:r>
      <w:r>
        <w:rPr>
          <w:spacing w:val="1"/>
          <w:w w:val="110"/>
        </w:rPr>
        <w:t xml:space="preserve"> </w:t>
      </w:r>
      <w:r>
        <w:rPr>
          <w:w w:val="110"/>
        </w:rPr>
        <w:t>should</w:t>
      </w:r>
      <w:r>
        <w:rPr>
          <w:spacing w:val="1"/>
          <w:w w:val="110"/>
        </w:rPr>
        <w:t xml:space="preserve"> </w:t>
      </w:r>
      <w:r>
        <w:rPr>
          <w:w w:val="110"/>
        </w:rPr>
        <w:t>be</w:t>
      </w:r>
      <w:r>
        <w:rPr>
          <w:spacing w:val="2"/>
          <w:w w:val="110"/>
        </w:rPr>
        <w:t xml:space="preserve"> </w:t>
      </w:r>
      <w:r>
        <w:rPr>
          <w:w w:val="110"/>
        </w:rPr>
        <w:t>centered</w:t>
      </w:r>
      <w:r>
        <w:rPr>
          <w:spacing w:val="1"/>
          <w:w w:val="110"/>
        </w:rPr>
        <w:t xml:space="preserve"> </w:t>
      </w:r>
      <w:r>
        <w:rPr>
          <w:w w:val="110"/>
        </w:rPr>
        <w:t>on</w:t>
      </w:r>
      <w:r>
        <w:rPr>
          <w:spacing w:val="-9"/>
          <w:w w:val="110"/>
        </w:rPr>
        <w:t xml:space="preserve"> </w:t>
      </w:r>
      <w:r>
        <w:rPr>
          <w:w w:val="110"/>
        </w:rPr>
        <w:t>the</w:t>
      </w:r>
      <w:r>
        <w:rPr>
          <w:spacing w:val="-3"/>
          <w:w w:val="110"/>
        </w:rPr>
        <w:t xml:space="preserve"> </w:t>
      </w:r>
      <w:r>
        <w:rPr>
          <w:w w:val="110"/>
        </w:rPr>
        <w:t>sighting</w:t>
      </w:r>
      <w:r>
        <w:rPr>
          <w:w w:val="109"/>
        </w:rPr>
        <w:t xml:space="preserve"> </w:t>
      </w:r>
      <w:r>
        <w:rPr>
          <w:w w:val="110"/>
        </w:rPr>
        <w:t>surface.</w:t>
      </w:r>
    </w:p>
    <w:p w14:paraId="5C45EB54" w14:textId="77777777" w:rsidR="00EA4615" w:rsidRDefault="00EA4615">
      <w:pPr>
        <w:spacing w:before="9"/>
        <w:rPr>
          <w:rFonts w:ascii="Times New Roman" w:eastAsia="Times New Roman" w:hAnsi="Times New Roman" w:cs="Times New Roman"/>
        </w:rPr>
      </w:pPr>
    </w:p>
    <w:p w14:paraId="0161D547" w14:textId="77777777" w:rsidR="00EA4615" w:rsidRDefault="00333243">
      <w:pPr>
        <w:pStyle w:val="BodyText"/>
        <w:numPr>
          <w:ilvl w:val="2"/>
          <w:numId w:val="29"/>
        </w:numPr>
        <w:tabs>
          <w:tab w:val="left" w:pos="3798"/>
        </w:tabs>
        <w:spacing w:line="243" w:lineRule="auto"/>
        <w:ind w:left="3797" w:right="316" w:hanging="718"/>
      </w:pPr>
      <w:r>
        <w:rPr>
          <w:rFonts w:ascii="Arial"/>
          <w:w w:val="125"/>
        </w:rPr>
        <w:t>If</w:t>
      </w:r>
      <w:r>
        <w:rPr>
          <w:rFonts w:ascii="Arial"/>
          <w:spacing w:val="-51"/>
          <w:w w:val="125"/>
        </w:rPr>
        <w:t xml:space="preserve"> </w:t>
      </w:r>
      <w:r>
        <w:rPr>
          <w:w w:val="110"/>
        </w:rPr>
        <w:t>the weapon</w:t>
      </w:r>
      <w:r>
        <w:rPr>
          <w:spacing w:val="1"/>
          <w:w w:val="110"/>
        </w:rPr>
        <w:t xml:space="preserve"> </w:t>
      </w:r>
      <w:r>
        <w:rPr>
          <w:w w:val="110"/>
        </w:rPr>
        <w:t>is</w:t>
      </w:r>
      <w:r>
        <w:rPr>
          <w:spacing w:val="-13"/>
          <w:w w:val="110"/>
        </w:rPr>
        <w:t xml:space="preserve"> </w:t>
      </w:r>
      <w:r>
        <w:rPr>
          <w:w w:val="110"/>
        </w:rPr>
        <w:t>equipped</w:t>
      </w:r>
      <w:r>
        <w:rPr>
          <w:spacing w:val="-5"/>
          <w:w w:val="110"/>
        </w:rPr>
        <w:t xml:space="preserve"> </w:t>
      </w:r>
      <w:r>
        <w:rPr>
          <w:w w:val="110"/>
        </w:rPr>
        <w:t>with</w:t>
      </w:r>
      <w:r>
        <w:rPr>
          <w:spacing w:val="9"/>
          <w:w w:val="110"/>
        </w:rPr>
        <w:t xml:space="preserve"> </w:t>
      </w:r>
      <w:r>
        <w:rPr>
          <w:w w:val="110"/>
        </w:rPr>
        <w:t>rifle</w:t>
      </w:r>
      <w:r>
        <w:rPr>
          <w:spacing w:val="2"/>
          <w:w w:val="110"/>
        </w:rPr>
        <w:t xml:space="preserve"> </w:t>
      </w:r>
      <w:r>
        <w:rPr>
          <w:w w:val="110"/>
        </w:rPr>
        <w:t>sights,</w:t>
      </w:r>
      <w:r>
        <w:rPr>
          <w:spacing w:val="-1"/>
          <w:w w:val="110"/>
        </w:rPr>
        <w:t xml:space="preserve"> </w:t>
      </w:r>
      <w:r>
        <w:rPr>
          <w:w w:val="110"/>
        </w:rPr>
        <w:t>align</w:t>
      </w:r>
      <w:r>
        <w:rPr>
          <w:w w:val="106"/>
        </w:rPr>
        <w:t xml:space="preserve"> </w:t>
      </w:r>
      <w:r>
        <w:rPr>
          <w:w w:val="110"/>
        </w:rPr>
        <w:t>as</w:t>
      </w:r>
      <w:r>
        <w:rPr>
          <w:spacing w:val="-13"/>
          <w:w w:val="110"/>
        </w:rPr>
        <w:t xml:space="preserve"> </w:t>
      </w:r>
      <w:r>
        <w:rPr>
          <w:w w:val="110"/>
        </w:rPr>
        <w:t>you</w:t>
      </w:r>
      <w:r>
        <w:rPr>
          <w:spacing w:val="-3"/>
          <w:w w:val="110"/>
        </w:rPr>
        <w:t xml:space="preserve"> </w:t>
      </w:r>
      <w:r>
        <w:rPr>
          <w:w w:val="110"/>
        </w:rPr>
        <w:t>would</w:t>
      </w:r>
      <w:r>
        <w:rPr>
          <w:spacing w:val="2"/>
          <w:w w:val="110"/>
        </w:rPr>
        <w:t xml:space="preserve"> </w:t>
      </w:r>
      <w:r>
        <w:rPr>
          <w:w w:val="110"/>
        </w:rPr>
        <w:t>with</w:t>
      </w:r>
      <w:r>
        <w:rPr>
          <w:spacing w:val="3"/>
          <w:w w:val="110"/>
        </w:rPr>
        <w:t xml:space="preserve"> </w:t>
      </w:r>
      <w:r>
        <w:rPr>
          <w:w w:val="110"/>
        </w:rPr>
        <w:t>a</w:t>
      </w:r>
      <w:r>
        <w:rPr>
          <w:spacing w:val="-15"/>
          <w:w w:val="110"/>
        </w:rPr>
        <w:t xml:space="preserve"> </w:t>
      </w:r>
      <w:r>
        <w:rPr>
          <w:w w:val="110"/>
        </w:rPr>
        <w:t>handgun.</w:t>
      </w:r>
    </w:p>
    <w:p w14:paraId="213FBD84" w14:textId="77777777" w:rsidR="00EA4615" w:rsidRDefault="00EA4615">
      <w:pPr>
        <w:spacing w:before="1"/>
        <w:rPr>
          <w:rFonts w:ascii="Times New Roman" w:eastAsia="Times New Roman" w:hAnsi="Times New Roman" w:cs="Times New Roman"/>
        </w:rPr>
      </w:pPr>
    </w:p>
    <w:p w14:paraId="255637B0" w14:textId="77777777" w:rsidR="00EA4615" w:rsidRDefault="00333243">
      <w:pPr>
        <w:pStyle w:val="BodyText"/>
        <w:numPr>
          <w:ilvl w:val="1"/>
          <w:numId w:val="29"/>
        </w:numPr>
        <w:tabs>
          <w:tab w:val="left" w:pos="3075"/>
        </w:tabs>
        <w:ind w:left="3074"/>
      </w:pPr>
      <w:r>
        <w:rPr>
          <w:w w:val="110"/>
        </w:rPr>
        <w:t>Sight</w:t>
      </w:r>
      <w:r>
        <w:rPr>
          <w:spacing w:val="7"/>
          <w:w w:val="110"/>
        </w:rPr>
        <w:t xml:space="preserve"> </w:t>
      </w:r>
      <w:r>
        <w:rPr>
          <w:w w:val="110"/>
        </w:rPr>
        <w:t>picture</w:t>
      </w:r>
    </w:p>
    <w:p w14:paraId="77A32BE5" w14:textId="77777777" w:rsidR="00EA4615" w:rsidRDefault="00EA4615">
      <w:pPr>
        <w:spacing w:before="10"/>
        <w:rPr>
          <w:rFonts w:ascii="Times New Roman" w:eastAsia="Times New Roman" w:hAnsi="Times New Roman" w:cs="Times New Roman"/>
        </w:rPr>
      </w:pPr>
    </w:p>
    <w:p w14:paraId="49D7E74A" w14:textId="77777777" w:rsidR="00EA4615" w:rsidRDefault="00333243">
      <w:pPr>
        <w:pStyle w:val="BodyText"/>
        <w:ind w:left="3069" w:right="231"/>
      </w:pPr>
      <w:r>
        <w:rPr>
          <w:w w:val="105"/>
        </w:rPr>
        <w:t>The</w:t>
      </w:r>
      <w:r>
        <w:rPr>
          <w:spacing w:val="10"/>
          <w:w w:val="105"/>
        </w:rPr>
        <w:t xml:space="preserve"> </w:t>
      </w:r>
      <w:r>
        <w:rPr>
          <w:w w:val="105"/>
        </w:rPr>
        <w:t>placement</w:t>
      </w:r>
      <w:r>
        <w:rPr>
          <w:spacing w:val="48"/>
          <w:w w:val="105"/>
        </w:rPr>
        <w:t xml:space="preserve"> </w:t>
      </w:r>
      <w:r>
        <w:rPr>
          <w:w w:val="105"/>
        </w:rPr>
        <w:t>of</w:t>
      </w:r>
      <w:r>
        <w:rPr>
          <w:spacing w:val="16"/>
          <w:w w:val="105"/>
        </w:rPr>
        <w:t xml:space="preserve"> </w:t>
      </w:r>
      <w:r>
        <w:rPr>
          <w:w w:val="105"/>
        </w:rPr>
        <w:t>the</w:t>
      </w:r>
      <w:r>
        <w:rPr>
          <w:spacing w:val="24"/>
          <w:w w:val="105"/>
        </w:rPr>
        <w:t xml:space="preserve"> </w:t>
      </w:r>
      <w:r>
        <w:rPr>
          <w:w w:val="105"/>
        </w:rPr>
        <w:t>sights</w:t>
      </w:r>
      <w:r>
        <w:rPr>
          <w:spacing w:val="17"/>
          <w:w w:val="105"/>
        </w:rPr>
        <w:t xml:space="preserve"> </w:t>
      </w:r>
      <w:r>
        <w:rPr>
          <w:w w:val="105"/>
        </w:rPr>
        <w:t>on</w:t>
      </w:r>
      <w:r>
        <w:rPr>
          <w:spacing w:val="23"/>
          <w:w w:val="105"/>
        </w:rPr>
        <w:t xml:space="preserve"> </w:t>
      </w:r>
      <w:r>
        <w:rPr>
          <w:w w:val="105"/>
        </w:rPr>
        <w:t>the</w:t>
      </w:r>
      <w:r>
        <w:rPr>
          <w:spacing w:val="25"/>
          <w:w w:val="105"/>
        </w:rPr>
        <w:t xml:space="preserve"> </w:t>
      </w:r>
      <w:r>
        <w:rPr>
          <w:w w:val="105"/>
        </w:rPr>
        <w:t>target</w:t>
      </w:r>
      <w:r>
        <w:rPr>
          <w:spacing w:val="31"/>
          <w:w w:val="105"/>
        </w:rPr>
        <w:t xml:space="preserve"> </w:t>
      </w:r>
      <w:r>
        <w:rPr>
          <w:w w:val="105"/>
        </w:rPr>
        <w:t>will</w:t>
      </w:r>
      <w:r>
        <w:rPr>
          <w:spacing w:val="13"/>
          <w:w w:val="105"/>
        </w:rPr>
        <w:t xml:space="preserve"> </w:t>
      </w:r>
      <w:r>
        <w:rPr>
          <w:w w:val="105"/>
        </w:rPr>
        <w:t>be</w:t>
      </w:r>
      <w:r>
        <w:rPr>
          <w:spacing w:val="28"/>
          <w:w w:val="105"/>
        </w:rPr>
        <w:t xml:space="preserve"> </w:t>
      </w:r>
      <w:r>
        <w:rPr>
          <w:w w:val="105"/>
        </w:rPr>
        <w:t>subject to</w:t>
      </w:r>
      <w:r>
        <w:rPr>
          <w:spacing w:val="14"/>
          <w:w w:val="105"/>
        </w:rPr>
        <w:t xml:space="preserve"> </w:t>
      </w:r>
      <w:r>
        <w:rPr>
          <w:w w:val="105"/>
        </w:rPr>
        <w:t>the</w:t>
      </w:r>
      <w:r>
        <w:rPr>
          <w:spacing w:val="18"/>
          <w:w w:val="105"/>
        </w:rPr>
        <w:t xml:space="preserve"> </w:t>
      </w:r>
      <w:r>
        <w:rPr>
          <w:w w:val="105"/>
        </w:rPr>
        <w:t>type</w:t>
      </w:r>
      <w:r>
        <w:rPr>
          <w:spacing w:val="18"/>
          <w:w w:val="105"/>
        </w:rPr>
        <w:t xml:space="preserve"> </w:t>
      </w:r>
      <w:r>
        <w:rPr>
          <w:w w:val="105"/>
        </w:rPr>
        <w:t>of</w:t>
      </w:r>
      <w:r>
        <w:rPr>
          <w:spacing w:val="16"/>
          <w:w w:val="105"/>
        </w:rPr>
        <w:t xml:space="preserve"> </w:t>
      </w:r>
      <w:r>
        <w:rPr>
          <w:w w:val="105"/>
        </w:rPr>
        <w:t>sights</w:t>
      </w:r>
      <w:r>
        <w:rPr>
          <w:spacing w:val="10"/>
          <w:w w:val="105"/>
        </w:rPr>
        <w:t xml:space="preserve"> </w:t>
      </w:r>
      <w:r>
        <w:rPr>
          <w:w w:val="105"/>
        </w:rPr>
        <w:t>used,</w:t>
      </w:r>
      <w:r>
        <w:rPr>
          <w:spacing w:val="32"/>
          <w:w w:val="105"/>
        </w:rPr>
        <w:t xml:space="preserve"> </w:t>
      </w:r>
      <w:r>
        <w:rPr>
          <w:w w:val="105"/>
        </w:rPr>
        <w:t>as</w:t>
      </w:r>
      <w:r>
        <w:rPr>
          <w:spacing w:val="7"/>
          <w:w w:val="105"/>
        </w:rPr>
        <w:t xml:space="preserve"> </w:t>
      </w:r>
      <w:r>
        <w:rPr>
          <w:w w:val="105"/>
        </w:rPr>
        <w:t>well</w:t>
      </w:r>
      <w:r>
        <w:rPr>
          <w:spacing w:val="23"/>
          <w:w w:val="105"/>
        </w:rPr>
        <w:t xml:space="preserve"> </w:t>
      </w:r>
      <w:r>
        <w:rPr>
          <w:w w:val="105"/>
        </w:rPr>
        <w:t>as</w:t>
      </w:r>
      <w:r>
        <w:rPr>
          <w:spacing w:val="6"/>
          <w:w w:val="105"/>
        </w:rPr>
        <w:t xml:space="preserve"> </w:t>
      </w:r>
      <w:r>
        <w:rPr>
          <w:w w:val="105"/>
        </w:rPr>
        <w:t>the</w:t>
      </w:r>
      <w:r>
        <w:rPr>
          <w:spacing w:val="17"/>
          <w:w w:val="105"/>
        </w:rPr>
        <w:t xml:space="preserve"> </w:t>
      </w:r>
      <w:r>
        <w:rPr>
          <w:w w:val="105"/>
        </w:rPr>
        <w:t>point</w:t>
      </w:r>
      <w:r>
        <w:rPr>
          <w:spacing w:val="20"/>
          <w:w w:val="105"/>
        </w:rPr>
        <w:t xml:space="preserve"> </w:t>
      </w:r>
      <w:r>
        <w:rPr>
          <w:w w:val="105"/>
        </w:rPr>
        <w:t>of</w:t>
      </w:r>
      <w:r>
        <w:rPr>
          <w:spacing w:val="10"/>
          <w:w w:val="105"/>
        </w:rPr>
        <w:t xml:space="preserve"> </w:t>
      </w:r>
      <w:r>
        <w:rPr>
          <w:w w:val="105"/>
        </w:rPr>
        <w:t>aim</w:t>
      </w:r>
      <w:r>
        <w:rPr>
          <w:w w:val="103"/>
        </w:rPr>
        <w:t xml:space="preserve"> </w:t>
      </w:r>
      <w:r>
        <w:rPr>
          <w:w w:val="105"/>
        </w:rPr>
        <w:t>versus</w:t>
      </w:r>
      <w:r>
        <w:rPr>
          <w:spacing w:val="29"/>
          <w:w w:val="105"/>
        </w:rPr>
        <w:t xml:space="preserve"> </w:t>
      </w:r>
      <w:r>
        <w:rPr>
          <w:w w:val="105"/>
        </w:rPr>
        <w:t>point</w:t>
      </w:r>
      <w:r>
        <w:rPr>
          <w:spacing w:val="47"/>
          <w:w w:val="105"/>
        </w:rPr>
        <w:t xml:space="preserve"> </w:t>
      </w:r>
      <w:r>
        <w:rPr>
          <w:w w:val="105"/>
        </w:rPr>
        <w:t>of</w:t>
      </w:r>
      <w:r>
        <w:rPr>
          <w:spacing w:val="30"/>
          <w:w w:val="105"/>
        </w:rPr>
        <w:t xml:space="preserve"> </w:t>
      </w:r>
      <w:r>
        <w:rPr>
          <w:w w:val="105"/>
        </w:rPr>
        <w:t>impact</w:t>
      </w:r>
      <w:r>
        <w:rPr>
          <w:spacing w:val="25"/>
          <w:w w:val="105"/>
        </w:rPr>
        <w:t xml:space="preserve"> </w:t>
      </w:r>
      <w:r>
        <w:rPr>
          <w:w w:val="105"/>
        </w:rPr>
        <w:t>for</w:t>
      </w:r>
      <w:r>
        <w:rPr>
          <w:spacing w:val="22"/>
          <w:w w:val="105"/>
        </w:rPr>
        <w:t xml:space="preserve"> </w:t>
      </w:r>
      <w:r>
        <w:rPr>
          <w:w w:val="105"/>
        </w:rPr>
        <w:t>that</w:t>
      </w:r>
      <w:r>
        <w:rPr>
          <w:spacing w:val="26"/>
          <w:w w:val="105"/>
        </w:rPr>
        <w:t xml:space="preserve"> </w:t>
      </w:r>
      <w:proofErr w:type="gramStart"/>
      <w:r>
        <w:rPr>
          <w:w w:val="105"/>
        </w:rPr>
        <w:t>particular</w:t>
      </w:r>
      <w:r>
        <w:rPr>
          <w:spacing w:val="48"/>
          <w:w w:val="105"/>
        </w:rPr>
        <w:t xml:space="preserve"> </w:t>
      </w:r>
      <w:r>
        <w:rPr>
          <w:w w:val="105"/>
        </w:rPr>
        <w:t>shotgun</w:t>
      </w:r>
      <w:proofErr w:type="gramEnd"/>
      <w:r>
        <w:rPr>
          <w:w w:val="105"/>
        </w:rPr>
        <w:t xml:space="preserve">. </w:t>
      </w:r>
      <w:r>
        <w:rPr>
          <w:spacing w:val="41"/>
          <w:w w:val="105"/>
        </w:rPr>
        <w:t xml:space="preserve"> </w:t>
      </w:r>
      <w:r>
        <w:rPr>
          <w:w w:val="105"/>
        </w:rPr>
        <w:t>With</w:t>
      </w:r>
      <w:r>
        <w:rPr>
          <w:w w:val="103"/>
        </w:rPr>
        <w:t xml:space="preserve"> </w:t>
      </w:r>
      <w:r>
        <w:rPr>
          <w:w w:val="105"/>
        </w:rPr>
        <w:t>some</w:t>
      </w:r>
      <w:r>
        <w:rPr>
          <w:spacing w:val="11"/>
          <w:w w:val="105"/>
        </w:rPr>
        <w:t xml:space="preserve"> </w:t>
      </w:r>
      <w:r>
        <w:rPr>
          <w:w w:val="105"/>
        </w:rPr>
        <w:t>bead</w:t>
      </w:r>
      <w:r>
        <w:rPr>
          <w:spacing w:val="26"/>
          <w:w w:val="105"/>
        </w:rPr>
        <w:t xml:space="preserve"> </w:t>
      </w:r>
      <w:r>
        <w:rPr>
          <w:w w:val="105"/>
        </w:rPr>
        <w:t>sight</w:t>
      </w:r>
      <w:r>
        <w:rPr>
          <w:spacing w:val="6"/>
          <w:w w:val="105"/>
        </w:rPr>
        <w:t xml:space="preserve"> </w:t>
      </w:r>
      <w:proofErr w:type="gramStart"/>
      <w:r>
        <w:rPr>
          <w:w w:val="105"/>
        </w:rPr>
        <w:t>weapons</w:t>
      </w:r>
      <w:proofErr w:type="gramEnd"/>
      <w:r>
        <w:rPr>
          <w:spacing w:val="28"/>
          <w:w w:val="105"/>
        </w:rPr>
        <w:t xml:space="preserve"> </w:t>
      </w:r>
      <w:r>
        <w:rPr>
          <w:w w:val="105"/>
        </w:rPr>
        <w:t>it</w:t>
      </w:r>
      <w:r>
        <w:rPr>
          <w:spacing w:val="12"/>
          <w:w w:val="105"/>
        </w:rPr>
        <w:t xml:space="preserve"> </w:t>
      </w:r>
      <w:r>
        <w:rPr>
          <w:w w:val="105"/>
        </w:rPr>
        <w:t>is</w:t>
      </w:r>
      <w:r>
        <w:rPr>
          <w:spacing w:val="9"/>
          <w:w w:val="105"/>
        </w:rPr>
        <w:t xml:space="preserve"> </w:t>
      </w:r>
      <w:r>
        <w:rPr>
          <w:w w:val="105"/>
        </w:rPr>
        <w:t>necessary</w:t>
      </w:r>
      <w:r>
        <w:rPr>
          <w:spacing w:val="35"/>
          <w:w w:val="105"/>
        </w:rPr>
        <w:t xml:space="preserve"> </w:t>
      </w:r>
      <w:r>
        <w:rPr>
          <w:w w:val="105"/>
        </w:rPr>
        <w:t>to</w:t>
      </w:r>
      <w:r>
        <w:rPr>
          <w:spacing w:val="16"/>
          <w:w w:val="105"/>
        </w:rPr>
        <w:t xml:space="preserve"> </w:t>
      </w:r>
      <w:r>
        <w:rPr>
          <w:w w:val="105"/>
        </w:rPr>
        <w:t>aim</w:t>
      </w:r>
      <w:r>
        <w:rPr>
          <w:spacing w:val="16"/>
          <w:w w:val="105"/>
        </w:rPr>
        <w:t xml:space="preserve"> </w:t>
      </w:r>
      <w:r>
        <w:rPr>
          <w:w w:val="105"/>
        </w:rPr>
        <w:t>lower</w:t>
      </w:r>
      <w:r>
        <w:t xml:space="preserve"> </w:t>
      </w:r>
      <w:r>
        <w:rPr>
          <w:w w:val="105"/>
        </w:rPr>
        <w:t>when</w:t>
      </w:r>
      <w:r>
        <w:rPr>
          <w:spacing w:val="33"/>
          <w:w w:val="105"/>
        </w:rPr>
        <w:t xml:space="preserve"> </w:t>
      </w:r>
      <w:r>
        <w:rPr>
          <w:w w:val="105"/>
        </w:rPr>
        <w:t>using</w:t>
      </w:r>
      <w:r>
        <w:rPr>
          <w:spacing w:val="11"/>
          <w:w w:val="105"/>
        </w:rPr>
        <w:t xml:space="preserve"> </w:t>
      </w:r>
      <w:r>
        <w:rPr>
          <w:w w:val="105"/>
        </w:rPr>
        <w:t>#00</w:t>
      </w:r>
      <w:r>
        <w:rPr>
          <w:spacing w:val="11"/>
          <w:w w:val="105"/>
        </w:rPr>
        <w:t xml:space="preserve"> </w:t>
      </w:r>
      <w:r>
        <w:rPr>
          <w:w w:val="105"/>
        </w:rPr>
        <w:t xml:space="preserve">Buckshot. </w:t>
      </w:r>
      <w:r>
        <w:rPr>
          <w:spacing w:val="27"/>
          <w:w w:val="105"/>
        </w:rPr>
        <w:t xml:space="preserve"> </w:t>
      </w:r>
      <w:r>
        <w:rPr>
          <w:w w:val="105"/>
        </w:rPr>
        <w:t>Rifle</w:t>
      </w:r>
      <w:r>
        <w:rPr>
          <w:spacing w:val="20"/>
          <w:w w:val="105"/>
        </w:rPr>
        <w:t xml:space="preserve"> </w:t>
      </w:r>
      <w:r>
        <w:rPr>
          <w:w w:val="105"/>
        </w:rPr>
        <w:t>sights</w:t>
      </w:r>
      <w:r>
        <w:rPr>
          <w:spacing w:val="10"/>
          <w:w w:val="105"/>
        </w:rPr>
        <w:t xml:space="preserve"> </w:t>
      </w:r>
      <w:r>
        <w:rPr>
          <w:w w:val="105"/>
        </w:rPr>
        <w:t>can</w:t>
      </w:r>
      <w:r>
        <w:rPr>
          <w:spacing w:val="18"/>
          <w:w w:val="105"/>
        </w:rPr>
        <w:t xml:space="preserve"> </w:t>
      </w:r>
      <w:r>
        <w:rPr>
          <w:w w:val="105"/>
        </w:rPr>
        <w:t>normally</w:t>
      </w:r>
      <w:r>
        <w:rPr>
          <w:spacing w:val="30"/>
          <w:w w:val="105"/>
        </w:rPr>
        <w:t xml:space="preserve"> </w:t>
      </w:r>
      <w:r>
        <w:rPr>
          <w:w w:val="105"/>
        </w:rPr>
        <w:t>be</w:t>
      </w:r>
      <w:r>
        <w:rPr>
          <w:w w:val="99"/>
        </w:rPr>
        <w:t xml:space="preserve"> </w:t>
      </w:r>
      <w:r>
        <w:rPr>
          <w:w w:val="105"/>
        </w:rPr>
        <w:t>adjusted</w:t>
      </w:r>
      <w:r>
        <w:rPr>
          <w:spacing w:val="22"/>
          <w:w w:val="105"/>
        </w:rPr>
        <w:t xml:space="preserve"> </w:t>
      </w:r>
      <w:r>
        <w:rPr>
          <w:w w:val="105"/>
        </w:rPr>
        <w:t>to</w:t>
      </w:r>
      <w:r>
        <w:rPr>
          <w:spacing w:val="19"/>
          <w:w w:val="105"/>
        </w:rPr>
        <w:t xml:space="preserve"> </w:t>
      </w:r>
      <w:r>
        <w:rPr>
          <w:w w:val="105"/>
        </w:rPr>
        <w:t>achieve</w:t>
      </w:r>
      <w:r>
        <w:rPr>
          <w:spacing w:val="10"/>
          <w:w w:val="105"/>
        </w:rPr>
        <w:t xml:space="preserve"> </w:t>
      </w:r>
      <w:r>
        <w:rPr>
          <w:w w:val="105"/>
        </w:rPr>
        <w:t>point</w:t>
      </w:r>
      <w:r>
        <w:rPr>
          <w:spacing w:val="28"/>
          <w:w w:val="105"/>
        </w:rPr>
        <w:t xml:space="preserve"> </w:t>
      </w:r>
      <w:r>
        <w:rPr>
          <w:w w:val="105"/>
        </w:rPr>
        <w:t>of</w:t>
      </w:r>
      <w:r>
        <w:rPr>
          <w:spacing w:val="10"/>
          <w:w w:val="105"/>
        </w:rPr>
        <w:t xml:space="preserve"> </w:t>
      </w:r>
      <w:r>
        <w:rPr>
          <w:w w:val="105"/>
        </w:rPr>
        <w:t>aim</w:t>
      </w:r>
      <w:r>
        <w:rPr>
          <w:spacing w:val="18"/>
          <w:w w:val="105"/>
        </w:rPr>
        <w:t xml:space="preserve"> </w:t>
      </w:r>
      <w:r>
        <w:rPr>
          <w:w w:val="105"/>
        </w:rPr>
        <w:t>point</w:t>
      </w:r>
      <w:r>
        <w:rPr>
          <w:spacing w:val="24"/>
          <w:w w:val="105"/>
        </w:rPr>
        <w:t xml:space="preserve"> </w:t>
      </w:r>
      <w:r>
        <w:rPr>
          <w:w w:val="105"/>
        </w:rPr>
        <w:t>of</w:t>
      </w:r>
      <w:r>
        <w:rPr>
          <w:spacing w:val="10"/>
          <w:w w:val="105"/>
        </w:rPr>
        <w:t xml:space="preserve"> </w:t>
      </w:r>
      <w:r>
        <w:rPr>
          <w:w w:val="105"/>
        </w:rPr>
        <w:t>impact.</w:t>
      </w:r>
    </w:p>
    <w:p w14:paraId="7AD0E41C" w14:textId="77777777" w:rsidR="00EA4615" w:rsidRDefault="00EA4615">
      <w:pPr>
        <w:spacing w:before="5"/>
        <w:rPr>
          <w:rFonts w:ascii="Times New Roman" w:eastAsia="Times New Roman" w:hAnsi="Times New Roman" w:cs="Times New Roman"/>
        </w:rPr>
      </w:pPr>
    </w:p>
    <w:p w14:paraId="3ACC0B65" w14:textId="77777777" w:rsidR="00EA4615" w:rsidRDefault="00333243">
      <w:pPr>
        <w:pStyle w:val="BodyText"/>
        <w:numPr>
          <w:ilvl w:val="1"/>
          <w:numId w:val="29"/>
        </w:numPr>
        <w:tabs>
          <w:tab w:val="left" w:pos="3075"/>
        </w:tabs>
        <w:ind w:left="3074" w:hanging="714"/>
      </w:pPr>
      <w:r>
        <w:rPr>
          <w:w w:val="110"/>
        </w:rPr>
        <w:t>Breathing</w:t>
      </w:r>
    </w:p>
    <w:p w14:paraId="40DDFA08" w14:textId="77777777" w:rsidR="00EA4615" w:rsidRDefault="00EA4615">
      <w:pPr>
        <w:spacing w:before="10"/>
        <w:rPr>
          <w:rFonts w:ascii="Times New Roman" w:eastAsia="Times New Roman" w:hAnsi="Times New Roman" w:cs="Times New Roman"/>
        </w:rPr>
      </w:pPr>
    </w:p>
    <w:p w14:paraId="1ECDE4AB" w14:textId="77777777" w:rsidR="00EA4615" w:rsidRDefault="00333243">
      <w:pPr>
        <w:pStyle w:val="BodyText"/>
        <w:spacing w:line="241" w:lineRule="auto"/>
        <w:ind w:left="3064" w:right="231"/>
      </w:pPr>
      <w:r>
        <w:rPr>
          <w:w w:val="110"/>
        </w:rPr>
        <w:t>There</w:t>
      </w:r>
      <w:r>
        <w:rPr>
          <w:spacing w:val="1"/>
          <w:w w:val="110"/>
        </w:rPr>
        <w:t xml:space="preserve"> </w:t>
      </w:r>
      <w:r>
        <w:rPr>
          <w:w w:val="110"/>
        </w:rPr>
        <w:t>is</w:t>
      </w:r>
      <w:r>
        <w:rPr>
          <w:spacing w:val="-4"/>
          <w:w w:val="110"/>
        </w:rPr>
        <w:t xml:space="preserve"> </w:t>
      </w:r>
      <w:r>
        <w:rPr>
          <w:w w:val="110"/>
        </w:rPr>
        <w:t>no</w:t>
      </w:r>
      <w:r>
        <w:rPr>
          <w:spacing w:val="2"/>
          <w:w w:val="110"/>
        </w:rPr>
        <w:t xml:space="preserve"> </w:t>
      </w:r>
      <w:r>
        <w:rPr>
          <w:w w:val="110"/>
        </w:rPr>
        <w:t>set</w:t>
      </w:r>
      <w:r>
        <w:rPr>
          <w:spacing w:val="-15"/>
          <w:w w:val="110"/>
        </w:rPr>
        <w:t xml:space="preserve"> </w:t>
      </w:r>
      <w:r>
        <w:rPr>
          <w:w w:val="110"/>
        </w:rPr>
        <w:t>pattern</w:t>
      </w:r>
      <w:r>
        <w:rPr>
          <w:spacing w:val="13"/>
          <w:w w:val="110"/>
        </w:rPr>
        <w:t xml:space="preserve"> </w:t>
      </w:r>
      <w:r>
        <w:rPr>
          <w:w w:val="110"/>
        </w:rPr>
        <w:t>for</w:t>
      </w:r>
      <w:r>
        <w:rPr>
          <w:spacing w:val="-6"/>
          <w:w w:val="110"/>
        </w:rPr>
        <w:t xml:space="preserve"> </w:t>
      </w:r>
      <w:r>
        <w:rPr>
          <w:w w:val="110"/>
        </w:rPr>
        <w:t>breath</w:t>
      </w:r>
      <w:r>
        <w:rPr>
          <w:spacing w:val="6"/>
          <w:w w:val="110"/>
        </w:rPr>
        <w:t xml:space="preserve"> </w:t>
      </w:r>
      <w:r>
        <w:rPr>
          <w:w w:val="110"/>
        </w:rPr>
        <w:t>control;</w:t>
      </w:r>
      <w:r>
        <w:rPr>
          <w:spacing w:val="7"/>
          <w:w w:val="110"/>
        </w:rPr>
        <w:t xml:space="preserve"> </w:t>
      </w:r>
      <w:r>
        <w:rPr>
          <w:w w:val="110"/>
        </w:rPr>
        <w:t>however,</w:t>
      </w:r>
      <w:r>
        <w:rPr>
          <w:spacing w:val="15"/>
          <w:w w:val="110"/>
        </w:rPr>
        <w:t xml:space="preserve"> </w:t>
      </w:r>
      <w:r>
        <w:rPr>
          <w:w w:val="110"/>
        </w:rPr>
        <w:t>it</w:t>
      </w:r>
      <w:r>
        <w:rPr>
          <w:spacing w:val="-12"/>
          <w:w w:val="110"/>
        </w:rPr>
        <w:t xml:space="preserve"> </w:t>
      </w:r>
      <w:r>
        <w:rPr>
          <w:w w:val="110"/>
        </w:rPr>
        <w:t>is</w:t>
      </w:r>
      <w:r>
        <w:rPr>
          <w:w w:val="115"/>
        </w:rPr>
        <w:t xml:space="preserve"> </w:t>
      </w:r>
      <w:r>
        <w:rPr>
          <w:w w:val="110"/>
        </w:rPr>
        <w:t>recommended</w:t>
      </w:r>
      <w:r>
        <w:rPr>
          <w:spacing w:val="15"/>
          <w:w w:val="110"/>
        </w:rPr>
        <w:t xml:space="preserve"> </w:t>
      </w:r>
      <w:r>
        <w:rPr>
          <w:w w:val="110"/>
        </w:rPr>
        <w:t>that</w:t>
      </w:r>
      <w:r>
        <w:rPr>
          <w:spacing w:val="-4"/>
          <w:w w:val="110"/>
        </w:rPr>
        <w:t xml:space="preserve"> </w:t>
      </w:r>
      <w:r>
        <w:rPr>
          <w:w w:val="110"/>
        </w:rPr>
        <w:t>the</w:t>
      </w:r>
      <w:r>
        <w:rPr>
          <w:spacing w:val="2"/>
          <w:w w:val="110"/>
        </w:rPr>
        <w:t xml:space="preserve"> </w:t>
      </w:r>
      <w:r>
        <w:rPr>
          <w:w w:val="110"/>
        </w:rPr>
        <w:t>breath</w:t>
      </w:r>
      <w:r>
        <w:rPr>
          <w:spacing w:val="11"/>
          <w:w w:val="110"/>
        </w:rPr>
        <w:t xml:space="preserve"> </w:t>
      </w:r>
      <w:r>
        <w:rPr>
          <w:w w:val="110"/>
        </w:rPr>
        <w:t>be</w:t>
      </w:r>
      <w:r>
        <w:rPr>
          <w:spacing w:val="6"/>
          <w:w w:val="110"/>
        </w:rPr>
        <w:t xml:space="preserve"> </w:t>
      </w:r>
      <w:r>
        <w:rPr>
          <w:w w:val="110"/>
        </w:rPr>
        <w:t>held</w:t>
      </w:r>
      <w:r>
        <w:rPr>
          <w:spacing w:val="8"/>
          <w:w w:val="110"/>
        </w:rPr>
        <w:t xml:space="preserve"> </w:t>
      </w:r>
      <w:r>
        <w:rPr>
          <w:w w:val="110"/>
        </w:rPr>
        <w:t>when</w:t>
      </w:r>
      <w:r>
        <w:rPr>
          <w:spacing w:val="7"/>
          <w:w w:val="110"/>
        </w:rPr>
        <w:t xml:space="preserve"> </w:t>
      </w:r>
      <w:r>
        <w:rPr>
          <w:w w:val="110"/>
        </w:rPr>
        <w:t>the</w:t>
      </w:r>
      <w:r>
        <w:rPr>
          <w:spacing w:val="8"/>
          <w:w w:val="110"/>
        </w:rPr>
        <w:t xml:space="preserve"> </w:t>
      </w:r>
      <w:r>
        <w:rPr>
          <w:w w:val="110"/>
        </w:rPr>
        <w:t>shot</w:t>
      </w:r>
      <w:r>
        <w:rPr>
          <w:spacing w:val="-6"/>
          <w:w w:val="110"/>
        </w:rPr>
        <w:t xml:space="preserve"> </w:t>
      </w:r>
      <w:r>
        <w:rPr>
          <w:w w:val="110"/>
        </w:rPr>
        <w:t>is</w:t>
      </w:r>
      <w:r>
        <w:rPr>
          <w:w w:val="108"/>
        </w:rPr>
        <w:t xml:space="preserve"> </w:t>
      </w:r>
      <w:r>
        <w:rPr>
          <w:w w:val="110"/>
        </w:rPr>
        <w:t>fired.</w:t>
      </w:r>
    </w:p>
    <w:p w14:paraId="5BCA2CD7" w14:textId="77777777" w:rsidR="00EA4615" w:rsidRDefault="00EA4615">
      <w:pPr>
        <w:spacing w:before="10"/>
        <w:rPr>
          <w:rFonts w:ascii="Times New Roman" w:eastAsia="Times New Roman" w:hAnsi="Times New Roman" w:cs="Times New Roman"/>
          <w:sz w:val="21"/>
          <w:szCs w:val="21"/>
        </w:rPr>
      </w:pPr>
    </w:p>
    <w:p w14:paraId="76272133" w14:textId="77777777" w:rsidR="00EA4615" w:rsidRDefault="00333243">
      <w:pPr>
        <w:pStyle w:val="BodyText"/>
        <w:numPr>
          <w:ilvl w:val="1"/>
          <w:numId w:val="29"/>
        </w:numPr>
        <w:tabs>
          <w:tab w:val="left" w:pos="3060"/>
        </w:tabs>
        <w:ind w:left="3060" w:hanging="704"/>
      </w:pPr>
      <w:r>
        <w:rPr>
          <w:w w:val="110"/>
        </w:rPr>
        <w:t>Trigger</w:t>
      </w:r>
      <w:r>
        <w:rPr>
          <w:spacing w:val="-21"/>
          <w:w w:val="110"/>
        </w:rPr>
        <w:t xml:space="preserve"> </w:t>
      </w:r>
      <w:r>
        <w:rPr>
          <w:w w:val="110"/>
        </w:rPr>
        <w:t>control</w:t>
      </w:r>
    </w:p>
    <w:p w14:paraId="56318D59" w14:textId="77777777" w:rsidR="00EA4615" w:rsidRDefault="00EA4615">
      <w:pPr>
        <w:spacing w:before="10"/>
        <w:rPr>
          <w:rFonts w:ascii="Times New Roman" w:eastAsia="Times New Roman" w:hAnsi="Times New Roman" w:cs="Times New Roman"/>
          <w:sz w:val="29"/>
          <w:szCs w:val="29"/>
        </w:rPr>
      </w:pPr>
    </w:p>
    <w:p w14:paraId="460877DB"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47EE62C7" wp14:editId="1F504B3B">
                <wp:extent cx="5565140" cy="43180"/>
                <wp:effectExtent l="3175" t="1905" r="3810" b="2540"/>
                <wp:docPr id="29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95" name="Group 80"/>
                        <wpg:cNvGrpSpPr>
                          <a:grpSpLocks/>
                        </wpg:cNvGrpSpPr>
                        <wpg:grpSpPr bwMode="auto">
                          <a:xfrm>
                            <a:off x="34" y="34"/>
                            <a:ext cx="8697" cy="2"/>
                            <a:chOff x="34" y="34"/>
                            <a:chExt cx="8697" cy="2"/>
                          </a:xfrm>
                        </wpg:grpSpPr>
                        <wps:wsp>
                          <wps:cNvPr id="296" name="Freeform 81"/>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1A07B" id="Group 79"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">
                <v:group id="Group 80"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81"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" path="m,l8696,e" filled="f" strokeweight="1.1826mm">
                    <v:path arrowok="t" o:connecttype="custom" o:connectlocs="0,0;8696,0" o:connectangles="0,0"/>
                  </v:shape>
                </v:group>
                <w10:anchorlock/>
              </v:group>
            </w:pict>
          </mc:Fallback>
        </mc:AlternateContent>
      </w:r>
    </w:p>
    <w:p w14:paraId="4DEAF54F"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1540" w:bottom="1260" w:left="1700" w:header="1488" w:footer="1075" w:gutter="0"/>
          <w:cols w:space="720"/>
        </w:sectPr>
      </w:pPr>
    </w:p>
    <w:p w14:paraId="49D1AEFE" w14:textId="77777777" w:rsidR="00EA4615" w:rsidRDefault="00333243">
      <w:pPr>
        <w:pStyle w:val="BodyText"/>
        <w:numPr>
          <w:ilvl w:val="2"/>
          <w:numId w:val="29"/>
        </w:numPr>
        <w:tabs>
          <w:tab w:val="left" w:pos="3851"/>
        </w:tabs>
        <w:spacing w:before="162"/>
        <w:ind w:left="3855" w:right="343" w:hanging="712"/>
      </w:pPr>
      <w:r>
        <w:rPr>
          <w:w w:val="105"/>
        </w:rPr>
        <w:lastRenderedPageBreak/>
        <w:t>When</w:t>
      </w:r>
      <w:r>
        <w:rPr>
          <w:spacing w:val="25"/>
          <w:w w:val="105"/>
        </w:rPr>
        <w:t xml:space="preserve"> </w:t>
      </w:r>
      <w:r>
        <w:rPr>
          <w:w w:val="105"/>
        </w:rPr>
        <w:t>firing</w:t>
      </w:r>
      <w:r>
        <w:rPr>
          <w:spacing w:val="7"/>
          <w:w w:val="105"/>
        </w:rPr>
        <w:t xml:space="preserve"> </w:t>
      </w:r>
      <w:r>
        <w:rPr>
          <w:w w:val="105"/>
        </w:rPr>
        <w:t>rifle</w:t>
      </w:r>
      <w:r>
        <w:rPr>
          <w:spacing w:val="24"/>
          <w:w w:val="105"/>
        </w:rPr>
        <w:t xml:space="preserve"> </w:t>
      </w:r>
      <w:r>
        <w:rPr>
          <w:w w:val="105"/>
        </w:rPr>
        <w:t>slugs,</w:t>
      </w:r>
      <w:r>
        <w:rPr>
          <w:spacing w:val="20"/>
          <w:w w:val="105"/>
        </w:rPr>
        <w:t xml:space="preserve"> </w:t>
      </w:r>
      <w:r>
        <w:rPr>
          <w:w w:val="105"/>
        </w:rPr>
        <w:t>the</w:t>
      </w:r>
      <w:r>
        <w:rPr>
          <w:spacing w:val="26"/>
          <w:w w:val="105"/>
        </w:rPr>
        <w:t xml:space="preserve"> </w:t>
      </w:r>
      <w:r>
        <w:rPr>
          <w:w w:val="105"/>
        </w:rPr>
        <w:t>pressure</w:t>
      </w:r>
      <w:r>
        <w:rPr>
          <w:spacing w:val="36"/>
          <w:w w:val="105"/>
        </w:rPr>
        <w:t xml:space="preserve"> </w:t>
      </w:r>
      <w:r>
        <w:rPr>
          <w:w w:val="105"/>
        </w:rPr>
        <w:t>on</w:t>
      </w:r>
      <w:r>
        <w:rPr>
          <w:spacing w:val="13"/>
          <w:w w:val="105"/>
        </w:rPr>
        <w:t xml:space="preserve"> </w:t>
      </w:r>
      <w:r>
        <w:rPr>
          <w:w w:val="105"/>
        </w:rPr>
        <w:t>the</w:t>
      </w:r>
      <w:r>
        <w:rPr>
          <w:spacing w:val="25"/>
          <w:w w:val="105"/>
        </w:rPr>
        <w:t xml:space="preserve"> </w:t>
      </w:r>
      <w:r>
        <w:rPr>
          <w:w w:val="105"/>
        </w:rPr>
        <w:t>trig­</w:t>
      </w:r>
      <w:r>
        <w:rPr>
          <w:w w:val="106"/>
        </w:rPr>
        <w:t xml:space="preserve"> </w:t>
      </w:r>
      <w:r>
        <w:rPr>
          <w:w w:val="105"/>
        </w:rPr>
        <w:t>ger</w:t>
      </w:r>
      <w:r>
        <w:rPr>
          <w:spacing w:val="19"/>
          <w:w w:val="105"/>
        </w:rPr>
        <w:t xml:space="preserve"> </w:t>
      </w:r>
      <w:r>
        <w:rPr>
          <w:w w:val="105"/>
        </w:rPr>
        <w:t>should</w:t>
      </w:r>
      <w:r>
        <w:rPr>
          <w:spacing w:val="3"/>
          <w:w w:val="105"/>
        </w:rPr>
        <w:t xml:space="preserve"> </w:t>
      </w:r>
      <w:r>
        <w:rPr>
          <w:w w:val="105"/>
        </w:rPr>
        <w:t>be</w:t>
      </w:r>
      <w:r>
        <w:rPr>
          <w:spacing w:val="17"/>
          <w:w w:val="105"/>
        </w:rPr>
        <w:t xml:space="preserve"> </w:t>
      </w:r>
      <w:r>
        <w:rPr>
          <w:w w:val="105"/>
        </w:rPr>
        <w:t>smooth</w:t>
      </w:r>
      <w:r>
        <w:rPr>
          <w:spacing w:val="21"/>
          <w:w w:val="105"/>
        </w:rPr>
        <w:t xml:space="preserve"> </w:t>
      </w:r>
      <w:r>
        <w:rPr>
          <w:w w:val="105"/>
        </w:rPr>
        <w:t>and</w:t>
      </w:r>
      <w:r>
        <w:rPr>
          <w:spacing w:val="12"/>
          <w:w w:val="105"/>
        </w:rPr>
        <w:t xml:space="preserve"> </w:t>
      </w:r>
      <w:r>
        <w:rPr>
          <w:w w:val="105"/>
        </w:rPr>
        <w:t>constant</w:t>
      </w:r>
      <w:r>
        <w:rPr>
          <w:spacing w:val="37"/>
          <w:w w:val="105"/>
        </w:rPr>
        <w:t xml:space="preserve"> </w:t>
      </w:r>
      <w:r>
        <w:rPr>
          <w:w w:val="105"/>
        </w:rPr>
        <w:t>so</w:t>
      </w:r>
      <w:r>
        <w:rPr>
          <w:spacing w:val="15"/>
          <w:w w:val="105"/>
        </w:rPr>
        <w:t xml:space="preserve"> </w:t>
      </w:r>
      <w:r>
        <w:rPr>
          <w:w w:val="105"/>
        </w:rPr>
        <w:t>as</w:t>
      </w:r>
      <w:r>
        <w:rPr>
          <w:spacing w:val="11"/>
          <w:w w:val="105"/>
        </w:rPr>
        <w:t xml:space="preserve"> </w:t>
      </w:r>
      <w:r>
        <w:rPr>
          <w:w w:val="105"/>
        </w:rPr>
        <w:t>not</w:t>
      </w:r>
      <w:r>
        <w:rPr>
          <w:spacing w:val="9"/>
          <w:w w:val="105"/>
        </w:rPr>
        <w:t xml:space="preserve"> </w:t>
      </w:r>
      <w:r>
        <w:rPr>
          <w:w w:val="105"/>
        </w:rPr>
        <w:t>to</w:t>
      </w:r>
      <w:r>
        <w:rPr>
          <w:w w:val="107"/>
        </w:rPr>
        <w:t xml:space="preserve"> </w:t>
      </w:r>
      <w:r>
        <w:rPr>
          <w:w w:val="105"/>
        </w:rPr>
        <w:t>interrupt</w:t>
      </w:r>
      <w:r>
        <w:rPr>
          <w:spacing w:val="50"/>
          <w:w w:val="105"/>
        </w:rPr>
        <w:t xml:space="preserve"> </w:t>
      </w:r>
      <w:r>
        <w:rPr>
          <w:w w:val="105"/>
        </w:rPr>
        <w:t>sight</w:t>
      </w:r>
      <w:r>
        <w:rPr>
          <w:spacing w:val="31"/>
          <w:w w:val="105"/>
        </w:rPr>
        <w:t xml:space="preserve"> </w:t>
      </w:r>
      <w:proofErr w:type="gramStart"/>
      <w:r>
        <w:rPr>
          <w:w w:val="105"/>
        </w:rPr>
        <w:t xml:space="preserve">alignment </w:t>
      </w:r>
      <w:r>
        <w:rPr>
          <w:spacing w:val="5"/>
          <w:w w:val="105"/>
        </w:rPr>
        <w:t xml:space="preserve"> </w:t>
      </w:r>
      <w:r>
        <w:rPr>
          <w:w w:val="105"/>
        </w:rPr>
        <w:t>at</w:t>
      </w:r>
      <w:proofErr w:type="gramEnd"/>
      <w:r>
        <w:rPr>
          <w:spacing w:val="29"/>
          <w:w w:val="105"/>
        </w:rPr>
        <w:t xml:space="preserve"> </w:t>
      </w:r>
      <w:r>
        <w:rPr>
          <w:w w:val="105"/>
        </w:rPr>
        <w:t>moment</w:t>
      </w:r>
      <w:r>
        <w:rPr>
          <w:spacing w:val="39"/>
          <w:w w:val="105"/>
        </w:rPr>
        <w:t xml:space="preserve"> </w:t>
      </w:r>
      <w:r>
        <w:rPr>
          <w:w w:val="105"/>
        </w:rPr>
        <w:t>of</w:t>
      </w:r>
      <w:r>
        <w:rPr>
          <w:w w:val="93"/>
        </w:rPr>
        <w:t xml:space="preserve"> </w:t>
      </w:r>
      <w:r>
        <w:rPr>
          <w:w w:val="105"/>
        </w:rPr>
        <w:t>discharge.</w:t>
      </w:r>
    </w:p>
    <w:p w14:paraId="0C331135" w14:textId="77777777" w:rsidR="00EA4615" w:rsidRDefault="00EA4615">
      <w:pPr>
        <w:spacing w:before="4"/>
        <w:rPr>
          <w:rFonts w:ascii="Times New Roman" w:eastAsia="Times New Roman" w:hAnsi="Times New Roman" w:cs="Times New Roman"/>
        </w:rPr>
      </w:pPr>
    </w:p>
    <w:p w14:paraId="1E27C3F2" w14:textId="77777777" w:rsidR="00EA4615" w:rsidRDefault="00333243">
      <w:pPr>
        <w:pStyle w:val="BodyText"/>
        <w:tabs>
          <w:tab w:val="left" w:pos="3859"/>
        </w:tabs>
        <w:ind w:left="3859" w:right="321" w:hanging="717"/>
        <w:rPr>
          <w:sz w:val="15"/>
          <w:szCs w:val="15"/>
        </w:rPr>
      </w:pPr>
      <w:r>
        <w:rPr>
          <w:w w:val="95"/>
        </w:rPr>
        <w:t>(2)</w:t>
      </w:r>
      <w:r>
        <w:rPr>
          <w:w w:val="95"/>
        </w:rPr>
        <w:tab/>
      </w:r>
      <w:r>
        <w:rPr>
          <w:w w:val="105"/>
        </w:rPr>
        <w:t>Shooter</w:t>
      </w:r>
      <w:r>
        <w:rPr>
          <w:spacing w:val="9"/>
          <w:w w:val="105"/>
        </w:rPr>
        <w:t xml:space="preserve"> </w:t>
      </w:r>
      <w:r>
        <w:rPr>
          <w:w w:val="105"/>
        </w:rPr>
        <w:t>can</w:t>
      </w:r>
      <w:r>
        <w:rPr>
          <w:spacing w:val="10"/>
          <w:w w:val="105"/>
        </w:rPr>
        <w:t xml:space="preserve"> </w:t>
      </w:r>
      <w:r>
        <w:rPr>
          <w:w w:val="105"/>
        </w:rPr>
        <w:t>use</w:t>
      </w:r>
      <w:r>
        <w:rPr>
          <w:spacing w:val="12"/>
          <w:w w:val="105"/>
        </w:rPr>
        <w:t xml:space="preserve"> </w:t>
      </w:r>
      <w:r>
        <w:rPr>
          <w:w w:val="105"/>
        </w:rPr>
        <w:t>trigger</w:t>
      </w:r>
      <w:r>
        <w:rPr>
          <w:spacing w:val="29"/>
          <w:w w:val="105"/>
        </w:rPr>
        <w:t xml:space="preserve"> </w:t>
      </w:r>
      <w:r>
        <w:rPr>
          <w:w w:val="105"/>
        </w:rPr>
        <w:t>slap</w:t>
      </w:r>
      <w:r>
        <w:rPr>
          <w:spacing w:val="15"/>
          <w:w w:val="105"/>
        </w:rPr>
        <w:t xml:space="preserve"> </w:t>
      </w:r>
      <w:r>
        <w:rPr>
          <w:w w:val="105"/>
        </w:rPr>
        <w:t>for</w:t>
      </w:r>
      <w:r>
        <w:rPr>
          <w:spacing w:val="15"/>
          <w:w w:val="105"/>
        </w:rPr>
        <w:t xml:space="preserve"> </w:t>
      </w:r>
      <w:r>
        <w:rPr>
          <w:w w:val="105"/>
        </w:rPr>
        <w:t>rapid</w:t>
      </w:r>
      <w:r>
        <w:rPr>
          <w:spacing w:val="25"/>
          <w:w w:val="105"/>
        </w:rPr>
        <w:t xml:space="preserve"> </w:t>
      </w:r>
      <w:r>
        <w:rPr>
          <w:w w:val="105"/>
        </w:rPr>
        <w:t>fire</w:t>
      </w:r>
      <w:r>
        <w:rPr>
          <w:spacing w:val="15"/>
          <w:w w:val="105"/>
        </w:rPr>
        <w:t xml:space="preserve"> </w:t>
      </w:r>
      <w:r>
        <w:rPr>
          <w:w w:val="105"/>
        </w:rPr>
        <w:t>of</w:t>
      </w:r>
      <w:r>
        <w:rPr>
          <w:spacing w:val="-8"/>
          <w:w w:val="105"/>
        </w:rPr>
        <w:t xml:space="preserve"> </w:t>
      </w:r>
      <w:r>
        <w:rPr>
          <w:w w:val="105"/>
        </w:rPr>
        <w:t>#00</w:t>
      </w:r>
      <w:r>
        <w:rPr>
          <w:w w:val="107"/>
        </w:rPr>
        <w:t xml:space="preserve"> </w:t>
      </w:r>
      <w:r>
        <w:rPr>
          <w:w w:val="105"/>
        </w:rPr>
        <w:t>Buckshot</w:t>
      </w:r>
      <w:r>
        <w:rPr>
          <w:spacing w:val="30"/>
          <w:w w:val="105"/>
        </w:rPr>
        <w:t xml:space="preserve"> </w:t>
      </w:r>
      <w:r>
        <w:rPr>
          <w:w w:val="105"/>
        </w:rPr>
        <w:t>or</w:t>
      </w:r>
      <w:r>
        <w:rPr>
          <w:spacing w:val="14"/>
          <w:w w:val="105"/>
        </w:rPr>
        <w:t xml:space="preserve"> </w:t>
      </w:r>
      <w:r>
        <w:rPr>
          <w:w w:val="105"/>
        </w:rPr>
        <w:t>shot</w:t>
      </w:r>
      <w:r>
        <w:rPr>
          <w:spacing w:val="10"/>
          <w:w w:val="105"/>
        </w:rPr>
        <w:t xml:space="preserve"> </w:t>
      </w:r>
      <w:r>
        <w:rPr>
          <w:w w:val="105"/>
        </w:rPr>
        <w:t>shell.</w:t>
      </w:r>
      <w:r>
        <w:rPr>
          <w:spacing w:val="1"/>
          <w:w w:val="105"/>
          <w:sz w:val="15"/>
        </w:rPr>
        <w:t>5</w:t>
      </w:r>
    </w:p>
    <w:p w14:paraId="7694DC66" w14:textId="77777777" w:rsidR="00EA4615" w:rsidRDefault="00EA4615">
      <w:pPr>
        <w:spacing w:before="9"/>
        <w:rPr>
          <w:rFonts w:ascii="Times New Roman" w:eastAsia="Times New Roman" w:hAnsi="Times New Roman" w:cs="Times New Roman"/>
        </w:rPr>
      </w:pPr>
    </w:p>
    <w:p w14:paraId="47D82BD1" w14:textId="77777777" w:rsidR="00EA4615" w:rsidRDefault="00333243">
      <w:pPr>
        <w:pStyle w:val="BodyText"/>
        <w:numPr>
          <w:ilvl w:val="0"/>
          <w:numId w:val="19"/>
        </w:numPr>
        <w:tabs>
          <w:tab w:val="left" w:pos="3144"/>
        </w:tabs>
        <w:rPr>
          <w:rFonts w:ascii="Arial" w:eastAsia="Arial" w:hAnsi="Arial" w:cs="Arial"/>
          <w:sz w:val="13"/>
          <w:szCs w:val="13"/>
        </w:rPr>
      </w:pPr>
      <w:r>
        <w:rPr>
          <w:w w:val="110"/>
        </w:rPr>
        <w:t>Fundamentals</w:t>
      </w:r>
      <w:r>
        <w:rPr>
          <w:spacing w:val="8"/>
          <w:w w:val="110"/>
        </w:rPr>
        <w:t xml:space="preserve"> </w:t>
      </w:r>
      <w:r>
        <w:rPr>
          <w:w w:val="110"/>
        </w:rPr>
        <w:t>in</w:t>
      </w:r>
      <w:r>
        <w:rPr>
          <w:spacing w:val="-11"/>
          <w:w w:val="110"/>
        </w:rPr>
        <w:t xml:space="preserve"> </w:t>
      </w:r>
      <w:r>
        <w:rPr>
          <w:w w:val="110"/>
        </w:rPr>
        <w:t>shooting</w:t>
      </w:r>
      <w:r>
        <w:rPr>
          <w:spacing w:val="-3"/>
          <w:w w:val="110"/>
        </w:rPr>
        <w:t xml:space="preserve"> </w:t>
      </w:r>
      <w:r>
        <w:rPr>
          <w:w w:val="110"/>
        </w:rPr>
        <w:t>at</w:t>
      </w:r>
      <w:r>
        <w:rPr>
          <w:spacing w:val="-11"/>
          <w:w w:val="110"/>
        </w:rPr>
        <w:t xml:space="preserve"> </w:t>
      </w:r>
      <w:r>
        <w:rPr>
          <w:w w:val="110"/>
        </w:rPr>
        <w:t>moving</w:t>
      </w:r>
      <w:r>
        <w:rPr>
          <w:spacing w:val="-1"/>
          <w:w w:val="110"/>
        </w:rPr>
        <w:t xml:space="preserve"> </w:t>
      </w:r>
      <w:r>
        <w:rPr>
          <w:w w:val="110"/>
        </w:rPr>
        <w:t>targets</w:t>
      </w:r>
      <w:r>
        <w:rPr>
          <w:spacing w:val="-5"/>
          <w:w w:val="110"/>
        </w:rPr>
        <w:t xml:space="preserve"> </w:t>
      </w:r>
      <w:proofErr w:type="gramStart"/>
      <w:r>
        <w:rPr>
          <w:spacing w:val="1"/>
          <w:w w:val="110"/>
        </w:rPr>
        <w:t>include:</w:t>
      </w:r>
      <w:proofErr w:type="gramEnd"/>
      <w:r>
        <w:rPr>
          <w:rFonts w:ascii="Arial"/>
          <w:w w:val="110"/>
          <w:position w:val="3"/>
          <w:sz w:val="13"/>
        </w:rPr>
        <w:t>6</w:t>
      </w:r>
    </w:p>
    <w:p w14:paraId="4B15C705" w14:textId="77777777" w:rsidR="00EA4615" w:rsidRDefault="00EA4615">
      <w:pPr>
        <w:spacing w:before="4"/>
        <w:rPr>
          <w:rFonts w:ascii="Arial" w:eastAsia="Arial" w:hAnsi="Arial" w:cs="Arial"/>
        </w:rPr>
      </w:pPr>
    </w:p>
    <w:p w14:paraId="1D80D958" w14:textId="77777777" w:rsidR="00EA4615" w:rsidRDefault="00333243">
      <w:pPr>
        <w:pStyle w:val="BodyText"/>
        <w:numPr>
          <w:ilvl w:val="1"/>
          <w:numId w:val="19"/>
        </w:numPr>
        <w:tabs>
          <w:tab w:val="left" w:pos="3865"/>
        </w:tabs>
        <w:ind w:hanging="716"/>
      </w:pPr>
      <w:r>
        <w:rPr>
          <w:w w:val="110"/>
        </w:rPr>
        <w:t>Sight</w:t>
      </w:r>
      <w:r>
        <w:rPr>
          <w:spacing w:val="-1"/>
          <w:w w:val="110"/>
        </w:rPr>
        <w:t xml:space="preserve"> </w:t>
      </w:r>
      <w:r>
        <w:rPr>
          <w:w w:val="110"/>
        </w:rPr>
        <w:t>on</w:t>
      </w:r>
      <w:r>
        <w:rPr>
          <w:spacing w:val="-3"/>
          <w:w w:val="110"/>
        </w:rPr>
        <w:t xml:space="preserve"> </w:t>
      </w:r>
      <w:r>
        <w:rPr>
          <w:w w:val="110"/>
        </w:rPr>
        <w:t>the</w:t>
      </w:r>
      <w:r>
        <w:rPr>
          <w:spacing w:val="1"/>
          <w:w w:val="110"/>
        </w:rPr>
        <w:t xml:space="preserve"> </w:t>
      </w:r>
      <w:r>
        <w:rPr>
          <w:w w:val="110"/>
        </w:rPr>
        <w:t>target.</w:t>
      </w:r>
    </w:p>
    <w:p w14:paraId="731EC63A" w14:textId="77777777" w:rsidR="00EA4615" w:rsidRDefault="00EA4615">
      <w:pPr>
        <w:spacing w:before="9"/>
        <w:rPr>
          <w:rFonts w:ascii="Times New Roman" w:eastAsia="Times New Roman" w:hAnsi="Times New Roman" w:cs="Times New Roman"/>
        </w:rPr>
      </w:pPr>
    </w:p>
    <w:p w14:paraId="7EA7A749" w14:textId="77777777" w:rsidR="00EA4615" w:rsidRDefault="00333243">
      <w:pPr>
        <w:pStyle w:val="BodyText"/>
        <w:numPr>
          <w:ilvl w:val="1"/>
          <w:numId w:val="19"/>
        </w:numPr>
        <w:tabs>
          <w:tab w:val="left" w:pos="3860"/>
        </w:tabs>
        <w:ind w:left="3859" w:hanging="716"/>
      </w:pPr>
      <w:r>
        <w:rPr>
          <w:w w:val="110"/>
        </w:rPr>
        <w:t>Swing</w:t>
      </w:r>
      <w:r>
        <w:rPr>
          <w:spacing w:val="-23"/>
          <w:w w:val="110"/>
        </w:rPr>
        <w:t xml:space="preserve"> </w:t>
      </w:r>
      <w:r>
        <w:rPr>
          <w:w w:val="110"/>
        </w:rPr>
        <w:t>through</w:t>
      </w:r>
      <w:r>
        <w:rPr>
          <w:spacing w:val="2"/>
          <w:w w:val="110"/>
        </w:rPr>
        <w:t xml:space="preserve"> </w:t>
      </w:r>
      <w:r>
        <w:rPr>
          <w:w w:val="110"/>
        </w:rPr>
        <w:t>it.</w:t>
      </w:r>
    </w:p>
    <w:p w14:paraId="00C9A46B" w14:textId="77777777" w:rsidR="00EA4615" w:rsidRDefault="00EA4615">
      <w:pPr>
        <w:spacing w:before="9"/>
        <w:rPr>
          <w:rFonts w:ascii="Times New Roman" w:eastAsia="Times New Roman" w:hAnsi="Times New Roman" w:cs="Times New Roman"/>
        </w:rPr>
      </w:pPr>
    </w:p>
    <w:p w14:paraId="52B54AF4" w14:textId="77777777" w:rsidR="00EA4615" w:rsidRDefault="00333243">
      <w:pPr>
        <w:pStyle w:val="BodyText"/>
        <w:numPr>
          <w:ilvl w:val="1"/>
          <w:numId w:val="19"/>
        </w:numPr>
        <w:tabs>
          <w:tab w:val="left" w:pos="3865"/>
        </w:tabs>
        <w:ind w:hanging="721"/>
      </w:pPr>
      <w:r>
        <w:rPr>
          <w:w w:val="110"/>
        </w:rPr>
        <w:t>Swing</w:t>
      </w:r>
      <w:r>
        <w:rPr>
          <w:spacing w:val="-8"/>
          <w:w w:val="110"/>
        </w:rPr>
        <w:t xml:space="preserve"> </w:t>
      </w:r>
      <w:r>
        <w:rPr>
          <w:w w:val="110"/>
        </w:rPr>
        <w:t>the</w:t>
      </w:r>
      <w:r>
        <w:rPr>
          <w:spacing w:val="8"/>
          <w:w w:val="110"/>
        </w:rPr>
        <w:t xml:space="preserve"> </w:t>
      </w:r>
      <w:r>
        <w:rPr>
          <w:w w:val="110"/>
        </w:rPr>
        <w:t>barrel</w:t>
      </w:r>
      <w:r>
        <w:rPr>
          <w:spacing w:val="3"/>
          <w:w w:val="110"/>
        </w:rPr>
        <w:t xml:space="preserve"> </w:t>
      </w:r>
      <w:r>
        <w:rPr>
          <w:w w:val="110"/>
        </w:rPr>
        <w:t>past</w:t>
      </w:r>
      <w:r>
        <w:rPr>
          <w:spacing w:val="10"/>
          <w:w w:val="110"/>
        </w:rPr>
        <w:t xml:space="preserve"> </w:t>
      </w:r>
      <w:r>
        <w:rPr>
          <w:w w:val="110"/>
        </w:rPr>
        <w:t>and</w:t>
      </w:r>
      <w:r>
        <w:rPr>
          <w:spacing w:val="1"/>
          <w:w w:val="110"/>
        </w:rPr>
        <w:t xml:space="preserve"> </w:t>
      </w:r>
      <w:r>
        <w:rPr>
          <w:w w:val="110"/>
        </w:rPr>
        <w:t>fire.</w:t>
      </w:r>
    </w:p>
    <w:p w14:paraId="10094152" w14:textId="77777777" w:rsidR="00EA4615" w:rsidRDefault="00EA4615">
      <w:pPr>
        <w:spacing w:before="9"/>
        <w:rPr>
          <w:rFonts w:ascii="Times New Roman" w:eastAsia="Times New Roman" w:hAnsi="Times New Roman" w:cs="Times New Roman"/>
        </w:rPr>
      </w:pPr>
    </w:p>
    <w:p w14:paraId="4E1B9B17" w14:textId="77777777" w:rsidR="00EA4615" w:rsidRDefault="00333243">
      <w:pPr>
        <w:pStyle w:val="BodyText"/>
        <w:numPr>
          <w:ilvl w:val="1"/>
          <w:numId w:val="19"/>
        </w:numPr>
        <w:tabs>
          <w:tab w:val="left" w:pos="3865"/>
        </w:tabs>
        <w:ind w:hanging="716"/>
      </w:pPr>
      <w:r>
        <w:rPr>
          <w:w w:val="105"/>
        </w:rPr>
        <w:t>Follow</w:t>
      </w:r>
      <w:r>
        <w:rPr>
          <w:spacing w:val="28"/>
          <w:w w:val="105"/>
        </w:rPr>
        <w:t xml:space="preserve"> </w:t>
      </w:r>
      <w:r>
        <w:rPr>
          <w:w w:val="105"/>
        </w:rPr>
        <w:t>through</w:t>
      </w:r>
      <w:r>
        <w:rPr>
          <w:spacing w:val="28"/>
          <w:w w:val="105"/>
        </w:rPr>
        <w:t xml:space="preserve"> </w:t>
      </w:r>
      <w:r>
        <w:rPr>
          <w:w w:val="105"/>
        </w:rPr>
        <w:t>with</w:t>
      </w:r>
      <w:r>
        <w:rPr>
          <w:spacing w:val="17"/>
          <w:w w:val="105"/>
        </w:rPr>
        <w:t xml:space="preserve"> </w:t>
      </w:r>
      <w:r>
        <w:rPr>
          <w:w w:val="105"/>
        </w:rPr>
        <w:t>the</w:t>
      </w:r>
      <w:r>
        <w:rPr>
          <w:spacing w:val="23"/>
          <w:w w:val="105"/>
        </w:rPr>
        <w:t xml:space="preserve"> </w:t>
      </w:r>
      <w:r>
        <w:rPr>
          <w:w w:val="105"/>
        </w:rPr>
        <w:t>swing</w:t>
      </w:r>
      <w:r>
        <w:rPr>
          <w:spacing w:val="-3"/>
          <w:w w:val="105"/>
        </w:rPr>
        <w:t xml:space="preserve"> </w:t>
      </w:r>
      <w:r>
        <w:rPr>
          <w:w w:val="105"/>
        </w:rPr>
        <w:t>of</w:t>
      </w:r>
      <w:r>
        <w:rPr>
          <w:spacing w:val="7"/>
          <w:w w:val="105"/>
        </w:rPr>
        <w:t xml:space="preserve"> </w:t>
      </w:r>
      <w:r>
        <w:rPr>
          <w:w w:val="105"/>
        </w:rPr>
        <w:t>the</w:t>
      </w:r>
      <w:r>
        <w:rPr>
          <w:spacing w:val="15"/>
          <w:w w:val="105"/>
        </w:rPr>
        <w:t xml:space="preserve"> </w:t>
      </w:r>
      <w:r>
        <w:rPr>
          <w:w w:val="105"/>
        </w:rPr>
        <w:t>barrel.</w:t>
      </w:r>
    </w:p>
    <w:p w14:paraId="141992F5" w14:textId="77777777" w:rsidR="00EA4615" w:rsidRDefault="00EA4615">
      <w:pPr>
        <w:spacing w:before="9"/>
        <w:rPr>
          <w:rFonts w:ascii="Times New Roman" w:eastAsia="Times New Roman" w:hAnsi="Times New Roman" w:cs="Times New Roman"/>
        </w:rPr>
      </w:pPr>
    </w:p>
    <w:p w14:paraId="34276D10" w14:textId="77777777" w:rsidR="00EA4615" w:rsidRDefault="00333243">
      <w:pPr>
        <w:pStyle w:val="BodyText"/>
        <w:numPr>
          <w:ilvl w:val="0"/>
          <w:numId w:val="18"/>
        </w:numPr>
        <w:tabs>
          <w:tab w:val="left" w:pos="3139"/>
        </w:tabs>
      </w:pPr>
      <w:r>
        <w:t>Recoil</w:t>
      </w:r>
    </w:p>
    <w:p w14:paraId="678FD128" w14:textId="77777777" w:rsidR="00EA4615" w:rsidRDefault="00EA4615">
      <w:pPr>
        <w:spacing w:before="4"/>
        <w:rPr>
          <w:rFonts w:ascii="Times New Roman" w:eastAsia="Times New Roman" w:hAnsi="Times New Roman" w:cs="Times New Roman"/>
        </w:rPr>
      </w:pPr>
    </w:p>
    <w:p w14:paraId="1357DD47" w14:textId="77777777" w:rsidR="00EA4615" w:rsidRDefault="00333243">
      <w:pPr>
        <w:pStyle w:val="BodyText"/>
        <w:numPr>
          <w:ilvl w:val="1"/>
          <w:numId w:val="18"/>
        </w:numPr>
        <w:tabs>
          <w:tab w:val="left" w:pos="3860"/>
        </w:tabs>
        <w:ind w:right="240" w:hanging="712"/>
      </w:pPr>
      <w:r>
        <w:rPr>
          <w:w w:val="105"/>
        </w:rPr>
        <w:t>When</w:t>
      </w:r>
      <w:r>
        <w:rPr>
          <w:spacing w:val="26"/>
          <w:w w:val="105"/>
        </w:rPr>
        <w:t xml:space="preserve"> </w:t>
      </w:r>
      <w:r>
        <w:rPr>
          <w:w w:val="105"/>
        </w:rPr>
        <w:t>a</w:t>
      </w:r>
      <w:r>
        <w:rPr>
          <w:spacing w:val="9"/>
          <w:w w:val="105"/>
        </w:rPr>
        <w:t xml:space="preserve"> </w:t>
      </w:r>
      <w:r>
        <w:rPr>
          <w:w w:val="105"/>
        </w:rPr>
        <w:t>shotgun</w:t>
      </w:r>
      <w:r>
        <w:rPr>
          <w:spacing w:val="11"/>
          <w:w w:val="105"/>
        </w:rPr>
        <w:t xml:space="preserve"> </w:t>
      </w:r>
      <w:r>
        <w:rPr>
          <w:w w:val="105"/>
        </w:rPr>
        <w:t>fires,</w:t>
      </w:r>
      <w:r>
        <w:rPr>
          <w:spacing w:val="22"/>
          <w:w w:val="105"/>
        </w:rPr>
        <w:t xml:space="preserve"> </w:t>
      </w:r>
      <w:r>
        <w:rPr>
          <w:w w:val="105"/>
        </w:rPr>
        <w:t>a</w:t>
      </w:r>
      <w:r>
        <w:rPr>
          <w:spacing w:val="13"/>
          <w:w w:val="105"/>
        </w:rPr>
        <w:t xml:space="preserve"> </w:t>
      </w:r>
      <w:r>
        <w:rPr>
          <w:w w:val="105"/>
        </w:rPr>
        <w:t>great</w:t>
      </w:r>
      <w:r>
        <w:rPr>
          <w:spacing w:val="17"/>
          <w:w w:val="105"/>
        </w:rPr>
        <w:t xml:space="preserve"> </w:t>
      </w:r>
      <w:r>
        <w:rPr>
          <w:w w:val="105"/>
        </w:rPr>
        <w:t>deal of</w:t>
      </w:r>
      <w:r>
        <w:rPr>
          <w:spacing w:val="-1"/>
          <w:w w:val="105"/>
        </w:rPr>
        <w:t xml:space="preserve"> </w:t>
      </w:r>
      <w:r>
        <w:rPr>
          <w:w w:val="105"/>
        </w:rPr>
        <w:t>force</w:t>
      </w:r>
      <w:r>
        <w:rPr>
          <w:w w:val="98"/>
        </w:rPr>
        <w:t xml:space="preserve"> </w:t>
      </w:r>
      <w:r>
        <w:rPr>
          <w:w w:val="105"/>
        </w:rPr>
        <w:t>propels</w:t>
      </w:r>
      <w:r>
        <w:rPr>
          <w:spacing w:val="33"/>
          <w:w w:val="105"/>
        </w:rPr>
        <w:t xml:space="preserve"> </w:t>
      </w:r>
      <w:r>
        <w:rPr>
          <w:w w:val="105"/>
        </w:rPr>
        <w:t>the</w:t>
      </w:r>
      <w:r>
        <w:rPr>
          <w:spacing w:val="17"/>
          <w:w w:val="105"/>
        </w:rPr>
        <w:t xml:space="preserve"> </w:t>
      </w:r>
      <w:r>
        <w:rPr>
          <w:w w:val="105"/>
        </w:rPr>
        <w:t>projectiles</w:t>
      </w:r>
      <w:r>
        <w:rPr>
          <w:spacing w:val="44"/>
          <w:w w:val="105"/>
        </w:rPr>
        <w:t xml:space="preserve"> </w:t>
      </w:r>
      <w:r>
        <w:rPr>
          <w:w w:val="105"/>
        </w:rPr>
        <w:t>toward</w:t>
      </w:r>
      <w:r>
        <w:rPr>
          <w:spacing w:val="32"/>
          <w:w w:val="105"/>
        </w:rPr>
        <w:t xml:space="preserve"> </w:t>
      </w:r>
      <w:r>
        <w:rPr>
          <w:w w:val="105"/>
        </w:rPr>
        <w:t>the</w:t>
      </w:r>
      <w:r>
        <w:rPr>
          <w:spacing w:val="25"/>
          <w:w w:val="105"/>
        </w:rPr>
        <w:t xml:space="preserve"> </w:t>
      </w:r>
      <w:r>
        <w:rPr>
          <w:w w:val="105"/>
        </w:rPr>
        <w:t xml:space="preserve">target. </w:t>
      </w:r>
      <w:r>
        <w:rPr>
          <w:spacing w:val="29"/>
          <w:w w:val="105"/>
        </w:rPr>
        <w:t xml:space="preserve"> </w:t>
      </w:r>
      <w:r>
        <w:rPr>
          <w:w w:val="105"/>
        </w:rPr>
        <w:t>The opposite</w:t>
      </w:r>
      <w:r>
        <w:rPr>
          <w:spacing w:val="9"/>
          <w:w w:val="105"/>
        </w:rPr>
        <w:t xml:space="preserve"> </w:t>
      </w:r>
      <w:r>
        <w:rPr>
          <w:w w:val="105"/>
        </w:rPr>
        <w:t>force,</w:t>
      </w:r>
      <w:r>
        <w:rPr>
          <w:spacing w:val="12"/>
          <w:w w:val="105"/>
        </w:rPr>
        <w:t xml:space="preserve"> </w:t>
      </w:r>
      <w:r>
        <w:rPr>
          <w:w w:val="105"/>
        </w:rPr>
        <w:t>or</w:t>
      </w:r>
      <w:r>
        <w:rPr>
          <w:spacing w:val="3"/>
          <w:w w:val="105"/>
        </w:rPr>
        <w:t xml:space="preserve"> </w:t>
      </w:r>
      <w:r>
        <w:rPr>
          <w:w w:val="105"/>
        </w:rPr>
        <w:t>recoil,</w:t>
      </w:r>
      <w:r>
        <w:rPr>
          <w:spacing w:val="15"/>
          <w:w w:val="105"/>
        </w:rPr>
        <w:t xml:space="preserve"> </w:t>
      </w:r>
      <w:r>
        <w:rPr>
          <w:w w:val="105"/>
        </w:rPr>
        <w:t>is</w:t>
      </w:r>
      <w:r>
        <w:rPr>
          <w:spacing w:val="7"/>
          <w:w w:val="105"/>
        </w:rPr>
        <w:t xml:space="preserve"> </w:t>
      </w:r>
      <w:r>
        <w:rPr>
          <w:w w:val="105"/>
        </w:rPr>
        <w:t>almost</w:t>
      </w:r>
      <w:r>
        <w:rPr>
          <w:spacing w:val="11"/>
          <w:w w:val="105"/>
        </w:rPr>
        <w:t xml:space="preserve"> </w:t>
      </w:r>
      <w:r>
        <w:rPr>
          <w:w w:val="105"/>
        </w:rPr>
        <w:t>entirely</w:t>
      </w:r>
      <w:r>
        <w:rPr>
          <w:w w:val="108"/>
        </w:rPr>
        <w:t xml:space="preserve"> </w:t>
      </w:r>
      <w:r>
        <w:rPr>
          <w:w w:val="105"/>
        </w:rPr>
        <w:t>absorbed</w:t>
      </w:r>
      <w:r>
        <w:rPr>
          <w:spacing w:val="9"/>
          <w:w w:val="105"/>
        </w:rPr>
        <w:t xml:space="preserve"> </w:t>
      </w:r>
      <w:r>
        <w:rPr>
          <w:w w:val="105"/>
        </w:rPr>
        <w:t>by</w:t>
      </w:r>
      <w:r>
        <w:rPr>
          <w:spacing w:val="12"/>
          <w:w w:val="105"/>
        </w:rPr>
        <w:t xml:space="preserve"> </w:t>
      </w:r>
      <w:r>
        <w:rPr>
          <w:w w:val="105"/>
        </w:rPr>
        <w:t>the</w:t>
      </w:r>
      <w:r>
        <w:rPr>
          <w:spacing w:val="4"/>
          <w:w w:val="105"/>
        </w:rPr>
        <w:t xml:space="preserve"> </w:t>
      </w:r>
      <w:r>
        <w:rPr>
          <w:w w:val="105"/>
        </w:rPr>
        <w:t>weight</w:t>
      </w:r>
      <w:r>
        <w:rPr>
          <w:spacing w:val="23"/>
          <w:w w:val="105"/>
        </w:rPr>
        <w:t xml:space="preserve"> </w:t>
      </w:r>
      <w:r>
        <w:rPr>
          <w:w w:val="105"/>
        </w:rPr>
        <w:t>of</w:t>
      </w:r>
      <w:r>
        <w:rPr>
          <w:spacing w:val="13"/>
          <w:w w:val="105"/>
        </w:rPr>
        <w:t xml:space="preserve"> </w:t>
      </w:r>
      <w:r>
        <w:rPr>
          <w:w w:val="105"/>
        </w:rPr>
        <w:t>the</w:t>
      </w:r>
      <w:r>
        <w:rPr>
          <w:spacing w:val="4"/>
          <w:w w:val="105"/>
        </w:rPr>
        <w:t xml:space="preserve"> </w:t>
      </w:r>
      <w:r>
        <w:rPr>
          <w:w w:val="105"/>
        </w:rPr>
        <w:t>weapon,</w:t>
      </w:r>
      <w:r>
        <w:rPr>
          <w:spacing w:val="31"/>
          <w:w w:val="105"/>
        </w:rPr>
        <w:t xml:space="preserve"> </w:t>
      </w:r>
      <w:r>
        <w:rPr>
          <w:w w:val="105"/>
        </w:rPr>
        <w:t>the</w:t>
      </w:r>
      <w:r>
        <w:rPr>
          <w:spacing w:val="18"/>
          <w:w w:val="105"/>
        </w:rPr>
        <w:t xml:space="preserve"> </w:t>
      </w:r>
      <w:r>
        <w:rPr>
          <w:w w:val="105"/>
        </w:rPr>
        <w:t>action</w:t>
      </w:r>
      <w:r>
        <w:rPr>
          <w:w w:val="104"/>
        </w:rPr>
        <w:t xml:space="preserve"> </w:t>
      </w:r>
      <w:r>
        <w:rPr>
          <w:w w:val="105"/>
        </w:rPr>
        <w:t>in</w:t>
      </w:r>
      <w:r>
        <w:rPr>
          <w:spacing w:val="19"/>
          <w:w w:val="105"/>
        </w:rPr>
        <w:t xml:space="preserve"> </w:t>
      </w:r>
      <w:r>
        <w:rPr>
          <w:w w:val="105"/>
        </w:rPr>
        <w:t>automatics,</w:t>
      </w:r>
      <w:r>
        <w:rPr>
          <w:spacing w:val="44"/>
          <w:w w:val="105"/>
        </w:rPr>
        <w:t xml:space="preserve"> </w:t>
      </w:r>
      <w:r>
        <w:rPr>
          <w:w w:val="105"/>
        </w:rPr>
        <w:t>and</w:t>
      </w:r>
      <w:r>
        <w:rPr>
          <w:spacing w:val="15"/>
          <w:w w:val="105"/>
        </w:rPr>
        <w:t xml:space="preserve"> </w:t>
      </w:r>
      <w:r>
        <w:rPr>
          <w:w w:val="105"/>
        </w:rPr>
        <w:t>by</w:t>
      </w:r>
      <w:r>
        <w:rPr>
          <w:spacing w:val="21"/>
          <w:w w:val="105"/>
        </w:rPr>
        <w:t xml:space="preserve"> </w:t>
      </w:r>
      <w:r>
        <w:rPr>
          <w:w w:val="105"/>
        </w:rPr>
        <w:t>the</w:t>
      </w:r>
      <w:r>
        <w:rPr>
          <w:spacing w:val="12"/>
          <w:w w:val="105"/>
        </w:rPr>
        <w:t xml:space="preserve"> </w:t>
      </w:r>
      <w:r>
        <w:rPr>
          <w:w w:val="105"/>
        </w:rPr>
        <w:t>weight</w:t>
      </w:r>
      <w:r>
        <w:rPr>
          <w:spacing w:val="34"/>
          <w:w w:val="105"/>
        </w:rPr>
        <w:t xml:space="preserve"> </w:t>
      </w:r>
      <w:r>
        <w:rPr>
          <w:w w:val="105"/>
        </w:rPr>
        <w:t>and</w:t>
      </w:r>
      <w:r>
        <w:rPr>
          <w:spacing w:val="16"/>
          <w:w w:val="105"/>
        </w:rPr>
        <w:t xml:space="preserve"> </w:t>
      </w:r>
      <w:r>
        <w:rPr>
          <w:w w:val="105"/>
        </w:rPr>
        <w:t>flexibility</w:t>
      </w:r>
      <w:r>
        <w:rPr>
          <w:w w:val="103"/>
        </w:rPr>
        <w:t xml:space="preserve"> </w:t>
      </w:r>
      <w:r>
        <w:rPr>
          <w:w w:val="105"/>
        </w:rPr>
        <w:t>of</w:t>
      </w:r>
      <w:r>
        <w:rPr>
          <w:spacing w:val="1"/>
          <w:w w:val="105"/>
        </w:rPr>
        <w:t xml:space="preserve"> </w:t>
      </w:r>
      <w:r>
        <w:rPr>
          <w:w w:val="105"/>
        </w:rPr>
        <w:t>the</w:t>
      </w:r>
      <w:r>
        <w:rPr>
          <w:spacing w:val="4"/>
          <w:w w:val="105"/>
        </w:rPr>
        <w:t xml:space="preserve"> </w:t>
      </w:r>
      <w:r>
        <w:rPr>
          <w:w w:val="105"/>
        </w:rPr>
        <w:t>shooter's</w:t>
      </w:r>
      <w:r>
        <w:rPr>
          <w:spacing w:val="-2"/>
          <w:w w:val="105"/>
        </w:rPr>
        <w:t xml:space="preserve"> </w:t>
      </w:r>
      <w:r>
        <w:rPr>
          <w:w w:val="105"/>
        </w:rPr>
        <w:t>body.</w:t>
      </w:r>
    </w:p>
    <w:p w14:paraId="2CD095EE" w14:textId="77777777" w:rsidR="00EA4615" w:rsidRDefault="00EA4615">
      <w:pPr>
        <w:spacing w:before="11"/>
        <w:rPr>
          <w:rFonts w:ascii="Times New Roman" w:eastAsia="Times New Roman" w:hAnsi="Times New Roman" w:cs="Times New Roman"/>
        </w:rPr>
      </w:pPr>
    </w:p>
    <w:p w14:paraId="59149A96" w14:textId="77777777" w:rsidR="00EA4615" w:rsidRDefault="00333243">
      <w:pPr>
        <w:pStyle w:val="BodyText"/>
        <w:numPr>
          <w:ilvl w:val="0"/>
          <w:numId w:val="17"/>
        </w:numPr>
        <w:tabs>
          <w:tab w:val="left" w:pos="3870"/>
        </w:tabs>
        <w:spacing w:line="237" w:lineRule="auto"/>
        <w:ind w:right="181" w:hanging="716"/>
      </w:pPr>
      <w:r>
        <w:rPr>
          <w:w w:val="105"/>
        </w:rPr>
        <w:t>Since</w:t>
      </w:r>
      <w:r>
        <w:rPr>
          <w:spacing w:val="3"/>
          <w:w w:val="105"/>
        </w:rPr>
        <w:t xml:space="preserve"> </w:t>
      </w:r>
      <w:r>
        <w:rPr>
          <w:w w:val="105"/>
        </w:rPr>
        <w:t>any</w:t>
      </w:r>
      <w:r>
        <w:rPr>
          <w:spacing w:val="11"/>
          <w:w w:val="105"/>
        </w:rPr>
        <w:t xml:space="preserve"> </w:t>
      </w:r>
      <w:r>
        <w:rPr>
          <w:w w:val="105"/>
        </w:rPr>
        <w:t>given</w:t>
      </w:r>
      <w:r>
        <w:rPr>
          <w:spacing w:val="13"/>
          <w:w w:val="105"/>
        </w:rPr>
        <w:t xml:space="preserve"> </w:t>
      </w:r>
      <w:r>
        <w:rPr>
          <w:spacing w:val="3"/>
          <w:w w:val="105"/>
        </w:rPr>
        <w:t>amou</w:t>
      </w:r>
      <w:r>
        <w:rPr>
          <w:spacing w:val="2"/>
          <w:w w:val="105"/>
        </w:rPr>
        <w:t>nt</w:t>
      </w:r>
      <w:r>
        <w:rPr>
          <w:spacing w:val="3"/>
          <w:w w:val="105"/>
        </w:rPr>
        <w:t xml:space="preserve"> </w:t>
      </w:r>
      <w:r>
        <w:rPr>
          <w:w w:val="105"/>
        </w:rPr>
        <w:t>of</w:t>
      </w:r>
      <w:r>
        <w:rPr>
          <w:spacing w:val="-1"/>
          <w:w w:val="105"/>
        </w:rPr>
        <w:t xml:space="preserve"> </w:t>
      </w:r>
      <w:r>
        <w:rPr>
          <w:w w:val="105"/>
        </w:rPr>
        <w:t>energy</w:t>
      </w:r>
      <w:r>
        <w:rPr>
          <w:spacing w:val="-3"/>
          <w:w w:val="105"/>
        </w:rPr>
        <w:t xml:space="preserve"> </w:t>
      </w:r>
      <w:r>
        <w:rPr>
          <w:w w:val="105"/>
        </w:rPr>
        <w:t>will</w:t>
      </w:r>
      <w:r>
        <w:rPr>
          <w:spacing w:val="-2"/>
          <w:w w:val="105"/>
        </w:rPr>
        <w:t xml:space="preserve"> </w:t>
      </w:r>
      <w:r>
        <w:rPr>
          <w:w w:val="105"/>
        </w:rPr>
        <w:t>perform</w:t>
      </w:r>
      <w:r>
        <w:rPr>
          <w:spacing w:val="24"/>
          <w:w w:val="103"/>
        </w:rPr>
        <w:t xml:space="preserve"> </w:t>
      </w:r>
      <w:r>
        <w:rPr>
          <w:w w:val="105"/>
        </w:rPr>
        <w:t>only</w:t>
      </w:r>
      <w:r>
        <w:rPr>
          <w:spacing w:val="9"/>
          <w:w w:val="105"/>
        </w:rPr>
        <w:t xml:space="preserve"> </w:t>
      </w:r>
      <w:r>
        <w:rPr>
          <w:w w:val="105"/>
        </w:rPr>
        <w:t>a</w:t>
      </w:r>
      <w:r>
        <w:rPr>
          <w:spacing w:val="1"/>
          <w:w w:val="105"/>
        </w:rPr>
        <w:t xml:space="preserve"> </w:t>
      </w:r>
      <w:r>
        <w:rPr>
          <w:w w:val="105"/>
        </w:rPr>
        <w:t>specific</w:t>
      </w:r>
      <w:r>
        <w:rPr>
          <w:spacing w:val="4"/>
          <w:w w:val="105"/>
        </w:rPr>
        <w:t xml:space="preserve"> </w:t>
      </w:r>
      <w:r>
        <w:rPr>
          <w:w w:val="105"/>
        </w:rPr>
        <w:t>amount</w:t>
      </w:r>
      <w:r>
        <w:rPr>
          <w:spacing w:val="9"/>
          <w:w w:val="105"/>
        </w:rPr>
        <w:t xml:space="preserve"> </w:t>
      </w:r>
      <w:r>
        <w:rPr>
          <w:w w:val="105"/>
        </w:rPr>
        <w:t>of</w:t>
      </w:r>
      <w:r>
        <w:rPr>
          <w:spacing w:val="1"/>
          <w:w w:val="105"/>
        </w:rPr>
        <w:t xml:space="preserve"> </w:t>
      </w:r>
      <w:r>
        <w:rPr>
          <w:w w:val="105"/>
        </w:rPr>
        <w:t>work</w:t>
      </w:r>
      <w:r>
        <w:rPr>
          <w:spacing w:val="11"/>
          <w:w w:val="105"/>
        </w:rPr>
        <w:t xml:space="preserve"> </w:t>
      </w:r>
      <w:r>
        <w:rPr>
          <w:w w:val="105"/>
        </w:rPr>
        <w:t>before</w:t>
      </w:r>
      <w:r>
        <w:rPr>
          <w:spacing w:val="10"/>
          <w:w w:val="105"/>
        </w:rPr>
        <w:t xml:space="preserve"> </w:t>
      </w:r>
      <w:r>
        <w:rPr>
          <w:w w:val="105"/>
        </w:rPr>
        <w:t>it</w:t>
      </w:r>
      <w:r>
        <w:rPr>
          <w:spacing w:val="-3"/>
          <w:w w:val="105"/>
        </w:rPr>
        <w:t xml:space="preserve"> </w:t>
      </w:r>
      <w:r>
        <w:rPr>
          <w:w w:val="105"/>
        </w:rPr>
        <w:t>is</w:t>
      </w:r>
      <w:r>
        <w:rPr>
          <w:w w:val="108"/>
        </w:rPr>
        <w:t xml:space="preserve"> </w:t>
      </w:r>
      <w:r>
        <w:rPr>
          <w:w w:val="105"/>
        </w:rPr>
        <w:t>absorbed,</w:t>
      </w:r>
      <w:r>
        <w:rPr>
          <w:spacing w:val="15"/>
          <w:w w:val="105"/>
        </w:rPr>
        <w:t xml:space="preserve"> </w:t>
      </w:r>
      <w:r>
        <w:rPr>
          <w:w w:val="105"/>
        </w:rPr>
        <w:t>the</w:t>
      </w:r>
      <w:r>
        <w:rPr>
          <w:spacing w:val="6"/>
          <w:w w:val="105"/>
        </w:rPr>
        <w:t xml:space="preserve"> </w:t>
      </w:r>
      <w:r>
        <w:rPr>
          <w:w w:val="105"/>
        </w:rPr>
        <w:t>seeming violence</w:t>
      </w:r>
      <w:r>
        <w:rPr>
          <w:spacing w:val="16"/>
          <w:w w:val="105"/>
        </w:rPr>
        <w:t xml:space="preserve"> </w:t>
      </w:r>
      <w:r>
        <w:rPr>
          <w:w w:val="105"/>
        </w:rPr>
        <w:t>of</w:t>
      </w:r>
      <w:r>
        <w:rPr>
          <w:spacing w:val="1"/>
          <w:w w:val="105"/>
        </w:rPr>
        <w:t xml:space="preserve"> </w:t>
      </w:r>
      <w:r>
        <w:rPr>
          <w:w w:val="105"/>
        </w:rPr>
        <w:t>the</w:t>
      </w:r>
      <w:r>
        <w:rPr>
          <w:spacing w:val="8"/>
          <w:w w:val="105"/>
        </w:rPr>
        <w:t xml:space="preserve"> </w:t>
      </w:r>
      <w:r>
        <w:rPr>
          <w:w w:val="105"/>
        </w:rPr>
        <w:t>explosion</w:t>
      </w:r>
      <w:r>
        <w:rPr>
          <w:spacing w:val="11"/>
          <w:w w:val="105"/>
        </w:rPr>
        <w:t xml:space="preserve"> </w:t>
      </w:r>
      <w:r>
        <w:rPr>
          <w:w w:val="105"/>
        </w:rPr>
        <w:t>is</w:t>
      </w:r>
      <w:r>
        <w:rPr>
          <w:w w:val="104"/>
        </w:rPr>
        <w:t xml:space="preserve"> </w:t>
      </w:r>
      <w:r>
        <w:rPr>
          <w:w w:val="105"/>
        </w:rPr>
        <w:t>reduced</w:t>
      </w:r>
      <w:r>
        <w:rPr>
          <w:spacing w:val="29"/>
          <w:w w:val="105"/>
        </w:rPr>
        <w:t xml:space="preserve"> </w:t>
      </w:r>
      <w:r>
        <w:rPr>
          <w:w w:val="105"/>
        </w:rPr>
        <w:t>significantly</w:t>
      </w:r>
      <w:r>
        <w:rPr>
          <w:spacing w:val="24"/>
          <w:w w:val="105"/>
        </w:rPr>
        <w:t xml:space="preserve"> </w:t>
      </w:r>
      <w:r>
        <w:rPr>
          <w:w w:val="105"/>
        </w:rPr>
        <w:t>by</w:t>
      </w:r>
      <w:r>
        <w:rPr>
          <w:spacing w:val="23"/>
          <w:w w:val="105"/>
        </w:rPr>
        <w:t xml:space="preserve"> </w:t>
      </w:r>
      <w:r>
        <w:rPr>
          <w:w w:val="105"/>
        </w:rPr>
        <w:t>the</w:t>
      </w:r>
      <w:r>
        <w:rPr>
          <w:spacing w:val="29"/>
          <w:w w:val="105"/>
        </w:rPr>
        <w:t xml:space="preserve"> </w:t>
      </w:r>
      <w:r>
        <w:rPr>
          <w:w w:val="105"/>
        </w:rPr>
        <w:t>time</w:t>
      </w:r>
      <w:r>
        <w:rPr>
          <w:spacing w:val="26"/>
          <w:w w:val="105"/>
        </w:rPr>
        <w:t xml:space="preserve"> </w:t>
      </w:r>
      <w:r>
        <w:rPr>
          <w:w w:val="105"/>
        </w:rPr>
        <w:t>it</w:t>
      </w:r>
      <w:r>
        <w:rPr>
          <w:spacing w:val="13"/>
          <w:w w:val="105"/>
        </w:rPr>
        <w:t xml:space="preserve"> </w:t>
      </w:r>
      <w:r>
        <w:rPr>
          <w:w w:val="105"/>
        </w:rPr>
        <w:t>reaches</w:t>
      </w:r>
      <w:r>
        <w:rPr>
          <w:spacing w:val="25"/>
          <w:w w:val="105"/>
        </w:rPr>
        <w:t xml:space="preserve"> </w:t>
      </w:r>
      <w:r>
        <w:rPr>
          <w:w w:val="105"/>
        </w:rPr>
        <w:t>the</w:t>
      </w:r>
      <w:r>
        <w:rPr>
          <w:w w:val="109"/>
        </w:rPr>
        <w:t xml:space="preserve"> </w:t>
      </w:r>
      <w:r>
        <w:rPr>
          <w:w w:val="105"/>
        </w:rPr>
        <w:t>shooter's</w:t>
      </w:r>
      <w:r>
        <w:rPr>
          <w:spacing w:val="41"/>
          <w:w w:val="105"/>
        </w:rPr>
        <w:t xml:space="preserve"> </w:t>
      </w:r>
      <w:r>
        <w:rPr>
          <w:w w:val="105"/>
        </w:rPr>
        <w:t>shoulder.</w:t>
      </w:r>
    </w:p>
    <w:p w14:paraId="067B3F24" w14:textId="77777777" w:rsidR="00EA4615" w:rsidRDefault="00EA4615">
      <w:pPr>
        <w:spacing w:before="10"/>
        <w:rPr>
          <w:rFonts w:ascii="Times New Roman" w:eastAsia="Times New Roman" w:hAnsi="Times New Roman" w:cs="Times New Roman"/>
        </w:rPr>
      </w:pPr>
    </w:p>
    <w:p w14:paraId="413208F7" w14:textId="77777777" w:rsidR="00EA4615" w:rsidRDefault="00333243">
      <w:pPr>
        <w:pStyle w:val="BodyText"/>
        <w:numPr>
          <w:ilvl w:val="0"/>
          <w:numId w:val="17"/>
        </w:numPr>
        <w:tabs>
          <w:tab w:val="left" w:pos="3860"/>
        </w:tabs>
        <w:spacing w:line="239" w:lineRule="auto"/>
        <w:ind w:left="3855" w:right="279" w:hanging="712"/>
      </w:pPr>
      <w:r>
        <w:rPr>
          <w:w w:val="105"/>
        </w:rPr>
        <w:t>Experienced</w:t>
      </w:r>
      <w:r>
        <w:rPr>
          <w:spacing w:val="32"/>
          <w:w w:val="105"/>
        </w:rPr>
        <w:t xml:space="preserve"> </w:t>
      </w:r>
      <w:r>
        <w:rPr>
          <w:w w:val="105"/>
        </w:rPr>
        <w:t>shooters</w:t>
      </w:r>
      <w:r>
        <w:rPr>
          <w:spacing w:val="10"/>
          <w:w w:val="105"/>
        </w:rPr>
        <w:t xml:space="preserve"> </w:t>
      </w:r>
      <w:r>
        <w:rPr>
          <w:w w:val="105"/>
        </w:rPr>
        <w:t>know</w:t>
      </w:r>
      <w:r>
        <w:rPr>
          <w:spacing w:val="30"/>
          <w:w w:val="105"/>
        </w:rPr>
        <w:t xml:space="preserve"> </w:t>
      </w:r>
      <w:r>
        <w:rPr>
          <w:w w:val="105"/>
        </w:rPr>
        <w:t>that</w:t>
      </w:r>
      <w:r>
        <w:rPr>
          <w:spacing w:val="22"/>
          <w:w w:val="105"/>
        </w:rPr>
        <w:t xml:space="preserve"> </w:t>
      </w:r>
      <w:r>
        <w:rPr>
          <w:w w:val="105"/>
        </w:rPr>
        <w:t>recoil</w:t>
      </w:r>
      <w:r>
        <w:rPr>
          <w:spacing w:val="13"/>
          <w:w w:val="105"/>
        </w:rPr>
        <w:t xml:space="preserve"> </w:t>
      </w:r>
      <w:r>
        <w:rPr>
          <w:w w:val="105"/>
        </w:rPr>
        <w:t>can</w:t>
      </w:r>
      <w:r>
        <w:rPr>
          <w:spacing w:val="23"/>
          <w:w w:val="105"/>
        </w:rPr>
        <w:t xml:space="preserve"> </w:t>
      </w:r>
      <w:r>
        <w:rPr>
          <w:w w:val="105"/>
        </w:rPr>
        <w:t>never</w:t>
      </w:r>
      <w:r>
        <w:rPr>
          <w:w w:val="103"/>
        </w:rPr>
        <w:t xml:space="preserve"> </w:t>
      </w:r>
      <w:r>
        <w:rPr>
          <w:w w:val="105"/>
        </w:rPr>
        <w:t>be</w:t>
      </w:r>
      <w:r>
        <w:rPr>
          <w:spacing w:val="22"/>
          <w:w w:val="105"/>
        </w:rPr>
        <w:t xml:space="preserve"> </w:t>
      </w:r>
      <w:r>
        <w:rPr>
          <w:w w:val="105"/>
        </w:rPr>
        <w:t>severe</w:t>
      </w:r>
      <w:r>
        <w:rPr>
          <w:spacing w:val="19"/>
          <w:w w:val="105"/>
        </w:rPr>
        <w:t xml:space="preserve"> </w:t>
      </w:r>
      <w:proofErr w:type="gramStart"/>
      <w:r>
        <w:rPr>
          <w:w w:val="105"/>
        </w:rPr>
        <w:t>as</w:t>
      </w:r>
      <w:r>
        <w:rPr>
          <w:spacing w:val="-4"/>
          <w:w w:val="105"/>
        </w:rPr>
        <w:t xml:space="preserve"> </w:t>
      </w:r>
      <w:r>
        <w:rPr>
          <w:w w:val="105"/>
        </w:rPr>
        <w:t>long</w:t>
      </w:r>
      <w:r>
        <w:rPr>
          <w:spacing w:val="10"/>
          <w:w w:val="105"/>
        </w:rPr>
        <w:t xml:space="preserve"> </w:t>
      </w:r>
      <w:r>
        <w:rPr>
          <w:w w:val="105"/>
        </w:rPr>
        <w:t>as</w:t>
      </w:r>
      <w:proofErr w:type="gramEnd"/>
      <w:r>
        <w:rPr>
          <w:spacing w:val="10"/>
          <w:w w:val="105"/>
        </w:rPr>
        <w:t xml:space="preserve"> </w:t>
      </w:r>
      <w:r>
        <w:rPr>
          <w:w w:val="105"/>
        </w:rPr>
        <w:t>the</w:t>
      </w:r>
      <w:r>
        <w:rPr>
          <w:spacing w:val="16"/>
          <w:w w:val="105"/>
        </w:rPr>
        <w:t xml:space="preserve"> </w:t>
      </w:r>
      <w:r>
        <w:rPr>
          <w:w w:val="105"/>
        </w:rPr>
        <w:t>weapon</w:t>
      </w:r>
      <w:r>
        <w:rPr>
          <w:spacing w:val="10"/>
          <w:w w:val="105"/>
        </w:rPr>
        <w:t xml:space="preserve"> </w:t>
      </w:r>
      <w:r>
        <w:rPr>
          <w:w w:val="105"/>
        </w:rPr>
        <w:t>is</w:t>
      </w:r>
      <w:r>
        <w:rPr>
          <w:spacing w:val="6"/>
          <w:w w:val="105"/>
        </w:rPr>
        <w:t xml:space="preserve"> </w:t>
      </w:r>
      <w:r>
        <w:rPr>
          <w:w w:val="105"/>
        </w:rPr>
        <w:t>properly</w:t>
      </w:r>
      <w:r>
        <w:rPr>
          <w:w w:val="103"/>
        </w:rPr>
        <w:t xml:space="preserve"> </w:t>
      </w:r>
      <w:r>
        <w:rPr>
          <w:w w:val="105"/>
        </w:rPr>
        <w:t>placed</w:t>
      </w:r>
      <w:r>
        <w:rPr>
          <w:spacing w:val="36"/>
          <w:w w:val="105"/>
        </w:rPr>
        <w:t xml:space="preserve"> </w:t>
      </w:r>
      <w:r>
        <w:rPr>
          <w:w w:val="105"/>
        </w:rPr>
        <w:t>and</w:t>
      </w:r>
      <w:r>
        <w:rPr>
          <w:spacing w:val="5"/>
          <w:w w:val="105"/>
        </w:rPr>
        <w:t xml:space="preserve"> </w:t>
      </w:r>
      <w:r>
        <w:rPr>
          <w:w w:val="105"/>
        </w:rPr>
        <w:t>held</w:t>
      </w:r>
      <w:r>
        <w:rPr>
          <w:spacing w:val="24"/>
          <w:w w:val="105"/>
        </w:rPr>
        <w:t xml:space="preserve"> </w:t>
      </w:r>
      <w:r>
        <w:rPr>
          <w:w w:val="105"/>
        </w:rPr>
        <w:t>against</w:t>
      </w:r>
      <w:r>
        <w:rPr>
          <w:spacing w:val="27"/>
          <w:w w:val="105"/>
        </w:rPr>
        <w:t xml:space="preserve"> </w:t>
      </w:r>
      <w:r>
        <w:rPr>
          <w:w w:val="105"/>
        </w:rPr>
        <w:t>the</w:t>
      </w:r>
      <w:r>
        <w:rPr>
          <w:spacing w:val="24"/>
          <w:w w:val="105"/>
        </w:rPr>
        <w:t xml:space="preserve"> </w:t>
      </w:r>
      <w:r>
        <w:rPr>
          <w:w w:val="105"/>
        </w:rPr>
        <w:t xml:space="preserve">shoulder. </w:t>
      </w:r>
      <w:r>
        <w:rPr>
          <w:spacing w:val="38"/>
          <w:w w:val="105"/>
        </w:rPr>
        <w:t xml:space="preserve"> </w:t>
      </w:r>
      <w:r>
        <w:rPr>
          <w:w w:val="105"/>
        </w:rPr>
        <w:t>Hold</w:t>
      </w:r>
      <w:r>
        <w:rPr>
          <w:spacing w:val="28"/>
          <w:w w:val="105"/>
        </w:rPr>
        <w:t xml:space="preserve"> </w:t>
      </w:r>
      <w:r>
        <w:rPr>
          <w:w w:val="105"/>
        </w:rPr>
        <w:t>the</w:t>
      </w:r>
      <w:r>
        <w:rPr>
          <w:w w:val="109"/>
        </w:rPr>
        <w:t xml:space="preserve"> </w:t>
      </w:r>
      <w:r>
        <w:rPr>
          <w:w w:val="105"/>
        </w:rPr>
        <w:t>butt</w:t>
      </w:r>
      <w:r>
        <w:rPr>
          <w:spacing w:val="26"/>
          <w:w w:val="105"/>
        </w:rPr>
        <w:t xml:space="preserve"> </w:t>
      </w:r>
      <w:r>
        <w:rPr>
          <w:w w:val="105"/>
        </w:rPr>
        <w:t>of</w:t>
      </w:r>
      <w:r>
        <w:rPr>
          <w:spacing w:val="14"/>
          <w:w w:val="105"/>
        </w:rPr>
        <w:t xml:space="preserve"> </w:t>
      </w:r>
      <w:r>
        <w:rPr>
          <w:w w:val="105"/>
        </w:rPr>
        <w:t>the</w:t>
      </w:r>
      <w:r>
        <w:rPr>
          <w:spacing w:val="13"/>
          <w:w w:val="105"/>
        </w:rPr>
        <w:t xml:space="preserve"> </w:t>
      </w:r>
      <w:r>
        <w:rPr>
          <w:w w:val="105"/>
        </w:rPr>
        <w:t>weapon</w:t>
      </w:r>
      <w:r>
        <w:rPr>
          <w:spacing w:val="31"/>
          <w:w w:val="105"/>
        </w:rPr>
        <w:t xml:space="preserve"> </w:t>
      </w:r>
      <w:r>
        <w:rPr>
          <w:w w:val="105"/>
        </w:rPr>
        <w:t>firmly</w:t>
      </w:r>
      <w:r>
        <w:rPr>
          <w:spacing w:val="24"/>
          <w:w w:val="105"/>
        </w:rPr>
        <w:t xml:space="preserve"> </w:t>
      </w:r>
      <w:r>
        <w:rPr>
          <w:w w:val="105"/>
        </w:rPr>
        <w:t>to</w:t>
      </w:r>
      <w:r>
        <w:rPr>
          <w:spacing w:val="9"/>
          <w:w w:val="105"/>
        </w:rPr>
        <w:t xml:space="preserve"> </w:t>
      </w:r>
      <w:r>
        <w:rPr>
          <w:w w:val="105"/>
        </w:rPr>
        <w:t>the</w:t>
      </w:r>
      <w:r>
        <w:rPr>
          <w:spacing w:val="21"/>
          <w:w w:val="105"/>
        </w:rPr>
        <w:t xml:space="preserve"> </w:t>
      </w:r>
      <w:r>
        <w:rPr>
          <w:w w:val="105"/>
        </w:rPr>
        <w:t>shoulder</w:t>
      </w:r>
      <w:r>
        <w:rPr>
          <w:spacing w:val="21"/>
          <w:w w:val="105"/>
        </w:rPr>
        <w:t xml:space="preserve"> </w:t>
      </w:r>
      <w:r>
        <w:rPr>
          <w:w w:val="105"/>
        </w:rPr>
        <w:t>and</w:t>
      </w:r>
      <w:r>
        <w:rPr>
          <w:w w:val="109"/>
        </w:rPr>
        <w:t xml:space="preserve"> </w:t>
      </w:r>
      <w:r>
        <w:rPr>
          <w:w w:val="105"/>
        </w:rPr>
        <w:t>keep</w:t>
      </w:r>
      <w:r>
        <w:rPr>
          <w:spacing w:val="29"/>
          <w:w w:val="105"/>
        </w:rPr>
        <w:t xml:space="preserve"> </w:t>
      </w:r>
      <w:r>
        <w:rPr>
          <w:w w:val="105"/>
        </w:rPr>
        <w:t>the</w:t>
      </w:r>
      <w:r>
        <w:rPr>
          <w:spacing w:val="20"/>
          <w:w w:val="105"/>
        </w:rPr>
        <w:t xml:space="preserve"> </w:t>
      </w:r>
      <w:r>
        <w:rPr>
          <w:w w:val="105"/>
        </w:rPr>
        <w:t>elbow</w:t>
      </w:r>
      <w:r>
        <w:rPr>
          <w:spacing w:val="14"/>
          <w:w w:val="105"/>
        </w:rPr>
        <w:t xml:space="preserve"> </w:t>
      </w:r>
      <w:r>
        <w:rPr>
          <w:w w:val="105"/>
        </w:rPr>
        <w:t>raised</w:t>
      </w:r>
      <w:r>
        <w:rPr>
          <w:spacing w:val="23"/>
          <w:w w:val="105"/>
        </w:rPr>
        <w:t xml:space="preserve"> </w:t>
      </w:r>
      <w:r>
        <w:rPr>
          <w:w w:val="105"/>
        </w:rPr>
        <w:t>to</w:t>
      </w:r>
      <w:r>
        <w:rPr>
          <w:spacing w:val="8"/>
          <w:w w:val="105"/>
        </w:rPr>
        <w:t xml:space="preserve"> </w:t>
      </w:r>
      <w:r>
        <w:rPr>
          <w:w w:val="105"/>
        </w:rPr>
        <w:t>the</w:t>
      </w:r>
      <w:r>
        <w:rPr>
          <w:spacing w:val="25"/>
          <w:w w:val="105"/>
        </w:rPr>
        <w:t xml:space="preserve"> </w:t>
      </w:r>
      <w:r>
        <w:rPr>
          <w:w w:val="105"/>
        </w:rPr>
        <w:t>same</w:t>
      </w:r>
      <w:r>
        <w:rPr>
          <w:spacing w:val="17"/>
          <w:w w:val="105"/>
        </w:rPr>
        <w:t xml:space="preserve"> </w:t>
      </w:r>
      <w:r>
        <w:rPr>
          <w:w w:val="105"/>
        </w:rPr>
        <w:t>level</w:t>
      </w:r>
      <w:r>
        <w:rPr>
          <w:spacing w:val="14"/>
          <w:w w:val="105"/>
        </w:rPr>
        <w:t xml:space="preserve"> </w:t>
      </w:r>
      <w:r>
        <w:rPr>
          <w:w w:val="105"/>
        </w:rPr>
        <w:t>as</w:t>
      </w:r>
      <w:r>
        <w:rPr>
          <w:spacing w:val="6"/>
          <w:w w:val="105"/>
        </w:rPr>
        <w:t xml:space="preserve"> </w:t>
      </w:r>
      <w:r>
        <w:rPr>
          <w:w w:val="105"/>
        </w:rPr>
        <w:t>the</w:t>
      </w:r>
      <w:r>
        <w:rPr>
          <w:w w:val="109"/>
        </w:rPr>
        <w:t xml:space="preserve"> </w:t>
      </w:r>
      <w:r>
        <w:rPr>
          <w:w w:val="105"/>
        </w:rPr>
        <w:t>shoulder.</w:t>
      </w:r>
    </w:p>
    <w:p w14:paraId="378ED11C" w14:textId="77777777" w:rsidR="00EA4615" w:rsidRDefault="00EA4615">
      <w:pPr>
        <w:spacing w:before="11"/>
        <w:rPr>
          <w:rFonts w:ascii="Times New Roman" w:eastAsia="Times New Roman" w:hAnsi="Times New Roman" w:cs="Times New Roman"/>
          <w:sz w:val="21"/>
          <w:szCs w:val="21"/>
        </w:rPr>
      </w:pPr>
    </w:p>
    <w:p w14:paraId="7CF8EFCB" w14:textId="77777777" w:rsidR="00EA4615" w:rsidRDefault="00333243">
      <w:pPr>
        <w:pStyle w:val="BodyText"/>
        <w:numPr>
          <w:ilvl w:val="0"/>
          <w:numId w:val="29"/>
        </w:numPr>
        <w:tabs>
          <w:tab w:val="left" w:pos="2427"/>
        </w:tabs>
        <w:ind w:left="2426" w:hanging="692"/>
      </w:pPr>
      <w:r>
        <w:rPr>
          <w:w w:val="110"/>
        </w:rPr>
        <w:t>Carry</w:t>
      </w:r>
      <w:r>
        <w:rPr>
          <w:spacing w:val="-34"/>
          <w:w w:val="110"/>
        </w:rPr>
        <w:t xml:space="preserve"> </w:t>
      </w:r>
      <w:r>
        <w:rPr>
          <w:w w:val="110"/>
        </w:rPr>
        <w:t>positions</w:t>
      </w:r>
    </w:p>
    <w:p w14:paraId="751429AA" w14:textId="77777777" w:rsidR="00EA4615" w:rsidRDefault="00EA4615">
      <w:pPr>
        <w:spacing w:before="2"/>
        <w:rPr>
          <w:rFonts w:ascii="Times New Roman" w:eastAsia="Times New Roman" w:hAnsi="Times New Roman" w:cs="Times New Roman"/>
          <w:sz w:val="23"/>
          <w:szCs w:val="23"/>
        </w:rPr>
      </w:pPr>
    </w:p>
    <w:p w14:paraId="218F66C1" w14:textId="77777777" w:rsidR="00EA4615" w:rsidRDefault="00333243">
      <w:pPr>
        <w:pStyle w:val="BodyText"/>
        <w:numPr>
          <w:ilvl w:val="1"/>
          <w:numId w:val="29"/>
        </w:numPr>
        <w:tabs>
          <w:tab w:val="left" w:pos="3134"/>
        </w:tabs>
        <w:ind w:left="1693" w:firstLine="733"/>
      </w:pPr>
      <w:r>
        <w:rPr>
          <w:w w:val="105"/>
        </w:rPr>
        <w:t>High</w:t>
      </w:r>
      <w:r>
        <w:rPr>
          <w:spacing w:val="23"/>
          <w:w w:val="105"/>
        </w:rPr>
        <w:t xml:space="preserve"> </w:t>
      </w:r>
      <w:r>
        <w:rPr>
          <w:w w:val="105"/>
        </w:rPr>
        <w:t>Port</w:t>
      </w:r>
      <w:r>
        <w:rPr>
          <w:spacing w:val="23"/>
          <w:w w:val="105"/>
        </w:rPr>
        <w:t xml:space="preserve"> </w:t>
      </w:r>
      <w:r>
        <w:rPr>
          <w:w w:val="105"/>
        </w:rPr>
        <w:t>or</w:t>
      </w:r>
      <w:r>
        <w:rPr>
          <w:spacing w:val="14"/>
          <w:w w:val="105"/>
        </w:rPr>
        <w:t xml:space="preserve"> </w:t>
      </w:r>
      <w:r>
        <w:rPr>
          <w:w w:val="105"/>
        </w:rPr>
        <w:t>Port</w:t>
      </w:r>
      <w:r>
        <w:rPr>
          <w:spacing w:val="5"/>
          <w:w w:val="105"/>
        </w:rPr>
        <w:t xml:space="preserve"> </w:t>
      </w:r>
      <w:r>
        <w:rPr>
          <w:w w:val="105"/>
        </w:rPr>
        <w:t>Arms</w:t>
      </w:r>
    </w:p>
    <w:p w14:paraId="1565C7AB" w14:textId="77777777" w:rsidR="00EA4615" w:rsidRDefault="00EA4615">
      <w:pPr>
        <w:spacing w:before="4"/>
        <w:rPr>
          <w:rFonts w:ascii="Times New Roman" w:eastAsia="Times New Roman" w:hAnsi="Times New Roman" w:cs="Times New Roman"/>
        </w:rPr>
      </w:pPr>
    </w:p>
    <w:p w14:paraId="7CA99E85" w14:textId="77777777" w:rsidR="00EA4615" w:rsidRDefault="00333243">
      <w:pPr>
        <w:pStyle w:val="BodyText"/>
        <w:numPr>
          <w:ilvl w:val="1"/>
          <w:numId w:val="29"/>
        </w:numPr>
        <w:tabs>
          <w:tab w:val="left" w:pos="3125"/>
        </w:tabs>
        <w:ind w:left="3124" w:hanging="702"/>
      </w:pPr>
      <w:r>
        <w:rPr>
          <w:w w:val="105"/>
        </w:rPr>
        <w:t>At</w:t>
      </w:r>
      <w:r>
        <w:rPr>
          <w:spacing w:val="18"/>
          <w:w w:val="105"/>
        </w:rPr>
        <w:t xml:space="preserve"> </w:t>
      </w:r>
      <w:r>
        <w:rPr>
          <w:w w:val="105"/>
        </w:rPr>
        <w:t>Ease</w:t>
      </w:r>
      <w:r>
        <w:rPr>
          <w:spacing w:val="18"/>
          <w:w w:val="105"/>
        </w:rPr>
        <w:t xml:space="preserve"> </w:t>
      </w:r>
      <w:r>
        <w:rPr>
          <w:w w:val="105"/>
        </w:rPr>
        <w:t>or</w:t>
      </w:r>
      <w:r>
        <w:rPr>
          <w:spacing w:val="12"/>
          <w:w w:val="105"/>
        </w:rPr>
        <w:t xml:space="preserve"> </w:t>
      </w:r>
      <w:r>
        <w:rPr>
          <w:w w:val="105"/>
        </w:rPr>
        <w:t>Hip</w:t>
      </w:r>
      <w:r>
        <w:rPr>
          <w:spacing w:val="24"/>
          <w:w w:val="105"/>
        </w:rPr>
        <w:t xml:space="preserve"> </w:t>
      </w:r>
      <w:r>
        <w:rPr>
          <w:w w:val="105"/>
        </w:rPr>
        <w:t>Carry</w:t>
      </w:r>
    </w:p>
    <w:p w14:paraId="12334563" w14:textId="77777777" w:rsidR="00EA4615" w:rsidRDefault="00EA4615">
      <w:pPr>
        <w:spacing w:before="11"/>
        <w:rPr>
          <w:rFonts w:ascii="Times New Roman" w:eastAsia="Times New Roman" w:hAnsi="Times New Roman" w:cs="Times New Roman"/>
          <w:sz w:val="21"/>
          <w:szCs w:val="21"/>
        </w:rPr>
      </w:pPr>
    </w:p>
    <w:p w14:paraId="53F99E30" w14:textId="77777777" w:rsidR="00EA4615" w:rsidRDefault="00333243">
      <w:pPr>
        <w:pStyle w:val="BodyText"/>
        <w:numPr>
          <w:ilvl w:val="1"/>
          <w:numId w:val="29"/>
        </w:numPr>
        <w:tabs>
          <w:tab w:val="left" w:pos="3139"/>
        </w:tabs>
        <w:ind w:left="3138" w:hanging="716"/>
      </w:pPr>
      <w:r>
        <w:rPr>
          <w:w w:val="105"/>
        </w:rPr>
        <w:t>Satterwhite</w:t>
      </w:r>
      <w:r>
        <w:rPr>
          <w:spacing w:val="22"/>
          <w:w w:val="105"/>
        </w:rPr>
        <w:t xml:space="preserve"> </w:t>
      </w:r>
      <w:r>
        <w:rPr>
          <w:w w:val="105"/>
        </w:rPr>
        <w:t>or</w:t>
      </w:r>
      <w:r>
        <w:rPr>
          <w:spacing w:val="7"/>
          <w:w w:val="105"/>
        </w:rPr>
        <w:t xml:space="preserve"> </w:t>
      </w:r>
      <w:r>
        <w:rPr>
          <w:w w:val="105"/>
        </w:rPr>
        <w:t>High</w:t>
      </w:r>
      <w:r>
        <w:rPr>
          <w:spacing w:val="15"/>
          <w:w w:val="105"/>
        </w:rPr>
        <w:t xml:space="preserve"> </w:t>
      </w:r>
      <w:r>
        <w:rPr>
          <w:w w:val="105"/>
        </w:rPr>
        <w:t>Ready7</w:t>
      </w:r>
    </w:p>
    <w:p w14:paraId="2A366C42" w14:textId="77777777" w:rsidR="00EA4615" w:rsidRDefault="00EA4615">
      <w:pPr>
        <w:sectPr w:rsidR="00EA4615">
          <w:footerReference w:type="default" r:id="rId165"/>
          <w:pgSz w:w="12240" w:h="15840"/>
          <w:pgMar w:top="1800" w:right="1540" w:bottom="1280" w:left="1700" w:header="1488" w:footer="1086" w:gutter="0"/>
          <w:pgNumType w:start="14"/>
          <w:cols w:space="720"/>
        </w:sectPr>
      </w:pPr>
    </w:p>
    <w:p w14:paraId="04E3EB22" w14:textId="77777777" w:rsidR="00EA4615" w:rsidRDefault="00333243">
      <w:pPr>
        <w:spacing w:before="8"/>
        <w:rPr>
          <w:rFonts w:ascii="Times New Roman" w:eastAsia="Times New Roman" w:hAnsi="Times New Roman" w:cs="Times New Roman"/>
          <w:sz w:val="2"/>
          <w:szCs w:val="2"/>
        </w:rPr>
      </w:pPr>
      <w:r>
        <w:rPr>
          <w:noProof/>
        </w:rPr>
        <w:lastRenderedPageBreak/>
        <mc:AlternateContent>
          <mc:Choice Requires="wpg">
            <w:drawing>
              <wp:anchor distT="0" distB="0" distL="114300" distR="114300" simplePos="0" relativeHeight="3904" behindDoc="0" locked="0" layoutInCell="1" allowOverlap="1" wp14:anchorId="6662CF3A" wp14:editId="77B4D822">
                <wp:simplePos x="0" y="0"/>
                <wp:positionH relativeFrom="page">
                  <wp:posOffset>7668895</wp:posOffset>
                </wp:positionH>
                <wp:positionV relativeFrom="page">
                  <wp:posOffset>9546590</wp:posOffset>
                </wp:positionV>
                <wp:extent cx="1270" cy="475615"/>
                <wp:effectExtent l="10795" t="12065" r="6985" b="7620"/>
                <wp:wrapNone/>
                <wp:docPr id="29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75615"/>
                          <a:chOff x="12077" y="15034"/>
                          <a:chExt cx="2" cy="749"/>
                        </a:xfrm>
                      </wpg:grpSpPr>
                      <wps:wsp>
                        <wps:cNvPr id="293" name="Freeform 78"/>
                        <wps:cNvSpPr>
                          <a:spLocks/>
                        </wps:cNvSpPr>
                        <wps:spPr bwMode="auto">
                          <a:xfrm>
                            <a:off x="12077" y="15034"/>
                            <a:ext cx="2" cy="749"/>
                          </a:xfrm>
                          <a:custGeom>
                            <a:avLst/>
                            <a:gdLst>
                              <a:gd name="T0" fmla="+- 0 15782 15034"/>
                              <a:gd name="T1" fmla="*/ 15782 h 749"/>
                              <a:gd name="T2" fmla="+- 0 15034 15034"/>
                              <a:gd name="T3" fmla="*/ 15034 h 749"/>
                            </a:gdLst>
                            <a:ahLst/>
                            <a:cxnLst>
                              <a:cxn ang="0">
                                <a:pos x="0" y="T1"/>
                              </a:cxn>
                              <a:cxn ang="0">
                                <a:pos x="0" y="T3"/>
                              </a:cxn>
                            </a:cxnLst>
                            <a:rect l="0" t="0" r="r" b="b"/>
                            <a:pathLst>
                              <a:path h="749">
                                <a:moveTo>
                                  <a:pt x="0" y="7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CDD61" id="Group 77" o:spid="_x0000_s1026" style="position:absolute;margin-left:603.85pt;margin-top:751.7pt;width:.1pt;height:37.45pt;z-index:3904;mso-position-horizontal-relative:page;mso-position-vertical-relative:page" coordorigin="12077,15034" coordsize="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">
                <v:shape id="Freeform 78" o:spid="_x0000_s1027" style="position:absolute;left:12077;top:15034;width:2;height:7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" path="m,748l,e" filled="f" strokeweight=".24pt">
                  <v:path arrowok="t" o:connecttype="custom" o:connectlocs="0,15782;0,15034" o:connectangles="0,0"/>
                </v:shape>
                <w10:wrap anchorx="page" anchory="page"/>
              </v:group>
            </w:pict>
          </mc:Fallback>
        </mc:AlternateContent>
      </w:r>
    </w:p>
    <w:p w14:paraId="36C031F2" w14:textId="77777777" w:rsidR="00EA4615" w:rsidRDefault="00333243">
      <w:pPr>
        <w:spacing w:line="70" w:lineRule="atLeast"/>
        <w:ind w:left="145"/>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6FD4780D" wp14:editId="450E738C">
                <wp:extent cx="5568950" cy="45720"/>
                <wp:effectExtent l="0" t="635" r="3175" b="1270"/>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290" name="Group 75"/>
                        <wpg:cNvGrpSpPr>
                          <a:grpSpLocks/>
                        </wpg:cNvGrpSpPr>
                        <wpg:grpSpPr bwMode="auto">
                          <a:xfrm>
                            <a:off x="36" y="36"/>
                            <a:ext cx="8698" cy="2"/>
                            <a:chOff x="36" y="36"/>
                            <a:chExt cx="8698" cy="2"/>
                          </a:xfrm>
                        </wpg:grpSpPr>
                        <wps:wsp>
                          <wps:cNvPr id="291" name="Freeform 76"/>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5A2691" id="Group 74"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">
                <v:group id="Group 75"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76"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" path="m,l8698,e" filled="f" strokeweight="3.6pt">
                    <v:path arrowok="t" o:connecttype="custom" o:connectlocs="0,0;8698,0" o:connectangles="0,0"/>
                  </v:shape>
                </v:group>
                <w10:anchorlock/>
              </v:group>
            </w:pict>
          </mc:Fallback>
        </mc:AlternateContent>
      </w:r>
    </w:p>
    <w:p w14:paraId="0648EC68" w14:textId="77777777" w:rsidR="00EA4615" w:rsidRDefault="00EA4615">
      <w:pPr>
        <w:spacing w:before="8"/>
        <w:rPr>
          <w:rFonts w:ascii="Times New Roman" w:eastAsia="Times New Roman" w:hAnsi="Times New Roman" w:cs="Times New Roman"/>
          <w:sz w:val="19"/>
          <w:szCs w:val="19"/>
        </w:rPr>
      </w:pPr>
    </w:p>
    <w:p w14:paraId="36A1FCF1" w14:textId="77777777" w:rsidR="00EA4615" w:rsidRDefault="00333243">
      <w:pPr>
        <w:pStyle w:val="BodyText"/>
        <w:numPr>
          <w:ilvl w:val="1"/>
          <w:numId w:val="29"/>
        </w:numPr>
        <w:tabs>
          <w:tab w:val="left" w:pos="2384"/>
          <w:tab w:val="left" w:pos="3105"/>
        </w:tabs>
        <w:spacing w:before="70" w:line="479" w:lineRule="auto"/>
        <w:ind w:left="1693" w:right="4640" w:firstLine="696"/>
      </w:pPr>
      <w:r>
        <w:rPr>
          <w:w w:val="105"/>
        </w:rPr>
        <w:t>Low</w:t>
      </w:r>
      <w:r>
        <w:rPr>
          <w:spacing w:val="-9"/>
          <w:w w:val="105"/>
        </w:rPr>
        <w:t xml:space="preserve"> </w:t>
      </w:r>
      <w:r>
        <w:rPr>
          <w:w w:val="105"/>
        </w:rPr>
        <w:t>Ready</w:t>
      </w:r>
      <w:r>
        <w:rPr>
          <w:spacing w:val="-11"/>
          <w:w w:val="105"/>
        </w:rPr>
        <w:t xml:space="preserve"> </w:t>
      </w:r>
      <w:r>
        <w:rPr>
          <w:w w:val="105"/>
        </w:rPr>
        <w:t>or</w:t>
      </w:r>
      <w:r>
        <w:rPr>
          <w:spacing w:val="-16"/>
          <w:w w:val="105"/>
        </w:rPr>
        <w:t xml:space="preserve"> </w:t>
      </w:r>
      <w:r>
        <w:rPr>
          <w:w w:val="105"/>
        </w:rPr>
        <w:t>Low</w:t>
      </w:r>
      <w:r>
        <w:rPr>
          <w:spacing w:val="-16"/>
          <w:w w:val="105"/>
        </w:rPr>
        <w:t xml:space="preserve"> </w:t>
      </w:r>
      <w:r>
        <w:rPr>
          <w:w w:val="105"/>
        </w:rPr>
        <w:t>Muzzles</w:t>
      </w:r>
      <w:r>
        <w:rPr>
          <w:w w:val="101"/>
        </w:rPr>
        <w:t xml:space="preserve"> </w:t>
      </w:r>
      <w:r>
        <w:rPr>
          <w:spacing w:val="-38"/>
          <w:w w:val="105"/>
        </w:rPr>
        <w:t>1</w:t>
      </w:r>
      <w:r>
        <w:rPr>
          <w:w w:val="105"/>
        </w:rPr>
        <w:t>7.</w:t>
      </w:r>
      <w:r>
        <w:rPr>
          <w:w w:val="105"/>
        </w:rPr>
        <w:tab/>
        <w:t>Sling</w:t>
      </w:r>
      <w:r>
        <w:rPr>
          <w:spacing w:val="20"/>
          <w:w w:val="105"/>
        </w:rPr>
        <w:t xml:space="preserve"> </w:t>
      </w:r>
      <w:r>
        <w:rPr>
          <w:w w:val="105"/>
        </w:rPr>
        <w:t>carry</w:t>
      </w:r>
      <w:r>
        <w:rPr>
          <w:spacing w:val="40"/>
          <w:w w:val="105"/>
        </w:rPr>
        <w:t xml:space="preserve"> </w:t>
      </w:r>
      <w:r>
        <w:rPr>
          <w:w w:val="105"/>
        </w:rPr>
        <w:t>positions</w:t>
      </w:r>
    </w:p>
    <w:p w14:paraId="7F717500" w14:textId="77777777" w:rsidR="00EA4615" w:rsidRDefault="00333243">
      <w:pPr>
        <w:pStyle w:val="BodyText"/>
        <w:numPr>
          <w:ilvl w:val="0"/>
          <w:numId w:val="16"/>
        </w:numPr>
        <w:tabs>
          <w:tab w:val="left" w:pos="3091"/>
        </w:tabs>
        <w:spacing w:before="5"/>
        <w:ind w:hanging="711"/>
      </w:pPr>
      <w:r>
        <w:rPr>
          <w:w w:val="105"/>
        </w:rPr>
        <w:t>American</w:t>
      </w:r>
      <w:r>
        <w:rPr>
          <w:spacing w:val="47"/>
          <w:w w:val="105"/>
        </w:rPr>
        <w:t xml:space="preserve"> </w:t>
      </w:r>
      <w:r>
        <w:rPr>
          <w:w w:val="105"/>
        </w:rPr>
        <w:t>Carry</w:t>
      </w:r>
      <w:r>
        <w:rPr>
          <w:w w:val="105"/>
          <w:position w:val="3"/>
          <w:sz w:val="14"/>
        </w:rPr>
        <w:t>9</w:t>
      </w:r>
      <w:r>
        <w:rPr>
          <w:spacing w:val="33"/>
          <w:w w:val="105"/>
          <w:position w:val="3"/>
          <w:sz w:val="14"/>
        </w:rPr>
        <w:t xml:space="preserve"> </w:t>
      </w:r>
      <w:r>
        <w:rPr>
          <w:w w:val="105"/>
        </w:rPr>
        <w:t>(Strong</w:t>
      </w:r>
      <w:r>
        <w:rPr>
          <w:spacing w:val="14"/>
          <w:w w:val="105"/>
        </w:rPr>
        <w:t xml:space="preserve"> </w:t>
      </w:r>
      <w:r>
        <w:rPr>
          <w:w w:val="105"/>
        </w:rPr>
        <w:t>Side</w:t>
      </w:r>
      <w:r>
        <w:rPr>
          <w:spacing w:val="9"/>
          <w:w w:val="105"/>
        </w:rPr>
        <w:t xml:space="preserve"> </w:t>
      </w:r>
      <w:r>
        <w:rPr>
          <w:w w:val="105"/>
        </w:rPr>
        <w:t>-</w:t>
      </w:r>
      <w:r>
        <w:rPr>
          <w:spacing w:val="16"/>
          <w:w w:val="105"/>
        </w:rPr>
        <w:t xml:space="preserve"> </w:t>
      </w:r>
      <w:r>
        <w:rPr>
          <w:w w:val="105"/>
        </w:rPr>
        <w:t>muzzle</w:t>
      </w:r>
      <w:r>
        <w:rPr>
          <w:spacing w:val="36"/>
          <w:w w:val="105"/>
        </w:rPr>
        <w:t xml:space="preserve"> </w:t>
      </w:r>
      <w:r>
        <w:rPr>
          <w:w w:val="105"/>
        </w:rPr>
        <w:t>up)</w:t>
      </w:r>
    </w:p>
    <w:p w14:paraId="3EA27DD5" w14:textId="77777777" w:rsidR="00EA4615" w:rsidRDefault="00EA4615">
      <w:pPr>
        <w:spacing w:before="11"/>
        <w:rPr>
          <w:rFonts w:ascii="Times New Roman" w:eastAsia="Times New Roman" w:hAnsi="Times New Roman" w:cs="Times New Roman"/>
          <w:sz w:val="23"/>
          <w:szCs w:val="23"/>
        </w:rPr>
      </w:pPr>
    </w:p>
    <w:p w14:paraId="7AC21F87" w14:textId="77777777" w:rsidR="00EA4615" w:rsidRDefault="00333243">
      <w:pPr>
        <w:pStyle w:val="BodyText"/>
        <w:numPr>
          <w:ilvl w:val="0"/>
          <w:numId w:val="16"/>
        </w:numPr>
        <w:tabs>
          <w:tab w:val="left" w:pos="3081"/>
        </w:tabs>
        <w:spacing w:line="260" w:lineRule="exact"/>
        <w:ind w:right="1771" w:hanging="720"/>
      </w:pPr>
      <w:r>
        <w:rPr>
          <w:w w:val="105"/>
        </w:rPr>
        <w:t>African</w:t>
      </w:r>
      <w:r>
        <w:rPr>
          <w:spacing w:val="20"/>
          <w:w w:val="105"/>
        </w:rPr>
        <w:t xml:space="preserve"> </w:t>
      </w:r>
      <w:r>
        <w:rPr>
          <w:w w:val="105"/>
        </w:rPr>
        <w:t>or</w:t>
      </w:r>
      <w:r>
        <w:rPr>
          <w:spacing w:val="-1"/>
          <w:w w:val="105"/>
        </w:rPr>
        <w:t xml:space="preserve"> </w:t>
      </w:r>
      <w:r>
        <w:rPr>
          <w:w w:val="105"/>
        </w:rPr>
        <w:t>Muzzle</w:t>
      </w:r>
      <w:r>
        <w:rPr>
          <w:spacing w:val="9"/>
          <w:w w:val="105"/>
        </w:rPr>
        <w:t xml:space="preserve"> </w:t>
      </w:r>
      <w:r>
        <w:rPr>
          <w:w w:val="105"/>
        </w:rPr>
        <w:t>Down</w:t>
      </w:r>
      <w:r>
        <w:rPr>
          <w:spacing w:val="21"/>
          <w:w w:val="105"/>
        </w:rPr>
        <w:t xml:space="preserve"> </w:t>
      </w:r>
      <w:r>
        <w:rPr>
          <w:spacing w:val="1"/>
          <w:w w:val="105"/>
        </w:rPr>
        <w:t>Carry</w:t>
      </w:r>
      <w:r>
        <w:rPr>
          <w:rFonts w:ascii="Arial"/>
          <w:spacing w:val="2"/>
          <w:w w:val="105"/>
          <w:position w:val="3"/>
          <w:sz w:val="14"/>
        </w:rPr>
        <w:t>10</w:t>
      </w:r>
      <w:r>
        <w:rPr>
          <w:rFonts w:ascii="Arial"/>
          <w:spacing w:val="12"/>
          <w:w w:val="105"/>
          <w:position w:val="3"/>
          <w:sz w:val="14"/>
        </w:rPr>
        <w:t xml:space="preserve"> </w:t>
      </w:r>
      <w:r>
        <w:rPr>
          <w:w w:val="105"/>
        </w:rPr>
        <w:t>(Support</w:t>
      </w:r>
      <w:r>
        <w:rPr>
          <w:spacing w:val="20"/>
          <w:w w:val="105"/>
        </w:rPr>
        <w:t xml:space="preserve"> </w:t>
      </w:r>
      <w:r>
        <w:rPr>
          <w:w w:val="105"/>
        </w:rPr>
        <w:t>Side</w:t>
      </w:r>
      <w:r>
        <w:rPr>
          <w:spacing w:val="10"/>
          <w:w w:val="105"/>
        </w:rPr>
        <w:t xml:space="preserve"> </w:t>
      </w:r>
      <w:r>
        <w:rPr>
          <w:w w:val="105"/>
        </w:rPr>
        <w:t>-</w:t>
      </w:r>
      <w:r>
        <w:rPr>
          <w:spacing w:val="5"/>
          <w:w w:val="105"/>
        </w:rPr>
        <w:t xml:space="preserve"> </w:t>
      </w:r>
      <w:r>
        <w:rPr>
          <w:w w:val="105"/>
        </w:rPr>
        <w:t>muzzle</w:t>
      </w:r>
      <w:r>
        <w:rPr>
          <w:spacing w:val="25"/>
          <w:w w:val="103"/>
        </w:rPr>
        <w:t xml:space="preserve"> </w:t>
      </w:r>
      <w:r>
        <w:rPr>
          <w:w w:val="105"/>
        </w:rPr>
        <w:t>down)</w:t>
      </w:r>
    </w:p>
    <w:p w14:paraId="0440855E" w14:textId="77777777" w:rsidR="00EA4615" w:rsidRDefault="00EA4615">
      <w:pPr>
        <w:spacing w:before="2"/>
        <w:rPr>
          <w:rFonts w:ascii="Times New Roman" w:eastAsia="Times New Roman" w:hAnsi="Times New Roman" w:cs="Times New Roman"/>
          <w:sz w:val="23"/>
          <w:szCs w:val="23"/>
        </w:rPr>
      </w:pPr>
    </w:p>
    <w:p w14:paraId="3A491C6C" w14:textId="77777777" w:rsidR="00EA4615" w:rsidRDefault="00333243">
      <w:pPr>
        <w:pStyle w:val="BodyText"/>
        <w:numPr>
          <w:ilvl w:val="0"/>
          <w:numId w:val="16"/>
        </w:numPr>
        <w:tabs>
          <w:tab w:val="left" w:pos="3091"/>
        </w:tabs>
        <w:ind w:left="3090" w:hanging="715"/>
      </w:pPr>
      <w:r>
        <w:rPr>
          <w:w w:val="105"/>
        </w:rPr>
        <w:t>Muzzle</w:t>
      </w:r>
      <w:r>
        <w:rPr>
          <w:spacing w:val="29"/>
          <w:w w:val="105"/>
        </w:rPr>
        <w:t xml:space="preserve"> </w:t>
      </w:r>
      <w:r>
        <w:rPr>
          <w:w w:val="105"/>
        </w:rPr>
        <w:t>Up</w:t>
      </w:r>
      <w:r>
        <w:rPr>
          <w:spacing w:val="24"/>
          <w:w w:val="105"/>
        </w:rPr>
        <w:t xml:space="preserve"> </w:t>
      </w:r>
      <w:r>
        <w:rPr>
          <w:spacing w:val="1"/>
          <w:w w:val="105"/>
        </w:rPr>
        <w:t>Carry</w:t>
      </w:r>
      <w:r>
        <w:rPr>
          <w:rFonts w:ascii="Arial"/>
          <w:spacing w:val="1"/>
          <w:w w:val="105"/>
          <w:position w:val="3"/>
          <w:sz w:val="13"/>
        </w:rPr>
        <w:t>11</w:t>
      </w:r>
      <w:r>
        <w:rPr>
          <w:rFonts w:ascii="Arial"/>
          <w:spacing w:val="10"/>
          <w:w w:val="105"/>
          <w:position w:val="3"/>
          <w:sz w:val="13"/>
        </w:rPr>
        <w:t xml:space="preserve"> </w:t>
      </w:r>
      <w:r>
        <w:rPr>
          <w:w w:val="105"/>
        </w:rPr>
        <w:t>(Support</w:t>
      </w:r>
      <w:r>
        <w:rPr>
          <w:spacing w:val="23"/>
          <w:w w:val="105"/>
        </w:rPr>
        <w:t xml:space="preserve"> </w:t>
      </w:r>
      <w:r>
        <w:rPr>
          <w:w w:val="105"/>
        </w:rPr>
        <w:t>Side</w:t>
      </w:r>
      <w:r>
        <w:rPr>
          <w:spacing w:val="21"/>
          <w:w w:val="105"/>
        </w:rPr>
        <w:t xml:space="preserve"> </w:t>
      </w:r>
      <w:r>
        <w:rPr>
          <w:w w:val="105"/>
        </w:rPr>
        <w:t>-</w:t>
      </w:r>
      <w:r>
        <w:rPr>
          <w:spacing w:val="7"/>
          <w:w w:val="105"/>
        </w:rPr>
        <w:t xml:space="preserve"> </w:t>
      </w:r>
      <w:r>
        <w:rPr>
          <w:w w:val="105"/>
        </w:rPr>
        <w:t>muzzle</w:t>
      </w:r>
      <w:r>
        <w:rPr>
          <w:spacing w:val="20"/>
          <w:w w:val="105"/>
        </w:rPr>
        <w:t xml:space="preserve"> </w:t>
      </w:r>
      <w:r>
        <w:rPr>
          <w:w w:val="105"/>
        </w:rPr>
        <w:t>up)</w:t>
      </w:r>
    </w:p>
    <w:p w14:paraId="21D43AB2" w14:textId="77777777" w:rsidR="00EA4615" w:rsidRDefault="00EA4615">
      <w:pPr>
        <w:spacing w:before="6"/>
        <w:rPr>
          <w:rFonts w:ascii="Times New Roman" w:eastAsia="Times New Roman" w:hAnsi="Times New Roman" w:cs="Times New Roman"/>
        </w:rPr>
      </w:pPr>
    </w:p>
    <w:p w14:paraId="65DC81DF" w14:textId="77777777" w:rsidR="00EA4615" w:rsidRDefault="00333243">
      <w:pPr>
        <w:pStyle w:val="BodyText"/>
        <w:numPr>
          <w:ilvl w:val="0"/>
          <w:numId w:val="15"/>
        </w:numPr>
        <w:tabs>
          <w:tab w:val="left" w:pos="2376"/>
        </w:tabs>
        <w:ind w:hanging="691"/>
      </w:pPr>
      <w:r>
        <w:rPr>
          <w:w w:val="110"/>
        </w:rPr>
        <w:t>Firing</w:t>
      </w:r>
      <w:r>
        <w:rPr>
          <w:spacing w:val="-13"/>
          <w:w w:val="110"/>
        </w:rPr>
        <w:t xml:space="preserve"> </w:t>
      </w:r>
      <w:r>
        <w:rPr>
          <w:w w:val="110"/>
        </w:rPr>
        <w:t>positions</w:t>
      </w:r>
    </w:p>
    <w:p w14:paraId="576F4597" w14:textId="77777777" w:rsidR="00EA4615" w:rsidRDefault="00EA4615">
      <w:pPr>
        <w:spacing w:before="11"/>
        <w:rPr>
          <w:rFonts w:ascii="Times New Roman" w:eastAsia="Times New Roman" w:hAnsi="Times New Roman" w:cs="Times New Roman"/>
        </w:rPr>
      </w:pPr>
    </w:p>
    <w:p w14:paraId="62CD9C2D" w14:textId="77777777" w:rsidR="00EA4615" w:rsidRDefault="00333243">
      <w:pPr>
        <w:pStyle w:val="BodyText"/>
        <w:numPr>
          <w:ilvl w:val="1"/>
          <w:numId w:val="15"/>
        </w:numPr>
        <w:tabs>
          <w:tab w:val="left" w:pos="3091"/>
        </w:tabs>
        <w:spacing w:line="239" w:lineRule="auto"/>
        <w:ind w:right="1710" w:hanging="705"/>
      </w:pPr>
      <w:r>
        <w:rPr>
          <w:w w:val="110"/>
        </w:rPr>
        <w:t>Standing</w:t>
      </w:r>
      <w:r>
        <w:rPr>
          <w:spacing w:val="2"/>
          <w:w w:val="110"/>
        </w:rPr>
        <w:t xml:space="preserve"> </w:t>
      </w:r>
      <w:r>
        <w:rPr>
          <w:w w:val="110"/>
        </w:rPr>
        <w:t>-</w:t>
      </w:r>
      <w:r>
        <w:rPr>
          <w:spacing w:val="-8"/>
          <w:w w:val="110"/>
        </w:rPr>
        <w:t xml:space="preserve"> </w:t>
      </w:r>
      <w:r>
        <w:rPr>
          <w:w w:val="110"/>
        </w:rPr>
        <w:t>In</w:t>
      </w:r>
      <w:r>
        <w:rPr>
          <w:spacing w:val="-1"/>
          <w:w w:val="110"/>
        </w:rPr>
        <w:t xml:space="preserve"> </w:t>
      </w:r>
      <w:r>
        <w:rPr>
          <w:w w:val="110"/>
        </w:rPr>
        <w:t>this</w:t>
      </w:r>
      <w:r>
        <w:rPr>
          <w:spacing w:val="-2"/>
          <w:w w:val="110"/>
        </w:rPr>
        <w:t xml:space="preserve"> </w:t>
      </w:r>
      <w:r>
        <w:rPr>
          <w:w w:val="110"/>
        </w:rPr>
        <w:t>position</w:t>
      </w:r>
      <w:r w:rsidR="0057793E">
        <w:rPr>
          <w:w w:val="110"/>
        </w:rPr>
        <w:t>,</w:t>
      </w:r>
      <w:r>
        <w:rPr>
          <w:spacing w:val="17"/>
          <w:w w:val="110"/>
        </w:rPr>
        <w:t xml:space="preserve"> </w:t>
      </w:r>
      <w:r>
        <w:rPr>
          <w:w w:val="110"/>
        </w:rPr>
        <w:t>the</w:t>
      </w:r>
      <w:r>
        <w:rPr>
          <w:spacing w:val="1"/>
          <w:w w:val="110"/>
        </w:rPr>
        <w:t xml:space="preserve"> </w:t>
      </w:r>
      <w:r>
        <w:rPr>
          <w:w w:val="110"/>
        </w:rPr>
        <w:t>officer</w:t>
      </w:r>
      <w:r>
        <w:rPr>
          <w:spacing w:val="5"/>
          <w:w w:val="110"/>
        </w:rPr>
        <w:t xml:space="preserve"> </w:t>
      </w:r>
      <w:r>
        <w:rPr>
          <w:w w:val="110"/>
        </w:rPr>
        <w:t>stands</w:t>
      </w:r>
      <w:r>
        <w:rPr>
          <w:spacing w:val="-15"/>
          <w:w w:val="110"/>
        </w:rPr>
        <w:t xml:space="preserve"> </w:t>
      </w:r>
      <w:r>
        <w:rPr>
          <w:w w:val="110"/>
        </w:rPr>
        <w:t>erect</w:t>
      </w:r>
      <w:r>
        <w:rPr>
          <w:spacing w:val="1"/>
          <w:w w:val="110"/>
        </w:rPr>
        <w:t xml:space="preserve"> </w:t>
      </w:r>
      <w:r>
        <w:rPr>
          <w:w w:val="110"/>
        </w:rPr>
        <w:t>with</w:t>
      </w:r>
      <w:r>
        <w:rPr>
          <w:w w:val="107"/>
        </w:rPr>
        <w:t xml:space="preserve"> </w:t>
      </w:r>
      <w:r>
        <w:rPr>
          <w:w w:val="110"/>
        </w:rPr>
        <w:t>the</w:t>
      </w:r>
      <w:r>
        <w:rPr>
          <w:spacing w:val="5"/>
          <w:w w:val="110"/>
        </w:rPr>
        <w:t xml:space="preserve"> </w:t>
      </w:r>
      <w:r>
        <w:rPr>
          <w:w w:val="110"/>
        </w:rPr>
        <w:t>knees</w:t>
      </w:r>
      <w:r>
        <w:rPr>
          <w:spacing w:val="10"/>
          <w:w w:val="110"/>
        </w:rPr>
        <w:t xml:space="preserve"> </w:t>
      </w:r>
      <w:r>
        <w:rPr>
          <w:w w:val="110"/>
        </w:rPr>
        <w:t>bent,</w:t>
      </w:r>
      <w:r>
        <w:rPr>
          <w:spacing w:val="15"/>
          <w:w w:val="110"/>
        </w:rPr>
        <w:t xml:space="preserve"> </w:t>
      </w:r>
      <w:r>
        <w:rPr>
          <w:w w:val="110"/>
        </w:rPr>
        <w:t>feet</w:t>
      </w:r>
      <w:r>
        <w:rPr>
          <w:spacing w:val="10"/>
          <w:w w:val="110"/>
        </w:rPr>
        <w:t xml:space="preserve"> </w:t>
      </w:r>
      <w:r>
        <w:rPr>
          <w:w w:val="110"/>
        </w:rPr>
        <w:t>about</w:t>
      </w:r>
      <w:r>
        <w:rPr>
          <w:spacing w:val="1"/>
          <w:w w:val="110"/>
        </w:rPr>
        <w:t xml:space="preserve"> </w:t>
      </w:r>
      <w:r>
        <w:rPr>
          <w:w w:val="110"/>
        </w:rPr>
        <w:t>shoulder</w:t>
      </w:r>
      <w:r>
        <w:rPr>
          <w:spacing w:val="6"/>
          <w:w w:val="110"/>
        </w:rPr>
        <w:t xml:space="preserve"> </w:t>
      </w:r>
      <w:r>
        <w:rPr>
          <w:w w:val="110"/>
        </w:rPr>
        <w:t>width</w:t>
      </w:r>
      <w:r>
        <w:rPr>
          <w:spacing w:val="16"/>
          <w:w w:val="110"/>
        </w:rPr>
        <w:t xml:space="preserve"> </w:t>
      </w:r>
      <w:r>
        <w:rPr>
          <w:w w:val="110"/>
        </w:rPr>
        <w:t>apart,</w:t>
      </w:r>
      <w:r>
        <w:rPr>
          <w:spacing w:val="13"/>
          <w:w w:val="110"/>
        </w:rPr>
        <w:t xml:space="preserve"> </w:t>
      </w:r>
      <w:r>
        <w:rPr>
          <w:w w:val="110"/>
        </w:rPr>
        <w:t>and</w:t>
      </w:r>
      <w:r>
        <w:rPr>
          <w:spacing w:val="6"/>
          <w:w w:val="110"/>
        </w:rPr>
        <w:t xml:space="preserve"> </w:t>
      </w:r>
      <w:r>
        <w:rPr>
          <w:w w:val="110"/>
        </w:rPr>
        <w:t>the</w:t>
      </w:r>
      <w:r>
        <w:rPr>
          <w:w w:val="112"/>
        </w:rPr>
        <w:t xml:space="preserve"> </w:t>
      </w:r>
      <w:r>
        <w:rPr>
          <w:w w:val="110"/>
        </w:rPr>
        <w:t>weak</w:t>
      </w:r>
      <w:r>
        <w:rPr>
          <w:spacing w:val="-8"/>
          <w:w w:val="110"/>
        </w:rPr>
        <w:t xml:space="preserve"> </w:t>
      </w:r>
      <w:r>
        <w:rPr>
          <w:w w:val="110"/>
        </w:rPr>
        <w:t>foot</w:t>
      </w:r>
      <w:r>
        <w:rPr>
          <w:spacing w:val="-13"/>
          <w:w w:val="110"/>
        </w:rPr>
        <w:t xml:space="preserve"> </w:t>
      </w:r>
      <w:r>
        <w:rPr>
          <w:w w:val="110"/>
        </w:rPr>
        <w:t>forward.</w:t>
      </w:r>
      <w:r>
        <w:rPr>
          <w:spacing w:val="26"/>
          <w:w w:val="110"/>
        </w:rPr>
        <w:t xml:space="preserve"> </w:t>
      </w:r>
      <w:r>
        <w:rPr>
          <w:w w:val="110"/>
        </w:rPr>
        <w:t>The</w:t>
      </w:r>
      <w:r>
        <w:rPr>
          <w:spacing w:val="-14"/>
          <w:w w:val="110"/>
        </w:rPr>
        <w:t xml:space="preserve"> </w:t>
      </w:r>
      <w:r>
        <w:rPr>
          <w:w w:val="110"/>
        </w:rPr>
        <w:t>body</w:t>
      </w:r>
      <w:r>
        <w:rPr>
          <w:spacing w:val="-9"/>
          <w:w w:val="110"/>
        </w:rPr>
        <w:t xml:space="preserve"> </w:t>
      </w:r>
      <w:r>
        <w:rPr>
          <w:w w:val="110"/>
        </w:rPr>
        <w:t>should</w:t>
      </w:r>
      <w:r>
        <w:rPr>
          <w:spacing w:val="-21"/>
          <w:w w:val="110"/>
        </w:rPr>
        <w:t xml:space="preserve"> </w:t>
      </w:r>
      <w:r>
        <w:rPr>
          <w:w w:val="110"/>
        </w:rPr>
        <w:t>be</w:t>
      </w:r>
      <w:r>
        <w:rPr>
          <w:spacing w:val="-12"/>
          <w:w w:val="110"/>
        </w:rPr>
        <w:t xml:space="preserve"> </w:t>
      </w:r>
      <w:r>
        <w:rPr>
          <w:w w:val="110"/>
        </w:rPr>
        <w:t>relaxed.</w:t>
      </w:r>
      <w:r>
        <w:rPr>
          <w:spacing w:val="30"/>
          <w:w w:val="110"/>
        </w:rPr>
        <w:t xml:space="preserve"> </w:t>
      </w:r>
      <w:r>
        <w:rPr>
          <w:w w:val="110"/>
        </w:rPr>
        <w:t>The</w:t>
      </w:r>
      <w:r>
        <w:rPr>
          <w:w w:val="106"/>
        </w:rPr>
        <w:t xml:space="preserve"> </w:t>
      </w:r>
      <w:r>
        <w:rPr>
          <w:w w:val="110"/>
        </w:rPr>
        <w:t>strong</w:t>
      </w:r>
      <w:r>
        <w:rPr>
          <w:spacing w:val="-1"/>
          <w:w w:val="110"/>
        </w:rPr>
        <w:t xml:space="preserve"> </w:t>
      </w:r>
      <w:r>
        <w:rPr>
          <w:w w:val="110"/>
        </w:rPr>
        <w:t>hand</w:t>
      </w:r>
      <w:r>
        <w:rPr>
          <w:spacing w:val="10"/>
          <w:w w:val="110"/>
        </w:rPr>
        <w:t xml:space="preserve"> </w:t>
      </w:r>
      <w:r>
        <w:rPr>
          <w:w w:val="110"/>
        </w:rPr>
        <w:t>grips</w:t>
      </w:r>
      <w:r>
        <w:rPr>
          <w:spacing w:val="4"/>
          <w:w w:val="110"/>
        </w:rPr>
        <w:t xml:space="preserve"> </w:t>
      </w:r>
      <w:r>
        <w:rPr>
          <w:w w:val="110"/>
        </w:rPr>
        <w:t>the</w:t>
      </w:r>
      <w:r>
        <w:rPr>
          <w:spacing w:val="7"/>
          <w:w w:val="110"/>
        </w:rPr>
        <w:t xml:space="preserve"> </w:t>
      </w:r>
      <w:r>
        <w:rPr>
          <w:w w:val="110"/>
        </w:rPr>
        <w:t>stock</w:t>
      </w:r>
      <w:r>
        <w:rPr>
          <w:spacing w:val="-8"/>
          <w:w w:val="110"/>
        </w:rPr>
        <w:t xml:space="preserve"> </w:t>
      </w:r>
      <w:r>
        <w:rPr>
          <w:w w:val="110"/>
        </w:rPr>
        <w:t>just</w:t>
      </w:r>
      <w:r>
        <w:rPr>
          <w:spacing w:val="23"/>
          <w:w w:val="110"/>
        </w:rPr>
        <w:t xml:space="preserve"> </w:t>
      </w:r>
      <w:r>
        <w:rPr>
          <w:w w:val="110"/>
        </w:rPr>
        <w:t>behind</w:t>
      </w:r>
      <w:r>
        <w:rPr>
          <w:spacing w:val="8"/>
          <w:w w:val="110"/>
        </w:rPr>
        <w:t xml:space="preserve"> </w:t>
      </w:r>
      <w:r>
        <w:rPr>
          <w:w w:val="110"/>
        </w:rPr>
        <w:t>the</w:t>
      </w:r>
      <w:r>
        <w:rPr>
          <w:spacing w:val="1"/>
          <w:w w:val="110"/>
        </w:rPr>
        <w:t xml:space="preserve"> </w:t>
      </w:r>
      <w:r>
        <w:rPr>
          <w:w w:val="110"/>
        </w:rPr>
        <w:t>trigger</w:t>
      </w:r>
      <w:r>
        <w:rPr>
          <w:w w:val="107"/>
        </w:rPr>
        <w:t xml:space="preserve"> </w:t>
      </w:r>
      <w:r>
        <w:rPr>
          <w:w w:val="110"/>
        </w:rPr>
        <w:t>guard,</w:t>
      </w:r>
      <w:r>
        <w:rPr>
          <w:spacing w:val="9"/>
          <w:w w:val="110"/>
        </w:rPr>
        <w:t xml:space="preserve"> </w:t>
      </w:r>
      <w:r>
        <w:rPr>
          <w:w w:val="110"/>
        </w:rPr>
        <w:t>and</w:t>
      </w:r>
      <w:r>
        <w:rPr>
          <w:spacing w:val="-6"/>
          <w:w w:val="110"/>
        </w:rPr>
        <w:t xml:space="preserve"> </w:t>
      </w:r>
      <w:r>
        <w:rPr>
          <w:w w:val="110"/>
        </w:rPr>
        <w:t>the</w:t>
      </w:r>
      <w:r>
        <w:rPr>
          <w:spacing w:val="-5"/>
          <w:w w:val="110"/>
        </w:rPr>
        <w:t xml:space="preserve"> </w:t>
      </w:r>
      <w:r>
        <w:rPr>
          <w:w w:val="110"/>
        </w:rPr>
        <w:t>butt</w:t>
      </w:r>
      <w:r>
        <w:rPr>
          <w:spacing w:val="3"/>
          <w:w w:val="110"/>
        </w:rPr>
        <w:t xml:space="preserve"> </w:t>
      </w:r>
      <w:r>
        <w:rPr>
          <w:w w:val="110"/>
        </w:rPr>
        <w:t>of</w:t>
      </w:r>
      <w:r>
        <w:rPr>
          <w:spacing w:val="-9"/>
          <w:w w:val="110"/>
        </w:rPr>
        <w:t xml:space="preserve"> </w:t>
      </w:r>
      <w:r>
        <w:rPr>
          <w:w w:val="110"/>
        </w:rPr>
        <w:t>the</w:t>
      </w:r>
      <w:r>
        <w:rPr>
          <w:spacing w:val="-3"/>
          <w:w w:val="110"/>
        </w:rPr>
        <w:t xml:space="preserve"> </w:t>
      </w:r>
      <w:r>
        <w:rPr>
          <w:w w:val="110"/>
        </w:rPr>
        <w:t>weapon</w:t>
      </w:r>
      <w:r>
        <w:rPr>
          <w:spacing w:val="8"/>
          <w:w w:val="110"/>
        </w:rPr>
        <w:t xml:space="preserve"> </w:t>
      </w:r>
      <w:r>
        <w:rPr>
          <w:w w:val="110"/>
        </w:rPr>
        <w:t>is</w:t>
      </w:r>
      <w:r>
        <w:rPr>
          <w:spacing w:val="-22"/>
          <w:w w:val="110"/>
        </w:rPr>
        <w:t xml:space="preserve"> </w:t>
      </w:r>
      <w:r>
        <w:rPr>
          <w:w w:val="110"/>
        </w:rPr>
        <w:t>placed</w:t>
      </w:r>
      <w:r>
        <w:rPr>
          <w:spacing w:val="8"/>
          <w:w w:val="110"/>
        </w:rPr>
        <w:t xml:space="preserve"> </w:t>
      </w:r>
      <w:r>
        <w:rPr>
          <w:w w:val="110"/>
        </w:rPr>
        <w:t>firmly</w:t>
      </w:r>
      <w:r>
        <w:rPr>
          <w:w w:val="103"/>
        </w:rPr>
        <w:t xml:space="preserve"> </w:t>
      </w:r>
      <w:r>
        <w:rPr>
          <w:w w:val="110"/>
        </w:rPr>
        <w:t>against</w:t>
      </w:r>
      <w:r>
        <w:rPr>
          <w:spacing w:val="-3"/>
          <w:w w:val="110"/>
        </w:rPr>
        <w:t xml:space="preserve"> </w:t>
      </w:r>
      <w:r>
        <w:rPr>
          <w:w w:val="110"/>
        </w:rPr>
        <w:t>the</w:t>
      </w:r>
      <w:r>
        <w:rPr>
          <w:spacing w:val="-2"/>
          <w:w w:val="110"/>
        </w:rPr>
        <w:t xml:space="preserve"> </w:t>
      </w:r>
      <w:r>
        <w:rPr>
          <w:w w:val="110"/>
        </w:rPr>
        <w:t>strong</w:t>
      </w:r>
      <w:r>
        <w:rPr>
          <w:spacing w:val="-8"/>
          <w:w w:val="110"/>
        </w:rPr>
        <w:t xml:space="preserve"> </w:t>
      </w:r>
      <w:r>
        <w:rPr>
          <w:w w:val="110"/>
        </w:rPr>
        <w:t>shoulder</w:t>
      </w:r>
      <w:r>
        <w:rPr>
          <w:spacing w:val="-2"/>
          <w:w w:val="110"/>
        </w:rPr>
        <w:t xml:space="preserve"> </w:t>
      </w:r>
      <w:r>
        <w:rPr>
          <w:w w:val="110"/>
        </w:rPr>
        <w:t>with</w:t>
      </w:r>
      <w:r>
        <w:rPr>
          <w:spacing w:val="8"/>
          <w:w w:val="110"/>
        </w:rPr>
        <w:t xml:space="preserve"> </w:t>
      </w:r>
      <w:r>
        <w:rPr>
          <w:w w:val="110"/>
        </w:rPr>
        <w:t>the</w:t>
      </w:r>
      <w:r>
        <w:rPr>
          <w:spacing w:val="-3"/>
          <w:w w:val="110"/>
        </w:rPr>
        <w:t xml:space="preserve"> </w:t>
      </w:r>
      <w:r>
        <w:rPr>
          <w:w w:val="110"/>
        </w:rPr>
        <w:t>officer's</w:t>
      </w:r>
      <w:r>
        <w:rPr>
          <w:spacing w:val="-2"/>
          <w:w w:val="110"/>
        </w:rPr>
        <w:t xml:space="preserve"> </w:t>
      </w:r>
      <w:r>
        <w:rPr>
          <w:w w:val="110"/>
        </w:rPr>
        <w:t>cheek</w:t>
      </w:r>
      <w:r>
        <w:rPr>
          <w:w w:val="103"/>
        </w:rPr>
        <w:t xml:space="preserve"> </w:t>
      </w:r>
      <w:r>
        <w:rPr>
          <w:w w:val="110"/>
        </w:rPr>
        <w:t>against</w:t>
      </w:r>
      <w:r>
        <w:rPr>
          <w:spacing w:val="5"/>
          <w:w w:val="110"/>
        </w:rPr>
        <w:t xml:space="preserve"> </w:t>
      </w:r>
      <w:r>
        <w:rPr>
          <w:w w:val="110"/>
        </w:rPr>
        <w:t>the</w:t>
      </w:r>
      <w:r>
        <w:rPr>
          <w:spacing w:val="15"/>
          <w:w w:val="110"/>
        </w:rPr>
        <w:t xml:space="preserve"> </w:t>
      </w:r>
      <w:r>
        <w:rPr>
          <w:w w:val="110"/>
        </w:rPr>
        <w:t>stock.</w:t>
      </w:r>
      <w:r>
        <w:rPr>
          <w:spacing w:val="45"/>
          <w:w w:val="110"/>
        </w:rPr>
        <w:t xml:space="preserve"> </w:t>
      </w:r>
      <w:r>
        <w:rPr>
          <w:w w:val="110"/>
        </w:rPr>
        <w:t>The</w:t>
      </w:r>
      <w:r>
        <w:rPr>
          <w:spacing w:val="4"/>
          <w:w w:val="110"/>
        </w:rPr>
        <w:t xml:space="preserve"> </w:t>
      </w:r>
      <w:r>
        <w:rPr>
          <w:w w:val="110"/>
        </w:rPr>
        <w:t>support</w:t>
      </w:r>
      <w:r>
        <w:rPr>
          <w:spacing w:val="2"/>
          <w:w w:val="110"/>
        </w:rPr>
        <w:t xml:space="preserve"> </w:t>
      </w:r>
      <w:r>
        <w:rPr>
          <w:w w:val="110"/>
        </w:rPr>
        <w:t>hand</w:t>
      </w:r>
      <w:r>
        <w:rPr>
          <w:spacing w:val="10"/>
          <w:w w:val="110"/>
        </w:rPr>
        <w:t xml:space="preserve"> </w:t>
      </w:r>
      <w:r>
        <w:rPr>
          <w:w w:val="110"/>
        </w:rPr>
        <w:t>holds</w:t>
      </w:r>
      <w:r>
        <w:rPr>
          <w:spacing w:val="6"/>
          <w:w w:val="110"/>
        </w:rPr>
        <w:t xml:space="preserve"> </w:t>
      </w:r>
      <w:r>
        <w:rPr>
          <w:w w:val="110"/>
        </w:rPr>
        <w:t>the</w:t>
      </w:r>
      <w:r>
        <w:rPr>
          <w:spacing w:val="-3"/>
          <w:w w:val="110"/>
        </w:rPr>
        <w:t xml:space="preserve"> </w:t>
      </w:r>
      <w:r>
        <w:rPr>
          <w:w w:val="110"/>
        </w:rPr>
        <w:t>forearm</w:t>
      </w:r>
      <w:r>
        <w:rPr>
          <w:w w:val="107"/>
        </w:rPr>
        <w:t xml:space="preserve"> </w:t>
      </w:r>
      <w:r>
        <w:rPr>
          <w:w w:val="110"/>
        </w:rPr>
        <w:t>or</w:t>
      </w:r>
      <w:r>
        <w:rPr>
          <w:spacing w:val="1"/>
          <w:w w:val="110"/>
        </w:rPr>
        <w:t xml:space="preserve"> </w:t>
      </w:r>
      <w:r>
        <w:rPr>
          <w:w w:val="110"/>
        </w:rPr>
        <w:t>slide</w:t>
      </w:r>
      <w:r>
        <w:rPr>
          <w:spacing w:val="-4"/>
          <w:w w:val="110"/>
        </w:rPr>
        <w:t xml:space="preserve"> </w:t>
      </w:r>
      <w:r>
        <w:rPr>
          <w:w w:val="110"/>
        </w:rPr>
        <w:t>with</w:t>
      </w:r>
      <w:r>
        <w:rPr>
          <w:spacing w:val="5"/>
          <w:w w:val="110"/>
        </w:rPr>
        <w:t xml:space="preserve"> </w:t>
      </w:r>
      <w:r>
        <w:rPr>
          <w:w w:val="110"/>
        </w:rPr>
        <w:t>the</w:t>
      </w:r>
      <w:r>
        <w:rPr>
          <w:spacing w:val="2"/>
          <w:w w:val="110"/>
        </w:rPr>
        <w:t xml:space="preserve"> </w:t>
      </w:r>
      <w:r>
        <w:rPr>
          <w:w w:val="110"/>
        </w:rPr>
        <w:t>support</w:t>
      </w:r>
      <w:r>
        <w:rPr>
          <w:spacing w:val="9"/>
          <w:w w:val="110"/>
        </w:rPr>
        <w:t xml:space="preserve"> </w:t>
      </w:r>
      <w:r>
        <w:rPr>
          <w:w w:val="110"/>
        </w:rPr>
        <w:t>arm</w:t>
      </w:r>
      <w:r>
        <w:rPr>
          <w:spacing w:val="2"/>
          <w:w w:val="110"/>
        </w:rPr>
        <w:t xml:space="preserve"> </w:t>
      </w:r>
      <w:r>
        <w:rPr>
          <w:w w:val="110"/>
        </w:rPr>
        <w:t>bent</w:t>
      </w:r>
      <w:r>
        <w:rPr>
          <w:spacing w:val="13"/>
          <w:w w:val="110"/>
        </w:rPr>
        <w:t xml:space="preserve"> </w:t>
      </w:r>
      <w:r>
        <w:rPr>
          <w:w w:val="110"/>
        </w:rPr>
        <w:t>at</w:t>
      </w:r>
      <w:r>
        <w:rPr>
          <w:spacing w:val="-3"/>
          <w:w w:val="110"/>
        </w:rPr>
        <w:t xml:space="preserve"> </w:t>
      </w:r>
      <w:r>
        <w:rPr>
          <w:w w:val="110"/>
        </w:rPr>
        <w:t>the</w:t>
      </w:r>
      <w:r>
        <w:rPr>
          <w:spacing w:val="1"/>
          <w:w w:val="110"/>
        </w:rPr>
        <w:t xml:space="preserve"> </w:t>
      </w:r>
      <w:r>
        <w:rPr>
          <w:w w:val="110"/>
        </w:rPr>
        <w:t>elbow.</w:t>
      </w:r>
      <w:r>
        <w:rPr>
          <w:spacing w:val="53"/>
          <w:w w:val="110"/>
        </w:rPr>
        <w:t xml:space="preserve"> </w:t>
      </w:r>
      <w:r>
        <w:rPr>
          <w:w w:val="110"/>
        </w:rPr>
        <w:t>The</w:t>
      </w:r>
      <w:r>
        <w:rPr>
          <w:w w:val="103"/>
        </w:rPr>
        <w:t xml:space="preserve"> </w:t>
      </w:r>
      <w:r>
        <w:rPr>
          <w:w w:val="110"/>
        </w:rPr>
        <w:t>elbow</w:t>
      </w:r>
      <w:r>
        <w:rPr>
          <w:spacing w:val="8"/>
          <w:w w:val="110"/>
        </w:rPr>
        <w:t xml:space="preserve"> </w:t>
      </w:r>
      <w:r>
        <w:rPr>
          <w:w w:val="110"/>
        </w:rPr>
        <w:t>of</w:t>
      </w:r>
      <w:r>
        <w:rPr>
          <w:spacing w:val="-11"/>
          <w:w w:val="110"/>
        </w:rPr>
        <w:t xml:space="preserve"> </w:t>
      </w:r>
      <w:r>
        <w:rPr>
          <w:w w:val="110"/>
        </w:rPr>
        <w:t>the</w:t>
      </w:r>
      <w:r>
        <w:rPr>
          <w:spacing w:val="4"/>
          <w:w w:val="110"/>
        </w:rPr>
        <w:t xml:space="preserve"> </w:t>
      </w:r>
      <w:r>
        <w:rPr>
          <w:w w:val="110"/>
        </w:rPr>
        <w:t>strong</w:t>
      </w:r>
      <w:r>
        <w:rPr>
          <w:spacing w:val="-15"/>
          <w:w w:val="110"/>
        </w:rPr>
        <w:t xml:space="preserve"> </w:t>
      </w:r>
      <w:r>
        <w:rPr>
          <w:w w:val="110"/>
        </w:rPr>
        <w:t>hand</w:t>
      </w:r>
      <w:r>
        <w:rPr>
          <w:spacing w:val="6"/>
          <w:w w:val="110"/>
        </w:rPr>
        <w:t xml:space="preserve"> </w:t>
      </w:r>
      <w:r>
        <w:rPr>
          <w:w w:val="110"/>
        </w:rPr>
        <w:t>is</w:t>
      </w:r>
      <w:r>
        <w:rPr>
          <w:spacing w:val="-7"/>
          <w:w w:val="110"/>
        </w:rPr>
        <w:t xml:space="preserve"> </w:t>
      </w:r>
      <w:r>
        <w:rPr>
          <w:w w:val="110"/>
        </w:rPr>
        <w:t>raised</w:t>
      </w:r>
      <w:r>
        <w:rPr>
          <w:spacing w:val="12"/>
          <w:w w:val="110"/>
        </w:rPr>
        <w:t xml:space="preserve"> </w:t>
      </w:r>
      <w:r>
        <w:rPr>
          <w:w w:val="110"/>
        </w:rPr>
        <w:t>so</w:t>
      </w:r>
      <w:r>
        <w:rPr>
          <w:spacing w:val="-19"/>
          <w:w w:val="110"/>
        </w:rPr>
        <w:t xml:space="preserve"> </w:t>
      </w:r>
      <w:r>
        <w:rPr>
          <w:w w:val="110"/>
        </w:rPr>
        <w:t>the</w:t>
      </w:r>
      <w:r>
        <w:rPr>
          <w:spacing w:val="10"/>
          <w:w w:val="110"/>
        </w:rPr>
        <w:t xml:space="preserve"> </w:t>
      </w:r>
      <w:r>
        <w:rPr>
          <w:w w:val="110"/>
        </w:rPr>
        <w:t>arm</w:t>
      </w:r>
      <w:r>
        <w:rPr>
          <w:spacing w:val="-1"/>
          <w:w w:val="110"/>
        </w:rPr>
        <w:t xml:space="preserve"> </w:t>
      </w:r>
      <w:r>
        <w:rPr>
          <w:w w:val="110"/>
        </w:rPr>
        <w:t>is</w:t>
      </w:r>
      <w:r>
        <w:rPr>
          <w:spacing w:val="-6"/>
          <w:w w:val="110"/>
        </w:rPr>
        <w:t xml:space="preserve"> </w:t>
      </w:r>
      <w:r>
        <w:rPr>
          <w:w w:val="110"/>
        </w:rPr>
        <w:t>on</w:t>
      </w:r>
      <w:r>
        <w:rPr>
          <w:spacing w:val="2"/>
          <w:w w:val="110"/>
        </w:rPr>
        <w:t xml:space="preserve"> </w:t>
      </w:r>
      <w:r>
        <w:rPr>
          <w:w w:val="110"/>
        </w:rPr>
        <w:t>a</w:t>
      </w:r>
      <w:r>
        <w:rPr>
          <w:w w:val="105"/>
        </w:rPr>
        <w:t xml:space="preserve"> </w:t>
      </w:r>
      <w:r>
        <w:rPr>
          <w:w w:val="110"/>
        </w:rPr>
        <w:t>horizontal</w:t>
      </w:r>
      <w:r>
        <w:rPr>
          <w:spacing w:val="2"/>
          <w:w w:val="110"/>
        </w:rPr>
        <w:t xml:space="preserve"> </w:t>
      </w:r>
      <w:r>
        <w:rPr>
          <w:w w:val="110"/>
        </w:rPr>
        <w:t>plane</w:t>
      </w:r>
      <w:r>
        <w:rPr>
          <w:spacing w:val="4"/>
          <w:w w:val="110"/>
        </w:rPr>
        <w:t xml:space="preserve"> </w:t>
      </w:r>
      <w:r>
        <w:rPr>
          <w:w w:val="110"/>
        </w:rPr>
        <w:t>with the ground.</w:t>
      </w:r>
      <w:r>
        <w:rPr>
          <w:spacing w:val="49"/>
          <w:w w:val="110"/>
        </w:rPr>
        <w:t xml:space="preserve"> </w:t>
      </w:r>
      <w:r>
        <w:rPr>
          <w:w w:val="110"/>
        </w:rPr>
        <w:t>The</w:t>
      </w:r>
      <w:r>
        <w:rPr>
          <w:spacing w:val="-10"/>
          <w:w w:val="110"/>
        </w:rPr>
        <w:t xml:space="preserve"> </w:t>
      </w:r>
      <w:r>
        <w:rPr>
          <w:w w:val="110"/>
        </w:rPr>
        <w:t>weapon</w:t>
      </w:r>
      <w:r>
        <w:rPr>
          <w:spacing w:val="4"/>
          <w:w w:val="110"/>
        </w:rPr>
        <w:t xml:space="preserve"> </w:t>
      </w:r>
      <w:r>
        <w:rPr>
          <w:w w:val="110"/>
        </w:rPr>
        <w:t>is</w:t>
      </w:r>
      <w:r>
        <w:rPr>
          <w:spacing w:val="-12"/>
          <w:w w:val="110"/>
        </w:rPr>
        <w:t xml:space="preserve"> </w:t>
      </w:r>
      <w:r>
        <w:rPr>
          <w:w w:val="110"/>
        </w:rPr>
        <w:t>held</w:t>
      </w:r>
    </w:p>
    <w:p w14:paraId="04ED60E3" w14:textId="77777777" w:rsidR="00EA4615" w:rsidRDefault="00333243">
      <w:pPr>
        <w:pStyle w:val="BodyText"/>
        <w:spacing w:line="243" w:lineRule="auto"/>
        <w:ind w:left="3080" w:right="1412" w:hanging="15"/>
      </w:pPr>
      <w:r>
        <w:rPr>
          <w:w w:val="110"/>
        </w:rPr>
        <w:t>just</w:t>
      </w:r>
      <w:r>
        <w:rPr>
          <w:spacing w:val="10"/>
          <w:w w:val="110"/>
        </w:rPr>
        <w:t xml:space="preserve"> </w:t>
      </w:r>
      <w:r>
        <w:rPr>
          <w:w w:val="110"/>
        </w:rPr>
        <w:t>slightly</w:t>
      </w:r>
      <w:r>
        <w:rPr>
          <w:spacing w:val="-22"/>
          <w:w w:val="110"/>
        </w:rPr>
        <w:t xml:space="preserve"> </w:t>
      </w:r>
      <w:r>
        <w:rPr>
          <w:w w:val="110"/>
        </w:rPr>
        <w:t>below</w:t>
      </w:r>
      <w:r>
        <w:rPr>
          <w:spacing w:val="-1"/>
          <w:w w:val="110"/>
        </w:rPr>
        <w:t xml:space="preserve"> </w:t>
      </w:r>
      <w:r>
        <w:rPr>
          <w:w w:val="110"/>
        </w:rPr>
        <w:t>eye</w:t>
      </w:r>
      <w:r>
        <w:rPr>
          <w:spacing w:val="-15"/>
          <w:w w:val="110"/>
        </w:rPr>
        <w:t xml:space="preserve"> </w:t>
      </w:r>
      <w:r>
        <w:rPr>
          <w:w w:val="110"/>
        </w:rPr>
        <w:t>level.</w:t>
      </w:r>
      <w:r>
        <w:rPr>
          <w:spacing w:val="28"/>
          <w:w w:val="110"/>
        </w:rPr>
        <w:t xml:space="preserve"> </w:t>
      </w:r>
      <w:r>
        <w:rPr>
          <w:w w:val="110"/>
        </w:rPr>
        <w:t>The</w:t>
      </w:r>
      <w:r>
        <w:rPr>
          <w:spacing w:val="-15"/>
          <w:w w:val="110"/>
        </w:rPr>
        <w:t xml:space="preserve"> </w:t>
      </w:r>
      <w:r>
        <w:rPr>
          <w:w w:val="110"/>
        </w:rPr>
        <w:t>officer</w:t>
      </w:r>
      <w:r>
        <w:rPr>
          <w:spacing w:val="-10"/>
          <w:w w:val="110"/>
        </w:rPr>
        <w:t xml:space="preserve"> </w:t>
      </w:r>
      <w:r>
        <w:rPr>
          <w:w w:val="110"/>
        </w:rPr>
        <w:t>should</w:t>
      </w:r>
      <w:r>
        <w:rPr>
          <w:spacing w:val="-21"/>
          <w:w w:val="110"/>
        </w:rPr>
        <w:t xml:space="preserve"> </w:t>
      </w:r>
      <w:r>
        <w:rPr>
          <w:w w:val="110"/>
        </w:rPr>
        <w:t>lean</w:t>
      </w:r>
      <w:r>
        <w:rPr>
          <w:spacing w:val="-20"/>
          <w:w w:val="110"/>
        </w:rPr>
        <w:t xml:space="preserve"> </w:t>
      </w:r>
      <w:r>
        <w:rPr>
          <w:w w:val="110"/>
        </w:rPr>
        <w:t>into the</w:t>
      </w:r>
      <w:r>
        <w:rPr>
          <w:spacing w:val="-1"/>
          <w:w w:val="110"/>
        </w:rPr>
        <w:t xml:space="preserve"> </w:t>
      </w:r>
      <w:r>
        <w:rPr>
          <w:w w:val="110"/>
        </w:rPr>
        <w:t>weapon</w:t>
      </w:r>
      <w:r>
        <w:rPr>
          <w:spacing w:val="9"/>
          <w:w w:val="110"/>
        </w:rPr>
        <w:t xml:space="preserve"> </w:t>
      </w:r>
      <w:r>
        <w:rPr>
          <w:w w:val="110"/>
        </w:rPr>
        <w:t>but</w:t>
      </w:r>
      <w:r>
        <w:rPr>
          <w:spacing w:val="5"/>
          <w:w w:val="110"/>
        </w:rPr>
        <w:t xml:space="preserve"> </w:t>
      </w:r>
      <w:r>
        <w:rPr>
          <w:w w:val="110"/>
        </w:rPr>
        <w:t>should</w:t>
      </w:r>
      <w:r>
        <w:rPr>
          <w:spacing w:val="-8"/>
          <w:w w:val="110"/>
        </w:rPr>
        <w:t xml:space="preserve"> </w:t>
      </w:r>
      <w:r>
        <w:rPr>
          <w:w w:val="110"/>
        </w:rPr>
        <w:t>keep both</w:t>
      </w:r>
      <w:r>
        <w:rPr>
          <w:spacing w:val="6"/>
          <w:w w:val="110"/>
        </w:rPr>
        <w:t xml:space="preserve"> </w:t>
      </w:r>
      <w:r>
        <w:rPr>
          <w:w w:val="110"/>
        </w:rPr>
        <w:t>feet</w:t>
      </w:r>
      <w:r>
        <w:rPr>
          <w:spacing w:val="-12"/>
          <w:w w:val="110"/>
        </w:rPr>
        <w:t xml:space="preserve"> </w:t>
      </w:r>
      <w:r>
        <w:rPr>
          <w:w w:val="110"/>
        </w:rPr>
        <w:t>planted</w:t>
      </w:r>
      <w:r>
        <w:rPr>
          <w:spacing w:val="7"/>
          <w:w w:val="110"/>
        </w:rPr>
        <w:t xml:space="preserve"> </w:t>
      </w:r>
      <w:r>
        <w:rPr>
          <w:w w:val="110"/>
        </w:rPr>
        <w:t>flat.</w:t>
      </w:r>
    </w:p>
    <w:p w14:paraId="21AAA594" w14:textId="77777777" w:rsidR="00EA4615" w:rsidRDefault="00EA4615">
      <w:pPr>
        <w:spacing w:before="6"/>
        <w:rPr>
          <w:rFonts w:ascii="Times New Roman" w:eastAsia="Times New Roman" w:hAnsi="Times New Roman" w:cs="Times New Roman"/>
        </w:rPr>
      </w:pPr>
    </w:p>
    <w:p w14:paraId="2A9EF2B0" w14:textId="77777777" w:rsidR="00EA4615" w:rsidRDefault="00333243">
      <w:pPr>
        <w:pStyle w:val="BodyText"/>
        <w:numPr>
          <w:ilvl w:val="1"/>
          <w:numId w:val="15"/>
        </w:numPr>
        <w:tabs>
          <w:tab w:val="left" w:pos="3081"/>
        </w:tabs>
        <w:ind w:left="3076" w:right="1798"/>
      </w:pPr>
      <w:r>
        <w:rPr>
          <w:w w:val="105"/>
        </w:rPr>
        <w:t>Kneeling</w:t>
      </w:r>
      <w:r>
        <w:rPr>
          <w:spacing w:val="27"/>
          <w:w w:val="105"/>
        </w:rPr>
        <w:t xml:space="preserve"> </w:t>
      </w:r>
      <w:r>
        <w:rPr>
          <w:w w:val="105"/>
        </w:rPr>
        <w:t>-</w:t>
      </w:r>
      <w:r>
        <w:rPr>
          <w:spacing w:val="-7"/>
          <w:w w:val="105"/>
        </w:rPr>
        <w:t xml:space="preserve"> </w:t>
      </w:r>
      <w:r>
        <w:rPr>
          <w:w w:val="105"/>
        </w:rPr>
        <w:t>To</w:t>
      </w:r>
      <w:r>
        <w:rPr>
          <w:spacing w:val="2"/>
          <w:w w:val="105"/>
        </w:rPr>
        <w:t xml:space="preserve"> </w:t>
      </w:r>
      <w:r>
        <w:rPr>
          <w:w w:val="105"/>
        </w:rPr>
        <w:t>reach</w:t>
      </w:r>
      <w:r>
        <w:rPr>
          <w:spacing w:val="20"/>
          <w:w w:val="105"/>
        </w:rPr>
        <w:t xml:space="preserve"> </w:t>
      </w:r>
      <w:r>
        <w:rPr>
          <w:w w:val="105"/>
        </w:rPr>
        <w:t>the</w:t>
      </w:r>
      <w:r>
        <w:rPr>
          <w:spacing w:val="14"/>
          <w:w w:val="105"/>
        </w:rPr>
        <w:t xml:space="preserve"> </w:t>
      </w:r>
      <w:r>
        <w:rPr>
          <w:w w:val="105"/>
        </w:rPr>
        <w:t>kneeling</w:t>
      </w:r>
      <w:r>
        <w:rPr>
          <w:spacing w:val="20"/>
          <w:w w:val="105"/>
        </w:rPr>
        <w:t xml:space="preserve"> </w:t>
      </w:r>
      <w:r>
        <w:rPr>
          <w:w w:val="105"/>
        </w:rPr>
        <w:t>position</w:t>
      </w:r>
      <w:r>
        <w:rPr>
          <w:spacing w:val="31"/>
          <w:w w:val="105"/>
        </w:rPr>
        <w:t xml:space="preserve"> </w:t>
      </w:r>
      <w:r>
        <w:rPr>
          <w:w w:val="105"/>
        </w:rPr>
        <w:t>(opposite</w:t>
      </w:r>
      <w:r>
        <w:rPr>
          <w:spacing w:val="13"/>
          <w:w w:val="105"/>
        </w:rPr>
        <w:t xml:space="preserve"> </w:t>
      </w:r>
      <w:r>
        <w:rPr>
          <w:w w:val="105"/>
        </w:rPr>
        <w:t>pro­</w:t>
      </w:r>
      <w:r>
        <w:rPr>
          <w:w w:val="103"/>
        </w:rPr>
        <w:t xml:space="preserve"> </w:t>
      </w:r>
      <w:proofErr w:type="spellStart"/>
      <w:r>
        <w:rPr>
          <w:w w:val="105"/>
        </w:rPr>
        <w:t>cedure</w:t>
      </w:r>
      <w:proofErr w:type="spellEnd"/>
      <w:r>
        <w:rPr>
          <w:spacing w:val="27"/>
          <w:w w:val="105"/>
        </w:rPr>
        <w:t xml:space="preserve"> </w:t>
      </w:r>
      <w:r>
        <w:rPr>
          <w:w w:val="105"/>
        </w:rPr>
        <w:t>if</w:t>
      </w:r>
      <w:r>
        <w:rPr>
          <w:spacing w:val="21"/>
          <w:w w:val="105"/>
        </w:rPr>
        <w:t xml:space="preserve"> </w:t>
      </w:r>
      <w:r>
        <w:rPr>
          <w:w w:val="105"/>
        </w:rPr>
        <w:t>left-handed),</w:t>
      </w:r>
      <w:r>
        <w:rPr>
          <w:spacing w:val="56"/>
          <w:w w:val="105"/>
        </w:rPr>
        <w:t xml:space="preserve"> </w:t>
      </w:r>
      <w:r>
        <w:rPr>
          <w:w w:val="105"/>
        </w:rPr>
        <w:t>face</w:t>
      </w:r>
      <w:r>
        <w:rPr>
          <w:spacing w:val="19"/>
          <w:w w:val="105"/>
        </w:rPr>
        <w:t xml:space="preserve"> </w:t>
      </w:r>
      <w:r>
        <w:rPr>
          <w:w w:val="105"/>
        </w:rPr>
        <w:t>the</w:t>
      </w:r>
      <w:r>
        <w:rPr>
          <w:spacing w:val="25"/>
          <w:w w:val="105"/>
        </w:rPr>
        <w:t xml:space="preserve"> </w:t>
      </w:r>
      <w:r>
        <w:rPr>
          <w:w w:val="105"/>
        </w:rPr>
        <w:t>target,</w:t>
      </w:r>
      <w:r>
        <w:rPr>
          <w:spacing w:val="40"/>
          <w:w w:val="105"/>
        </w:rPr>
        <w:t xml:space="preserve"> </w:t>
      </w:r>
      <w:r>
        <w:rPr>
          <w:w w:val="105"/>
        </w:rPr>
        <w:t>make</w:t>
      </w:r>
      <w:r>
        <w:rPr>
          <w:spacing w:val="31"/>
          <w:w w:val="105"/>
        </w:rPr>
        <w:t xml:space="preserve"> </w:t>
      </w:r>
      <w:r>
        <w:rPr>
          <w:w w:val="105"/>
        </w:rPr>
        <w:t>half</w:t>
      </w:r>
      <w:r>
        <w:rPr>
          <w:spacing w:val="32"/>
          <w:w w:val="105"/>
        </w:rPr>
        <w:t xml:space="preserve"> </w:t>
      </w:r>
      <w:r>
        <w:rPr>
          <w:w w:val="105"/>
        </w:rPr>
        <w:t>a</w:t>
      </w:r>
      <w:r>
        <w:rPr>
          <w:spacing w:val="23"/>
          <w:w w:val="105"/>
        </w:rPr>
        <w:t xml:space="preserve"> </w:t>
      </w:r>
      <w:r>
        <w:rPr>
          <w:w w:val="105"/>
        </w:rPr>
        <w:t>turn</w:t>
      </w:r>
      <w:r>
        <w:rPr>
          <w:w w:val="115"/>
        </w:rPr>
        <w:t xml:space="preserve"> </w:t>
      </w:r>
      <w:r>
        <w:rPr>
          <w:w w:val="105"/>
        </w:rPr>
        <w:t>to</w:t>
      </w:r>
      <w:r>
        <w:rPr>
          <w:spacing w:val="23"/>
          <w:w w:val="105"/>
        </w:rPr>
        <w:t xml:space="preserve"> </w:t>
      </w:r>
      <w:r>
        <w:rPr>
          <w:w w:val="105"/>
        </w:rPr>
        <w:t>the</w:t>
      </w:r>
      <w:r>
        <w:rPr>
          <w:spacing w:val="26"/>
          <w:w w:val="105"/>
        </w:rPr>
        <w:t xml:space="preserve"> </w:t>
      </w:r>
      <w:r>
        <w:rPr>
          <w:w w:val="105"/>
        </w:rPr>
        <w:t>right,</w:t>
      </w:r>
      <w:r>
        <w:rPr>
          <w:spacing w:val="39"/>
          <w:w w:val="105"/>
        </w:rPr>
        <w:t xml:space="preserve"> </w:t>
      </w:r>
      <w:r>
        <w:rPr>
          <w:w w:val="105"/>
        </w:rPr>
        <w:t>place</w:t>
      </w:r>
      <w:r>
        <w:rPr>
          <w:spacing w:val="38"/>
          <w:w w:val="105"/>
        </w:rPr>
        <w:t xml:space="preserve"> </w:t>
      </w:r>
      <w:r>
        <w:rPr>
          <w:w w:val="105"/>
        </w:rPr>
        <w:t>the</w:t>
      </w:r>
      <w:r>
        <w:rPr>
          <w:spacing w:val="13"/>
          <w:w w:val="105"/>
        </w:rPr>
        <w:t xml:space="preserve"> </w:t>
      </w:r>
      <w:r>
        <w:rPr>
          <w:w w:val="105"/>
        </w:rPr>
        <w:t>left</w:t>
      </w:r>
      <w:r>
        <w:rPr>
          <w:spacing w:val="20"/>
          <w:w w:val="105"/>
        </w:rPr>
        <w:t xml:space="preserve"> </w:t>
      </w:r>
      <w:r>
        <w:rPr>
          <w:w w:val="105"/>
        </w:rPr>
        <w:t>foot</w:t>
      </w:r>
      <w:r>
        <w:rPr>
          <w:spacing w:val="30"/>
          <w:w w:val="105"/>
        </w:rPr>
        <w:t xml:space="preserve"> </w:t>
      </w:r>
      <w:r>
        <w:rPr>
          <w:w w:val="105"/>
        </w:rPr>
        <w:t>about</w:t>
      </w:r>
      <w:r>
        <w:rPr>
          <w:spacing w:val="41"/>
          <w:w w:val="105"/>
        </w:rPr>
        <w:t xml:space="preserve"> </w:t>
      </w:r>
      <w:r>
        <w:rPr>
          <w:spacing w:val="-43"/>
          <w:w w:val="105"/>
        </w:rPr>
        <w:t>1</w:t>
      </w:r>
      <w:r>
        <w:rPr>
          <w:w w:val="105"/>
        </w:rPr>
        <w:t>8</w:t>
      </w:r>
      <w:r>
        <w:rPr>
          <w:spacing w:val="-17"/>
          <w:w w:val="105"/>
        </w:rPr>
        <w:t xml:space="preserve"> </w:t>
      </w:r>
      <w:r>
        <w:rPr>
          <w:w w:val="105"/>
        </w:rPr>
        <w:t>inches</w:t>
      </w:r>
      <w:r>
        <w:rPr>
          <w:spacing w:val="26"/>
          <w:w w:val="105"/>
        </w:rPr>
        <w:t xml:space="preserve"> </w:t>
      </w:r>
      <w:r>
        <w:rPr>
          <w:w w:val="105"/>
        </w:rPr>
        <w:t>left</w:t>
      </w:r>
      <w:r>
        <w:rPr>
          <w:w w:val="103"/>
        </w:rPr>
        <w:t xml:space="preserve"> </w:t>
      </w:r>
      <w:r>
        <w:rPr>
          <w:w w:val="105"/>
        </w:rPr>
        <w:t>forward,</w:t>
      </w:r>
      <w:r>
        <w:rPr>
          <w:spacing w:val="37"/>
          <w:w w:val="105"/>
        </w:rPr>
        <w:t xml:space="preserve"> </w:t>
      </w:r>
      <w:r>
        <w:rPr>
          <w:w w:val="105"/>
        </w:rPr>
        <w:t>and</w:t>
      </w:r>
      <w:r>
        <w:rPr>
          <w:spacing w:val="17"/>
          <w:w w:val="105"/>
        </w:rPr>
        <w:t xml:space="preserve"> </w:t>
      </w:r>
      <w:r>
        <w:rPr>
          <w:w w:val="105"/>
        </w:rPr>
        <w:t>drop</w:t>
      </w:r>
      <w:r>
        <w:rPr>
          <w:spacing w:val="20"/>
          <w:w w:val="105"/>
        </w:rPr>
        <w:t xml:space="preserve"> </w:t>
      </w:r>
      <w:r>
        <w:rPr>
          <w:w w:val="105"/>
        </w:rPr>
        <w:t>to</w:t>
      </w:r>
      <w:r>
        <w:rPr>
          <w:spacing w:val="23"/>
          <w:w w:val="105"/>
        </w:rPr>
        <w:t xml:space="preserve"> </w:t>
      </w:r>
      <w:r>
        <w:rPr>
          <w:w w:val="105"/>
        </w:rPr>
        <w:t>the</w:t>
      </w:r>
      <w:r>
        <w:rPr>
          <w:spacing w:val="31"/>
          <w:w w:val="105"/>
        </w:rPr>
        <w:t xml:space="preserve"> </w:t>
      </w:r>
      <w:r>
        <w:rPr>
          <w:w w:val="105"/>
        </w:rPr>
        <w:t>right</w:t>
      </w:r>
      <w:r>
        <w:rPr>
          <w:spacing w:val="30"/>
          <w:w w:val="105"/>
        </w:rPr>
        <w:t xml:space="preserve"> </w:t>
      </w:r>
      <w:r>
        <w:rPr>
          <w:w w:val="105"/>
        </w:rPr>
        <w:t xml:space="preserve">knee. </w:t>
      </w:r>
      <w:r>
        <w:rPr>
          <w:spacing w:val="31"/>
          <w:w w:val="105"/>
        </w:rPr>
        <w:t xml:space="preserve"> </w:t>
      </w:r>
      <w:r>
        <w:rPr>
          <w:w w:val="105"/>
        </w:rPr>
        <w:t>The</w:t>
      </w:r>
      <w:r>
        <w:rPr>
          <w:spacing w:val="15"/>
          <w:w w:val="105"/>
        </w:rPr>
        <w:t xml:space="preserve"> </w:t>
      </w:r>
      <w:r>
        <w:rPr>
          <w:w w:val="105"/>
        </w:rPr>
        <w:t>left</w:t>
      </w:r>
      <w:r>
        <w:rPr>
          <w:spacing w:val="13"/>
          <w:w w:val="105"/>
        </w:rPr>
        <w:t xml:space="preserve"> </w:t>
      </w:r>
      <w:r>
        <w:rPr>
          <w:w w:val="105"/>
        </w:rPr>
        <w:t>knee supports</w:t>
      </w:r>
      <w:r>
        <w:rPr>
          <w:spacing w:val="26"/>
          <w:w w:val="105"/>
        </w:rPr>
        <w:t xml:space="preserve"> </w:t>
      </w:r>
      <w:r>
        <w:rPr>
          <w:w w:val="105"/>
        </w:rPr>
        <w:t>the</w:t>
      </w:r>
      <w:r>
        <w:rPr>
          <w:spacing w:val="36"/>
          <w:w w:val="105"/>
        </w:rPr>
        <w:t xml:space="preserve"> </w:t>
      </w:r>
      <w:r>
        <w:rPr>
          <w:w w:val="105"/>
        </w:rPr>
        <w:t>left</w:t>
      </w:r>
      <w:r>
        <w:rPr>
          <w:spacing w:val="36"/>
          <w:w w:val="105"/>
        </w:rPr>
        <w:t xml:space="preserve"> </w:t>
      </w:r>
      <w:r>
        <w:rPr>
          <w:w w:val="105"/>
        </w:rPr>
        <w:t xml:space="preserve">arm. </w:t>
      </w:r>
      <w:r>
        <w:rPr>
          <w:spacing w:val="49"/>
          <w:w w:val="105"/>
        </w:rPr>
        <w:t xml:space="preserve"> </w:t>
      </w:r>
      <w:r>
        <w:rPr>
          <w:w w:val="105"/>
        </w:rPr>
        <w:t>There</w:t>
      </w:r>
      <w:r>
        <w:rPr>
          <w:spacing w:val="45"/>
          <w:w w:val="105"/>
        </w:rPr>
        <w:t xml:space="preserve"> </w:t>
      </w:r>
      <w:r>
        <w:rPr>
          <w:w w:val="105"/>
        </w:rPr>
        <w:t>are</w:t>
      </w:r>
      <w:r>
        <w:rPr>
          <w:spacing w:val="29"/>
          <w:w w:val="105"/>
        </w:rPr>
        <w:t xml:space="preserve"> </w:t>
      </w:r>
      <w:r>
        <w:rPr>
          <w:w w:val="105"/>
        </w:rPr>
        <w:t>variations</w:t>
      </w:r>
      <w:r>
        <w:rPr>
          <w:spacing w:val="36"/>
          <w:w w:val="105"/>
        </w:rPr>
        <w:t xml:space="preserve"> </w:t>
      </w:r>
      <w:r>
        <w:rPr>
          <w:w w:val="105"/>
        </w:rPr>
        <w:t>of</w:t>
      </w:r>
      <w:r>
        <w:rPr>
          <w:spacing w:val="24"/>
          <w:w w:val="105"/>
        </w:rPr>
        <w:t xml:space="preserve"> </w:t>
      </w:r>
      <w:r>
        <w:rPr>
          <w:w w:val="105"/>
        </w:rPr>
        <w:t>these</w:t>
      </w:r>
      <w:r>
        <w:rPr>
          <w:w w:val="109"/>
        </w:rPr>
        <w:t xml:space="preserve"> </w:t>
      </w:r>
      <w:r>
        <w:rPr>
          <w:w w:val="105"/>
        </w:rPr>
        <w:t>positions</w:t>
      </w:r>
    </w:p>
    <w:p w14:paraId="2ED10E33" w14:textId="77777777" w:rsidR="00EA4615" w:rsidRDefault="00EA4615">
      <w:pPr>
        <w:spacing w:before="6"/>
        <w:rPr>
          <w:rFonts w:ascii="Times New Roman" w:eastAsia="Times New Roman" w:hAnsi="Times New Roman" w:cs="Times New Roman"/>
        </w:rPr>
      </w:pPr>
    </w:p>
    <w:p w14:paraId="251A8036" w14:textId="77777777" w:rsidR="00EA4615" w:rsidRDefault="00333243">
      <w:pPr>
        <w:pStyle w:val="BodyText"/>
        <w:numPr>
          <w:ilvl w:val="0"/>
          <w:numId w:val="30"/>
        </w:numPr>
        <w:tabs>
          <w:tab w:val="left" w:pos="940"/>
        </w:tabs>
        <w:ind w:left="940" w:hanging="744"/>
      </w:pPr>
      <w:r>
        <w:rPr>
          <w:w w:val="105"/>
        </w:rPr>
        <w:t>Conclusion</w:t>
      </w:r>
    </w:p>
    <w:p w14:paraId="04B56E9D" w14:textId="77777777" w:rsidR="00EA4615" w:rsidRDefault="00EA4615">
      <w:pPr>
        <w:spacing w:before="11"/>
        <w:rPr>
          <w:rFonts w:ascii="Times New Roman" w:eastAsia="Times New Roman" w:hAnsi="Times New Roman" w:cs="Times New Roman"/>
        </w:rPr>
      </w:pPr>
    </w:p>
    <w:p w14:paraId="3F612C17" w14:textId="77777777" w:rsidR="00EA4615" w:rsidRDefault="00333243">
      <w:pPr>
        <w:pStyle w:val="BodyText"/>
        <w:tabs>
          <w:tab w:val="left" w:pos="1650"/>
        </w:tabs>
        <w:ind w:left="916"/>
      </w:pPr>
      <w:r>
        <w:rPr>
          <w:w w:val="115"/>
        </w:rPr>
        <w:t>A</w:t>
      </w:r>
      <w:r>
        <w:rPr>
          <w:w w:val="115"/>
        </w:rPr>
        <w:tab/>
        <w:t>Summary</w:t>
      </w:r>
    </w:p>
    <w:p w14:paraId="0DE54AE5" w14:textId="77777777" w:rsidR="00EA4615" w:rsidRDefault="00EA4615">
      <w:pPr>
        <w:rPr>
          <w:rFonts w:ascii="Times New Roman" w:eastAsia="Times New Roman" w:hAnsi="Times New Roman" w:cs="Times New Roman"/>
          <w:sz w:val="24"/>
          <w:szCs w:val="24"/>
        </w:rPr>
      </w:pPr>
    </w:p>
    <w:p w14:paraId="3076F32E" w14:textId="77777777" w:rsidR="00EA4615" w:rsidRDefault="00333243">
      <w:pPr>
        <w:pStyle w:val="BodyText"/>
        <w:spacing w:line="236" w:lineRule="auto"/>
        <w:ind w:left="1645" w:right="1577" w:firstLine="4"/>
      </w:pPr>
      <w:r>
        <w:rPr>
          <w:w w:val="110"/>
        </w:rPr>
        <w:t>Given</w:t>
      </w:r>
      <w:r>
        <w:rPr>
          <w:spacing w:val="-10"/>
          <w:w w:val="110"/>
        </w:rPr>
        <w:t xml:space="preserve"> </w:t>
      </w:r>
      <w:r>
        <w:rPr>
          <w:w w:val="110"/>
        </w:rPr>
        <w:t>that</w:t>
      </w:r>
      <w:r>
        <w:rPr>
          <w:spacing w:val="-2"/>
          <w:w w:val="110"/>
        </w:rPr>
        <w:t xml:space="preserve"> </w:t>
      </w:r>
      <w:r>
        <w:rPr>
          <w:w w:val="110"/>
        </w:rPr>
        <w:t>the</w:t>
      </w:r>
      <w:r>
        <w:rPr>
          <w:spacing w:val="-8"/>
          <w:w w:val="110"/>
        </w:rPr>
        <w:t xml:space="preserve"> </w:t>
      </w:r>
      <w:r>
        <w:rPr>
          <w:w w:val="110"/>
        </w:rPr>
        <w:t>shotgun</w:t>
      </w:r>
      <w:r>
        <w:rPr>
          <w:spacing w:val="-9"/>
          <w:w w:val="110"/>
        </w:rPr>
        <w:t xml:space="preserve"> </w:t>
      </w:r>
      <w:r>
        <w:rPr>
          <w:w w:val="110"/>
        </w:rPr>
        <w:t>is</w:t>
      </w:r>
      <w:r>
        <w:rPr>
          <w:spacing w:val="-16"/>
          <w:w w:val="110"/>
        </w:rPr>
        <w:t xml:space="preserve"> </w:t>
      </w:r>
      <w:r>
        <w:rPr>
          <w:w w:val="110"/>
        </w:rPr>
        <w:t>one</w:t>
      </w:r>
      <w:r>
        <w:rPr>
          <w:spacing w:val="-9"/>
          <w:w w:val="110"/>
        </w:rPr>
        <w:t xml:space="preserve"> </w:t>
      </w:r>
      <w:r>
        <w:rPr>
          <w:w w:val="110"/>
        </w:rPr>
        <w:t>of</w:t>
      </w:r>
      <w:r>
        <w:rPr>
          <w:spacing w:val="-12"/>
          <w:w w:val="110"/>
        </w:rPr>
        <w:t xml:space="preserve"> </w:t>
      </w:r>
      <w:r>
        <w:rPr>
          <w:w w:val="110"/>
        </w:rPr>
        <w:t>the</w:t>
      </w:r>
      <w:r>
        <w:rPr>
          <w:spacing w:val="-7"/>
          <w:w w:val="110"/>
        </w:rPr>
        <w:t xml:space="preserve"> </w:t>
      </w:r>
      <w:r>
        <w:rPr>
          <w:w w:val="110"/>
        </w:rPr>
        <w:t>most</w:t>
      </w:r>
      <w:r>
        <w:rPr>
          <w:spacing w:val="-2"/>
          <w:w w:val="110"/>
        </w:rPr>
        <w:t xml:space="preserve"> </w:t>
      </w:r>
      <w:r>
        <w:rPr>
          <w:w w:val="110"/>
        </w:rPr>
        <w:t>effective</w:t>
      </w:r>
      <w:r>
        <w:rPr>
          <w:spacing w:val="-10"/>
          <w:w w:val="110"/>
        </w:rPr>
        <w:t xml:space="preserve"> </w:t>
      </w:r>
      <w:r>
        <w:rPr>
          <w:w w:val="110"/>
        </w:rPr>
        <w:t>personal</w:t>
      </w:r>
      <w:r>
        <w:rPr>
          <w:spacing w:val="1"/>
          <w:w w:val="110"/>
        </w:rPr>
        <w:t xml:space="preserve"> </w:t>
      </w:r>
      <w:r>
        <w:rPr>
          <w:w w:val="110"/>
        </w:rPr>
        <w:t>defense</w:t>
      </w:r>
      <w:r>
        <w:rPr>
          <w:w w:val="104"/>
        </w:rPr>
        <w:t xml:space="preserve"> </w:t>
      </w:r>
      <w:r>
        <w:rPr>
          <w:w w:val="110"/>
        </w:rPr>
        <w:t>weapons</w:t>
      </w:r>
      <w:r>
        <w:rPr>
          <w:spacing w:val="8"/>
          <w:w w:val="110"/>
        </w:rPr>
        <w:t xml:space="preserve"> </w:t>
      </w:r>
      <w:r>
        <w:rPr>
          <w:w w:val="110"/>
        </w:rPr>
        <w:t>available,</w:t>
      </w:r>
      <w:r>
        <w:rPr>
          <w:spacing w:val="3"/>
          <w:w w:val="110"/>
        </w:rPr>
        <w:t xml:space="preserve"> </w:t>
      </w:r>
      <w:r>
        <w:rPr>
          <w:w w:val="110"/>
        </w:rPr>
        <w:t>it</w:t>
      </w:r>
      <w:r>
        <w:rPr>
          <w:spacing w:val="-9"/>
          <w:w w:val="110"/>
        </w:rPr>
        <w:t xml:space="preserve"> </w:t>
      </w:r>
      <w:r>
        <w:rPr>
          <w:w w:val="110"/>
        </w:rPr>
        <w:t>is</w:t>
      </w:r>
      <w:r>
        <w:rPr>
          <w:spacing w:val="-11"/>
          <w:w w:val="110"/>
        </w:rPr>
        <w:t xml:space="preserve"> </w:t>
      </w:r>
      <w:r>
        <w:rPr>
          <w:w w:val="110"/>
        </w:rPr>
        <w:t>imperative</w:t>
      </w:r>
      <w:r>
        <w:rPr>
          <w:spacing w:val="8"/>
          <w:w w:val="110"/>
        </w:rPr>
        <w:t xml:space="preserve"> </w:t>
      </w:r>
      <w:r>
        <w:rPr>
          <w:w w:val="110"/>
        </w:rPr>
        <w:t>that</w:t>
      </w:r>
      <w:r>
        <w:rPr>
          <w:spacing w:val="-2"/>
          <w:w w:val="110"/>
        </w:rPr>
        <w:t xml:space="preserve"> </w:t>
      </w:r>
      <w:r>
        <w:rPr>
          <w:w w:val="110"/>
        </w:rPr>
        <w:t>the</w:t>
      </w:r>
      <w:r>
        <w:rPr>
          <w:spacing w:val="-3"/>
          <w:w w:val="110"/>
        </w:rPr>
        <w:t xml:space="preserve"> </w:t>
      </w:r>
      <w:r>
        <w:rPr>
          <w:w w:val="110"/>
        </w:rPr>
        <w:t>armed</w:t>
      </w:r>
      <w:r>
        <w:rPr>
          <w:spacing w:val="-6"/>
          <w:w w:val="110"/>
        </w:rPr>
        <w:t xml:space="preserve"> </w:t>
      </w:r>
      <w:r>
        <w:rPr>
          <w:w w:val="110"/>
        </w:rPr>
        <w:t>security</w:t>
      </w:r>
      <w:r>
        <w:rPr>
          <w:spacing w:val="-10"/>
          <w:w w:val="110"/>
        </w:rPr>
        <w:t xml:space="preserve"> </w:t>
      </w:r>
      <w:r>
        <w:rPr>
          <w:w w:val="110"/>
        </w:rPr>
        <w:t>officer</w:t>
      </w:r>
      <w:r>
        <w:rPr>
          <w:spacing w:val="-5"/>
          <w:w w:val="110"/>
        </w:rPr>
        <w:t xml:space="preserve"> </w:t>
      </w:r>
      <w:r>
        <w:rPr>
          <w:w w:val="110"/>
        </w:rPr>
        <w:t>who</w:t>
      </w:r>
      <w:r>
        <w:rPr>
          <w:w w:val="102"/>
        </w:rPr>
        <w:t xml:space="preserve"> </w:t>
      </w:r>
      <w:r>
        <w:rPr>
          <w:w w:val="110"/>
        </w:rPr>
        <w:t>carries</w:t>
      </w:r>
      <w:r>
        <w:rPr>
          <w:spacing w:val="-6"/>
          <w:w w:val="110"/>
        </w:rPr>
        <w:t xml:space="preserve"> </w:t>
      </w:r>
      <w:r>
        <w:rPr>
          <w:w w:val="110"/>
        </w:rPr>
        <w:t>this</w:t>
      </w:r>
      <w:r>
        <w:rPr>
          <w:spacing w:val="-11"/>
          <w:w w:val="110"/>
        </w:rPr>
        <w:t xml:space="preserve"> </w:t>
      </w:r>
      <w:r>
        <w:rPr>
          <w:w w:val="110"/>
        </w:rPr>
        <w:t>weapon</w:t>
      </w:r>
      <w:r>
        <w:rPr>
          <w:spacing w:val="3"/>
          <w:w w:val="110"/>
        </w:rPr>
        <w:t xml:space="preserve"> </w:t>
      </w:r>
      <w:r>
        <w:rPr>
          <w:w w:val="110"/>
        </w:rPr>
        <w:t>be thoroughly</w:t>
      </w:r>
      <w:r>
        <w:rPr>
          <w:spacing w:val="10"/>
          <w:w w:val="110"/>
        </w:rPr>
        <w:t xml:space="preserve"> </w:t>
      </w:r>
      <w:r>
        <w:rPr>
          <w:w w:val="110"/>
        </w:rPr>
        <w:t>familiar</w:t>
      </w:r>
      <w:r>
        <w:rPr>
          <w:spacing w:val="-4"/>
          <w:w w:val="110"/>
        </w:rPr>
        <w:t xml:space="preserve"> </w:t>
      </w:r>
      <w:r>
        <w:rPr>
          <w:w w:val="110"/>
        </w:rPr>
        <w:t>with</w:t>
      </w:r>
      <w:r>
        <w:rPr>
          <w:spacing w:val="-4"/>
          <w:w w:val="110"/>
        </w:rPr>
        <w:t xml:space="preserve"> </w:t>
      </w:r>
      <w:r>
        <w:rPr>
          <w:w w:val="110"/>
        </w:rPr>
        <w:t>the</w:t>
      </w:r>
      <w:r>
        <w:rPr>
          <w:spacing w:val="3"/>
          <w:w w:val="110"/>
        </w:rPr>
        <w:t xml:space="preserve"> </w:t>
      </w:r>
      <w:r>
        <w:rPr>
          <w:w w:val="110"/>
        </w:rPr>
        <w:t>safe</w:t>
      </w:r>
      <w:r>
        <w:rPr>
          <w:spacing w:val="-8"/>
          <w:w w:val="110"/>
        </w:rPr>
        <w:t xml:space="preserve"> </w:t>
      </w:r>
      <w:r>
        <w:rPr>
          <w:w w:val="110"/>
        </w:rPr>
        <w:t>operation</w:t>
      </w:r>
      <w:r>
        <w:rPr>
          <w:spacing w:val="15"/>
          <w:w w:val="110"/>
        </w:rPr>
        <w:t xml:space="preserve"> </w:t>
      </w:r>
      <w:r>
        <w:rPr>
          <w:w w:val="110"/>
        </w:rPr>
        <w:t>and</w:t>
      </w:r>
      <w:r>
        <w:rPr>
          <w:w w:val="109"/>
        </w:rPr>
        <w:t xml:space="preserve"> </w:t>
      </w:r>
      <w:r>
        <w:rPr>
          <w:w w:val="110"/>
        </w:rPr>
        <w:t>handling</w:t>
      </w:r>
      <w:r>
        <w:rPr>
          <w:spacing w:val="-7"/>
          <w:w w:val="110"/>
        </w:rPr>
        <w:t xml:space="preserve"> </w:t>
      </w:r>
      <w:r>
        <w:rPr>
          <w:w w:val="110"/>
        </w:rPr>
        <w:t>of</w:t>
      </w:r>
      <w:r>
        <w:rPr>
          <w:spacing w:val="-13"/>
          <w:w w:val="110"/>
        </w:rPr>
        <w:t xml:space="preserve"> </w:t>
      </w:r>
      <w:r>
        <w:rPr>
          <w:w w:val="110"/>
        </w:rPr>
        <w:t>this</w:t>
      </w:r>
      <w:r>
        <w:rPr>
          <w:spacing w:val="-15"/>
          <w:w w:val="110"/>
        </w:rPr>
        <w:t xml:space="preserve"> </w:t>
      </w:r>
      <w:r>
        <w:rPr>
          <w:w w:val="110"/>
        </w:rPr>
        <w:t>weapon.</w:t>
      </w:r>
    </w:p>
    <w:p w14:paraId="5E5C0A32" w14:textId="77777777" w:rsidR="00EA4615" w:rsidRDefault="00EA4615">
      <w:pPr>
        <w:spacing w:before="10"/>
        <w:rPr>
          <w:rFonts w:ascii="Times New Roman" w:eastAsia="Times New Roman" w:hAnsi="Times New Roman" w:cs="Times New Roman"/>
        </w:rPr>
      </w:pPr>
    </w:p>
    <w:p w14:paraId="0BFFFBE1" w14:textId="77777777" w:rsidR="00EA4615" w:rsidRDefault="00333243">
      <w:pPr>
        <w:pStyle w:val="BodyText"/>
        <w:tabs>
          <w:tab w:val="left" w:pos="1650"/>
        </w:tabs>
        <w:ind w:left="925"/>
      </w:pPr>
      <w:r>
        <w:rPr>
          <w:rFonts w:ascii="Arial"/>
          <w:w w:val="105"/>
        </w:rPr>
        <w:t>B.</w:t>
      </w:r>
      <w:r>
        <w:rPr>
          <w:rFonts w:ascii="Arial"/>
          <w:w w:val="105"/>
        </w:rPr>
        <w:tab/>
      </w:r>
      <w:r>
        <w:rPr>
          <w:w w:val="105"/>
        </w:rPr>
        <w:t>Questions</w:t>
      </w:r>
      <w:r>
        <w:rPr>
          <w:spacing w:val="26"/>
          <w:w w:val="105"/>
        </w:rPr>
        <w:t xml:space="preserve"> </w:t>
      </w:r>
      <w:r>
        <w:rPr>
          <w:w w:val="105"/>
        </w:rPr>
        <w:t>from</w:t>
      </w:r>
      <w:r>
        <w:rPr>
          <w:spacing w:val="41"/>
          <w:w w:val="105"/>
        </w:rPr>
        <w:t xml:space="preserve"> </w:t>
      </w:r>
      <w:r>
        <w:rPr>
          <w:w w:val="105"/>
        </w:rPr>
        <w:t>Class</w:t>
      </w:r>
    </w:p>
    <w:p w14:paraId="766EA6CD" w14:textId="77777777" w:rsidR="00EA4615" w:rsidRDefault="00EA4615">
      <w:pPr>
        <w:rPr>
          <w:rFonts w:ascii="Times New Roman" w:eastAsia="Times New Roman" w:hAnsi="Times New Roman" w:cs="Times New Roman"/>
          <w:sz w:val="20"/>
          <w:szCs w:val="20"/>
        </w:rPr>
      </w:pPr>
    </w:p>
    <w:p w14:paraId="0E01EBEE" w14:textId="77777777" w:rsidR="00EA4615" w:rsidRDefault="00EA4615">
      <w:pPr>
        <w:rPr>
          <w:rFonts w:ascii="Times New Roman" w:eastAsia="Times New Roman" w:hAnsi="Times New Roman" w:cs="Times New Roman"/>
          <w:sz w:val="20"/>
          <w:szCs w:val="20"/>
        </w:rPr>
      </w:pPr>
    </w:p>
    <w:p w14:paraId="7AC4BAD6" w14:textId="77777777" w:rsidR="00EA4615" w:rsidRDefault="00EA4615">
      <w:pPr>
        <w:rPr>
          <w:rFonts w:ascii="Times New Roman" w:eastAsia="Times New Roman" w:hAnsi="Times New Roman" w:cs="Times New Roman"/>
          <w:sz w:val="20"/>
          <w:szCs w:val="20"/>
        </w:rPr>
      </w:pPr>
    </w:p>
    <w:p w14:paraId="6840987A" w14:textId="77777777" w:rsidR="00EA4615" w:rsidRDefault="00EA4615">
      <w:pPr>
        <w:spacing w:before="9"/>
        <w:rPr>
          <w:rFonts w:ascii="Times New Roman" w:eastAsia="Times New Roman" w:hAnsi="Times New Roman" w:cs="Times New Roman"/>
          <w:sz w:val="15"/>
          <w:szCs w:val="15"/>
        </w:rPr>
      </w:pPr>
    </w:p>
    <w:p w14:paraId="11268087" w14:textId="77777777" w:rsidR="00EA4615" w:rsidRDefault="00333243">
      <w:pPr>
        <w:spacing w:line="60" w:lineRule="atLeast"/>
        <w:ind w:left="109"/>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673A031" wp14:editId="2CD56BF1">
                <wp:extent cx="5565775" cy="43180"/>
                <wp:effectExtent l="5715" t="6350" r="635" b="7620"/>
                <wp:docPr id="2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43180"/>
                          <a:chOff x="0" y="0"/>
                          <a:chExt cx="8765" cy="68"/>
                        </a:xfrm>
                      </wpg:grpSpPr>
                      <wpg:grpSp>
                        <wpg:cNvPr id="287" name="Group 72"/>
                        <wpg:cNvGrpSpPr>
                          <a:grpSpLocks/>
                        </wpg:cNvGrpSpPr>
                        <wpg:grpSpPr bwMode="auto">
                          <a:xfrm>
                            <a:off x="34" y="34"/>
                            <a:ext cx="8698" cy="2"/>
                            <a:chOff x="34" y="34"/>
                            <a:chExt cx="8698" cy="2"/>
                          </a:xfrm>
                        </wpg:grpSpPr>
                        <wps:wsp>
                          <wps:cNvPr id="288" name="Freeform 73"/>
                          <wps:cNvSpPr>
                            <a:spLocks/>
                          </wps:cNvSpPr>
                          <wps:spPr bwMode="auto">
                            <a:xfrm>
                              <a:off x="34" y="34"/>
                              <a:ext cx="8698" cy="2"/>
                            </a:xfrm>
                            <a:custGeom>
                              <a:avLst/>
                              <a:gdLst>
                                <a:gd name="T0" fmla="+- 0 34 34"/>
                                <a:gd name="T1" fmla="*/ T0 w 8698"/>
                                <a:gd name="T2" fmla="+- 0 8731 34"/>
                                <a:gd name="T3" fmla="*/ T2 w 8698"/>
                              </a:gdLst>
                              <a:ahLst/>
                              <a:cxnLst>
                                <a:cxn ang="0">
                                  <a:pos x="T1" y="0"/>
                                </a:cxn>
                                <a:cxn ang="0">
                                  <a:pos x="T3" y="0"/>
                                </a:cxn>
                              </a:cxnLst>
                              <a:rect l="0" t="0" r="r" b="b"/>
                              <a:pathLst>
                                <a:path w="8698">
                                  <a:moveTo>
                                    <a:pt x="0" y="0"/>
                                  </a:moveTo>
                                  <a:lnTo>
                                    <a:pt x="8697"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B89C06" id="Group 71" o:spid="_x0000_s1026" style="width:438.25pt;height:3.4pt;mso-position-horizontal-relative:char;mso-position-vertical-relative:line" coordsize="87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">
                <v:group id="Group 72" o:spid="_x0000_s1027" style="position:absolute;left:34;top:34;width:8698;height:2" coordorigin="34,34"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3" o:spid="_x0000_s1028" style="position:absolute;left:34;top:3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" path="m,l8697,e" filled="f" strokeweight="3.36pt">
                    <v:path arrowok="t" o:connecttype="custom" o:connectlocs="0,0;8697,0" o:connectangles="0,0"/>
                  </v:shape>
                </v:group>
                <w10:anchorlock/>
              </v:group>
            </w:pict>
          </mc:Fallback>
        </mc:AlternateContent>
      </w:r>
    </w:p>
    <w:p w14:paraId="0D1D665B"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800" w:right="60" w:bottom="1300" w:left="1700" w:header="1488" w:footer="1086" w:gutter="0"/>
          <w:cols w:space="720"/>
        </w:sectPr>
      </w:pPr>
    </w:p>
    <w:p w14:paraId="3BEC6416" w14:textId="77777777" w:rsidR="00EA4615" w:rsidRDefault="00EA4615">
      <w:pPr>
        <w:spacing w:before="7"/>
        <w:rPr>
          <w:rFonts w:ascii="Times New Roman" w:eastAsia="Times New Roman" w:hAnsi="Times New Roman" w:cs="Times New Roman"/>
          <w:sz w:val="23"/>
          <w:szCs w:val="23"/>
        </w:rPr>
      </w:pPr>
    </w:p>
    <w:p w14:paraId="76C86E37" w14:textId="77777777" w:rsidR="00EA4615" w:rsidRDefault="00333243">
      <w:pPr>
        <w:pStyle w:val="BodyText"/>
        <w:tabs>
          <w:tab w:val="left" w:pos="1709"/>
        </w:tabs>
        <w:spacing w:before="70"/>
        <w:ind w:left="1002"/>
      </w:pPr>
      <w:r>
        <w:rPr>
          <w:w w:val="95"/>
        </w:rPr>
        <w:t>C.</w:t>
      </w:r>
      <w:r>
        <w:rPr>
          <w:w w:val="95"/>
        </w:rPr>
        <w:tab/>
      </w:r>
      <w:proofErr w:type="gramStart"/>
      <w:r>
        <w:rPr>
          <w:w w:val="105"/>
        </w:rPr>
        <w:t xml:space="preserve">Closing </w:t>
      </w:r>
      <w:r>
        <w:rPr>
          <w:spacing w:val="11"/>
          <w:w w:val="105"/>
        </w:rPr>
        <w:t xml:space="preserve"> </w:t>
      </w:r>
      <w:r>
        <w:rPr>
          <w:w w:val="105"/>
        </w:rPr>
        <w:t>Statement</w:t>
      </w:r>
      <w:proofErr w:type="gramEnd"/>
    </w:p>
    <w:p w14:paraId="0239261A" w14:textId="77777777" w:rsidR="00EA4615" w:rsidRDefault="00EA4615">
      <w:pPr>
        <w:spacing w:before="4"/>
        <w:rPr>
          <w:rFonts w:ascii="Times New Roman" w:eastAsia="Times New Roman" w:hAnsi="Times New Roman" w:cs="Times New Roman"/>
        </w:rPr>
      </w:pPr>
    </w:p>
    <w:p w14:paraId="65775922" w14:textId="77777777" w:rsidR="00EA4615" w:rsidRDefault="00333243">
      <w:pPr>
        <w:pStyle w:val="BodyText"/>
        <w:ind w:left="1704" w:right="321" w:hanging="5"/>
      </w:pPr>
      <w:r>
        <w:rPr>
          <w:w w:val="105"/>
        </w:rPr>
        <w:t>The</w:t>
      </w:r>
      <w:r>
        <w:rPr>
          <w:spacing w:val="9"/>
          <w:w w:val="105"/>
        </w:rPr>
        <w:t xml:space="preserve"> </w:t>
      </w:r>
      <w:r>
        <w:rPr>
          <w:w w:val="105"/>
        </w:rPr>
        <w:t>responsibility</w:t>
      </w:r>
      <w:r>
        <w:rPr>
          <w:spacing w:val="31"/>
          <w:w w:val="105"/>
        </w:rPr>
        <w:t xml:space="preserve"> </w:t>
      </w:r>
      <w:r>
        <w:rPr>
          <w:w w:val="105"/>
        </w:rPr>
        <w:t>for</w:t>
      </w:r>
      <w:r>
        <w:rPr>
          <w:spacing w:val="10"/>
          <w:w w:val="105"/>
        </w:rPr>
        <w:t xml:space="preserve"> </w:t>
      </w:r>
      <w:r>
        <w:rPr>
          <w:w w:val="105"/>
        </w:rPr>
        <w:t>carrying</w:t>
      </w:r>
      <w:r>
        <w:rPr>
          <w:spacing w:val="21"/>
          <w:w w:val="105"/>
        </w:rPr>
        <w:t xml:space="preserve"> </w:t>
      </w:r>
      <w:r>
        <w:rPr>
          <w:w w:val="105"/>
        </w:rPr>
        <w:t>a</w:t>
      </w:r>
      <w:r>
        <w:rPr>
          <w:spacing w:val="11"/>
          <w:w w:val="105"/>
        </w:rPr>
        <w:t xml:space="preserve"> </w:t>
      </w:r>
      <w:r>
        <w:rPr>
          <w:w w:val="105"/>
        </w:rPr>
        <w:t>deadly</w:t>
      </w:r>
      <w:r>
        <w:rPr>
          <w:spacing w:val="5"/>
          <w:w w:val="105"/>
        </w:rPr>
        <w:t xml:space="preserve"> </w:t>
      </w:r>
      <w:r>
        <w:rPr>
          <w:w w:val="105"/>
        </w:rPr>
        <w:t>weapon</w:t>
      </w:r>
      <w:r>
        <w:rPr>
          <w:spacing w:val="32"/>
          <w:w w:val="105"/>
        </w:rPr>
        <w:t xml:space="preserve"> </w:t>
      </w:r>
      <w:r>
        <w:rPr>
          <w:w w:val="105"/>
        </w:rPr>
        <w:t>and</w:t>
      </w:r>
      <w:r>
        <w:rPr>
          <w:spacing w:val="10"/>
          <w:w w:val="105"/>
        </w:rPr>
        <w:t xml:space="preserve"> </w:t>
      </w:r>
      <w:r>
        <w:rPr>
          <w:w w:val="105"/>
        </w:rPr>
        <w:t>knowing</w:t>
      </w:r>
      <w:r>
        <w:rPr>
          <w:spacing w:val="17"/>
          <w:w w:val="105"/>
        </w:rPr>
        <w:t xml:space="preserve"> </w:t>
      </w:r>
      <w:r>
        <w:rPr>
          <w:w w:val="105"/>
        </w:rPr>
        <w:t>how</w:t>
      </w:r>
      <w:r>
        <w:rPr>
          <w:spacing w:val="16"/>
          <w:w w:val="105"/>
        </w:rPr>
        <w:t xml:space="preserve"> </w:t>
      </w:r>
      <w:r>
        <w:rPr>
          <w:w w:val="105"/>
        </w:rPr>
        <w:t>to</w:t>
      </w:r>
      <w:r>
        <w:rPr>
          <w:w w:val="107"/>
        </w:rPr>
        <w:t xml:space="preserve"> </w:t>
      </w:r>
      <w:r>
        <w:rPr>
          <w:w w:val="105"/>
        </w:rPr>
        <w:t>effectively</w:t>
      </w:r>
      <w:r>
        <w:rPr>
          <w:spacing w:val="37"/>
          <w:w w:val="105"/>
        </w:rPr>
        <w:t xml:space="preserve"> </w:t>
      </w:r>
      <w:r>
        <w:rPr>
          <w:w w:val="105"/>
        </w:rPr>
        <w:t>use</w:t>
      </w:r>
      <w:r>
        <w:rPr>
          <w:spacing w:val="21"/>
          <w:w w:val="105"/>
        </w:rPr>
        <w:t xml:space="preserve"> </w:t>
      </w:r>
      <w:r>
        <w:rPr>
          <w:w w:val="105"/>
        </w:rPr>
        <w:t>this</w:t>
      </w:r>
      <w:r>
        <w:rPr>
          <w:spacing w:val="13"/>
          <w:w w:val="105"/>
        </w:rPr>
        <w:t xml:space="preserve"> </w:t>
      </w:r>
      <w:r>
        <w:rPr>
          <w:w w:val="105"/>
        </w:rPr>
        <w:t>weapon</w:t>
      </w:r>
      <w:r>
        <w:rPr>
          <w:spacing w:val="35"/>
          <w:w w:val="105"/>
        </w:rPr>
        <w:t xml:space="preserve"> </w:t>
      </w:r>
      <w:r>
        <w:rPr>
          <w:w w:val="105"/>
        </w:rPr>
        <w:t>under</w:t>
      </w:r>
      <w:r>
        <w:rPr>
          <w:spacing w:val="34"/>
          <w:w w:val="105"/>
        </w:rPr>
        <w:t xml:space="preserve"> </w:t>
      </w:r>
      <w:r>
        <w:rPr>
          <w:w w:val="105"/>
        </w:rPr>
        <w:t>the</w:t>
      </w:r>
      <w:r>
        <w:rPr>
          <w:spacing w:val="16"/>
          <w:w w:val="105"/>
        </w:rPr>
        <w:t xml:space="preserve"> </w:t>
      </w:r>
      <w:r>
        <w:rPr>
          <w:w w:val="105"/>
        </w:rPr>
        <w:t>correct</w:t>
      </w:r>
      <w:r>
        <w:rPr>
          <w:spacing w:val="24"/>
          <w:w w:val="105"/>
        </w:rPr>
        <w:t xml:space="preserve"> </w:t>
      </w:r>
      <w:r>
        <w:rPr>
          <w:w w:val="105"/>
        </w:rPr>
        <w:t>circumstances</w:t>
      </w:r>
      <w:r>
        <w:rPr>
          <w:spacing w:val="22"/>
          <w:w w:val="105"/>
        </w:rPr>
        <w:t xml:space="preserve"> </w:t>
      </w:r>
      <w:r>
        <w:rPr>
          <w:w w:val="105"/>
        </w:rPr>
        <w:t>is</w:t>
      </w:r>
      <w:r>
        <w:rPr>
          <w:spacing w:val="10"/>
          <w:w w:val="105"/>
        </w:rPr>
        <w:t xml:space="preserve"> </w:t>
      </w:r>
      <w:r>
        <w:rPr>
          <w:w w:val="105"/>
        </w:rPr>
        <w:t>a</w:t>
      </w:r>
      <w:r>
        <w:rPr>
          <w:w w:val="114"/>
        </w:rPr>
        <w:t xml:space="preserve"> </w:t>
      </w:r>
      <w:r>
        <w:rPr>
          <w:w w:val="105"/>
        </w:rPr>
        <w:t>tremendous</w:t>
      </w:r>
      <w:r>
        <w:rPr>
          <w:spacing w:val="22"/>
          <w:w w:val="105"/>
        </w:rPr>
        <w:t xml:space="preserve"> </w:t>
      </w:r>
      <w:r>
        <w:rPr>
          <w:w w:val="105"/>
        </w:rPr>
        <w:t xml:space="preserve">one. </w:t>
      </w:r>
      <w:r>
        <w:rPr>
          <w:spacing w:val="2"/>
          <w:w w:val="105"/>
        </w:rPr>
        <w:t xml:space="preserve"> </w:t>
      </w:r>
      <w:r>
        <w:rPr>
          <w:w w:val="105"/>
        </w:rPr>
        <w:t>Officers</w:t>
      </w:r>
      <w:r>
        <w:rPr>
          <w:spacing w:val="12"/>
          <w:w w:val="105"/>
        </w:rPr>
        <w:t xml:space="preserve"> </w:t>
      </w:r>
      <w:r>
        <w:rPr>
          <w:w w:val="105"/>
        </w:rPr>
        <w:t>should</w:t>
      </w:r>
      <w:r>
        <w:rPr>
          <w:spacing w:val="1"/>
          <w:w w:val="105"/>
        </w:rPr>
        <w:t xml:space="preserve"> </w:t>
      </w:r>
      <w:r>
        <w:rPr>
          <w:w w:val="105"/>
        </w:rPr>
        <w:t>become</w:t>
      </w:r>
      <w:r>
        <w:rPr>
          <w:spacing w:val="16"/>
          <w:w w:val="105"/>
        </w:rPr>
        <w:t xml:space="preserve"> </w:t>
      </w:r>
      <w:r>
        <w:rPr>
          <w:w w:val="105"/>
        </w:rPr>
        <w:t>proficient</w:t>
      </w:r>
      <w:r>
        <w:rPr>
          <w:spacing w:val="24"/>
          <w:w w:val="105"/>
        </w:rPr>
        <w:t xml:space="preserve"> </w:t>
      </w:r>
      <w:r>
        <w:rPr>
          <w:w w:val="105"/>
        </w:rPr>
        <w:t>with</w:t>
      </w:r>
      <w:r>
        <w:rPr>
          <w:spacing w:val="17"/>
          <w:w w:val="105"/>
        </w:rPr>
        <w:t xml:space="preserve"> </w:t>
      </w:r>
      <w:r>
        <w:rPr>
          <w:w w:val="105"/>
        </w:rPr>
        <w:t>any</w:t>
      </w:r>
      <w:r>
        <w:rPr>
          <w:spacing w:val="-1"/>
          <w:w w:val="105"/>
        </w:rPr>
        <w:t xml:space="preserve"> </w:t>
      </w:r>
      <w:r>
        <w:rPr>
          <w:w w:val="105"/>
        </w:rPr>
        <w:t>weapon</w:t>
      </w:r>
      <w:r>
        <w:rPr>
          <w:w w:val="102"/>
        </w:rPr>
        <w:t xml:space="preserve"> </w:t>
      </w:r>
      <w:r>
        <w:rPr>
          <w:w w:val="105"/>
        </w:rPr>
        <w:t>that</w:t>
      </w:r>
      <w:r>
        <w:rPr>
          <w:spacing w:val="22"/>
          <w:w w:val="105"/>
        </w:rPr>
        <w:t xml:space="preserve"> </w:t>
      </w:r>
      <w:r>
        <w:rPr>
          <w:w w:val="105"/>
        </w:rPr>
        <w:t>they</w:t>
      </w:r>
      <w:r>
        <w:rPr>
          <w:spacing w:val="18"/>
          <w:w w:val="105"/>
        </w:rPr>
        <w:t xml:space="preserve"> </w:t>
      </w:r>
      <w:r>
        <w:rPr>
          <w:w w:val="105"/>
        </w:rPr>
        <w:t>choose</w:t>
      </w:r>
      <w:r>
        <w:rPr>
          <w:spacing w:val="23"/>
          <w:w w:val="105"/>
        </w:rPr>
        <w:t xml:space="preserve"> </w:t>
      </w:r>
      <w:r>
        <w:rPr>
          <w:w w:val="105"/>
        </w:rPr>
        <w:t>to</w:t>
      </w:r>
      <w:r>
        <w:rPr>
          <w:spacing w:val="9"/>
          <w:w w:val="105"/>
        </w:rPr>
        <w:t xml:space="preserve"> </w:t>
      </w:r>
      <w:r>
        <w:rPr>
          <w:w w:val="105"/>
        </w:rPr>
        <w:t xml:space="preserve">carry. </w:t>
      </w:r>
      <w:r>
        <w:rPr>
          <w:spacing w:val="16"/>
          <w:w w:val="105"/>
        </w:rPr>
        <w:t xml:space="preserve"> </w:t>
      </w:r>
      <w:r>
        <w:rPr>
          <w:w w:val="105"/>
        </w:rPr>
        <w:t>Many</w:t>
      </w:r>
      <w:r>
        <w:rPr>
          <w:spacing w:val="16"/>
          <w:w w:val="105"/>
        </w:rPr>
        <w:t xml:space="preserve"> </w:t>
      </w:r>
      <w:proofErr w:type="gramStart"/>
      <w:r>
        <w:rPr>
          <w:w w:val="105"/>
        </w:rPr>
        <w:t>times</w:t>
      </w:r>
      <w:proofErr w:type="gramEnd"/>
      <w:r>
        <w:rPr>
          <w:spacing w:val="24"/>
          <w:w w:val="105"/>
        </w:rPr>
        <w:t xml:space="preserve"> </w:t>
      </w:r>
      <w:r>
        <w:rPr>
          <w:w w:val="105"/>
        </w:rPr>
        <w:t>officers</w:t>
      </w:r>
      <w:r>
        <w:rPr>
          <w:spacing w:val="16"/>
          <w:w w:val="105"/>
        </w:rPr>
        <w:t xml:space="preserve"> </w:t>
      </w:r>
      <w:r>
        <w:rPr>
          <w:w w:val="105"/>
        </w:rPr>
        <w:t>will</w:t>
      </w:r>
      <w:r>
        <w:rPr>
          <w:spacing w:val="19"/>
          <w:w w:val="105"/>
        </w:rPr>
        <w:t xml:space="preserve"> </w:t>
      </w:r>
      <w:r>
        <w:rPr>
          <w:w w:val="105"/>
        </w:rPr>
        <w:t>spend</w:t>
      </w:r>
      <w:r>
        <w:rPr>
          <w:spacing w:val="11"/>
          <w:w w:val="105"/>
        </w:rPr>
        <w:t xml:space="preserve"> </w:t>
      </w:r>
      <w:r>
        <w:rPr>
          <w:w w:val="105"/>
        </w:rPr>
        <w:t>a</w:t>
      </w:r>
      <w:r>
        <w:rPr>
          <w:spacing w:val="14"/>
          <w:w w:val="105"/>
        </w:rPr>
        <w:t xml:space="preserve"> </w:t>
      </w:r>
      <w:r>
        <w:rPr>
          <w:w w:val="105"/>
        </w:rPr>
        <w:t>great</w:t>
      </w:r>
      <w:r>
        <w:rPr>
          <w:spacing w:val="18"/>
          <w:w w:val="105"/>
        </w:rPr>
        <w:t xml:space="preserve"> </w:t>
      </w:r>
      <w:r>
        <w:rPr>
          <w:w w:val="105"/>
        </w:rPr>
        <w:t>deal</w:t>
      </w:r>
      <w:r>
        <w:rPr>
          <w:w w:val="107"/>
        </w:rPr>
        <w:t xml:space="preserve"> </w:t>
      </w:r>
      <w:r>
        <w:rPr>
          <w:w w:val="105"/>
        </w:rPr>
        <w:t>of</w:t>
      </w:r>
      <w:r>
        <w:rPr>
          <w:spacing w:val="11"/>
          <w:w w:val="105"/>
        </w:rPr>
        <w:t xml:space="preserve"> </w:t>
      </w:r>
      <w:r>
        <w:rPr>
          <w:w w:val="105"/>
        </w:rPr>
        <w:t>time</w:t>
      </w:r>
      <w:r>
        <w:rPr>
          <w:spacing w:val="16"/>
          <w:w w:val="105"/>
        </w:rPr>
        <w:t xml:space="preserve"> </w:t>
      </w:r>
      <w:r>
        <w:rPr>
          <w:w w:val="105"/>
        </w:rPr>
        <w:t>with</w:t>
      </w:r>
      <w:r>
        <w:rPr>
          <w:spacing w:val="21"/>
          <w:w w:val="105"/>
        </w:rPr>
        <w:t xml:space="preserve"> </w:t>
      </w:r>
      <w:r>
        <w:rPr>
          <w:w w:val="105"/>
        </w:rPr>
        <w:t>the</w:t>
      </w:r>
      <w:r>
        <w:rPr>
          <w:spacing w:val="25"/>
          <w:w w:val="105"/>
        </w:rPr>
        <w:t xml:space="preserve"> </w:t>
      </w:r>
      <w:r>
        <w:rPr>
          <w:w w:val="105"/>
        </w:rPr>
        <w:t>handgun,</w:t>
      </w:r>
      <w:r>
        <w:rPr>
          <w:spacing w:val="42"/>
          <w:w w:val="105"/>
        </w:rPr>
        <w:t xml:space="preserve"> </w:t>
      </w:r>
      <w:r>
        <w:rPr>
          <w:w w:val="105"/>
        </w:rPr>
        <w:t>and</w:t>
      </w:r>
      <w:r>
        <w:rPr>
          <w:spacing w:val="17"/>
          <w:w w:val="105"/>
        </w:rPr>
        <w:t xml:space="preserve"> </w:t>
      </w:r>
      <w:r>
        <w:rPr>
          <w:w w:val="105"/>
        </w:rPr>
        <w:t>choose</w:t>
      </w:r>
      <w:r>
        <w:rPr>
          <w:spacing w:val="18"/>
          <w:w w:val="105"/>
        </w:rPr>
        <w:t xml:space="preserve"> </w:t>
      </w:r>
      <w:r>
        <w:rPr>
          <w:w w:val="105"/>
        </w:rPr>
        <w:t>to</w:t>
      </w:r>
      <w:r>
        <w:rPr>
          <w:spacing w:val="9"/>
          <w:w w:val="105"/>
        </w:rPr>
        <w:t xml:space="preserve"> </w:t>
      </w:r>
      <w:r>
        <w:rPr>
          <w:w w:val="105"/>
        </w:rPr>
        <w:t>fire</w:t>
      </w:r>
      <w:r>
        <w:rPr>
          <w:spacing w:val="11"/>
          <w:w w:val="105"/>
        </w:rPr>
        <w:t xml:space="preserve"> </w:t>
      </w:r>
      <w:r>
        <w:rPr>
          <w:w w:val="105"/>
        </w:rPr>
        <w:t>the</w:t>
      </w:r>
      <w:r>
        <w:rPr>
          <w:spacing w:val="23"/>
          <w:w w:val="105"/>
        </w:rPr>
        <w:t xml:space="preserve"> </w:t>
      </w:r>
      <w:r>
        <w:rPr>
          <w:w w:val="105"/>
        </w:rPr>
        <w:t>shotgun</w:t>
      </w:r>
      <w:r>
        <w:rPr>
          <w:spacing w:val="17"/>
          <w:w w:val="105"/>
        </w:rPr>
        <w:t xml:space="preserve"> </w:t>
      </w:r>
      <w:r>
        <w:rPr>
          <w:w w:val="105"/>
        </w:rPr>
        <w:t>very</w:t>
      </w:r>
      <w:r>
        <w:rPr>
          <w:spacing w:val="23"/>
          <w:w w:val="105"/>
        </w:rPr>
        <w:t xml:space="preserve"> </w:t>
      </w:r>
      <w:r>
        <w:rPr>
          <w:w w:val="105"/>
        </w:rPr>
        <w:t>little.</w:t>
      </w:r>
    </w:p>
    <w:p w14:paraId="2EA35535" w14:textId="77777777" w:rsidR="00EA4615" w:rsidRDefault="00333243">
      <w:pPr>
        <w:pStyle w:val="BodyText"/>
        <w:ind w:left="1709" w:right="231"/>
      </w:pPr>
      <w:proofErr w:type="gramStart"/>
      <w:r>
        <w:rPr>
          <w:w w:val="105"/>
        </w:rPr>
        <w:t>In</w:t>
      </w:r>
      <w:r>
        <w:rPr>
          <w:spacing w:val="5"/>
          <w:w w:val="105"/>
        </w:rPr>
        <w:t xml:space="preserve"> </w:t>
      </w:r>
      <w:r>
        <w:rPr>
          <w:w w:val="105"/>
        </w:rPr>
        <w:t>order</w:t>
      </w:r>
      <w:r>
        <w:rPr>
          <w:spacing w:val="11"/>
          <w:w w:val="105"/>
        </w:rPr>
        <w:t xml:space="preserve"> </w:t>
      </w:r>
      <w:r>
        <w:rPr>
          <w:w w:val="105"/>
        </w:rPr>
        <w:t>to</w:t>
      </w:r>
      <w:proofErr w:type="gramEnd"/>
      <w:r>
        <w:rPr>
          <w:spacing w:val="2"/>
          <w:w w:val="105"/>
        </w:rPr>
        <w:t xml:space="preserve"> </w:t>
      </w:r>
      <w:r>
        <w:rPr>
          <w:w w:val="105"/>
        </w:rPr>
        <w:t>become</w:t>
      </w:r>
      <w:r>
        <w:rPr>
          <w:spacing w:val="21"/>
          <w:w w:val="105"/>
        </w:rPr>
        <w:t xml:space="preserve"> </w:t>
      </w:r>
      <w:r>
        <w:rPr>
          <w:w w:val="105"/>
        </w:rPr>
        <w:t>completely</w:t>
      </w:r>
      <w:r>
        <w:rPr>
          <w:spacing w:val="7"/>
          <w:w w:val="105"/>
        </w:rPr>
        <w:t xml:space="preserve"> </w:t>
      </w:r>
      <w:r>
        <w:rPr>
          <w:w w:val="105"/>
        </w:rPr>
        <w:t>competent</w:t>
      </w:r>
      <w:r>
        <w:rPr>
          <w:spacing w:val="13"/>
          <w:w w:val="105"/>
        </w:rPr>
        <w:t xml:space="preserve"> </w:t>
      </w:r>
      <w:r>
        <w:rPr>
          <w:w w:val="105"/>
        </w:rPr>
        <w:t>with</w:t>
      </w:r>
      <w:r>
        <w:rPr>
          <w:spacing w:val="13"/>
          <w:w w:val="105"/>
        </w:rPr>
        <w:t xml:space="preserve"> </w:t>
      </w:r>
      <w:r>
        <w:rPr>
          <w:w w:val="105"/>
        </w:rPr>
        <w:t>the</w:t>
      </w:r>
      <w:r>
        <w:rPr>
          <w:spacing w:val="5"/>
          <w:w w:val="105"/>
        </w:rPr>
        <w:t xml:space="preserve"> </w:t>
      </w:r>
      <w:r>
        <w:rPr>
          <w:w w:val="105"/>
        </w:rPr>
        <w:t>weapon</w:t>
      </w:r>
      <w:r>
        <w:rPr>
          <w:spacing w:val="19"/>
          <w:w w:val="105"/>
        </w:rPr>
        <w:t xml:space="preserve"> </w:t>
      </w:r>
      <w:r>
        <w:rPr>
          <w:w w:val="105"/>
        </w:rPr>
        <w:t>the</w:t>
      </w:r>
      <w:r>
        <w:rPr>
          <w:spacing w:val="6"/>
          <w:w w:val="105"/>
        </w:rPr>
        <w:t xml:space="preserve"> </w:t>
      </w:r>
      <w:r>
        <w:rPr>
          <w:w w:val="105"/>
        </w:rPr>
        <w:t>officer</w:t>
      </w:r>
      <w:r>
        <w:rPr>
          <w:w w:val="97"/>
        </w:rPr>
        <w:t xml:space="preserve"> </w:t>
      </w:r>
      <w:r>
        <w:rPr>
          <w:w w:val="105"/>
        </w:rPr>
        <w:t>must</w:t>
      </w:r>
      <w:r>
        <w:rPr>
          <w:spacing w:val="29"/>
          <w:w w:val="105"/>
        </w:rPr>
        <w:t xml:space="preserve"> </w:t>
      </w:r>
      <w:r>
        <w:rPr>
          <w:w w:val="105"/>
        </w:rPr>
        <w:t>practice</w:t>
      </w:r>
      <w:r>
        <w:rPr>
          <w:spacing w:val="60"/>
          <w:w w:val="105"/>
        </w:rPr>
        <w:t xml:space="preserve"> </w:t>
      </w:r>
      <w:r>
        <w:rPr>
          <w:w w:val="105"/>
        </w:rPr>
        <w:t>until</w:t>
      </w:r>
      <w:r>
        <w:rPr>
          <w:spacing w:val="25"/>
          <w:w w:val="105"/>
        </w:rPr>
        <w:t xml:space="preserve"> </w:t>
      </w:r>
      <w:r>
        <w:rPr>
          <w:w w:val="105"/>
        </w:rPr>
        <w:t>the</w:t>
      </w:r>
      <w:r>
        <w:rPr>
          <w:spacing w:val="28"/>
          <w:w w:val="105"/>
        </w:rPr>
        <w:t xml:space="preserve"> </w:t>
      </w:r>
      <w:r>
        <w:rPr>
          <w:w w:val="105"/>
        </w:rPr>
        <w:t>highest</w:t>
      </w:r>
      <w:r>
        <w:rPr>
          <w:spacing w:val="47"/>
          <w:w w:val="105"/>
        </w:rPr>
        <w:t xml:space="preserve"> </w:t>
      </w:r>
      <w:r>
        <w:rPr>
          <w:w w:val="105"/>
        </w:rPr>
        <w:t>skill</w:t>
      </w:r>
      <w:r>
        <w:rPr>
          <w:spacing w:val="9"/>
          <w:w w:val="105"/>
        </w:rPr>
        <w:t xml:space="preserve"> </w:t>
      </w:r>
      <w:r>
        <w:rPr>
          <w:w w:val="105"/>
        </w:rPr>
        <w:t>level</w:t>
      </w:r>
      <w:r>
        <w:rPr>
          <w:spacing w:val="15"/>
          <w:w w:val="105"/>
        </w:rPr>
        <w:t xml:space="preserve"> </w:t>
      </w:r>
      <w:r>
        <w:rPr>
          <w:w w:val="105"/>
        </w:rPr>
        <w:t>is</w:t>
      </w:r>
      <w:r>
        <w:rPr>
          <w:spacing w:val="11"/>
          <w:w w:val="105"/>
        </w:rPr>
        <w:t xml:space="preserve"> </w:t>
      </w:r>
      <w:r>
        <w:rPr>
          <w:w w:val="105"/>
        </w:rPr>
        <w:t>obtained.</w:t>
      </w:r>
    </w:p>
    <w:p w14:paraId="4B08934B" w14:textId="77777777" w:rsidR="00EA4615" w:rsidRDefault="00EA4615">
      <w:pPr>
        <w:rPr>
          <w:rFonts w:ascii="Times New Roman" w:eastAsia="Times New Roman" w:hAnsi="Times New Roman" w:cs="Times New Roman"/>
          <w:sz w:val="20"/>
          <w:szCs w:val="20"/>
        </w:rPr>
      </w:pPr>
    </w:p>
    <w:p w14:paraId="23077133" w14:textId="77777777" w:rsidR="00EA4615" w:rsidRDefault="00EA4615">
      <w:pPr>
        <w:rPr>
          <w:rFonts w:ascii="Times New Roman" w:eastAsia="Times New Roman" w:hAnsi="Times New Roman" w:cs="Times New Roman"/>
          <w:sz w:val="20"/>
          <w:szCs w:val="20"/>
        </w:rPr>
      </w:pPr>
    </w:p>
    <w:p w14:paraId="6F8E79E8" w14:textId="77777777" w:rsidR="00EA4615" w:rsidRDefault="00EA4615">
      <w:pPr>
        <w:rPr>
          <w:rFonts w:ascii="Times New Roman" w:eastAsia="Times New Roman" w:hAnsi="Times New Roman" w:cs="Times New Roman"/>
          <w:sz w:val="20"/>
          <w:szCs w:val="20"/>
        </w:rPr>
      </w:pPr>
    </w:p>
    <w:p w14:paraId="47E7A4F4" w14:textId="77777777" w:rsidR="00EA4615" w:rsidRDefault="00EA4615">
      <w:pPr>
        <w:rPr>
          <w:rFonts w:ascii="Times New Roman" w:eastAsia="Times New Roman" w:hAnsi="Times New Roman" w:cs="Times New Roman"/>
          <w:sz w:val="20"/>
          <w:szCs w:val="20"/>
        </w:rPr>
      </w:pPr>
    </w:p>
    <w:p w14:paraId="1CAFFF3B" w14:textId="77777777" w:rsidR="00EA4615" w:rsidRDefault="00EA4615">
      <w:pPr>
        <w:rPr>
          <w:rFonts w:ascii="Times New Roman" w:eastAsia="Times New Roman" w:hAnsi="Times New Roman" w:cs="Times New Roman"/>
          <w:sz w:val="20"/>
          <w:szCs w:val="20"/>
        </w:rPr>
      </w:pPr>
    </w:p>
    <w:p w14:paraId="26DF4510" w14:textId="77777777" w:rsidR="00EA4615" w:rsidRDefault="00EA4615">
      <w:pPr>
        <w:rPr>
          <w:rFonts w:ascii="Times New Roman" w:eastAsia="Times New Roman" w:hAnsi="Times New Roman" w:cs="Times New Roman"/>
          <w:sz w:val="20"/>
          <w:szCs w:val="20"/>
        </w:rPr>
      </w:pPr>
    </w:p>
    <w:p w14:paraId="5E694D5A" w14:textId="77777777" w:rsidR="00EA4615" w:rsidRDefault="00EA4615">
      <w:pPr>
        <w:rPr>
          <w:rFonts w:ascii="Times New Roman" w:eastAsia="Times New Roman" w:hAnsi="Times New Roman" w:cs="Times New Roman"/>
          <w:sz w:val="20"/>
          <w:szCs w:val="20"/>
        </w:rPr>
      </w:pPr>
    </w:p>
    <w:p w14:paraId="08C96E09" w14:textId="77777777" w:rsidR="00EA4615" w:rsidRDefault="00EA4615">
      <w:pPr>
        <w:rPr>
          <w:rFonts w:ascii="Times New Roman" w:eastAsia="Times New Roman" w:hAnsi="Times New Roman" w:cs="Times New Roman"/>
          <w:sz w:val="20"/>
          <w:szCs w:val="20"/>
        </w:rPr>
      </w:pPr>
    </w:p>
    <w:p w14:paraId="328EF7CF" w14:textId="77777777" w:rsidR="00EA4615" w:rsidRDefault="00EA4615">
      <w:pPr>
        <w:rPr>
          <w:rFonts w:ascii="Times New Roman" w:eastAsia="Times New Roman" w:hAnsi="Times New Roman" w:cs="Times New Roman"/>
          <w:sz w:val="20"/>
          <w:szCs w:val="20"/>
        </w:rPr>
      </w:pPr>
    </w:p>
    <w:p w14:paraId="31C57DF1" w14:textId="77777777" w:rsidR="00EA4615" w:rsidRDefault="00EA4615">
      <w:pPr>
        <w:rPr>
          <w:rFonts w:ascii="Times New Roman" w:eastAsia="Times New Roman" w:hAnsi="Times New Roman" w:cs="Times New Roman"/>
          <w:sz w:val="20"/>
          <w:szCs w:val="20"/>
        </w:rPr>
      </w:pPr>
    </w:p>
    <w:p w14:paraId="007D53CE" w14:textId="77777777" w:rsidR="00EA4615" w:rsidRDefault="00EA4615">
      <w:pPr>
        <w:rPr>
          <w:rFonts w:ascii="Times New Roman" w:eastAsia="Times New Roman" w:hAnsi="Times New Roman" w:cs="Times New Roman"/>
          <w:sz w:val="20"/>
          <w:szCs w:val="20"/>
        </w:rPr>
      </w:pPr>
    </w:p>
    <w:p w14:paraId="6304C3BA" w14:textId="77777777" w:rsidR="00EA4615" w:rsidRDefault="00EA4615">
      <w:pPr>
        <w:rPr>
          <w:rFonts w:ascii="Times New Roman" w:eastAsia="Times New Roman" w:hAnsi="Times New Roman" w:cs="Times New Roman"/>
          <w:sz w:val="20"/>
          <w:szCs w:val="20"/>
        </w:rPr>
      </w:pPr>
    </w:p>
    <w:p w14:paraId="48D591C2" w14:textId="77777777" w:rsidR="00EA4615" w:rsidRDefault="00EA4615">
      <w:pPr>
        <w:rPr>
          <w:rFonts w:ascii="Times New Roman" w:eastAsia="Times New Roman" w:hAnsi="Times New Roman" w:cs="Times New Roman"/>
          <w:sz w:val="20"/>
          <w:szCs w:val="20"/>
        </w:rPr>
      </w:pPr>
    </w:p>
    <w:p w14:paraId="4445A6F4" w14:textId="77777777" w:rsidR="00EA4615" w:rsidRDefault="00EA4615">
      <w:pPr>
        <w:rPr>
          <w:rFonts w:ascii="Times New Roman" w:eastAsia="Times New Roman" w:hAnsi="Times New Roman" w:cs="Times New Roman"/>
          <w:sz w:val="20"/>
          <w:szCs w:val="20"/>
        </w:rPr>
      </w:pPr>
    </w:p>
    <w:p w14:paraId="3F22B290" w14:textId="77777777" w:rsidR="00EA4615" w:rsidRDefault="00EA4615">
      <w:pPr>
        <w:rPr>
          <w:rFonts w:ascii="Times New Roman" w:eastAsia="Times New Roman" w:hAnsi="Times New Roman" w:cs="Times New Roman"/>
          <w:sz w:val="20"/>
          <w:szCs w:val="20"/>
        </w:rPr>
      </w:pPr>
    </w:p>
    <w:p w14:paraId="31290293" w14:textId="77777777" w:rsidR="00EA4615" w:rsidRDefault="00EA4615">
      <w:pPr>
        <w:rPr>
          <w:rFonts w:ascii="Times New Roman" w:eastAsia="Times New Roman" w:hAnsi="Times New Roman" w:cs="Times New Roman"/>
          <w:sz w:val="20"/>
          <w:szCs w:val="20"/>
        </w:rPr>
      </w:pPr>
    </w:p>
    <w:p w14:paraId="0D548717" w14:textId="77777777" w:rsidR="00EA4615" w:rsidRDefault="00EA4615">
      <w:pPr>
        <w:rPr>
          <w:rFonts w:ascii="Times New Roman" w:eastAsia="Times New Roman" w:hAnsi="Times New Roman" w:cs="Times New Roman"/>
          <w:sz w:val="20"/>
          <w:szCs w:val="20"/>
        </w:rPr>
      </w:pPr>
    </w:p>
    <w:p w14:paraId="7ECF2DFB" w14:textId="77777777" w:rsidR="00EA4615" w:rsidRDefault="00EA4615">
      <w:pPr>
        <w:rPr>
          <w:rFonts w:ascii="Times New Roman" w:eastAsia="Times New Roman" w:hAnsi="Times New Roman" w:cs="Times New Roman"/>
          <w:sz w:val="20"/>
          <w:szCs w:val="20"/>
        </w:rPr>
      </w:pPr>
    </w:p>
    <w:p w14:paraId="6D23F1F6" w14:textId="77777777" w:rsidR="00EA4615" w:rsidRDefault="00EA4615">
      <w:pPr>
        <w:rPr>
          <w:rFonts w:ascii="Times New Roman" w:eastAsia="Times New Roman" w:hAnsi="Times New Roman" w:cs="Times New Roman"/>
          <w:sz w:val="20"/>
          <w:szCs w:val="20"/>
        </w:rPr>
      </w:pPr>
    </w:p>
    <w:p w14:paraId="17066D45" w14:textId="77777777" w:rsidR="00EA4615" w:rsidRDefault="00EA4615">
      <w:pPr>
        <w:rPr>
          <w:rFonts w:ascii="Times New Roman" w:eastAsia="Times New Roman" w:hAnsi="Times New Roman" w:cs="Times New Roman"/>
          <w:sz w:val="20"/>
          <w:szCs w:val="20"/>
        </w:rPr>
      </w:pPr>
    </w:p>
    <w:p w14:paraId="6C9AB021" w14:textId="77777777" w:rsidR="00EA4615" w:rsidRDefault="00EA4615">
      <w:pPr>
        <w:rPr>
          <w:rFonts w:ascii="Times New Roman" w:eastAsia="Times New Roman" w:hAnsi="Times New Roman" w:cs="Times New Roman"/>
          <w:sz w:val="20"/>
          <w:szCs w:val="20"/>
        </w:rPr>
      </w:pPr>
    </w:p>
    <w:p w14:paraId="0563C772" w14:textId="77777777" w:rsidR="00EA4615" w:rsidRDefault="00EA4615">
      <w:pPr>
        <w:rPr>
          <w:rFonts w:ascii="Times New Roman" w:eastAsia="Times New Roman" w:hAnsi="Times New Roman" w:cs="Times New Roman"/>
          <w:sz w:val="20"/>
          <w:szCs w:val="20"/>
        </w:rPr>
      </w:pPr>
    </w:p>
    <w:p w14:paraId="5FE711CA" w14:textId="77777777" w:rsidR="00EA4615" w:rsidRDefault="00EA4615">
      <w:pPr>
        <w:rPr>
          <w:rFonts w:ascii="Times New Roman" w:eastAsia="Times New Roman" w:hAnsi="Times New Roman" w:cs="Times New Roman"/>
          <w:sz w:val="20"/>
          <w:szCs w:val="20"/>
        </w:rPr>
      </w:pPr>
    </w:p>
    <w:p w14:paraId="3EA2671F" w14:textId="77777777" w:rsidR="00EA4615" w:rsidRDefault="00EA4615">
      <w:pPr>
        <w:rPr>
          <w:rFonts w:ascii="Times New Roman" w:eastAsia="Times New Roman" w:hAnsi="Times New Roman" w:cs="Times New Roman"/>
          <w:sz w:val="20"/>
          <w:szCs w:val="20"/>
        </w:rPr>
      </w:pPr>
    </w:p>
    <w:p w14:paraId="775AE9F3" w14:textId="77777777" w:rsidR="00EA4615" w:rsidRDefault="00EA4615">
      <w:pPr>
        <w:rPr>
          <w:rFonts w:ascii="Times New Roman" w:eastAsia="Times New Roman" w:hAnsi="Times New Roman" w:cs="Times New Roman"/>
          <w:sz w:val="20"/>
          <w:szCs w:val="20"/>
        </w:rPr>
      </w:pPr>
    </w:p>
    <w:p w14:paraId="75CDF95F" w14:textId="77777777" w:rsidR="00EA4615" w:rsidRDefault="00EA4615">
      <w:pPr>
        <w:rPr>
          <w:rFonts w:ascii="Times New Roman" w:eastAsia="Times New Roman" w:hAnsi="Times New Roman" w:cs="Times New Roman"/>
          <w:sz w:val="20"/>
          <w:szCs w:val="20"/>
        </w:rPr>
      </w:pPr>
    </w:p>
    <w:p w14:paraId="79E4B981" w14:textId="77777777" w:rsidR="00EA4615" w:rsidRDefault="00EA4615">
      <w:pPr>
        <w:rPr>
          <w:rFonts w:ascii="Times New Roman" w:eastAsia="Times New Roman" w:hAnsi="Times New Roman" w:cs="Times New Roman"/>
          <w:sz w:val="20"/>
          <w:szCs w:val="20"/>
        </w:rPr>
      </w:pPr>
    </w:p>
    <w:p w14:paraId="56AD7DC7" w14:textId="77777777" w:rsidR="00EA4615" w:rsidRDefault="00EA4615">
      <w:pPr>
        <w:rPr>
          <w:rFonts w:ascii="Times New Roman" w:eastAsia="Times New Roman" w:hAnsi="Times New Roman" w:cs="Times New Roman"/>
          <w:sz w:val="20"/>
          <w:szCs w:val="20"/>
        </w:rPr>
      </w:pPr>
    </w:p>
    <w:p w14:paraId="58BF1521" w14:textId="77777777" w:rsidR="00EA4615" w:rsidRDefault="00EA4615">
      <w:pPr>
        <w:rPr>
          <w:rFonts w:ascii="Times New Roman" w:eastAsia="Times New Roman" w:hAnsi="Times New Roman" w:cs="Times New Roman"/>
          <w:sz w:val="20"/>
          <w:szCs w:val="20"/>
        </w:rPr>
      </w:pPr>
    </w:p>
    <w:p w14:paraId="359A8B06" w14:textId="77777777" w:rsidR="00EA4615" w:rsidRDefault="00EA4615">
      <w:pPr>
        <w:rPr>
          <w:rFonts w:ascii="Times New Roman" w:eastAsia="Times New Roman" w:hAnsi="Times New Roman" w:cs="Times New Roman"/>
          <w:sz w:val="20"/>
          <w:szCs w:val="20"/>
        </w:rPr>
      </w:pPr>
    </w:p>
    <w:p w14:paraId="04D43E93" w14:textId="77777777" w:rsidR="00EA4615" w:rsidRDefault="00EA4615">
      <w:pPr>
        <w:rPr>
          <w:rFonts w:ascii="Times New Roman" w:eastAsia="Times New Roman" w:hAnsi="Times New Roman" w:cs="Times New Roman"/>
          <w:sz w:val="20"/>
          <w:szCs w:val="20"/>
        </w:rPr>
      </w:pPr>
    </w:p>
    <w:p w14:paraId="5D713543" w14:textId="77777777" w:rsidR="00EA4615" w:rsidRDefault="00EA4615">
      <w:pPr>
        <w:rPr>
          <w:rFonts w:ascii="Times New Roman" w:eastAsia="Times New Roman" w:hAnsi="Times New Roman" w:cs="Times New Roman"/>
          <w:sz w:val="20"/>
          <w:szCs w:val="20"/>
        </w:rPr>
      </w:pPr>
    </w:p>
    <w:p w14:paraId="5B153D74" w14:textId="77777777" w:rsidR="00EA4615" w:rsidRDefault="00EA4615">
      <w:pPr>
        <w:rPr>
          <w:rFonts w:ascii="Times New Roman" w:eastAsia="Times New Roman" w:hAnsi="Times New Roman" w:cs="Times New Roman"/>
          <w:sz w:val="20"/>
          <w:szCs w:val="20"/>
        </w:rPr>
      </w:pPr>
    </w:p>
    <w:p w14:paraId="58E37D7B" w14:textId="77777777" w:rsidR="00EA4615" w:rsidRDefault="00EA4615">
      <w:pPr>
        <w:rPr>
          <w:rFonts w:ascii="Times New Roman" w:eastAsia="Times New Roman" w:hAnsi="Times New Roman" w:cs="Times New Roman"/>
          <w:sz w:val="20"/>
          <w:szCs w:val="20"/>
        </w:rPr>
      </w:pPr>
    </w:p>
    <w:p w14:paraId="2A51B891" w14:textId="77777777" w:rsidR="00EA4615" w:rsidRDefault="00EA4615">
      <w:pPr>
        <w:rPr>
          <w:rFonts w:ascii="Times New Roman" w:eastAsia="Times New Roman" w:hAnsi="Times New Roman" w:cs="Times New Roman"/>
          <w:sz w:val="20"/>
          <w:szCs w:val="20"/>
        </w:rPr>
      </w:pPr>
    </w:p>
    <w:p w14:paraId="1C226733" w14:textId="77777777" w:rsidR="00EA4615" w:rsidRDefault="00EA4615">
      <w:pPr>
        <w:rPr>
          <w:rFonts w:ascii="Times New Roman" w:eastAsia="Times New Roman" w:hAnsi="Times New Roman" w:cs="Times New Roman"/>
          <w:sz w:val="20"/>
          <w:szCs w:val="20"/>
        </w:rPr>
      </w:pPr>
    </w:p>
    <w:p w14:paraId="6EDDBECE" w14:textId="77777777" w:rsidR="00EA4615" w:rsidRDefault="00EA4615">
      <w:pPr>
        <w:rPr>
          <w:rFonts w:ascii="Times New Roman" w:eastAsia="Times New Roman" w:hAnsi="Times New Roman" w:cs="Times New Roman"/>
          <w:sz w:val="20"/>
          <w:szCs w:val="20"/>
        </w:rPr>
      </w:pPr>
    </w:p>
    <w:p w14:paraId="4BEDD647" w14:textId="77777777" w:rsidR="00EA4615" w:rsidRDefault="00EA4615">
      <w:pPr>
        <w:rPr>
          <w:rFonts w:ascii="Times New Roman" w:eastAsia="Times New Roman" w:hAnsi="Times New Roman" w:cs="Times New Roman"/>
          <w:sz w:val="20"/>
          <w:szCs w:val="20"/>
        </w:rPr>
      </w:pPr>
    </w:p>
    <w:p w14:paraId="7E423BEE" w14:textId="77777777" w:rsidR="00EA4615" w:rsidRDefault="00EA4615">
      <w:pPr>
        <w:rPr>
          <w:rFonts w:ascii="Times New Roman" w:eastAsia="Times New Roman" w:hAnsi="Times New Roman" w:cs="Times New Roman"/>
          <w:sz w:val="20"/>
          <w:szCs w:val="20"/>
        </w:rPr>
      </w:pPr>
    </w:p>
    <w:p w14:paraId="4E020701" w14:textId="77777777" w:rsidR="00EA4615" w:rsidRDefault="00EA4615">
      <w:pPr>
        <w:rPr>
          <w:rFonts w:ascii="Times New Roman" w:eastAsia="Times New Roman" w:hAnsi="Times New Roman" w:cs="Times New Roman"/>
          <w:sz w:val="20"/>
          <w:szCs w:val="20"/>
        </w:rPr>
      </w:pPr>
    </w:p>
    <w:p w14:paraId="3ED3A0C8" w14:textId="77777777" w:rsidR="00EA4615" w:rsidRDefault="00EA4615">
      <w:pPr>
        <w:rPr>
          <w:rFonts w:ascii="Times New Roman" w:eastAsia="Times New Roman" w:hAnsi="Times New Roman" w:cs="Times New Roman"/>
          <w:sz w:val="20"/>
          <w:szCs w:val="20"/>
        </w:rPr>
      </w:pPr>
    </w:p>
    <w:p w14:paraId="57CBF651" w14:textId="77777777" w:rsidR="00EA4615" w:rsidRDefault="00EA4615">
      <w:pPr>
        <w:rPr>
          <w:rFonts w:ascii="Times New Roman" w:eastAsia="Times New Roman" w:hAnsi="Times New Roman" w:cs="Times New Roman"/>
          <w:sz w:val="20"/>
          <w:szCs w:val="20"/>
        </w:rPr>
      </w:pPr>
    </w:p>
    <w:p w14:paraId="46B55D36" w14:textId="77777777" w:rsidR="00EA4615" w:rsidRDefault="00EA4615">
      <w:pPr>
        <w:spacing w:before="1"/>
        <w:rPr>
          <w:rFonts w:ascii="Times New Roman" w:eastAsia="Times New Roman" w:hAnsi="Times New Roman" w:cs="Times New Roman"/>
          <w:sz w:val="11"/>
          <w:szCs w:val="11"/>
        </w:rPr>
      </w:pPr>
    </w:p>
    <w:p w14:paraId="36C5CE03" w14:textId="77777777" w:rsidR="00EA4615" w:rsidRDefault="00333243">
      <w:pPr>
        <w:spacing w:line="60" w:lineRule="atLeast"/>
        <w:ind w:left="197"/>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129AC4DC" wp14:editId="567EEA43">
                <wp:extent cx="5523865" cy="40005"/>
                <wp:effectExtent l="7620" t="3810" r="2540" b="3810"/>
                <wp:docPr id="28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40005"/>
                          <a:chOff x="0" y="0"/>
                          <a:chExt cx="8699" cy="63"/>
                        </a:xfrm>
                      </wpg:grpSpPr>
                      <wpg:grpSp>
                        <wpg:cNvPr id="284" name="Group 69"/>
                        <wpg:cNvGrpSpPr>
                          <a:grpSpLocks/>
                        </wpg:cNvGrpSpPr>
                        <wpg:grpSpPr bwMode="auto">
                          <a:xfrm>
                            <a:off x="31" y="31"/>
                            <a:ext cx="8637" cy="2"/>
                            <a:chOff x="31" y="31"/>
                            <a:chExt cx="8637" cy="2"/>
                          </a:xfrm>
                        </wpg:grpSpPr>
                        <wps:wsp>
                          <wps:cNvPr id="285" name="Freeform 70"/>
                          <wps:cNvSpPr>
                            <a:spLocks/>
                          </wps:cNvSpPr>
                          <wps:spPr bwMode="auto">
                            <a:xfrm>
                              <a:off x="31" y="31"/>
                              <a:ext cx="8637" cy="2"/>
                            </a:xfrm>
                            <a:custGeom>
                              <a:avLst/>
                              <a:gdLst>
                                <a:gd name="T0" fmla="+- 0 31 31"/>
                                <a:gd name="T1" fmla="*/ T0 w 8637"/>
                                <a:gd name="T2" fmla="+- 0 8667 31"/>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23896D" id="Group 68" o:spid="_x0000_s1026" style="width:434.95pt;height:3.15pt;mso-position-horizontal-relative:char;mso-position-vertical-relative:line" coordsize="86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">
                <v:group id="Group 69" o:spid="_x0000_s1027" style="position:absolute;left:31;top:31;width:8637;height:2" coordorigin="31,31"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70" o:spid="_x0000_s1028" style="position:absolute;left:31;top:31;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" path="m,l8636,e" filled="f" strokeweight="1.0953mm">
                    <v:path arrowok="t" o:connecttype="custom" o:connectlocs="0,0;8636,0" o:connectangles="0,0"/>
                  </v:shape>
                </v:group>
                <w10:anchorlock/>
              </v:group>
            </w:pict>
          </mc:Fallback>
        </mc:AlternateContent>
      </w:r>
    </w:p>
    <w:p w14:paraId="5D7D2A6C" w14:textId="77777777" w:rsidR="00EA4615" w:rsidRDefault="00EA4615">
      <w:pPr>
        <w:spacing w:line="60" w:lineRule="atLeast"/>
        <w:rPr>
          <w:rFonts w:ascii="Times New Roman" w:eastAsia="Times New Roman" w:hAnsi="Times New Roman" w:cs="Times New Roman"/>
          <w:sz w:val="6"/>
          <w:szCs w:val="6"/>
        </w:rPr>
        <w:sectPr w:rsidR="00EA4615">
          <w:headerReference w:type="default" r:id="rId166"/>
          <w:pgSz w:w="12240" w:h="15840"/>
          <w:pgMar w:top="1920" w:right="1520" w:bottom="1280" w:left="1720" w:header="1517" w:footer="1086" w:gutter="0"/>
          <w:cols w:space="720"/>
        </w:sectPr>
      </w:pPr>
    </w:p>
    <w:p w14:paraId="25D14934" w14:textId="77777777" w:rsidR="00EA4615" w:rsidRDefault="00EA4615">
      <w:pPr>
        <w:rPr>
          <w:rFonts w:ascii="Times New Roman" w:eastAsia="Times New Roman" w:hAnsi="Times New Roman" w:cs="Times New Roman"/>
          <w:sz w:val="20"/>
          <w:szCs w:val="20"/>
        </w:rPr>
      </w:pPr>
    </w:p>
    <w:p w14:paraId="68F20CCE" w14:textId="77777777" w:rsidR="00EA4615" w:rsidRDefault="00EA4615">
      <w:pPr>
        <w:spacing w:before="8"/>
        <w:rPr>
          <w:rFonts w:ascii="Times New Roman" w:eastAsia="Times New Roman" w:hAnsi="Times New Roman" w:cs="Times New Roman"/>
          <w:sz w:val="15"/>
          <w:szCs w:val="15"/>
        </w:rPr>
      </w:pPr>
    </w:p>
    <w:p w14:paraId="28E22E87" w14:textId="77777777" w:rsidR="00EA4615" w:rsidRDefault="00333243">
      <w:pPr>
        <w:spacing w:before="69"/>
        <w:ind w:left="510" w:right="1952"/>
        <w:jc w:val="center"/>
        <w:rPr>
          <w:rFonts w:ascii="Times New Roman" w:eastAsia="Times New Roman" w:hAnsi="Times New Roman" w:cs="Times New Roman"/>
          <w:sz w:val="24"/>
          <w:szCs w:val="24"/>
        </w:rPr>
      </w:pPr>
      <w:r>
        <w:rPr>
          <w:rFonts w:ascii="Times New Roman"/>
          <w:b/>
          <w:sz w:val="24"/>
        </w:rPr>
        <w:t>END</w:t>
      </w:r>
      <w:r>
        <w:rPr>
          <w:rFonts w:ascii="Times New Roman"/>
          <w:b/>
          <w:spacing w:val="9"/>
          <w:sz w:val="24"/>
        </w:rPr>
        <w:t xml:space="preserve"> </w:t>
      </w:r>
      <w:r>
        <w:rPr>
          <w:rFonts w:ascii="Times New Roman"/>
          <w:b/>
          <w:sz w:val="24"/>
        </w:rPr>
        <w:t>NOTES</w:t>
      </w:r>
    </w:p>
    <w:p w14:paraId="081FB5E8" w14:textId="77777777" w:rsidR="00EA4615" w:rsidRDefault="00EA4615">
      <w:pPr>
        <w:spacing w:before="11"/>
        <w:rPr>
          <w:rFonts w:ascii="Times New Roman" w:eastAsia="Times New Roman" w:hAnsi="Times New Roman" w:cs="Times New Roman"/>
          <w:b/>
          <w:bCs/>
          <w:sz w:val="13"/>
          <w:szCs w:val="13"/>
        </w:rPr>
      </w:pPr>
    </w:p>
    <w:p w14:paraId="439235FC" w14:textId="77777777" w:rsidR="00EA4615" w:rsidRDefault="00333243">
      <w:pPr>
        <w:spacing w:line="20" w:lineRule="atLeast"/>
        <w:ind w:left="1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DEDEAF9" wp14:editId="0B5C3C1C">
                <wp:extent cx="1837055" cy="9525"/>
                <wp:effectExtent l="5080" t="635" r="5715" b="8890"/>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9525"/>
                          <a:chOff x="0" y="0"/>
                          <a:chExt cx="2893" cy="15"/>
                        </a:xfrm>
                      </wpg:grpSpPr>
                      <wpg:grpSp>
                        <wpg:cNvPr id="281" name="Group 66"/>
                        <wpg:cNvGrpSpPr>
                          <a:grpSpLocks/>
                        </wpg:cNvGrpSpPr>
                        <wpg:grpSpPr bwMode="auto">
                          <a:xfrm>
                            <a:off x="7" y="7"/>
                            <a:ext cx="2879" cy="2"/>
                            <a:chOff x="7" y="7"/>
                            <a:chExt cx="2879" cy="2"/>
                          </a:xfrm>
                        </wpg:grpSpPr>
                        <wps:wsp>
                          <wps:cNvPr id="282" name="Freeform 67"/>
                          <wps:cNvSpPr>
                            <a:spLocks/>
                          </wps:cNvSpPr>
                          <wps:spPr bwMode="auto">
                            <a:xfrm>
                              <a:off x="7" y="7"/>
                              <a:ext cx="2879" cy="2"/>
                            </a:xfrm>
                            <a:custGeom>
                              <a:avLst/>
                              <a:gdLst>
                                <a:gd name="T0" fmla="+- 0 7 7"/>
                                <a:gd name="T1" fmla="*/ T0 w 2879"/>
                                <a:gd name="T2" fmla="+- 0 2885 7"/>
                                <a:gd name="T3" fmla="*/ T2 w 2879"/>
                              </a:gdLst>
                              <a:ahLst/>
                              <a:cxnLst>
                                <a:cxn ang="0">
                                  <a:pos x="T1" y="0"/>
                                </a:cxn>
                                <a:cxn ang="0">
                                  <a:pos x="T3" y="0"/>
                                </a:cxn>
                              </a:cxnLst>
                              <a:rect l="0" t="0" r="r" b="b"/>
                              <a:pathLst>
                                <a:path w="2879">
                                  <a:moveTo>
                                    <a:pt x="0" y="0"/>
                                  </a:moveTo>
                                  <a:lnTo>
                                    <a:pt x="2878"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1FFB57" id="Group 65" o:spid="_x0000_s1026" style="width:144.65pt;height:.75pt;mso-position-horizontal-relative:char;mso-position-vertical-relative:line" coordsize="28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">
                <v:group id="Group 66" o:spid="_x0000_s1027" style="position:absolute;left:7;top:7;width:2879;height:2" coordorigin="7,7"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67" o:spid="_x0000_s1028" style="position:absolute;left:7;top:7;width:2879;height:2;visibility:visible;mso-wrap-style:square;v-text-anchor:top" coordsize="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" path="m,l2878,e" filled="f" strokeweight=".25342mm">
                    <v:path arrowok="t" o:connecttype="custom" o:connectlocs="0,0;2878,0" o:connectangles="0,0"/>
                  </v:shape>
                </v:group>
                <w10:anchorlock/>
              </v:group>
            </w:pict>
          </mc:Fallback>
        </mc:AlternateContent>
      </w:r>
    </w:p>
    <w:p w14:paraId="5B2DE0EF" w14:textId="77777777" w:rsidR="00EA4615" w:rsidRDefault="00333243">
      <w:pPr>
        <w:pStyle w:val="BodyText"/>
        <w:tabs>
          <w:tab w:val="left" w:pos="1647"/>
        </w:tabs>
        <w:spacing w:before="99" w:line="258" w:lineRule="exact"/>
        <w:ind w:left="205" w:right="1850" w:firstLine="747"/>
      </w:pPr>
      <w:r>
        <w:rPr>
          <w:w w:val="105"/>
          <w:sz w:val="22"/>
        </w:rPr>
        <w:t>1.</w:t>
      </w:r>
      <w:r>
        <w:rPr>
          <w:w w:val="105"/>
          <w:sz w:val="22"/>
        </w:rPr>
        <w:tab/>
      </w:r>
      <w:r>
        <w:rPr>
          <w:w w:val="105"/>
        </w:rPr>
        <w:t>Louis</w:t>
      </w:r>
      <w:r>
        <w:rPr>
          <w:spacing w:val="4"/>
          <w:w w:val="105"/>
        </w:rPr>
        <w:t xml:space="preserve"> </w:t>
      </w:r>
      <w:proofErr w:type="spellStart"/>
      <w:r>
        <w:rPr>
          <w:w w:val="105"/>
        </w:rPr>
        <w:t>Awerbuck</w:t>
      </w:r>
      <w:proofErr w:type="spellEnd"/>
      <w:r>
        <w:rPr>
          <w:w w:val="105"/>
        </w:rPr>
        <w:t>,</w:t>
      </w:r>
      <w:r>
        <w:rPr>
          <w:spacing w:val="24"/>
          <w:w w:val="105"/>
        </w:rPr>
        <w:t xml:space="preserve"> </w:t>
      </w:r>
      <w:r>
        <w:rPr>
          <w:w w:val="105"/>
          <w:u w:val="single" w:color="000000"/>
        </w:rPr>
        <w:t>The</w:t>
      </w:r>
      <w:r>
        <w:rPr>
          <w:spacing w:val="11"/>
          <w:w w:val="105"/>
          <w:u w:val="single" w:color="000000"/>
        </w:rPr>
        <w:t xml:space="preserve"> </w:t>
      </w:r>
      <w:r>
        <w:rPr>
          <w:w w:val="105"/>
          <w:u w:val="single" w:color="000000"/>
        </w:rPr>
        <w:t>Defensive</w:t>
      </w:r>
      <w:r>
        <w:rPr>
          <w:spacing w:val="21"/>
          <w:w w:val="105"/>
          <w:u w:val="single" w:color="000000"/>
        </w:rPr>
        <w:t xml:space="preserve"> </w:t>
      </w:r>
      <w:r>
        <w:rPr>
          <w:w w:val="105"/>
          <w:u w:val="single" w:color="000000"/>
        </w:rPr>
        <w:t>Shotgun,</w:t>
      </w:r>
      <w:r>
        <w:rPr>
          <w:spacing w:val="18"/>
          <w:w w:val="105"/>
          <w:u w:val="single" w:color="000000"/>
        </w:rPr>
        <w:t xml:space="preserve"> </w:t>
      </w:r>
      <w:r>
        <w:rPr>
          <w:w w:val="105"/>
          <w:u w:val="single" w:color="000000"/>
        </w:rPr>
        <w:t>Techniques</w:t>
      </w:r>
      <w:r>
        <w:rPr>
          <w:spacing w:val="15"/>
          <w:w w:val="105"/>
          <w:u w:val="single" w:color="000000"/>
        </w:rPr>
        <w:t xml:space="preserve"> </w:t>
      </w:r>
      <w:r>
        <w:rPr>
          <w:w w:val="105"/>
          <w:u w:val="single" w:color="000000"/>
        </w:rPr>
        <w:t>and Tactics</w:t>
      </w:r>
      <w:r>
        <w:rPr>
          <w:spacing w:val="19"/>
          <w:w w:val="105"/>
          <w:u w:val="single" w:color="000000"/>
        </w:rPr>
        <w:t xml:space="preserve"> </w:t>
      </w:r>
      <w:r>
        <w:rPr>
          <w:w w:val="105"/>
        </w:rPr>
        <w:t>(El</w:t>
      </w:r>
      <w:r>
        <w:rPr>
          <w:w w:val="106"/>
        </w:rPr>
        <w:t xml:space="preserve"> </w:t>
      </w:r>
      <w:r>
        <w:rPr>
          <w:w w:val="105"/>
        </w:rPr>
        <w:t>Dorado,</w:t>
      </w:r>
      <w:r>
        <w:rPr>
          <w:spacing w:val="23"/>
          <w:w w:val="105"/>
        </w:rPr>
        <w:t xml:space="preserve"> </w:t>
      </w:r>
      <w:r>
        <w:rPr>
          <w:w w:val="105"/>
        </w:rPr>
        <w:t xml:space="preserve">AR: </w:t>
      </w:r>
      <w:r>
        <w:rPr>
          <w:spacing w:val="12"/>
          <w:w w:val="105"/>
        </w:rPr>
        <w:t xml:space="preserve"> </w:t>
      </w:r>
      <w:r>
        <w:rPr>
          <w:w w:val="105"/>
        </w:rPr>
        <w:t>Desert</w:t>
      </w:r>
      <w:r>
        <w:rPr>
          <w:spacing w:val="13"/>
          <w:w w:val="105"/>
        </w:rPr>
        <w:t xml:space="preserve"> </w:t>
      </w:r>
      <w:r>
        <w:rPr>
          <w:w w:val="105"/>
        </w:rPr>
        <w:t>Publications,</w:t>
      </w:r>
      <w:r>
        <w:rPr>
          <w:spacing w:val="54"/>
          <w:w w:val="105"/>
        </w:rPr>
        <w:t xml:space="preserve"> </w:t>
      </w:r>
      <w:r>
        <w:rPr>
          <w:spacing w:val="-38"/>
          <w:w w:val="105"/>
        </w:rPr>
        <w:t>1</w:t>
      </w:r>
      <w:r>
        <w:rPr>
          <w:w w:val="105"/>
        </w:rPr>
        <w:t>989),</w:t>
      </w:r>
      <w:r>
        <w:rPr>
          <w:spacing w:val="14"/>
          <w:w w:val="105"/>
        </w:rPr>
        <w:t xml:space="preserve"> </w:t>
      </w:r>
      <w:r>
        <w:rPr>
          <w:w w:val="105"/>
        </w:rPr>
        <w:t>pp.</w:t>
      </w:r>
      <w:r>
        <w:rPr>
          <w:spacing w:val="33"/>
          <w:w w:val="105"/>
        </w:rPr>
        <w:t xml:space="preserve"> </w:t>
      </w:r>
      <w:r>
        <w:rPr>
          <w:spacing w:val="-38"/>
          <w:w w:val="105"/>
        </w:rPr>
        <w:t>1</w:t>
      </w:r>
      <w:r>
        <w:rPr>
          <w:w w:val="105"/>
        </w:rPr>
        <w:t>7-22.</w:t>
      </w:r>
    </w:p>
    <w:p w14:paraId="0A1B093E" w14:textId="77777777" w:rsidR="00EA4615" w:rsidRDefault="00EA4615">
      <w:pPr>
        <w:spacing w:before="7"/>
        <w:rPr>
          <w:rFonts w:ascii="Times New Roman" w:eastAsia="Times New Roman" w:hAnsi="Times New Roman" w:cs="Times New Roman"/>
          <w:sz w:val="20"/>
          <w:szCs w:val="20"/>
        </w:rPr>
      </w:pPr>
    </w:p>
    <w:p w14:paraId="4A3E4FE3" w14:textId="77777777" w:rsidR="00EA4615" w:rsidRDefault="00333243">
      <w:pPr>
        <w:pStyle w:val="BodyText"/>
        <w:tabs>
          <w:tab w:val="left" w:pos="1652"/>
        </w:tabs>
        <w:ind w:left="933"/>
      </w:pPr>
      <w:r>
        <w:t>2.</w:t>
      </w:r>
      <w:r>
        <w:tab/>
      </w:r>
      <w:r>
        <w:rPr>
          <w:w w:val="105"/>
        </w:rPr>
        <w:t>Ibid.,</w:t>
      </w:r>
      <w:r>
        <w:rPr>
          <w:spacing w:val="31"/>
          <w:w w:val="105"/>
        </w:rPr>
        <w:t xml:space="preserve"> </w:t>
      </w:r>
      <w:r>
        <w:rPr>
          <w:w w:val="105"/>
        </w:rPr>
        <w:t>pp.</w:t>
      </w:r>
      <w:r>
        <w:rPr>
          <w:spacing w:val="41"/>
          <w:w w:val="105"/>
        </w:rPr>
        <w:t xml:space="preserve"> </w:t>
      </w:r>
      <w:r>
        <w:rPr>
          <w:spacing w:val="-34"/>
          <w:w w:val="105"/>
        </w:rPr>
        <w:t>1</w:t>
      </w:r>
      <w:r>
        <w:rPr>
          <w:w w:val="105"/>
        </w:rPr>
        <w:t>8-</w:t>
      </w:r>
      <w:r>
        <w:rPr>
          <w:spacing w:val="-21"/>
          <w:w w:val="105"/>
        </w:rPr>
        <w:t>1</w:t>
      </w:r>
      <w:r>
        <w:rPr>
          <w:w w:val="105"/>
        </w:rPr>
        <w:t>9.</w:t>
      </w:r>
    </w:p>
    <w:p w14:paraId="538B926D" w14:textId="77777777" w:rsidR="00EA4615" w:rsidRDefault="00EA4615">
      <w:pPr>
        <w:spacing w:before="10"/>
        <w:rPr>
          <w:rFonts w:ascii="Times New Roman" w:eastAsia="Times New Roman" w:hAnsi="Times New Roman" w:cs="Times New Roman"/>
          <w:sz w:val="21"/>
          <w:szCs w:val="21"/>
        </w:rPr>
      </w:pPr>
    </w:p>
    <w:p w14:paraId="2C7D4D12" w14:textId="77777777" w:rsidR="00EA4615" w:rsidRDefault="00333243">
      <w:pPr>
        <w:pStyle w:val="BodyText"/>
        <w:tabs>
          <w:tab w:val="left" w:pos="1642"/>
        </w:tabs>
        <w:spacing w:line="258" w:lineRule="exact"/>
        <w:ind w:left="205" w:right="1765" w:firstLine="727"/>
      </w:pPr>
      <w:r>
        <w:t>3.</w:t>
      </w:r>
      <w:r>
        <w:tab/>
      </w:r>
      <w:proofErr w:type="spellStart"/>
      <w:r>
        <w:rPr>
          <w:w w:val="110"/>
        </w:rPr>
        <w:t>Felter</w:t>
      </w:r>
      <w:proofErr w:type="spellEnd"/>
      <w:r>
        <w:rPr>
          <w:w w:val="110"/>
        </w:rPr>
        <w:t>,</w:t>
      </w:r>
      <w:r>
        <w:rPr>
          <w:spacing w:val="-5"/>
          <w:w w:val="110"/>
        </w:rPr>
        <w:t xml:space="preserve"> </w:t>
      </w:r>
      <w:r>
        <w:rPr>
          <w:w w:val="110"/>
        </w:rPr>
        <w:t>Brian</w:t>
      </w:r>
      <w:r>
        <w:rPr>
          <w:spacing w:val="-11"/>
          <w:w w:val="110"/>
        </w:rPr>
        <w:t xml:space="preserve"> </w:t>
      </w:r>
      <w:r>
        <w:rPr>
          <w:w w:val="110"/>
          <w:sz w:val="24"/>
        </w:rPr>
        <w:t>A,</w:t>
      </w:r>
      <w:r>
        <w:rPr>
          <w:spacing w:val="-11"/>
          <w:w w:val="110"/>
          <w:sz w:val="24"/>
        </w:rPr>
        <w:t xml:space="preserve"> </w:t>
      </w:r>
      <w:r>
        <w:rPr>
          <w:w w:val="110"/>
          <w:u w:val="single" w:color="000000"/>
        </w:rPr>
        <w:t>Police</w:t>
      </w:r>
      <w:r>
        <w:rPr>
          <w:spacing w:val="-11"/>
          <w:w w:val="110"/>
          <w:u w:val="single" w:color="000000"/>
        </w:rPr>
        <w:t xml:space="preserve"> </w:t>
      </w:r>
      <w:r>
        <w:rPr>
          <w:w w:val="110"/>
          <w:u w:val="single" w:color="000000"/>
        </w:rPr>
        <w:t>Shotguns</w:t>
      </w:r>
      <w:r>
        <w:rPr>
          <w:spacing w:val="-16"/>
          <w:w w:val="110"/>
          <w:u w:val="single" w:color="000000"/>
        </w:rPr>
        <w:t xml:space="preserve"> </w:t>
      </w:r>
      <w:r>
        <w:rPr>
          <w:w w:val="110"/>
          <w:u w:val="single" w:color="000000"/>
        </w:rPr>
        <w:t>and</w:t>
      </w:r>
      <w:r>
        <w:rPr>
          <w:spacing w:val="-19"/>
          <w:w w:val="110"/>
          <w:u w:val="single" w:color="000000"/>
        </w:rPr>
        <w:t xml:space="preserve"> </w:t>
      </w:r>
      <w:r>
        <w:rPr>
          <w:w w:val="110"/>
          <w:u w:val="single" w:color="000000"/>
        </w:rPr>
        <w:t>Carbines</w:t>
      </w:r>
      <w:r>
        <w:rPr>
          <w:spacing w:val="-8"/>
          <w:w w:val="110"/>
          <w:u w:val="single" w:color="000000"/>
        </w:rPr>
        <w:t xml:space="preserve"> </w:t>
      </w:r>
      <w:r>
        <w:rPr>
          <w:w w:val="110"/>
        </w:rPr>
        <w:t>(Englewood</w:t>
      </w:r>
      <w:r>
        <w:rPr>
          <w:spacing w:val="-8"/>
          <w:w w:val="110"/>
        </w:rPr>
        <w:t xml:space="preserve"> </w:t>
      </w:r>
      <w:r>
        <w:rPr>
          <w:w w:val="110"/>
        </w:rPr>
        <w:t>Cliffs,</w:t>
      </w:r>
      <w:r>
        <w:rPr>
          <w:spacing w:val="-7"/>
          <w:w w:val="110"/>
        </w:rPr>
        <w:t xml:space="preserve"> </w:t>
      </w:r>
      <w:r>
        <w:rPr>
          <w:w w:val="110"/>
        </w:rPr>
        <w:t>NJ:</w:t>
      </w:r>
      <w:r>
        <w:rPr>
          <w:w w:val="109"/>
        </w:rPr>
        <w:t xml:space="preserve"> </w:t>
      </w:r>
      <w:r>
        <w:rPr>
          <w:w w:val="110"/>
        </w:rPr>
        <w:t>Prentice-Hall,</w:t>
      </w:r>
      <w:r>
        <w:rPr>
          <w:spacing w:val="-14"/>
          <w:w w:val="110"/>
        </w:rPr>
        <w:t xml:space="preserve"> </w:t>
      </w:r>
      <w:r>
        <w:rPr>
          <w:w w:val="110"/>
        </w:rPr>
        <w:t>Inc.,</w:t>
      </w:r>
      <w:r>
        <w:rPr>
          <w:spacing w:val="-2"/>
          <w:w w:val="110"/>
        </w:rPr>
        <w:t xml:space="preserve"> </w:t>
      </w:r>
      <w:r>
        <w:rPr>
          <w:w w:val="110"/>
        </w:rPr>
        <w:t>199</w:t>
      </w:r>
      <w:r>
        <w:rPr>
          <w:spacing w:val="-34"/>
          <w:w w:val="110"/>
        </w:rPr>
        <w:t>1</w:t>
      </w:r>
      <w:r>
        <w:rPr>
          <w:w w:val="110"/>
        </w:rPr>
        <w:t>),</w:t>
      </w:r>
      <w:r>
        <w:rPr>
          <w:spacing w:val="-22"/>
          <w:w w:val="110"/>
        </w:rPr>
        <w:t xml:space="preserve"> </w:t>
      </w:r>
      <w:r>
        <w:rPr>
          <w:w w:val="110"/>
        </w:rPr>
        <w:t>pp.</w:t>
      </w:r>
      <w:r>
        <w:rPr>
          <w:spacing w:val="-18"/>
          <w:w w:val="110"/>
        </w:rPr>
        <w:t xml:space="preserve"> </w:t>
      </w:r>
      <w:r>
        <w:rPr>
          <w:w w:val="110"/>
        </w:rPr>
        <w:t>29-35.</w:t>
      </w:r>
    </w:p>
    <w:p w14:paraId="5E026D79" w14:textId="77777777" w:rsidR="00EA4615" w:rsidRDefault="00EA4615">
      <w:pPr>
        <w:spacing w:before="2"/>
        <w:rPr>
          <w:rFonts w:ascii="Times New Roman" w:eastAsia="Times New Roman" w:hAnsi="Times New Roman" w:cs="Times New Roman"/>
          <w:sz w:val="20"/>
          <w:szCs w:val="20"/>
        </w:rPr>
      </w:pPr>
    </w:p>
    <w:p w14:paraId="1E2EB52B" w14:textId="77777777" w:rsidR="00EA4615" w:rsidRDefault="00333243">
      <w:pPr>
        <w:pStyle w:val="BodyText"/>
        <w:tabs>
          <w:tab w:val="left" w:pos="1647"/>
        </w:tabs>
        <w:ind w:left="929"/>
      </w:pPr>
      <w:r>
        <w:t>4.</w:t>
      </w:r>
      <w:r>
        <w:tab/>
        <w:t>Ibid.,</w:t>
      </w:r>
      <w:r>
        <w:rPr>
          <w:spacing w:val="42"/>
        </w:rPr>
        <w:t xml:space="preserve"> </w:t>
      </w:r>
      <w:r>
        <w:t xml:space="preserve">p. </w:t>
      </w:r>
      <w:r>
        <w:rPr>
          <w:spacing w:val="6"/>
        </w:rPr>
        <w:t xml:space="preserve"> </w:t>
      </w:r>
      <w:r>
        <w:rPr>
          <w:spacing w:val="-37"/>
        </w:rPr>
        <w:t>1</w:t>
      </w:r>
      <w:r>
        <w:t>21.</w:t>
      </w:r>
    </w:p>
    <w:p w14:paraId="00E8EFEB" w14:textId="77777777" w:rsidR="00EA4615" w:rsidRDefault="00EA4615">
      <w:pPr>
        <w:spacing w:before="6"/>
        <w:rPr>
          <w:rFonts w:ascii="Times New Roman" w:eastAsia="Times New Roman" w:hAnsi="Times New Roman" w:cs="Times New Roman"/>
          <w:sz w:val="21"/>
          <w:szCs w:val="21"/>
        </w:rPr>
      </w:pPr>
    </w:p>
    <w:p w14:paraId="0348ADD1" w14:textId="77777777" w:rsidR="00EA4615" w:rsidRDefault="00333243">
      <w:pPr>
        <w:pStyle w:val="BodyText"/>
        <w:tabs>
          <w:tab w:val="left" w:pos="1637"/>
        </w:tabs>
        <w:spacing w:line="258" w:lineRule="exact"/>
        <w:ind w:left="225" w:right="1798" w:firstLine="703"/>
      </w:pPr>
      <w:r>
        <w:t>5.</w:t>
      </w:r>
      <w:r>
        <w:tab/>
      </w:r>
      <w:r>
        <w:rPr>
          <w:w w:val="105"/>
        </w:rPr>
        <w:t>Bill</w:t>
      </w:r>
      <w:r>
        <w:rPr>
          <w:spacing w:val="17"/>
          <w:w w:val="105"/>
        </w:rPr>
        <w:t xml:space="preserve"> </w:t>
      </w:r>
      <w:proofErr w:type="spellStart"/>
      <w:r>
        <w:rPr>
          <w:w w:val="105"/>
        </w:rPr>
        <w:t>Clede</w:t>
      </w:r>
      <w:proofErr w:type="spellEnd"/>
      <w:r>
        <w:rPr>
          <w:w w:val="105"/>
        </w:rPr>
        <w:t>,</w:t>
      </w:r>
      <w:r>
        <w:rPr>
          <w:spacing w:val="28"/>
          <w:w w:val="105"/>
        </w:rPr>
        <w:t xml:space="preserve"> </w:t>
      </w:r>
      <w:r>
        <w:rPr>
          <w:w w:val="105"/>
          <w:u w:val="single" w:color="000000"/>
        </w:rPr>
        <w:t>Police</w:t>
      </w:r>
      <w:r>
        <w:rPr>
          <w:spacing w:val="20"/>
          <w:w w:val="105"/>
          <w:u w:val="single" w:color="000000"/>
        </w:rPr>
        <w:t xml:space="preserve"> </w:t>
      </w:r>
      <w:r>
        <w:rPr>
          <w:w w:val="105"/>
          <w:u w:val="single" w:color="000000"/>
        </w:rPr>
        <w:t>Shotgun</w:t>
      </w:r>
      <w:r>
        <w:rPr>
          <w:spacing w:val="8"/>
          <w:w w:val="105"/>
          <w:u w:val="single" w:color="000000"/>
        </w:rPr>
        <w:t xml:space="preserve"> </w:t>
      </w:r>
      <w:r>
        <w:rPr>
          <w:w w:val="105"/>
          <w:u w:val="single" w:color="000000"/>
        </w:rPr>
        <w:t>Manual</w:t>
      </w:r>
      <w:r>
        <w:rPr>
          <w:spacing w:val="17"/>
          <w:w w:val="105"/>
          <w:u w:val="single" w:color="000000"/>
        </w:rPr>
        <w:t xml:space="preserve"> </w:t>
      </w:r>
      <w:r>
        <w:rPr>
          <w:w w:val="105"/>
        </w:rPr>
        <w:t>(Harrisburg,</w:t>
      </w:r>
      <w:r>
        <w:rPr>
          <w:spacing w:val="24"/>
          <w:w w:val="105"/>
        </w:rPr>
        <w:t xml:space="preserve"> </w:t>
      </w:r>
      <w:r>
        <w:rPr>
          <w:w w:val="105"/>
        </w:rPr>
        <w:t>PA; Stackpole</w:t>
      </w:r>
      <w:r>
        <w:rPr>
          <w:spacing w:val="11"/>
          <w:w w:val="105"/>
        </w:rPr>
        <w:t xml:space="preserve"> </w:t>
      </w:r>
      <w:r>
        <w:rPr>
          <w:w w:val="105"/>
        </w:rPr>
        <w:t>Books,</w:t>
      </w:r>
      <w:r>
        <w:t xml:space="preserve"> </w:t>
      </w:r>
      <w:r>
        <w:rPr>
          <w:w w:val="105"/>
        </w:rPr>
        <w:t>1986),</w:t>
      </w:r>
      <w:r>
        <w:rPr>
          <w:spacing w:val="-11"/>
          <w:w w:val="105"/>
        </w:rPr>
        <w:t xml:space="preserve"> </w:t>
      </w:r>
      <w:r>
        <w:rPr>
          <w:w w:val="105"/>
          <w:sz w:val="22"/>
        </w:rPr>
        <w:t>p.</w:t>
      </w:r>
      <w:r>
        <w:rPr>
          <w:spacing w:val="6"/>
          <w:w w:val="105"/>
          <w:sz w:val="22"/>
        </w:rPr>
        <w:t xml:space="preserve"> </w:t>
      </w:r>
      <w:r>
        <w:rPr>
          <w:w w:val="105"/>
        </w:rPr>
        <w:t>66.</w:t>
      </w:r>
    </w:p>
    <w:p w14:paraId="1640DB2F" w14:textId="77777777" w:rsidR="00EA4615" w:rsidRDefault="00EA4615">
      <w:pPr>
        <w:rPr>
          <w:rFonts w:ascii="Times New Roman" w:eastAsia="Times New Roman" w:hAnsi="Times New Roman" w:cs="Times New Roman"/>
          <w:sz w:val="21"/>
          <w:szCs w:val="21"/>
        </w:rPr>
      </w:pPr>
    </w:p>
    <w:p w14:paraId="51255826" w14:textId="77777777" w:rsidR="00EA4615" w:rsidRDefault="00333243">
      <w:pPr>
        <w:pStyle w:val="BodyText"/>
        <w:tabs>
          <w:tab w:val="left" w:pos="1642"/>
        </w:tabs>
        <w:ind w:left="924"/>
      </w:pPr>
      <w:r>
        <w:rPr>
          <w:w w:val="105"/>
        </w:rPr>
        <w:t>6.</w:t>
      </w:r>
      <w:r>
        <w:rPr>
          <w:w w:val="105"/>
        </w:rPr>
        <w:tab/>
        <w:t>Ibid.,</w:t>
      </w:r>
      <w:r>
        <w:rPr>
          <w:spacing w:val="8"/>
          <w:w w:val="105"/>
        </w:rPr>
        <w:t xml:space="preserve"> </w:t>
      </w:r>
      <w:r>
        <w:rPr>
          <w:w w:val="105"/>
        </w:rPr>
        <w:t>pp. 67-68.</w:t>
      </w:r>
    </w:p>
    <w:p w14:paraId="20B39298" w14:textId="77777777" w:rsidR="00EA4615" w:rsidRDefault="00EA4615">
      <w:pPr>
        <w:spacing w:before="9"/>
        <w:rPr>
          <w:rFonts w:ascii="Times New Roman" w:eastAsia="Times New Roman" w:hAnsi="Times New Roman" w:cs="Times New Roman"/>
          <w:sz w:val="20"/>
          <w:szCs w:val="20"/>
        </w:rPr>
      </w:pPr>
    </w:p>
    <w:p w14:paraId="240B98DA" w14:textId="77777777" w:rsidR="00EA4615" w:rsidRDefault="00333243">
      <w:pPr>
        <w:pStyle w:val="BodyText"/>
        <w:tabs>
          <w:tab w:val="left" w:pos="1632"/>
        </w:tabs>
        <w:spacing w:line="452" w:lineRule="auto"/>
        <w:ind w:left="924" w:right="3700" w:firstLine="4"/>
      </w:pPr>
      <w:r>
        <w:rPr>
          <w:w w:val="95"/>
        </w:rPr>
        <w:t>7.</w:t>
      </w:r>
      <w:r>
        <w:rPr>
          <w:w w:val="95"/>
        </w:rPr>
        <w:tab/>
      </w:r>
      <w:proofErr w:type="spellStart"/>
      <w:r>
        <w:rPr>
          <w:w w:val="105"/>
        </w:rPr>
        <w:t>Felter</w:t>
      </w:r>
      <w:proofErr w:type="spellEnd"/>
      <w:r>
        <w:rPr>
          <w:w w:val="105"/>
        </w:rPr>
        <w:t>,</w:t>
      </w:r>
      <w:r>
        <w:rPr>
          <w:spacing w:val="30"/>
          <w:w w:val="105"/>
        </w:rPr>
        <w:t xml:space="preserve"> </w:t>
      </w:r>
      <w:r>
        <w:rPr>
          <w:w w:val="105"/>
          <w:u w:val="single" w:color="000000"/>
        </w:rPr>
        <w:t>Police</w:t>
      </w:r>
      <w:r>
        <w:rPr>
          <w:spacing w:val="39"/>
          <w:w w:val="105"/>
          <w:u w:val="single" w:color="000000"/>
        </w:rPr>
        <w:t xml:space="preserve"> </w:t>
      </w:r>
      <w:r>
        <w:rPr>
          <w:w w:val="105"/>
          <w:u w:val="single" w:color="000000"/>
        </w:rPr>
        <w:t>Shotguns</w:t>
      </w:r>
      <w:r>
        <w:rPr>
          <w:spacing w:val="22"/>
          <w:w w:val="105"/>
          <w:u w:val="single" w:color="000000"/>
        </w:rPr>
        <w:t xml:space="preserve"> </w:t>
      </w:r>
      <w:r>
        <w:rPr>
          <w:w w:val="105"/>
          <w:u w:val="single" w:color="000000"/>
        </w:rPr>
        <w:t>and</w:t>
      </w:r>
      <w:r>
        <w:rPr>
          <w:spacing w:val="32"/>
          <w:w w:val="105"/>
          <w:u w:val="single" w:color="000000"/>
        </w:rPr>
        <w:t xml:space="preserve"> </w:t>
      </w:r>
      <w:r>
        <w:rPr>
          <w:w w:val="105"/>
          <w:u w:val="single" w:color="000000"/>
        </w:rPr>
        <w:t>Carbines,</w:t>
      </w:r>
      <w:r>
        <w:rPr>
          <w:spacing w:val="46"/>
          <w:w w:val="105"/>
          <w:u w:val="single" w:color="000000"/>
        </w:rPr>
        <w:t xml:space="preserve"> </w:t>
      </w:r>
      <w:r>
        <w:rPr>
          <w:w w:val="105"/>
        </w:rPr>
        <w:t>pp.</w:t>
      </w:r>
      <w:r>
        <w:rPr>
          <w:spacing w:val="57"/>
          <w:w w:val="105"/>
        </w:rPr>
        <w:t xml:space="preserve"> </w:t>
      </w:r>
      <w:r>
        <w:rPr>
          <w:w w:val="105"/>
        </w:rPr>
        <w:t>1</w:t>
      </w:r>
      <w:r>
        <w:rPr>
          <w:spacing w:val="-38"/>
          <w:w w:val="105"/>
        </w:rPr>
        <w:t>1</w:t>
      </w:r>
      <w:r>
        <w:rPr>
          <w:w w:val="105"/>
        </w:rPr>
        <w:t>6-117. 8.</w:t>
      </w:r>
      <w:r>
        <w:rPr>
          <w:w w:val="105"/>
        </w:rPr>
        <w:tab/>
        <w:t>Ibid.,</w:t>
      </w:r>
      <w:r>
        <w:rPr>
          <w:spacing w:val="21"/>
          <w:w w:val="105"/>
        </w:rPr>
        <w:t xml:space="preserve"> </w:t>
      </w:r>
      <w:r>
        <w:rPr>
          <w:w w:val="105"/>
        </w:rPr>
        <w:t>pp.</w:t>
      </w:r>
      <w:r>
        <w:rPr>
          <w:spacing w:val="35"/>
          <w:w w:val="105"/>
        </w:rPr>
        <w:t xml:space="preserve"> </w:t>
      </w:r>
      <w:r>
        <w:rPr>
          <w:w w:val="105"/>
        </w:rPr>
        <w:t>114-1</w:t>
      </w:r>
      <w:r>
        <w:rPr>
          <w:spacing w:val="-24"/>
          <w:w w:val="105"/>
        </w:rPr>
        <w:t>1</w:t>
      </w:r>
      <w:r>
        <w:rPr>
          <w:w w:val="105"/>
        </w:rPr>
        <w:t>5.</w:t>
      </w:r>
    </w:p>
    <w:p w14:paraId="6BF3AF8B" w14:textId="77777777" w:rsidR="00EA4615" w:rsidRDefault="00333243">
      <w:pPr>
        <w:pStyle w:val="BodyText"/>
        <w:tabs>
          <w:tab w:val="left" w:pos="1628"/>
        </w:tabs>
        <w:spacing w:before="18"/>
        <w:ind w:left="924"/>
      </w:pPr>
      <w:r>
        <w:t>9.</w:t>
      </w:r>
      <w:r>
        <w:tab/>
      </w:r>
      <w:proofErr w:type="spellStart"/>
      <w:r>
        <w:rPr>
          <w:w w:val="105"/>
        </w:rPr>
        <w:t>Awerbuck</w:t>
      </w:r>
      <w:proofErr w:type="spellEnd"/>
      <w:r>
        <w:rPr>
          <w:w w:val="105"/>
        </w:rPr>
        <w:t>,</w:t>
      </w:r>
      <w:r>
        <w:rPr>
          <w:spacing w:val="21"/>
          <w:w w:val="105"/>
        </w:rPr>
        <w:t xml:space="preserve"> </w:t>
      </w:r>
      <w:r>
        <w:rPr>
          <w:w w:val="105"/>
          <w:u w:val="single" w:color="000000"/>
        </w:rPr>
        <w:t>The</w:t>
      </w:r>
      <w:r>
        <w:rPr>
          <w:spacing w:val="17"/>
          <w:w w:val="105"/>
          <w:u w:val="single" w:color="000000"/>
        </w:rPr>
        <w:t xml:space="preserve"> </w:t>
      </w:r>
      <w:r>
        <w:rPr>
          <w:w w:val="105"/>
          <w:u w:val="single" w:color="000000"/>
        </w:rPr>
        <w:t>Defensive</w:t>
      </w:r>
      <w:r>
        <w:rPr>
          <w:spacing w:val="23"/>
          <w:w w:val="105"/>
          <w:u w:val="single" w:color="000000"/>
        </w:rPr>
        <w:t xml:space="preserve"> </w:t>
      </w:r>
      <w:r>
        <w:rPr>
          <w:w w:val="105"/>
          <w:u w:val="single" w:color="000000"/>
        </w:rPr>
        <w:t>S</w:t>
      </w:r>
      <w:r>
        <w:rPr>
          <w:w w:val="105"/>
        </w:rPr>
        <w:t>hotgun,</w:t>
      </w:r>
      <w:r>
        <w:rPr>
          <w:spacing w:val="2"/>
          <w:w w:val="105"/>
        </w:rPr>
        <w:t xml:space="preserve"> </w:t>
      </w:r>
      <w:r>
        <w:rPr>
          <w:w w:val="105"/>
        </w:rPr>
        <w:t>p.</w:t>
      </w:r>
      <w:r>
        <w:rPr>
          <w:spacing w:val="14"/>
          <w:w w:val="105"/>
        </w:rPr>
        <w:t xml:space="preserve"> </w:t>
      </w:r>
      <w:r>
        <w:rPr>
          <w:w w:val="105"/>
        </w:rPr>
        <w:t>50.</w:t>
      </w:r>
    </w:p>
    <w:p w14:paraId="7EA26B37" w14:textId="77777777" w:rsidR="00EA4615" w:rsidRDefault="00EA4615">
      <w:pPr>
        <w:spacing w:before="4"/>
        <w:rPr>
          <w:rFonts w:ascii="Times New Roman" w:eastAsia="Times New Roman" w:hAnsi="Times New Roman" w:cs="Times New Roman"/>
          <w:sz w:val="20"/>
          <w:szCs w:val="20"/>
        </w:rPr>
      </w:pPr>
    </w:p>
    <w:p w14:paraId="37F829C6" w14:textId="77777777" w:rsidR="00EA4615" w:rsidRDefault="00333243">
      <w:pPr>
        <w:pStyle w:val="BodyText"/>
        <w:tabs>
          <w:tab w:val="left" w:pos="1637"/>
        </w:tabs>
        <w:ind w:left="938"/>
      </w:pPr>
      <w:r>
        <w:t>10.</w:t>
      </w:r>
      <w:r>
        <w:tab/>
        <w:t>Ibid.,</w:t>
      </w:r>
      <w:r>
        <w:rPr>
          <w:spacing w:val="27"/>
        </w:rPr>
        <w:t xml:space="preserve"> </w:t>
      </w:r>
      <w:r>
        <w:t>p.</w:t>
      </w:r>
      <w:r>
        <w:rPr>
          <w:spacing w:val="35"/>
        </w:rPr>
        <w:t xml:space="preserve"> </w:t>
      </w:r>
      <w:r>
        <w:t>52.</w:t>
      </w:r>
    </w:p>
    <w:p w14:paraId="46675018" w14:textId="77777777" w:rsidR="00EA4615" w:rsidRDefault="00EA4615">
      <w:pPr>
        <w:spacing w:before="9"/>
        <w:rPr>
          <w:rFonts w:ascii="Times New Roman" w:eastAsia="Times New Roman" w:hAnsi="Times New Roman" w:cs="Times New Roman"/>
          <w:sz w:val="20"/>
          <w:szCs w:val="20"/>
        </w:rPr>
      </w:pPr>
    </w:p>
    <w:p w14:paraId="04788748" w14:textId="77777777" w:rsidR="00EA4615" w:rsidRDefault="00333243">
      <w:pPr>
        <w:pStyle w:val="BodyText"/>
        <w:numPr>
          <w:ilvl w:val="0"/>
          <w:numId w:val="14"/>
        </w:numPr>
        <w:tabs>
          <w:tab w:val="left" w:pos="1638"/>
        </w:tabs>
        <w:ind w:hanging="694"/>
      </w:pPr>
      <w:r>
        <w:rPr>
          <w:noProof/>
        </w:rPr>
        <mc:AlternateContent>
          <mc:Choice Requires="wpg">
            <w:drawing>
              <wp:anchor distT="0" distB="0" distL="114300" distR="114300" simplePos="0" relativeHeight="4000" behindDoc="0" locked="0" layoutInCell="1" allowOverlap="1" wp14:anchorId="6C7AB5FE" wp14:editId="3AA4B77A">
                <wp:simplePos x="0" y="0"/>
                <wp:positionH relativeFrom="page">
                  <wp:posOffset>7663180</wp:posOffset>
                </wp:positionH>
                <wp:positionV relativeFrom="paragraph">
                  <wp:posOffset>1408430</wp:posOffset>
                </wp:positionV>
                <wp:extent cx="1270" cy="548005"/>
                <wp:effectExtent l="5080" t="5715" r="12700" b="8255"/>
                <wp:wrapNone/>
                <wp:docPr id="27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8005"/>
                          <a:chOff x="12068" y="2218"/>
                          <a:chExt cx="2" cy="863"/>
                        </a:xfrm>
                      </wpg:grpSpPr>
                      <wps:wsp>
                        <wps:cNvPr id="279" name="Freeform 64"/>
                        <wps:cNvSpPr>
                          <a:spLocks/>
                        </wps:cNvSpPr>
                        <wps:spPr bwMode="auto">
                          <a:xfrm>
                            <a:off x="12068" y="2218"/>
                            <a:ext cx="2" cy="863"/>
                          </a:xfrm>
                          <a:custGeom>
                            <a:avLst/>
                            <a:gdLst>
                              <a:gd name="T0" fmla="+- 0 3081 2218"/>
                              <a:gd name="T1" fmla="*/ 3081 h 863"/>
                              <a:gd name="T2" fmla="+- 0 2218 2218"/>
                              <a:gd name="T3" fmla="*/ 2218 h 863"/>
                            </a:gdLst>
                            <a:ahLst/>
                            <a:cxnLst>
                              <a:cxn ang="0">
                                <a:pos x="0" y="T1"/>
                              </a:cxn>
                              <a:cxn ang="0">
                                <a:pos x="0" y="T3"/>
                              </a:cxn>
                            </a:cxnLst>
                            <a:rect l="0" t="0" r="r" b="b"/>
                            <a:pathLst>
                              <a:path h="863">
                                <a:moveTo>
                                  <a:pt x="0" y="86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AEFA5" id="Group 63" o:spid="_x0000_s1026" style="position:absolute;margin-left:603.4pt;margin-top:110.9pt;width:.1pt;height:43.15pt;z-index:4000;mso-position-horizontal-relative:page" coordorigin="12068,2218" coordsize="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">
                <v:shape id="Freeform 64" o:spid="_x0000_s1027" style="position:absolute;left:12068;top:2218;width:2;height:8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" path="m,863l,e" filled="f" strokeweight=".08447mm">
                  <v:path arrowok="t" o:connecttype="custom" o:connectlocs="0,3081;0,2218" o:connectangles="0,0"/>
                </v:shape>
                <w10:wrap anchorx="page"/>
              </v:group>
            </w:pict>
          </mc:Fallback>
        </mc:AlternateContent>
      </w:r>
      <w:proofErr w:type="spellStart"/>
      <w:r>
        <w:rPr>
          <w:w w:val="105"/>
        </w:rPr>
        <w:t>Felter</w:t>
      </w:r>
      <w:proofErr w:type="spellEnd"/>
      <w:r>
        <w:rPr>
          <w:w w:val="105"/>
        </w:rPr>
        <w:t>,</w:t>
      </w:r>
      <w:r>
        <w:rPr>
          <w:spacing w:val="32"/>
          <w:w w:val="105"/>
        </w:rPr>
        <w:t xml:space="preserve"> </w:t>
      </w:r>
      <w:r>
        <w:rPr>
          <w:w w:val="105"/>
        </w:rPr>
        <w:t>Police</w:t>
      </w:r>
      <w:r>
        <w:rPr>
          <w:spacing w:val="33"/>
          <w:w w:val="105"/>
        </w:rPr>
        <w:t xml:space="preserve"> </w:t>
      </w:r>
      <w:r>
        <w:rPr>
          <w:w w:val="105"/>
        </w:rPr>
        <w:t>Shotguns</w:t>
      </w:r>
      <w:r>
        <w:rPr>
          <w:spacing w:val="22"/>
          <w:w w:val="105"/>
        </w:rPr>
        <w:t xml:space="preserve"> </w:t>
      </w:r>
      <w:r>
        <w:rPr>
          <w:w w:val="105"/>
        </w:rPr>
        <w:t>and</w:t>
      </w:r>
      <w:r>
        <w:rPr>
          <w:spacing w:val="25"/>
          <w:w w:val="105"/>
        </w:rPr>
        <w:t xml:space="preserve"> </w:t>
      </w:r>
      <w:r>
        <w:rPr>
          <w:w w:val="105"/>
        </w:rPr>
        <w:t>Carbines,</w:t>
      </w:r>
      <w:r>
        <w:rPr>
          <w:spacing w:val="33"/>
          <w:w w:val="105"/>
        </w:rPr>
        <w:t xml:space="preserve"> </w:t>
      </w:r>
      <w:r>
        <w:rPr>
          <w:w w:val="105"/>
        </w:rPr>
        <w:t>pp.</w:t>
      </w:r>
      <w:r>
        <w:rPr>
          <w:spacing w:val="33"/>
          <w:w w:val="105"/>
        </w:rPr>
        <w:t xml:space="preserve"> </w:t>
      </w:r>
      <w:r>
        <w:rPr>
          <w:spacing w:val="-1"/>
          <w:w w:val="105"/>
        </w:rPr>
        <w:t>41-42.</w:t>
      </w:r>
    </w:p>
    <w:p w14:paraId="1EEA917A" w14:textId="77777777" w:rsidR="00EA4615" w:rsidRDefault="00EA4615">
      <w:pPr>
        <w:rPr>
          <w:rFonts w:ascii="Times New Roman" w:eastAsia="Times New Roman" w:hAnsi="Times New Roman" w:cs="Times New Roman"/>
          <w:sz w:val="20"/>
          <w:szCs w:val="20"/>
        </w:rPr>
      </w:pPr>
    </w:p>
    <w:p w14:paraId="27DBB144" w14:textId="77777777" w:rsidR="00EA4615" w:rsidRDefault="00EA4615">
      <w:pPr>
        <w:rPr>
          <w:rFonts w:ascii="Times New Roman" w:eastAsia="Times New Roman" w:hAnsi="Times New Roman" w:cs="Times New Roman"/>
          <w:sz w:val="20"/>
          <w:szCs w:val="20"/>
        </w:rPr>
      </w:pPr>
    </w:p>
    <w:p w14:paraId="322C3D2B" w14:textId="77777777" w:rsidR="00EA4615" w:rsidRDefault="00EA4615">
      <w:pPr>
        <w:rPr>
          <w:rFonts w:ascii="Times New Roman" w:eastAsia="Times New Roman" w:hAnsi="Times New Roman" w:cs="Times New Roman"/>
          <w:sz w:val="20"/>
          <w:szCs w:val="20"/>
        </w:rPr>
      </w:pPr>
    </w:p>
    <w:p w14:paraId="66336EB0" w14:textId="77777777" w:rsidR="00EA4615" w:rsidRDefault="00EA4615">
      <w:pPr>
        <w:rPr>
          <w:rFonts w:ascii="Times New Roman" w:eastAsia="Times New Roman" w:hAnsi="Times New Roman" w:cs="Times New Roman"/>
          <w:sz w:val="20"/>
          <w:szCs w:val="20"/>
        </w:rPr>
      </w:pPr>
    </w:p>
    <w:p w14:paraId="5E2A4E7F" w14:textId="77777777" w:rsidR="00EA4615" w:rsidRDefault="00EA4615">
      <w:pPr>
        <w:rPr>
          <w:rFonts w:ascii="Times New Roman" w:eastAsia="Times New Roman" w:hAnsi="Times New Roman" w:cs="Times New Roman"/>
          <w:sz w:val="20"/>
          <w:szCs w:val="20"/>
        </w:rPr>
      </w:pPr>
    </w:p>
    <w:p w14:paraId="181241F2" w14:textId="77777777" w:rsidR="00EA4615" w:rsidRDefault="00EA4615">
      <w:pPr>
        <w:rPr>
          <w:rFonts w:ascii="Times New Roman" w:eastAsia="Times New Roman" w:hAnsi="Times New Roman" w:cs="Times New Roman"/>
          <w:sz w:val="20"/>
          <w:szCs w:val="20"/>
        </w:rPr>
      </w:pPr>
    </w:p>
    <w:p w14:paraId="0F78924C" w14:textId="77777777" w:rsidR="00EA4615" w:rsidRDefault="00EA4615">
      <w:pPr>
        <w:rPr>
          <w:rFonts w:ascii="Times New Roman" w:eastAsia="Times New Roman" w:hAnsi="Times New Roman" w:cs="Times New Roman"/>
          <w:sz w:val="20"/>
          <w:szCs w:val="20"/>
        </w:rPr>
      </w:pPr>
    </w:p>
    <w:p w14:paraId="1F9115A0" w14:textId="77777777" w:rsidR="00EA4615" w:rsidRDefault="00EA4615">
      <w:pPr>
        <w:rPr>
          <w:rFonts w:ascii="Times New Roman" w:eastAsia="Times New Roman" w:hAnsi="Times New Roman" w:cs="Times New Roman"/>
          <w:sz w:val="20"/>
          <w:szCs w:val="20"/>
        </w:rPr>
      </w:pPr>
    </w:p>
    <w:p w14:paraId="1BF74E74" w14:textId="77777777" w:rsidR="00EA4615" w:rsidRDefault="00EA4615">
      <w:pPr>
        <w:rPr>
          <w:rFonts w:ascii="Times New Roman" w:eastAsia="Times New Roman" w:hAnsi="Times New Roman" w:cs="Times New Roman"/>
          <w:sz w:val="20"/>
          <w:szCs w:val="20"/>
        </w:rPr>
      </w:pPr>
    </w:p>
    <w:p w14:paraId="79897BDF" w14:textId="77777777" w:rsidR="00EA4615" w:rsidRDefault="00EA4615">
      <w:pPr>
        <w:rPr>
          <w:rFonts w:ascii="Times New Roman" w:eastAsia="Times New Roman" w:hAnsi="Times New Roman" w:cs="Times New Roman"/>
          <w:sz w:val="20"/>
          <w:szCs w:val="20"/>
        </w:rPr>
      </w:pPr>
    </w:p>
    <w:p w14:paraId="2A622202" w14:textId="77777777" w:rsidR="00EA4615" w:rsidRDefault="00EA4615">
      <w:pPr>
        <w:rPr>
          <w:rFonts w:ascii="Times New Roman" w:eastAsia="Times New Roman" w:hAnsi="Times New Roman" w:cs="Times New Roman"/>
          <w:sz w:val="20"/>
          <w:szCs w:val="20"/>
        </w:rPr>
      </w:pPr>
    </w:p>
    <w:p w14:paraId="11BF7448" w14:textId="77777777" w:rsidR="00EA4615" w:rsidRDefault="00EA4615">
      <w:pPr>
        <w:rPr>
          <w:rFonts w:ascii="Times New Roman" w:eastAsia="Times New Roman" w:hAnsi="Times New Roman" w:cs="Times New Roman"/>
          <w:sz w:val="20"/>
          <w:szCs w:val="20"/>
        </w:rPr>
      </w:pPr>
    </w:p>
    <w:p w14:paraId="78DCA18E" w14:textId="77777777" w:rsidR="00EA4615" w:rsidRDefault="00EA4615">
      <w:pPr>
        <w:rPr>
          <w:rFonts w:ascii="Times New Roman" w:eastAsia="Times New Roman" w:hAnsi="Times New Roman" w:cs="Times New Roman"/>
          <w:sz w:val="20"/>
          <w:szCs w:val="20"/>
        </w:rPr>
      </w:pPr>
    </w:p>
    <w:p w14:paraId="432EB5A7" w14:textId="77777777" w:rsidR="00EA4615" w:rsidRDefault="00EA4615">
      <w:pPr>
        <w:rPr>
          <w:rFonts w:ascii="Times New Roman" w:eastAsia="Times New Roman" w:hAnsi="Times New Roman" w:cs="Times New Roman"/>
          <w:sz w:val="20"/>
          <w:szCs w:val="20"/>
        </w:rPr>
      </w:pPr>
    </w:p>
    <w:p w14:paraId="71FBA540" w14:textId="77777777" w:rsidR="00EA4615" w:rsidRDefault="00EA4615">
      <w:pPr>
        <w:rPr>
          <w:rFonts w:ascii="Times New Roman" w:eastAsia="Times New Roman" w:hAnsi="Times New Roman" w:cs="Times New Roman"/>
          <w:sz w:val="20"/>
          <w:szCs w:val="20"/>
        </w:rPr>
      </w:pPr>
    </w:p>
    <w:p w14:paraId="5DFF836E" w14:textId="77777777" w:rsidR="00EA4615" w:rsidRDefault="00EA4615">
      <w:pPr>
        <w:rPr>
          <w:rFonts w:ascii="Times New Roman" w:eastAsia="Times New Roman" w:hAnsi="Times New Roman" w:cs="Times New Roman"/>
          <w:sz w:val="20"/>
          <w:szCs w:val="20"/>
        </w:rPr>
      </w:pPr>
    </w:p>
    <w:p w14:paraId="2E62047B" w14:textId="77777777" w:rsidR="00EA4615" w:rsidRDefault="00EA4615">
      <w:pPr>
        <w:rPr>
          <w:rFonts w:ascii="Times New Roman" w:eastAsia="Times New Roman" w:hAnsi="Times New Roman" w:cs="Times New Roman"/>
          <w:sz w:val="20"/>
          <w:szCs w:val="20"/>
        </w:rPr>
      </w:pPr>
    </w:p>
    <w:p w14:paraId="01529D48" w14:textId="77777777" w:rsidR="00EA4615" w:rsidRDefault="00EA4615">
      <w:pPr>
        <w:rPr>
          <w:rFonts w:ascii="Times New Roman" w:eastAsia="Times New Roman" w:hAnsi="Times New Roman" w:cs="Times New Roman"/>
          <w:sz w:val="20"/>
          <w:szCs w:val="20"/>
        </w:rPr>
      </w:pPr>
    </w:p>
    <w:p w14:paraId="59688847" w14:textId="77777777" w:rsidR="00EA4615" w:rsidRDefault="00EA4615">
      <w:pPr>
        <w:rPr>
          <w:rFonts w:ascii="Times New Roman" w:eastAsia="Times New Roman" w:hAnsi="Times New Roman" w:cs="Times New Roman"/>
          <w:sz w:val="20"/>
          <w:szCs w:val="20"/>
        </w:rPr>
      </w:pPr>
    </w:p>
    <w:p w14:paraId="1A4103AF" w14:textId="77777777" w:rsidR="00EA4615" w:rsidRDefault="00EA4615">
      <w:pPr>
        <w:rPr>
          <w:rFonts w:ascii="Times New Roman" w:eastAsia="Times New Roman" w:hAnsi="Times New Roman" w:cs="Times New Roman"/>
          <w:sz w:val="20"/>
          <w:szCs w:val="20"/>
        </w:rPr>
      </w:pPr>
    </w:p>
    <w:p w14:paraId="4B370121" w14:textId="77777777" w:rsidR="00EA4615" w:rsidRDefault="00EA4615">
      <w:pPr>
        <w:rPr>
          <w:rFonts w:ascii="Times New Roman" w:eastAsia="Times New Roman" w:hAnsi="Times New Roman" w:cs="Times New Roman"/>
          <w:sz w:val="20"/>
          <w:szCs w:val="20"/>
        </w:rPr>
      </w:pPr>
    </w:p>
    <w:p w14:paraId="18331D71" w14:textId="77777777" w:rsidR="00EA4615" w:rsidRDefault="00EA4615">
      <w:pPr>
        <w:rPr>
          <w:rFonts w:ascii="Times New Roman" w:eastAsia="Times New Roman" w:hAnsi="Times New Roman" w:cs="Times New Roman"/>
          <w:sz w:val="20"/>
          <w:szCs w:val="20"/>
        </w:rPr>
      </w:pPr>
    </w:p>
    <w:p w14:paraId="7BFD3257" w14:textId="77777777" w:rsidR="00EA4615" w:rsidRDefault="00EA4615">
      <w:pPr>
        <w:spacing w:before="9"/>
        <w:rPr>
          <w:rFonts w:ascii="Times New Roman" w:eastAsia="Times New Roman" w:hAnsi="Times New Roman" w:cs="Times New Roman"/>
          <w:sz w:val="25"/>
          <w:szCs w:val="25"/>
        </w:rPr>
      </w:pPr>
    </w:p>
    <w:p w14:paraId="3B813FF2" w14:textId="77777777" w:rsidR="00EA4615" w:rsidRDefault="00333243">
      <w:pPr>
        <w:spacing w:line="60" w:lineRule="atLeast"/>
        <w:ind w:left="105"/>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14:anchorId="5C1F93DE" wp14:editId="42788F9A">
                <wp:extent cx="5565140" cy="43180"/>
                <wp:effectExtent l="3175" t="3810" r="3810" b="635"/>
                <wp:docPr id="2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43180"/>
                          <a:chOff x="0" y="0"/>
                          <a:chExt cx="8764" cy="68"/>
                        </a:xfrm>
                      </wpg:grpSpPr>
                      <wpg:grpSp>
                        <wpg:cNvPr id="276" name="Group 61"/>
                        <wpg:cNvGrpSpPr>
                          <a:grpSpLocks/>
                        </wpg:cNvGrpSpPr>
                        <wpg:grpSpPr bwMode="auto">
                          <a:xfrm>
                            <a:off x="34" y="34"/>
                            <a:ext cx="8697" cy="2"/>
                            <a:chOff x="34" y="34"/>
                            <a:chExt cx="8697" cy="2"/>
                          </a:xfrm>
                        </wpg:grpSpPr>
                        <wps:wsp>
                          <wps:cNvPr id="277" name="Freeform 62"/>
                          <wps:cNvSpPr>
                            <a:spLocks/>
                          </wps:cNvSpPr>
                          <wps:spPr bwMode="auto">
                            <a:xfrm>
                              <a:off x="34" y="34"/>
                              <a:ext cx="8697" cy="2"/>
                            </a:xfrm>
                            <a:custGeom>
                              <a:avLst/>
                              <a:gdLst>
                                <a:gd name="T0" fmla="+- 0 34 34"/>
                                <a:gd name="T1" fmla="*/ T0 w 8697"/>
                                <a:gd name="T2" fmla="+- 0 8730 34"/>
                                <a:gd name="T3" fmla="*/ T2 w 8697"/>
                              </a:gdLst>
                              <a:ahLst/>
                              <a:cxnLst>
                                <a:cxn ang="0">
                                  <a:pos x="T1" y="0"/>
                                </a:cxn>
                                <a:cxn ang="0">
                                  <a:pos x="T3" y="0"/>
                                </a:cxn>
                              </a:cxnLst>
                              <a:rect l="0" t="0" r="r" b="b"/>
                              <a:pathLst>
                                <a:path w="8697">
                                  <a:moveTo>
                                    <a:pt x="0" y="0"/>
                                  </a:moveTo>
                                  <a:lnTo>
                                    <a:pt x="8696"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F94AF7" id="Group 60" o:spid="_x0000_s1026" style="width:438.2pt;height:3.4pt;mso-position-horizontal-relative:char;mso-position-vertical-relative:line" coordsize="87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">
                <v:group id="Group 61" o:spid="_x0000_s1027" style="position:absolute;left:34;top:34;width:8697;height:2" coordorigin="34,34"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62" o:spid="_x0000_s1028" style="position:absolute;left:34;top:34;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" path="m,l8696,e" filled="f" strokeweight="1.1826mm">
                    <v:path arrowok="t" o:connecttype="custom" o:connectlocs="0,0;8696,0" o:connectangles="0,0"/>
                  </v:shape>
                </v:group>
                <w10:anchorlock/>
              </v:group>
            </w:pict>
          </mc:Fallback>
        </mc:AlternateContent>
      </w:r>
    </w:p>
    <w:p w14:paraId="687F08FE" w14:textId="77777777" w:rsidR="00EA4615" w:rsidRDefault="00EA4615">
      <w:pPr>
        <w:spacing w:line="60" w:lineRule="atLeast"/>
        <w:rPr>
          <w:rFonts w:ascii="Times New Roman" w:eastAsia="Times New Roman" w:hAnsi="Times New Roman" w:cs="Times New Roman"/>
          <w:sz w:val="6"/>
          <w:szCs w:val="6"/>
        </w:rPr>
        <w:sectPr w:rsidR="00EA4615">
          <w:pgSz w:w="12240" w:h="15840"/>
          <w:pgMar w:top="1920" w:right="60" w:bottom="1280" w:left="1700" w:header="1517" w:footer="1086" w:gutter="0"/>
          <w:cols w:space="720"/>
        </w:sectPr>
      </w:pPr>
    </w:p>
    <w:p w14:paraId="6C88EF8F" w14:textId="77777777" w:rsidR="00EA4615" w:rsidRDefault="00333243">
      <w:pPr>
        <w:spacing w:line="200" w:lineRule="atLeas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629ECA0" wp14:editId="31677C42">
            <wp:extent cx="7772400" cy="10058400"/>
            <wp:effectExtent l="0" t="0" r="0" b="0"/>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167" cstate="print"/>
                    <a:stretch>
                      <a:fillRect/>
                    </a:stretch>
                  </pic:blipFill>
                  <pic:spPr>
                    <a:xfrm>
                      <a:off x="0" y="0"/>
                      <a:ext cx="7772400" cy="10058400"/>
                    </a:xfrm>
                    <a:prstGeom prst="rect">
                      <a:avLst/>
                    </a:prstGeom>
                  </pic:spPr>
                </pic:pic>
              </a:graphicData>
            </a:graphic>
          </wp:inline>
        </w:drawing>
      </w:r>
    </w:p>
    <w:p w14:paraId="5C5B2161" w14:textId="77777777" w:rsidR="00EA4615" w:rsidRDefault="00EA4615">
      <w:pPr>
        <w:spacing w:line="200" w:lineRule="atLeast"/>
        <w:rPr>
          <w:rFonts w:ascii="Times New Roman" w:eastAsia="Times New Roman" w:hAnsi="Times New Roman" w:cs="Times New Roman"/>
          <w:sz w:val="20"/>
          <w:szCs w:val="20"/>
        </w:rPr>
        <w:sectPr w:rsidR="00EA4615">
          <w:headerReference w:type="default" r:id="rId168"/>
          <w:footerReference w:type="default" r:id="rId169"/>
          <w:pgSz w:w="12240" w:h="15840"/>
          <w:pgMar w:top="0" w:right="0" w:bottom="0" w:left="0" w:header="0" w:footer="0" w:gutter="0"/>
          <w:cols w:space="720"/>
        </w:sectPr>
      </w:pPr>
    </w:p>
    <w:p w14:paraId="2F1C7DC0" w14:textId="77777777" w:rsidR="00EA4615" w:rsidRDefault="00333243">
      <w:pPr>
        <w:spacing w:line="855" w:lineRule="exact"/>
        <w:ind w:left="510" w:right="2271"/>
        <w:jc w:val="center"/>
        <w:rPr>
          <w:rFonts w:ascii="Arial" w:eastAsia="Arial" w:hAnsi="Arial" w:cs="Arial"/>
          <w:sz w:val="76"/>
          <w:szCs w:val="76"/>
        </w:rPr>
      </w:pPr>
      <w:r>
        <w:rPr>
          <w:rFonts w:ascii="Arial"/>
          <w:w w:val="105"/>
          <w:sz w:val="76"/>
        </w:rPr>
        <w:lastRenderedPageBreak/>
        <w:t>NC</w:t>
      </w:r>
      <w:r>
        <w:rPr>
          <w:rFonts w:ascii="Arial"/>
          <w:spacing w:val="-54"/>
          <w:w w:val="105"/>
          <w:sz w:val="76"/>
        </w:rPr>
        <w:t xml:space="preserve"> </w:t>
      </w:r>
      <w:r>
        <w:rPr>
          <w:rFonts w:ascii="Arial"/>
          <w:w w:val="105"/>
          <w:sz w:val="76"/>
        </w:rPr>
        <w:t>Private</w:t>
      </w:r>
      <w:r>
        <w:rPr>
          <w:rFonts w:ascii="Arial"/>
          <w:spacing w:val="-39"/>
          <w:w w:val="105"/>
          <w:sz w:val="76"/>
        </w:rPr>
        <w:t xml:space="preserve"> </w:t>
      </w:r>
      <w:r>
        <w:rPr>
          <w:rFonts w:ascii="Arial"/>
          <w:spacing w:val="-2"/>
          <w:w w:val="105"/>
          <w:sz w:val="76"/>
        </w:rPr>
        <w:t>Protecti</w:t>
      </w:r>
      <w:r>
        <w:rPr>
          <w:rFonts w:ascii="Arial"/>
          <w:spacing w:val="-1"/>
          <w:w w:val="105"/>
          <w:sz w:val="76"/>
        </w:rPr>
        <w:t>ve</w:t>
      </w:r>
    </w:p>
    <w:p w14:paraId="7310FDB9" w14:textId="77777777" w:rsidR="00EA4615" w:rsidRDefault="00333243">
      <w:pPr>
        <w:spacing w:before="91" w:line="263" w:lineRule="auto"/>
        <w:ind w:left="510" w:right="2303"/>
        <w:jc w:val="center"/>
        <w:rPr>
          <w:rFonts w:ascii="Arial" w:eastAsia="Arial" w:hAnsi="Arial" w:cs="Arial"/>
          <w:sz w:val="76"/>
          <w:szCs w:val="76"/>
        </w:rPr>
      </w:pPr>
      <w:r>
        <w:rPr>
          <w:noProof/>
        </w:rPr>
        <mc:AlternateContent>
          <mc:Choice Requires="wpg">
            <w:drawing>
              <wp:anchor distT="0" distB="0" distL="114300" distR="114300" simplePos="0" relativeHeight="4024" behindDoc="0" locked="0" layoutInCell="1" allowOverlap="1" wp14:anchorId="6A16CA6A" wp14:editId="07602791">
                <wp:simplePos x="0" y="0"/>
                <wp:positionH relativeFrom="page">
                  <wp:posOffset>7674610</wp:posOffset>
                </wp:positionH>
                <wp:positionV relativeFrom="paragraph">
                  <wp:posOffset>609600</wp:posOffset>
                </wp:positionV>
                <wp:extent cx="1270" cy="841375"/>
                <wp:effectExtent l="6985" t="6350" r="10795" b="9525"/>
                <wp:wrapNone/>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41375"/>
                          <a:chOff x="12086" y="960"/>
                          <a:chExt cx="2" cy="1325"/>
                        </a:xfrm>
                      </wpg:grpSpPr>
                      <wps:wsp>
                        <wps:cNvPr id="274" name="Freeform 59"/>
                        <wps:cNvSpPr>
                          <a:spLocks/>
                        </wps:cNvSpPr>
                        <wps:spPr bwMode="auto">
                          <a:xfrm>
                            <a:off x="12086" y="960"/>
                            <a:ext cx="2" cy="1325"/>
                          </a:xfrm>
                          <a:custGeom>
                            <a:avLst/>
                            <a:gdLst>
                              <a:gd name="T0" fmla="+- 0 2285 960"/>
                              <a:gd name="T1" fmla="*/ 2285 h 1325"/>
                              <a:gd name="T2" fmla="+- 0 960 960"/>
                              <a:gd name="T3" fmla="*/ 960 h 1325"/>
                            </a:gdLst>
                            <a:ahLst/>
                            <a:cxnLst>
                              <a:cxn ang="0">
                                <a:pos x="0" y="T1"/>
                              </a:cxn>
                              <a:cxn ang="0">
                                <a:pos x="0" y="T3"/>
                              </a:cxn>
                            </a:cxnLst>
                            <a:rect l="0" t="0" r="r" b="b"/>
                            <a:pathLst>
                              <a:path h="1325">
                                <a:moveTo>
                                  <a:pt x="0" y="1325"/>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A782" id="Group 58" o:spid="_x0000_s1026" style="position:absolute;margin-left:604.3pt;margin-top:48pt;width:.1pt;height:66.25pt;z-index:4024;mso-position-horizontal-relative:page" coordorigin="12086,960" coordsize="2,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">
                <v:shape id="Freeform 59" o:spid="_x0000_s1027" style="position:absolute;left:12086;top:960;width:2;height:1325;visibility:visible;mso-wrap-style:square;v-text-anchor:top" coordsize="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" path="m,1325l,e" filled="f" strokeweight=".24pt">
                  <v:path arrowok="t" o:connecttype="custom" o:connectlocs="0,2285;0,960" o:connectangles="0,0"/>
                </v:shape>
                <w10:wrap anchorx="page"/>
              </v:group>
            </w:pict>
          </mc:Fallback>
        </mc:AlternateContent>
      </w:r>
      <w:r>
        <w:rPr>
          <w:rFonts w:ascii="Arial"/>
          <w:w w:val="105"/>
          <w:sz w:val="76"/>
        </w:rPr>
        <w:t>Services</w:t>
      </w:r>
      <w:r>
        <w:rPr>
          <w:rFonts w:ascii="Arial"/>
          <w:spacing w:val="-84"/>
          <w:w w:val="105"/>
          <w:sz w:val="76"/>
        </w:rPr>
        <w:t xml:space="preserve"> </w:t>
      </w:r>
      <w:r>
        <w:rPr>
          <w:rFonts w:ascii="Arial"/>
          <w:w w:val="105"/>
          <w:sz w:val="76"/>
        </w:rPr>
        <w:t>Firearms</w:t>
      </w:r>
      <w:r>
        <w:rPr>
          <w:rFonts w:ascii="Arial"/>
          <w:w w:val="102"/>
          <w:sz w:val="76"/>
        </w:rPr>
        <w:t xml:space="preserve"> </w:t>
      </w:r>
      <w:r>
        <w:rPr>
          <w:rFonts w:ascii="Arial"/>
          <w:w w:val="105"/>
          <w:sz w:val="76"/>
        </w:rPr>
        <w:t>Training</w:t>
      </w:r>
    </w:p>
    <w:p w14:paraId="6DE28D47" w14:textId="77777777" w:rsidR="00EA4615" w:rsidRDefault="00EA4615">
      <w:pPr>
        <w:rPr>
          <w:rFonts w:ascii="Arial" w:eastAsia="Arial" w:hAnsi="Arial" w:cs="Arial"/>
          <w:sz w:val="20"/>
          <w:szCs w:val="20"/>
        </w:rPr>
      </w:pPr>
    </w:p>
    <w:p w14:paraId="2752CC5D" w14:textId="77777777" w:rsidR="00EA4615" w:rsidRDefault="00EA4615">
      <w:pPr>
        <w:rPr>
          <w:rFonts w:ascii="Arial" w:eastAsia="Arial" w:hAnsi="Arial" w:cs="Arial"/>
          <w:sz w:val="20"/>
          <w:szCs w:val="20"/>
        </w:rPr>
      </w:pPr>
    </w:p>
    <w:p w14:paraId="2E76D118" w14:textId="77777777" w:rsidR="00EA4615" w:rsidRDefault="00EA4615">
      <w:pPr>
        <w:rPr>
          <w:rFonts w:ascii="Arial" w:eastAsia="Arial" w:hAnsi="Arial" w:cs="Arial"/>
          <w:sz w:val="20"/>
          <w:szCs w:val="20"/>
        </w:rPr>
      </w:pPr>
    </w:p>
    <w:p w14:paraId="1F40603C" w14:textId="77777777" w:rsidR="00EA4615" w:rsidRDefault="00EA4615">
      <w:pPr>
        <w:rPr>
          <w:rFonts w:ascii="Arial" w:eastAsia="Arial" w:hAnsi="Arial" w:cs="Arial"/>
          <w:sz w:val="20"/>
          <w:szCs w:val="20"/>
        </w:rPr>
      </w:pPr>
    </w:p>
    <w:p w14:paraId="03B8A176" w14:textId="77777777" w:rsidR="00EA4615" w:rsidRDefault="00EA4615">
      <w:pPr>
        <w:rPr>
          <w:rFonts w:ascii="Arial" w:eastAsia="Arial" w:hAnsi="Arial" w:cs="Arial"/>
          <w:sz w:val="20"/>
          <w:szCs w:val="20"/>
        </w:rPr>
      </w:pPr>
    </w:p>
    <w:p w14:paraId="5D16E02A" w14:textId="77777777" w:rsidR="00EA4615" w:rsidRDefault="00EA4615">
      <w:pPr>
        <w:rPr>
          <w:rFonts w:ascii="Arial" w:eastAsia="Arial" w:hAnsi="Arial" w:cs="Arial"/>
          <w:sz w:val="20"/>
          <w:szCs w:val="20"/>
        </w:rPr>
      </w:pPr>
    </w:p>
    <w:p w14:paraId="51A2A338" w14:textId="77777777" w:rsidR="00EA4615" w:rsidRDefault="00EA4615">
      <w:pPr>
        <w:spacing w:before="6"/>
        <w:rPr>
          <w:rFonts w:ascii="Arial" w:eastAsia="Arial" w:hAnsi="Arial" w:cs="Arial"/>
          <w:sz w:val="16"/>
          <w:szCs w:val="16"/>
        </w:rPr>
      </w:pPr>
    </w:p>
    <w:p w14:paraId="675C6DC3" w14:textId="77777777" w:rsidR="00EA4615" w:rsidRDefault="00333243">
      <w:pPr>
        <w:spacing w:line="200" w:lineRule="atLeast"/>
        <w:ind w:left="1601"/>
        <w:rPr>
          <w:rFonts w:ascii="Arial" w:eastAsia="Arial" w:hAnsi="Arial" w:cs="Arial"/>
          <w:sz w:val="20"/>
          <w:szCs w:val="20"/>
        </w:rPr>
      </w:pPr>
      <w:r>
        <w:rPr>
          <w:rFonts w:ascii="Arial" w:eastAsia="Arial" w:hAnsi="Arial" w:cs="Arial"/>
          <w:noProof/>
          <w:sz w:val="20"/>
          <w:szCs w:val="20"/>
        </w:rPr>
        <w:drawing>
          <wp:inline distT="0" distB="0" distL="0" distR="0" wp14:anchorId="0EDA9E1A" wp14:editId="73EFF64D">
            <wp:extent cx="3194303" cy="1207008"/>
            <wp:effectExtent l="0" t="0" r="0" b="0"/>
            <wp:docPr id="4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png"/>
                    <pic:cNvPicPr/>
                  </pic:nvPicPr>
                  <pic:blipFill>
                    <a:blip r:embed="rId170" cstate="print"/>
                    <a:stretch>
                      <a:fillRect/>
                    </a:stretch>
                  </pic:blipFill>
                  <pic:spPr>
                    <a:xfrm>
                      <a:off x="0" y="0"/>
                      <a:ext cx="3194303" cy="1207008"/>
                    </a:xfrm>
                    <a:prstGeom prst="rect">
                      <a:avLst/>
                    </a:prstGeom>
                  </pic:spPr>
                </pic:pic>
              </a:graphicData>
            </a:graphic>
          </wp:inline>
        </w:drawing>
      </w:r>
    </w:p>
    <w:p w14:paraId="5FEBCA8C" w14:textId="77777777" w:rsidR="00EA4615" w:rsidRDefault="00EA4615">
      <w:pPr>
        <w:spacing w:before="4"/>
        <w:rPr>
          <w:rFonts w:ascii="Arial" w:eastAsia="Arial" w:hAnsi="Arial" w:cs="Arial"/>
          <w:sz w:val="106"/>
          <w:szCs w:val="106"/>
        </w:rPr>
      </w:pPr>
    </w:p>
    <w:p w14:paraId="73C64E99" w14:textId="77777777" w:rsidR="00EA4615" w:rsidRDefault="00333243">
      <w:pPr>
        <w:pStyle w:val="Heading9"/>
        <w:spacing w:line="311" w:lineRule="auto"/>
        <w:ind w:left="214" w:right="1577" w:firstLine="2342"/>
      </w:pPr>
      <w:r>
        <w:rPr>
          <w:w w:val="105"/>
        </w:rPr>
        <w:t>MODULE</w:t>
      </w:r>
      <w:r>
        <w:rPr>
          <w:spacing w:val="29"/>
          <w:w w:val="105"/>
        </w:rPr>
        <w:t xml:space="preserve"> </w:t>
      </w:r>
      <w:r>
        <w:rPr>
          <w:spacing w:val="9"/>
          <w:w w:val="105"/>
        </w:rPr>
        <w:t>VI</w:t>
      </w:r>
      <w:r>
        <w:rPr>
          <w:spacing w:val="5"/>
          <w:w w:val="105"/>
        </w:rPr>
        <w:t>I</w:t>
      </w:r>
      <w:r>
        <w:rPr>
          <w:spacing w:val="21"/>
          <w:w w:val="168"/>
        </w:rPr>
        <w:t xml:space="preserve"> </w:t>
      </w:r>
      <w:proofErr w:type="gramStart"/>
      <w:r>
        <w:t xml:space="preserve">ENCOUNTER </w:t>
      </w:r>
      <w:r>
        <w:rPr>
          <w:spacing w:val="21"/>
        </w:rPr>
        <w:t xml:space="preserve"> </w:t>
      </w:r>
      <w:r>
        <w:t>T</w:t>
      </w:r>
      <w:r>
        <w:rPr>
          <w:spacing w:val="9"/>
        </w:rPr>
        <w:t>E</w:t>
      </w:r>
      <w:r>
        <w:t>CH</w:t>
      </w:r>
      <w:r>
        <w:rPr>
          <w:spacing w:val="17"/>
        </w:rPr>
        <w:t>N</w:t>
      </w:r>
      <w:r>
        <w:rPr>
          <w:spacing w:val="-75"/>
        </w:rPr>
        <w:t>I</w:t>
      </w:r>
      <w:r>
        <w:t>QUES</w:t>
      </w:r>
      <w:proofErr w:type="gramEnd"/>
    </w:p>
    <w:p w14:paraId="19C23972" w14:textId="77777777" w:rsidR="00EA4615" w:rsidRDefault="00EA4615">
      <w:pPr>
        <w:spacing w:line="311" w:lineRule="auto"/>
        <w:sectPr w:rsidR="00EA4615">
          <w:headerReference w:type="default" r:id="rId171"/>
          <w:footerReference w:type="default" r:id="rId172"/>
          <w:pgSz w:w="12240" w:h="15840"/>
          <w:pgMar w:top="1480" w:right="40" w:bottom="280" w:left="1720" w:header="0" w:footer="0" w:gutter="0"/>
          <w:cols w:space="720"/>
        </w:sectPr>
      </w:pPr>
    </w:p>
    <w:p w14:paraId="4B22999D" w14:textId="77777777" w:rsidR="00EA4615" w:rsidRDefault="00333243">
      <w:pPr>
        <w:spacing w:line="70" w:lineRule="atLeast"/>
        <w:ind w:left="183"/>
        <w:rPr>
          <w:rFonts w:ascii="Arial" w:eastAsia="Arial" w:hAnsi="Arial" w:cs="Arial"/>
          <w:sz w:val="7"/>
          <w:szCs w:val="7"/>
        </w:rPr>
      </w:pPr>
      <w:r>
        <w:rPr>
          <w:noProof/>
        </w:rPr>
        <w:lastRenderedPageBreak/>
        <mc:AlternateContent>
          <mc:Choice Requires="wpg">
            <w:drawing>
              <wp:anchor distT="0" distB="0" distL="114300" distR="114300" simplePos="0" relativeHeight="4096" behindDoc="0" locked="0" layoutInCell="1" allowOverlap="1" wp14:anchorId="57C8E447" wp14:editId="50EA5ED2">
                <wp:simplePos x="0" y="0"/>
                <wp:positionH relativeFrom="page">
                  <wp:posOffset>7644130</wp:posOffset>
                </wp:positionH>
                <wp:positionV relativeFrom="page">
                  <wp:posOffset>7266305</wp:posOffset>
                </wp:positionV>
                <wp:extent cx="48895" cy="2672080"/>
                <wp:effectExtent l="0" t="0" r="3175" b="5715"/>
                <wp:wrapNone/>
                <wp:docPr id="26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2672080"/>
                          <a:chOff x="12038" y="11443"/>
                          <a:chExt cx="77" cy="4208"/>
                        </a:xfrm>
                      </wpg:grpSpPr>
                      <pic:pic xmlns:pic="http://schemas.openxmlformats.org/drawingml/2006/picture">
                        <pic:nvPicPr>
                          <pic:cNvPr id="270" name="Picture 5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12038" y="11443"/>
                            <a:ext cx="77"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 name="Group 55"/>
                        <wpg:cNvGrpSpPr>
                          <a:grpSpLocks/>
                        </wpg:cNvGrpSpPr>
                        <wpg:grpSpPr bwMode="auto">
                          <a:xfrm>
                            <a:off x="12072" y="14822"/>
                            <a:ext cx="2" cy="826"/>
                            <a:chOff x="12072" y="14822"/>
                            <a:chExt cx="2" cy="826"/>
                          </a:xfrm>
                        </wpg:grpSpPr>
                        <wps:wsp>
                          <wps:cNvPr id="272" name="Freeform 56"/>
                          <wps:cNvSpPr>
                            <a:spLocks/>
                          </wps:cNvSpPr>
                          <wps:spPr bwMode="auto">
                            <a:xfrm>
                              <a:off x="12072" y="14822"/>
                              <a:ext cx="2" cy="826"/>
                            </a:xfrm>
                            <a:custGeom>
                              <a:avLst/>
                              <a:gdLst>
                                <a:gd name="T0" fmla="+- 0 15648 14822"/>
                                <a:gd name="T1" fmla="*/ 15648 h 826"/>
                                <a:gd name="T2" fmla="+- 0 14822 14822"/>
                                <a:gd name="T3" fmla="*/ 14822 h 826"/>
                              </a:gdLst>
                              <a:ahLst/>
                              <a:cxnLst>
                                <a:cxn ang="0">
                                  <a:pos x="0" y="T1"/>
                                </a:cxn>
                                <a:cxn ang="0">
                                  <a:pos x="0" y="T3"/>
                                </a:cxn>
                              </a:cxnLst>
                              <a:rect l="0" t="0" r="r" b="b"/>
                              <a:pathLst>
                                <a:path h="826">
                                  <a:moveTo>
                                    <a:pt x="0" y="82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BBC11D" id="Group 54" o:spid="_x0000_s1026" style="position:absolute;margin-left:601.9pt;margin-top:572.15pt;width:3.85pt;height:210.4pt;z-index:4096;mso-position-horizontal-relative:page;mso-position-vertical-relative:page" coordorigin="12038,11443" coordsize="77,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">
                <v:shape id="Picture 57" o:spid="_x0000_s1027" type="#_x0000_t75" style="position:absolute;left:12038;top:11443;width:77;height: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">
                  <v:imagedata r:id="rId174" o:title=""/>
                </v:shape>
                <v:group id="Group 55" o:spid="_x0000_s1028" style="position:absolute;left:12072;top:14822;width:2;height:826" coordorigin="12072,14822"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6" o:spid="_x0000_s1029" style="position:absolute;left:12072;top:14822;width:2;height:826;visibility:visible;mso-wrap-style:square;v-text-anchor:top" coordsize="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" path="m,826l,e" filled="f" strokeweight=".24pt">
                    <v:path arrowok="t" o:connecttype="custom" o:connectlocs="0,15648;0,14822" o:connectangles="0,0"/>
                  </v:shape>
                </v:group>
                <w10:wrap anchorx="page" anchory="page"/>
              </v:group>
            </w:pict>
          </mc:Fallback>
        </mc:AlternateContent>
      </w:r>
      <w:r>
        <w:rPr>
          <w:rFonts w:ascii="Arial" w:eastAsia="Arial" w:hAnsi="Arial" w:cs="Arial"/>
          <w:noProof/>
          <w:sz w:val="7"/>
          <w:szCs w:val="7"/>
        </w:rPr>
        <mc:AlternateContent>
          <mc:Choice Requires="wpg">
            <w:drawing>
              <wp:inline distT="0" distB="0" distL="0" distR="0" wp14:anchorId="4A446EC3" wp14:editId="3E5A0BD4">
                <wp:extent cx="5581015" cy="45720"/>
                <wp:effectExtent l="8255" t="3175" r="1905" b="8255"/>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45720"/>
                          <a:chOff x="0" y="0"/>
                          <a:chExt cx="8789" cy="72"/>
                        </a:xfrm>
                      </wpg:grpSpPr>
                      <wpg:grpSp>
                        <wpg:cNvPr id="267" name="Group 52"/>
                        <wpg:cNvGrpSpPr>
                          <a:grpSpLocks/>
                        </wpg:cNvGrpSpPr>
                        <wpg:grpSpPr bwMode="auto">
                          <a:xfrm>
                            <a:off x="36" y="36"/>
                            <a:ext cx="8717" cy="2"/>
                            <a:chOff x="36" y="36"/>
                            <a:chExt cx="8717" cy="2"/>
                          </a:xfrm>
                        </wpg:grpSpPr>
                        <wps:wsp>
                          <wps:cNvPr id="268" name="Freeform 53"/>
                          <wps:cNvSpPr>
                            <a:spLocks/>
                          </wps:cNvSpPr>
                          <wps:spPr bwMode="auto">
                            <a:xfrm>
                              <a:off x="36" y="36"/>
                              <a:ext cx="8717" cy="2"/>
                            </a:xfrm>
                            <a:custGeom>
                              <a:avLst/>
                              <a:gdLst>
                                <a:gd name="T0" fmla="+- 0 36 36"/>
                                <a:gd name="T1" fmla="*/ T0 w 8717"/>
                                <a:gd name="T2" fmla="+- 0 8753 3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52757" id="Group 51" o:spid="_x0000_s1026" style="width:439.45pt;height:3.6pt;mso-position-horizontal-relative:char;mso-position-vertical-relative:line" coordsize="8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">
                <v:group id="Group 52" o:spid="_x0000_s1027" style="position:absolute;left:36;top:36;width:8717;height:2" coordorigin="36,36"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3" o:spid="_x0000_s1028" style="position:absolute;left:36;top:36;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" path="m,l8717,e" filled="f" strokeweight="3.6pt">
                    <v:path arrowok="t" o:connecttype="custom" o:connectlocs="0,0;8717,0" o:connectangles="0,0"/>
                  </v:shape>
                </v:group>
                <w10:anchorlock/>
              </v:group>
            </w:pict>
          </mc:Fallback>
        </mc:AlternateContent>
      </w:r>
    </w:p>
    <w:p w14:paraId="096BF5A7" w14:textId="77777777" w:rsidR="00EA4615" w:rsidRDefault="00EA4615">
      <w:pPr>
        <w:spacing w:before="8"/>
        <w:rPr>
          <w:rFonts w:ascii="Arial" w:eastAsia="Arial" w:hAnsi="Arial" w:cs="Arial"/>
          <w:sz w:val="20"/>
          <w:szCs w:val="20"/>
        </w:rPr>
      </w:pPr>
    </w:p>
    <w:p w14:paraId="0DBBC470" w14:textId="77777777" w:rsidR="00EA4615" w:rsidRDefault="00333243">
      <w:pPr>
        <w:pStyle w:val="BodyText"/>
        <w:spacing w:before="70"/>
        <w:ind w:left="271"/>
      </w:pPr>
      <w:r>
        <w:rPr>
          <w:w w:val="110"/>
        </w:rPr>
        <w:t xml:space="preserve">Title: </w:t>
      </w:r>
      <w:r>
        <w:rPr>
          <w:spacing w:val="24"/>
          <w:w w:val="110"/>
        </w:rPr>
        <w:t xml:space="preserve"> </w:t>
      </w:r>
      <w:r>
        <w:rPr>
          <w:w w:val="110"/>
        </w:rPr>
        <w:t>Encounter</w:t>
      </w:r>
      <w:r>
        <w:rPr>
          <w:spacing w:val="2"/>
          <w:w w:val="110"/>
        </w:rPr>
        <w:t xml:space="preserve"> </w:t>
      </w:r>
      <w:r>
        <w:rPr>
          <w:w w:val="110"/>
        </w:rPr>
        <w:t>Techniques</w:t>
      </w:r>
    </w:p>
    <w:p w14:paraId="776BBC13" w14:textId="77777777" w:rsidR="00EA4615" w:rsidRDefault="00EA4615">
      <w:pPr>
        <w:spacing w:before="11"/>
        <w:rPr>
          <w:rFonts w:ascii="Times New Roman" w:eastAsia="Times New Roman" w:hAnsi="Times New Roman" w:cs="Times New Roman"/>
        </w:rPr>
      </w:pPr>
    </w:p>
    <w:p w14:paraId="7B1B185D" w14:textId="77777777" w:rsidR="00EA4615" w:rsidRDefault="00333243">
      <w:pPr>
        <w:pStyle w:val="BodyText"/>
        <w:tabs>
          <w:tab w:val="left" w:pos="3862"/>
        </w:tabs>
        <w:spacing w:line="243" w:lineRule="auto"/>
        <w:ind w:left="3862" w:right="1667" w:hanging="3586"/>
      </w:pPr>
      <w:r>
        <w:rPr>
          <w:w w:val="105"/>
        </w:rPr>
        <w:t>Lesson</w:t>
      </w:r>
      <w:r>
        <w:rPr>
          <w:spacing w:val="28"/>
          <w:w w:val="105"/>
        </w:rPr>
        <w:t xml:space="preserve"> </w:t>
      </w:r>
      <w:r>
        <w:rPr>
          <w:w w:val="105"/>
        </w:rPr>
        <w:t>Purpose:</w:t>
      </w:r>
      <w:r>
        <w:rPr>
          <w:w w:val="105"/>
        </w:rPr>
        <w:tab/>
      </w:r>
      <w:r>
        <w:rPr>
          <w:w w:val="110"/>
        </w:rPr>
        <w:t>To</w:t>
      </w:r>
      <w:r>
        <w:rPr>
          <w:spacing w:val="-5"/>
          <w:w w:val="110"/>
        </w:rPr>
        <w:t xml:space="preserve"> </w:t>
      </w:r>
      <w:r>
        <w:rPr>
          <w:w w:val="110"/>
        </w:rPr>
        <w:t>familiarize</w:t>
      </w:r>
      <w:r>
        <w:rPr>
          <w:spacing w:val="6"/>
          <w:w w:val="110"/>
        </w:rPr>
        <w:t xml:space="preserve"> </w:t>
      </w:r>
      <w:r>
        <w:rPr>
          <w:w w:val="110"/>
        </w:rPr>
        <w:t>the participant</w:t>
      </w:r>
      <w:r>
        <w:rPr>
          <w:spacing w:val="17"/>
          <w:w w:val="110"/>
        </w:rPr>
        <w:t xml:space="preserve"> </w:t>
      </w:r>
      <w:r>
        <w:rPr>
          <w:w w:val="110"/>
        </w:rPr>
        <w:t>with</w:t>
      </w:r>
      <w:r>
        <w:rPr>
          <w:spacing w:val="7"/>
          <w:w w:val="110"/>
        </w:rPr>
        <w:t xml:space="preserve"> </w:t>
      </w:r>
      <w:r>
        <w:rPr>
          <w:w w:val="110"/>
        </w:rPr>
        <w:t>the</w:t>
      </w:r>
      <w:r>
        <w:rPr>
          <w:spacing w:val="1"/>
          <w:w w:val="110"/>
        </w:rPr>
        <w:t xml:space="preserve"> </w:t>
      </w:r>
      <w:r>
        <w:rPr>
          <w:w w:val="110"/>
        </w:rPr>
        <w:t>aspects</w:t>
      </w:r>
      <w:r>
        <w:rPr>
          <w:spacing w:val="-4"/>
          <w:w w:val="110"/>
        </w:rPr>
        <w:t xml:space="preserve"> </w:t>
      </w:r>
      <w:r>
        <w:rPr>
          <w:w w:val="110"/>
        </w:rPr>
        <w:t>of</w:t>
      </w:r>
      <w:r>
        <w:rPr>
          <w:w w:val="93"/>
        </w:rPr>
        <w:t xml:space="preserve"> </w:t>
      </w:r>
      <w:r>
        <w:rPr>
          <w:w w:val="110"/>
        </w:rPr>
        <w:t>encounter</w:t>
      </w:r>
      <w:r>
        <w:rPr>
          <w:spacing w:val="3"/>
          <w:w w:val="110"/>
        </w:rPr>
        <w:t xml:space="preserve"> </w:t>
      </w:r>
      <w:r>
        <w:rPr>
          <w:w w:val="110"/>
        </w:rPr>
        <w:t>shooting</w:t>
      </w:r>
      <w:r>
        <w:rPr>
          <w:spacing w:val="-9"/>
          <w:w w:val="110"/>
        </w:rPr>
        <w:t xml:space="preserve"> </w:t>
      </w:r>
      <w:r>
        <w:rPr>
          <w:w w:val="110"/>
        </w:rPr>
        <w:t>techniques</w:t>
      </w:r>
      <w:r>
        <w:rPr>
          <w:spacing w:val="5"/>
          <w:w w:val="110"/>
        </w:rPr>
        <w:t xml:space="preserve"> </w:t>
      </w:r>
      <w:r>
        <w:rPr>
          <w:w w:val="110"/>
        </w:rPr>
        <w:t>as</w:t>
      </w:r>
      <w:r>
        <w:rPr>
          <w:spacing w:val="-10"/>
          <w:w w:val="110"/>
        </w:rPr>
        <w:t xml:space="preserve"> </w:t>
      </w:r>
      <w:r>
        <w:rPr>
          <w:w w:val="110"/>
        </w:rPr>
        <w:t>they</w:t>
      </w:r>
      <w:r>
        <w:rPr>
          <w:spacing w:val="5"/>
          <w:w w:val="110"/>
        </w:rPr>
        <w:t xml:space="preserve"> </w:t>
      </w:r>
      <w:r>
        <w:rPr>
          <w:w w:val="110"/>
        </w:rPr>
        <w:t>apply</w:t>
      </w:r>
      <w:r>
        <w:rPr>
          <w:spacing w:val="-5"/>
          <w:w w:val="110"/>
        </w:rPr>
        <w:t xml:space="preserve"> </w:t>
      </w:r>
      <w:r>
        <w:rPr>
          <w:w w:val="110"/>
        </w:rPr>
        <w:t>to</w:t>
      </w:r>
      <w:r>
        <w:rPr>
          <w:w w:val="105"/>
        </w:rPr>
        <w:t xml:space="preserve"> </w:t>
      </w:r>
      <w:proofErr w:type="spellStart"/>
      <w:r>
        <w:rPr>
          <w:w w:val="110"/>
        </w:rPr>
        <w:t>Astreet</w:t>
      </w:r>
      <w:proofErr w:type="spellEnd"/>
      <w:r>
        <w:rPr>
          <w:spacing w:val="-15"/>
          <w:w w:val="110"/>
        </w:rPr>
        <w:t xml:space="preserve"> </w:t>
      </w:r>
      <w:r>
        <w:rPr>
          <w:w w:val="110"/>
        </w:rPr>
        <w:t>encounters@</w:t>
      </w:r>
      <w:r>
        <w:rPr>
          <w:spacing w:val="2"/>
          <w:w w:val="110"/>
        </w:rPr>
        <w:t xml:space="preserve"> </w:t>
      </w:r>
      <w:r>
        <w:rPr>
          <w:w w:val="110"/>
        </w:rPr>
        <w:t>versus</w:t>
      </w:r>
      <w:r>
        <w:rPr>
          <w:spacing w:val="-13"/>
          <w:w w:val="110"/>
        </w:rPr>
        <w:t xml:space="preserve"> </w:t>
      </w:r>
      <w:r>
        <w:rPr>
          <w:w w:val="110"/>
        </w:rPr>
        <w:t>the</w:t>
      </w:r>
      <w:r>
        <w:rPr>
          <w:spacing w:val="-15"/>
          <w:w w:val="110"/>
        </w:rPr>
        <w:t xml:space="preserve"> </w:t>
      </w:r>
      <w:r>
        <w:rPr>
          <w:w w:val="110"/>
        </w:rPr>
        <w:t>sterile</w:t>
      </w:r>
      <w:r>
        <w:rPr>
          <w:spacing w:val="-13"/>
          <w:w w:val="110"/>
        </w:rPr>
        <w:t xml:space="preserve"> </w:t>
      </w:r>
      <w:r>
        <w:rPr>
          <w:w w:val="110"/>
        </w:rPr>
        <w:t>setting</w:t>
      </w:r>
      <w:r>
        <w:rPr>
          <w:spacing w:val="-23"/>
          <w:w w:val="110"/>
        </w:rPr>
        <w:t xml:space="preserve"> </w:t>
      </w:r>
      <w:r>
        <w:rPr>
          <w:w w:val="110"/>
        </w:rPr>
        <w:t>of</w:t>
      </w:r>
      <w:r>
        <w:rPr>
          <w:w w:val="93"/>
        </w:rPr>
        <w:t xml:space="preserve"> </w:t>
      </w:r>
      <w:r>
        <w:rPr>
          <w:w w:val="110"/>
        </w:rPr>
        <w:t>range</w:t>
      </w:r>
      <w:r>
        <w:rPr>
          <w:spacing w:val="-7"/>
          <w:w w:val="110"/>
        </w:rPr>
        <w:t xml:space="preserve"> </w:t>
      </w:r>
      <w:r>
        <w:rPr>
          <w:w w:val="110"/>
        </w:rPr>
        <w:t>qualification.</w:t>
      </w:r>
    </w:p>
    <w:p w14:paraId="5982A48A" w14:textId="77777777" w:rsidR="00EA4615" w:rsidRDefault="00EA4615">
      <w:pPr>
        <w:spacing w:before="11"/>
        <w:rPr>
          <w:rFonts w:ascii="Times New Roman" w:eastAsia="Times New Roman" w:hAnsi="Times New Roman" w:cs="Times New Roman"/>
        </w:rPr>
      </w:pPr>
    </w:p>
    <w:p w14:paraId="03EF2C9C" w14:textId="77777777" w:rsidR="00EA4615" w:rsidRDefault="00333243">
      <w:pPr>
        <w:pStyle w:val="BodyText"/>
        <w:tabs>
          <w:tab w:val="left" w:pos="3862"/>
        </w:tabs>
        <w:spacing w:line="262" w:lineRule="exact"/>
        <w:ind w:left="276"/>
      </w:pPr>
      <w:r>
        <w:rPr>
          <w:w w:val="105"/>
        </w:rPr>
        <w:t>Student</w:t>
      </w:r>
      <w:r>
        <w:rPr>
          <w:spacing w:val="31"/>
          <w:w w:val="105"/>
        </w:rPr>
        <w:t xml:space="preserve"> </w:t>
      </w:r>
      <w:proofErr w:type="gramStart"/>
      <w:r>
        <w:rPr>
          <w:w w:val="105"/>
        </w:rPr>
        <w:t xml:space="preserve">Performance </w:t>
      </w:r>
      <w:r>
        <w:rPr>
          <w:spacing w:val="9"/>
          <w:w w:val="105"/>
        </w:rPr>
        <w:t xml:space="preserve"> </w:t>
      </w:r>
      <w:r>
        <w:rPr>
          <w:w w:val="105"/>
        </w:rPr>
        <w:t>Objectives</w:t>
      </w:r>
      <w:proofErr w:type="gramEnd"/>
      <w:r>
        <w:rPr>
          <w:w w:val="105"/>
        </w:rPr>
        <w:t>:</w:t>
      </w:r>
      <w:r>
        <w:rPr>
          <w:w w:val="105"/>
        </w:rPr>
        <w:tab/>
        <w:t>At</w:t>
      </w:r>
      <w:r>
        <w:rPr>
          <w:spacing w:val="21"/>
          <w:w w:val="105"/>
        </w:rPr>
        <w:t xml:space="preserve"> </w:t>
      </w:r>
      <w:r>
        <w:rPr>
          <w:w w:val="105"/>
        </w:rPr>
        <w:t>the</w:t>
      </w:r>
      <w:r>
        <w:rPr>
          <w:spacing w:val="11"/>
          <w:w w:val="105"/>
        </w:rPr>
        <w:t xml:space="preserve"> </w:t>
      </w:r>
      <w:r>
        <w:rPr>
          <w:w w:val="105"/>
        </w:rPr>
        <w:t>end</w:t>
      </w:r>
      <w:r>
        <w:rPr>
          <w:spacing w:val="9"/>
          <w:w w:val="105"/>
        </w:rPr>
        <w:t xml:space="preserve"> </w:t>
      </w:r>
      <w:r>
        <w:rPr>
          <w:w w:val="105"/>
        </w:rPr>
        <w:t>of</w:t>
      </w:r>
      <w:r>
        <w:rPr>
          <w:spacing w:val="17"/>
          <w:w w:val="105"/>
        </w:rPr>
        <w:t xml:space="preserve"> </w:t>
      </w:r>
      <w:r>
        <w:rPr>
          <w:w w:val="105"/>
        </w:rPr>
        <w:t>this</w:t>
      </w:r>
      <w:r>
        <w:rPr>
          <w:spacing w:val="21"/>
          <w:w w:val="105"/>
        </w:rPr>
        <w:t xml:space="preserve"> </w:t>
      </w:r>
      <w:r>
        <w:rPr>
          <w:w w:val="105"/>
        </w:rPr>
        <w:t>block</w:t>
      </w:r>
      <w:r>
        <w:rPr>
          <w:spacing w:val="25"/>
          <w:w w:val="105"/>
        </w:rPr>
        <w:t xml:space="preserve"> </w:t>
      </w:r>
      <w:r>
        <w:rPr>
          <w:w w:val="105"/>
        </w:rPr>
        <w:t>of</w:t>
      </w:r>
      <w:r>
        <w:rPr>
          <w:spacing w:val="11"/>
          <w:w w:val="105"/>
        </w:rPr>
        <w:t xml:space="preserve"> </w:t>
      </w:r>
      <w:r>
        <w:rPr>
          <w:w w:val="105"/>
        </w:rPr>
        <w:t>instruction,</w:t>
      </w:r>
      <w:r>
        <w:rPr>
          <w:spacing w:val="40"/>
          <w:w w:val="105"/>
        </w:rPr>
        <w:t xml:space="preserve"> </w:t>
      </w:r>
      <w:r>
        <w:rPr>
          <w:w w:val="105"/>
        </w:rPr>
        <w:t>the</w:t>
      </w:r>
    </w:p>
    <w:p w14:paraId="098F146C" w14:textId="77777777" w:rsidR="00EA4615" w:rsidRDefault="00333243">
      <w:pPr>
        <w:pStyle w:val="BodyText"/>
        <w:spacing w:line="237" w:lineRule="auto"/>
        <w:ind w:left="3862" w:right="1533" w:firstLine="4"/>
      </w:pPr>
      <w:r>
        <w:rPr>
          <w:w w:val="110"/>
        </w:rPr>
        <w:t>student</w:t>
      </w:r>
      <w:r>
        <w:rPr>
          <w:spacing w:val="-17"/>
          <w:w w:val="110"/>
        </w:rPr>
        <w:t xml:space="preserve"> </w:t>
      </w:r>
      <w:r>
        <w:rPr>
          <w:w w:val="110"/>
        </w:rPr>
        <w:t>will</w:t>
      </w:r>
      <w:r>
        <w:rPr>
          <w:spacing w:val="-12"/>
          <w:w w:val="110"/>
        </w:rPr>
        <w:t xml:space="preserve"> </w:t>
      </w:r>
      <w:r>
        <w:rPr>
          <w:w w:val="110"/>
        </w:rPr>
        <w:t>be</w:t>
      </w:r>
      <w:r>
        <w:rPr>
          <w:spacing w:val="-8"/>
          <w:w w:val="110"/>
        </w:rPr>
        <w:t xml:space="preserve"> </w:t>
      </w:r>
      <w:r>
        <w:rPr>
          <w:w w:val="110"/>
        </w:rPr>
        <w:t>able</w:t>
      </w:r>
      <w:r>
        <w:rPr>
          <w:spacing w:val="-15"/>
          <w:w w:val="110"/>
        </w:rPr>
        <w:t xml:space="preserve"> </w:t>
      </w:r>
      <w:r>
        <w:rPr>
          <w:w w:val="110"/>
        </w:rPr>
        <w:t>to</w:t>
      </w:r>
      <w:r>
        <w:rPr>
          <w:spacing w:val="-20"/>
          <w:w w:val="110"/>
        </w:rPr>
        <w:t xml:space="preserve"> </w:t>
      </w:r>
      <w:r>
        <w:rPr>
          <w:w w:val="110"/>
        </w:rPr>
        <w:t>perform</w:t>
      </w:r>
      <w:r>
        <w:rPr>
          <w:spacing w:val="5"/>
          <w:w w:val="110"/>
        </w:rPr>
        <w:t xml:space="preserve"> </w:t>
      </w:r>
      <w:r>
        <w:rPr>
          <w:w w:val="110"/>
        </w:rPr>
        <w:t>the</w:t>
      </w:r>
      <w:r>
        <w:rPr>
          <w:spacing w:val="-11"/>
          <w:w w:val="110"/>
        </w:rPr>
        <w:t xml:space="preserve"> </w:t>
      </w:r>
      <w:r>
        <w:rPr>
          <w:w w:val="110"/>
        </w:rPr>
        <w:t>following</w:t>
      </w:r>
      <w:r>
        <w:rPr>
          <w:w w:val="103"/>
        </w:rPr>
        <w:t xml:space="preserve"> </w:t>
      </w:r>
      <w:r>
        <w:rPr>
          <w:w w:val="110"/>
        </w:rPr>
        <w:t>objectives</w:t>
      </w:r>
      <w:r>
        <w:rPr>
          <w:spacing w:val="-12"/>
          <w:w w:val="110"/>
        </w:rPr>
        <w:t xml:space="preserve"> </w:t>
      </w:r>
      <w:r>
        <w:rPr>
          <w:w w:val="110"/>
        </w:rPr>
        <w:t>in</w:t>
      </w:r>
      <w:r>
        <w:rPr>
          <w:spacing w:val="-19"/>
          <w:w w:val="110"/>
        </w:rPr>
        <w:t xml:space="preserve"> </w:t>
      </w:r>
      <w:r>
        <w:rPr>
          <w:w w:val="110"/>
        </w:rPr>
        <w:t>accordance</w:t>
      </w:r>
      <w:r>
        <w:rPr>
          <w:spacing w:val="-18"/>
          <w:w w:val="110"/>
        </w:rPr>
        <w:t xml:space="preserve"> </w:t>
      </w:r>
      <w:r>
        <w:rPr>
          <w:w w:val="110"/>
        </w:rPr>
        <w:t>with</w:t>
      </w:r>
      <w:r>
        <w:rPr>
          <w:spacing w:val="-16"/>
          <w:w w:val="110"/>
        </w:rPr>
        <w:t xml:space="preserve"> </w:t>
      </w:r>
      <w:r>
        <w:rPr>
          <w:w w:val="110"/>
        </w:rPr>
        <w:t>the</w:t>
      </w:r>
      <w:r>
        <w:rPr>
          <w:spacing w:val="-19"/>
          <w:w w:val="110"/>
        </w:rPr>
        <w:t xml:space="preserve"> </w:t>
      </w:r>
      <w:r>
        <w:rPr>
          <w:w w:val="110"/>
        </w:rPr>
        <w:t>information</w:t>
      </w:r>
      <w:r>
        <w:rPr>
          <w:w w:val="109"/>
        </w:rPr>
        <w:t xml:space="preserve"> </w:t>
      </w:r>
      <w:r>
        <w:rPr>
          <w:w w:val="110"/>
        </w:rPr>
        <w:t>obtained</w:t>
      </w:r>
      <w:r>
        <w:rPr>
          <w:spacing w:val="9"/>
          <w:w w:val="110"/>
        </w:rPr>
        <w:t xml:space="preserve"> </w:t>
      </w:r>
      <w:r>
        <w:rPr>
          <w:w w:val="110"/>
        </w:rPr>
        <w:t>in</w:t>
      </w:r>
      <w:r>
        <w:rPr>
          <w:spacing w:val="-6"/>
          <w:w w:val="110"/>
        </w:rPr>
        <w:t xml:space="preserve"> </w:t>
      </w:r>
      <w:r>
        <w:rPr>
          <w:w w:val="110"/>
        </w:rPr>
        <w:t>the</w:t>
      </w:r>
      <w:r>
        <w:rPr>
          <w:spacing w:val="4"/>
          <w:w w:val="110"/>
        </w:rPr>
        <w:t xml:space="preserve"> </w:t>
      </w:r>
      <w:r>
        <w:rPr>
          <w:w w:val="110"/>
        </w:rPr>
        <w:t>instructional</w:t>
      </w:r>
      <w:r>
        <w:rPr>
          <w:spacing w:val="4"/>
          <w:w w:val="110"/>
        </w:rPr>
        <w:t xml:space="preserve"> </w:t>
      </w:r>
      <w:r>
        <w:rPr>
          <w:w w:val="110"/>
        </w:rPr>
        <w:t>period.</w:t>
      </w:r>
    </w:p>
    <w:p w14:paraId="510F2C1B" w14:textId="77777777" w:rsidR="00EA4615" w:rsidRDefault="00EA4615">
      <w:pPr>
        <w:spacing w:before="4"/>
        <w:rPr>
          <w:rFonts w:ascii="Times New Roman" w:eastAsia="Times New Roman" w:hAnsi="Times New Roman" w:cs="Times New Roman"/>
          <w:sz w:val="23"/>
          <w:szCs w:val="23"/>
        </w:rPr>
      </w:pPr>
    </w:p>
    <w:p w14:paraId="4E1BDC7A" w14:textId="77777777" w:rsidR="00EA4615" w:rsidRDefault="00333243">
      <w:pPr>
        <w:pStyle w:val="BodyText"/>
        <w:numPr>
          <w:ilvl w:val="1"/>
          <w:numId w:val="14"/>
        </w:numPr>
        <w:tabs>
          <w:tab w:val="left" w:pos="4583"/>
        </w:tabs>
        <w:ind w:right="1636"/>
      </w:pPr>
      <w:r>
        <w:rPr>
          <w:w w:val="105"/>
        </w:rPr>
        <w:t>Describe</w:t>
      </w:r>
      <w:r>
        <w:rPr>
          <w:spacing w:val="30"/>
          <w:w w:val="105"/>
        </w:rPr>
        <w:t xml:space="preserve"> </w:t>
      </w:r>
      <w:r>
        <w:rPr>
          <w:w w:val="105"/>
        </w:rPr>
        <w:t>in</w:t>
      </w:r>
      <w:r>
        <w:rPr>
          <w:spacing w:val="4"/>
          <w:w w:val="105"/>
        </w:rPr>
        <w:t xml:space="preserve"> </w:t>
      </w:r>
      <w:r>
        <w:rPr>
          <w:w w:val="105"/>
        </w:rPr>
        <w:t>writing</w:t>
      </w:r>
      <w:r>
        <w:rPr>
          <w:spacing w:val="19"/>
          <w:w w:val="105"/>
        </w:rPr>
        <w:t xml:space="preserve"> </w:t>
      </w:r>
      <w:r>
        <w:rPr>
          <w:w w:val="105"/>
        </w:rPr>
        <w:t>the</w:t>
      </w:r>
      <w:r>
        <w:rPr>
          <w:spacing w:val="21"/>
          <w:w w:val="105"/>
        </w:rPr>
        <w:t xml:space="preserve"> </w:t>
      </w:r>
      <w:r>
        <w:rPr>
          <w:w w:val="105"/>
        </w:rPr>
        <w:t>difference</w:t>
      </w:r>
      <w:r>
        <w:rPr>
          <w:spacing w:val="46"/>
          <w:w w:val="105"/>
        </w:rPr>
        <w:t xml:space="preserve"> </w:t>
      </w:r>
      <w:r>
        <w:rPr>
          <w:w w:val="105"/>
        </w:rPr>
        <w:t>between</w:t>
      </w:r>
      <w:r>
        <w:rPr>
          <w:w w:val="104"/>
        </w:rPr>
        <w:t xml:space="preserve"> </w:t>
      </w:r>
      <w:r>
        <w:rPr>
          <w:w w:val="105"/>
        </w:rPr>
        <w:t>cover</w:t>
      </w:r>
      <w:r>
        <w:rPr>
          <w:spacing w:val="17"/>
          <w:w w:val="105"/>
        </w:rPr>
        <w:t xml:space="preserve"> </w:t>
      </w:r>
      <w:r>
        <w:rPr>
          <w:w w:val="105"/>
        </w:rPr>
        <w:t>and</w:t>
      </w:r>
      <w:r>
        <w:rPr>
          <w:spacing w:val="14"/>
          <w:w w:val="105"/>
        </w:rPr>
        <w:t xml:space="preserve"> </w:t>
      </w:r>
      <w:r>
        <w:rPr>
          <w:w w:val="105"/>
        </w:rPr>
        <w:t>concealment.</w:t>
      </w:r>
    </w:p>
    <w:p w14:paraId="1DE617E7" w14:textId="77777777" w:rsidR="00EA4615" w:rsidRDefault="00EA4615">
      <w:pPr>
        <w:spacing w:before="6"/>
        <w:rPr>
          <w:rFonts w:ascii="Times New Roman" w:eastAsia="Times New Roman" w:hAnsi="Times New Roman" w:cs="Times New Roman"/>
          <w:sz w:val="23"/>
          <w:szCs w:val="23"/>
        </w:rPr>
      </w:pPr>
    </w:p>
    <w:p w14:paraId="1F2FBBC2" w14:textId="77777777" w:rsidR="00EA4615" w:rsidRDefault="00333243">
      <w:pPr>
        <w:pStyle w:val="BodyText"/>
        <w:numPr>
          <w:ilvl w:val="1"/>
          <w:numId w:val="14"/>
        </w:numPr>
        <w:tabs>
          <w:tab w:val="left" w:pos="4583"/>
        </w:tabs>
        <w:spacing w:line="260" w:lineRule="exact"/>
        <w:ind w:right="2595" w:hanging="715"/>
      </w:pPr>
      <w:r>
        <w:rPr>
          <w:w w:val="105"/>
        </w:rPr>
        <w:t>List</w:t>
      </w:r>
      <w:r>
        <w:rPr>
          <w:spacing w:val="20"/>
          <w:w w:val="105"/>
        </w:rPr>
        <w:t xml:space="preserve"> </w:t>
      </w:r>
      <w:r>
        <w:rPr>
          <w:w w:val="105"/>
        </w:rPr>
        <w:t>the</w:t>
      </w:r>
      <w:r>
        <w:rPr>
          <w:spacing w:val="22"/>
          <w:w w:val="105"/>
        </w:rPr>
        <w:t xml:space="preserve"> </w:t>
      </w:r>
      <w:r>
        <w:rPr>
          <w:w w:val="105"/>
        </w:rPr>
        <w:t>four</w:t>
      </w:r>
      <w:r>
        <w:rPr>
          <w:spacing w:val="15"/>
          <w:w w:val="105"/>
        </w:rPr>
        <w:t xml:space="preserve"> </w:t>
      </w:r>
      <w:r>
        <w:rPr>
          <w:w w:val="105"/>
        </w:rPr>
        <w:t>colors</w:t>
      </w:r>
      <w:r>
        <w:rPr>
          <w:spacing w:val="22"/>
          <w:w w:val="105"/>
        </w:rPr>
        <w:t xml:space="preserve"> </w:t>
      </w:r>
      <w:r>
        <w:rPr>
          <w:w w:val="105"/>
        </w:rPr>
        <w:t>of</w:t>
      </w:r>
      <w:r>
        <w:rPr>
          <w:spacing w:val="17"/>
          <w:w w:val="105"/>
        </w:rPr>
        <w:t xml:space="preserve"> </w:t>
      </w:r>
      <w:r>
        <w:rPr>
          <w:w w:val="105"/>
        </w:rPr>
        <w:t>the</w:t>
      </w:r>
      <w:r>
        <w:rPr>
          <w:spacing w:val="24"/>
          <w:w w:val="105"/>
        </w:rPr>
        <w:t xml:space="preserve"> </w:t>
      </w:r>
      <w:r>
        <w:rPr>
          <w:w w:val="105"/>
        </w:rPr>
        <w:t>mental</w:t>
      </w:r>
      <w:r>
        <w:rPr>
          <w:w w:val="114"/>
        </w:rPr>
        <w:t xml:space="preserve"> </w:t>
      </w:r>
      <w:r>
        <w:rPr>
          <w:w w:val="105"/>
        </w:rPr>
        <w:t>conditioning</w:t>
      </w:r>
      <w:r>
        <w:rPr>
          <w:spacing w:val="16"/>
          <w:w w:val="105"/>
        </w:rPr>
        <w:t xml:space="preserve"> </w:t>
      </w:r>
      <w:r>
        <w:rPr>
          <w:w w:val="105"/>
        </w:rPr>
        <w:t>color</w:t>
      </w:r>
      <w:r>
        <w:rPr>
          <w:spacing w:val="6"/>
          <w:w w:val="105"/>
        </w:rPr>
        <w:t xml:space="preserve"> </w:t>
      </w:r>
      <w:r>
        <w:rPr>
          <w:w w:val="105"/>
        </w:rPr>
        <w:t>code</w:t>
      </w:r>
      <w:r>
        <w:rPr>
          <w:spacing w:val="9"/>
          <w:w w:val="105"/>
        </w:rPr>
        <w:t xml:space="preserve"> </w:t>
      </w:r>
      <w:r>
        <w:rPr>
          <w:w w:val="105"/>
        </w:rPr>
        <w:t>system.</w:t>
      </w:r>
    </w:p>
    <w:p w14:paraId="0542B5DB" w14:textId="77777777" w:rsidR="00EA4615" w:rsidRDefault="00EA4615">
      <w:pPr>
        <w:spacing w:before="8"/>
        <w:rPr>
          <w:rFonts w:ascii="Times New Roman" w:eastAsia="Times New Roman" w:hAnsi="Times New Roman" w:cs="Times New Roman"/>
        </w:rPr>
      </w:pPr>
    </w:p>
    <w:p w14:paraId="6B4744C2" w14:textId="77777777" w:rsidR="00EA4615" w:rsidRDefault="00333243">
      <w:pPr>
        <w:pStyle w:val="BodyText"/>
        <w:numPr>
          <w:ilvl w:val="1"/>
          <w:numId w:val="14"/>
        </w:numPr>
        <w:tabs>
          <w:tab w:val="left" w:pos="4583"/>
        </w:tabs>
        <w:ind w:right="1967" w:hanging="715"/>
      </w:pPr>
      <w:r>
        <w:rPr>
          <w:w w:val="110"/>
        </w:rPr>
        <w:t>Demonstrate</w:t>
      </w:r>
      <w:r>
        <w:rPr>
          <w:spacing w:val="3"/>
          <w:w w:val="110"/>
        </w:rPr>
        <w:t xml:space="preserve"> </w:t>
      </w:r>
      <w:r>
        <w:rPr>
          <w:w w:val="110"/>
        </w:rPr>
        <w:t>how</w:t>
      </w:r>
      <w:r>
        <w:rPr>
          <w:spacing w:val="-1"/>
          <w:w w:val="110"/>
        </w:rPr>
        <w:t xml:space="preserve"> </w:t>
      </w:r>
      <w:r>
        <w:rPr>
          <w:w w:val="110"/>
        </w:rPr>
        <w:t>to</w:t>
      </w:r>
      <w:r>
        <w:rPr>
          <w:spacing w:val="-11"/>
          <w:w w:val="110"/>
        </w:rPr>
        <w:t xml:space="preserve"> </w:t>
      </w:r>
      <w:r>
        <w:rPr>
          <w:w w:val="110"/>
        </w:rPr>
        <w:t>fire</w:t>
      </w:r>
      <w:r>
        <w:rPr>
          <w:spacing w:val="-10"/>
          <w:w w:val="110"/>
        </w:rPr>
        <w:t xml:space="preserve"> </w:t>
      </w:r>
      <w:r>
        <w:rPr>
          <w:w w:val="110"/>
        </w:rPr>
        <w:t>from</w:t>
      </w:r>
      <w:r>
        <w:rPr>
          <w:spacing w:val="-9"/>
          <w:w w:val="110"/>
        </w:rPr>
        <w:t xml:space="preserve"> </w:t>
      </w:r>
      <w:r>
        <w:rPr>
          <w:w w:val="110"/>
        </w:rPr>
        <w:t>behind</w:t>
      </w:r>
      <w:r>
        <w:rPr>
          <w:spacing w:val="-1"/>
          <w:w w:val="110"/>
        </w:rPr>
        <w:t xml:space="preserve"> </w:t>
      </w:r>
      <w:r>
        <w:rPr>
          <w:w w:val="110"/>
        </w:rPr>
        <w:t>a</w:t>
      </w:r>
      <w:r>
        <w:rPr>
          <w:w w:val="115"/>
        </w:rPr>
        <w:t xml:space="preserve"> </w:t>
      </w:r>
      <w:r>
        <w:rPr>
          <w:w w:val="110"/>
        </w:rPr>
        <w:t>barricade.</w:t>
      </w:r>
    </w:p>
    <w:p w14:paraId="2825BB24" w14:textId="77777777" w:rsidR="00EA4615" w:rsidRDefault="00333243">
      <w:pPr>
        <w:pStyle w:val="BodyText"/>
        <w:tabs>
          <w:tab w:val="left" w:pos="3862"/>
        </w:tabs>
        <w:spacing w:before="13" w:line="520" w:lineRule="atLeast"/>
        <w:ind w:left="262" w:right="2287" w:firstLine="9"/>
      </w:pPr>
      <w:r>
        <w:rPr>
          <w:w w:val="110"/>
        </w:rPr>
        <w:t>Instructional</w:t>
      </w:r>
      <w:r>
        <w:rPr>
          <w:spacing w:val="-5"/>
          <w:w w:val="110"/>
        </w:rPr>
        <w:t xml:space="preserve"> </w:t>
      </w:r>
      <w:r>
        <w:rPr>
          <w:w w:val="110"/>
        </w:rPr>
        <w:t>Method:</w:t>
      </w:r>
      <w:r>
        <w:rPr>
          <w:w w:val="110"/>
        </w:rPr>
        <w:tab/>
      </w:r>
      <w:r>
        <w:rPr>
          <w:w w:val="105"/>
        </w:rPr>
        <w:t xml:space="preserve">Lecture/Demonstration/Practical  </w:t>
      </w:r>
      <w:r>
        <w:rPr>
          <w:spacing w:val="51"/>
          <w:w w:val="105"/>
        </w:rPr>
        <w:t xml:space="preserve"> </w:t>
      </w:r>
      <w:r>
        <w:rPr>
          <w:w w:val="105"/>
        </w:rPr>
        <w:t>Exercises</w:t>
      </w:r>
      <w:r>
        <w:rPr>
          <w:w w:val="108"/>
        </w:rPr>
        <w:t xml:space="preserve"> </w:t>
      </w:r>
      <w:r>
        <w:rPr>
          <w:w w:val="110"/>
        </w:rPr>
        <w:t>Materials</w:t>
      </w:r>
      <w:r>
        <w:rPr>
          <w:spacing w:val="-12"/>
          <w:w w:val="110"/>
        </w:rPr>
        <w:t xml:space="preserve"> </w:t>
      </w:r>
      <w:r>
        <w:rPr>
          <w:w w:val="110"/>
        </w:rPr>
        <w:t>Required:</w:t>
      </w:r>
      <w:r>
        <w:rPr>
          <w:w w:val="110"/>
        </w:rPr>
        <w:tab/>
        <w:t>Handgun</w:t>
      </w:r>
    </w:p>
    <w:p w14:paraId="4A8926E0" w14:textId="77777777" w:rsidR="00EA4615" w:rsidRDefault="00333243">
      <w:pPr>
        <w:pStyle w:val="BodyText"/>
        <w:spacing w:before="11" w:line="260" w:lineRule="exact"/>
        <w:ind w:left="3862" w:right="4360"/>
      </w:pPr>
      <w:r>
        <w:rPr>
          <w:w w:val="110"/>
        </w:rPr>
        <w:t>Belt</w:t>
      </w:r>
      <w:r>
        <w:rPr>
          <w:spacing w:val="-7"/>
          <w:w w:val="110"/>
        </w:rPr>
        <w:t xml:space="preserve"> </w:t>
      </w:r>
      <w:r>
        <w:rPr>
          <w:w w:val="110"/>
        </w:rPr>
        <w:t>with</w:t>
      </w:r>
      <w:r>
        <w:rPr>
          <w:spacing w:val="3"/>
          <w:w w:val="110"/>
        </w:rPr>
        <w:t xml:space="preserve"> </w:t>
      </w:r>
      <w:r>
        <w:rPr>
          <w:w w:val="110"/>
        </w:rPr>
        <w:t>Holster</w:t>
      </w:r>
      <w:r>
        <w:rPr>
          <w:w w:val="109"/>
        </w:rPr>
        <w:t xml:space="preserve"> </w:t>
      </w:r>
      <w:r>
        <w:rPr>
          <w:w w:val="110"/>
        </w:rPr>
        <w:t>Targets</w:t>
      </w:r>
    </w:p>
    <w:p w14:paraId="0AA52E34" w14:textId="77777777" w:rsidR="00EA4615" w:rsidRDefault="00333243">
      <w:pPr>
        <w:pStyle w:val="BodyText"/>
        <w:spacing w:line="239" w:lineRule="auto"/>
        <w:ind w:left="3862" w:right="1740"/>
      </w:pPr>
      <w:r>
        <w:rPr>
          <w:w w:val="110"/>
        </w:rPr>
        <w:t>Range</w:t>
      </w:r>
      <w:r>
        <w:rPr>
          <w:spacing w:val="-6"/>
          <w:w w:val="110"/>
        </w:rPr>
        <w:t xml:space="preserve"> </w:t>
      </w:r>
      <w:r>
        <w:rPr>
          <w:w w:val="110"/>
        </w:rPr>
        <w:t>Props</w:t>
      </w:r>
      <w:r>
        <w:rPr>
          <w:spacing w:val="-11"/>
          <w:w w:val="110"/>
        </w:rPr>
        <w:t xml:space="preserve"> </w:t>
      </w:r>
      <w:r>
        <w:rPr>
          <w:w w:val="110"/>
        </w:rPr>
        <w:t>for</w:t>
      </w:r>
      <w:r>
        <w:rPr>
          <w:spacing w:val="-16"/>
          <w:w w:val="110"/>
        </w:rPr>
        <w:t xml:space="preserve"> </w:t>
      </w:r>
      <w:r>
        <w:rPr>
          <w:w w:val="110"/>
        </w:rPr>
        <w:t>Practical</w:t>
      </w:r>
      <w:r>
        <w:rPr>
          <w:spacing w:val="-12"/>
          <w:w w:val="110"/>
        </w:rPr>
        <w:t xml:space="preserve"> </w:t>
      </w:r>
      <w:r>
        <w:rPr>
          <w:w w:val="110"/>
        </w:rPr>
        <w:t>Exercises</w:t>
      </w:r>
      <w:r>
        <w:rPr>
          <w:spacing w:val="-7"/>
          <w:w w:val="110"/>
        </w:rPr>
        <w:t xml:space="preserve"> </w:t>
      </w:r>
      <w:r>
        <w:rPr>
          <w:w w:val="110"/>
        </w:rPr>
        <w:t>(i.e.,</w:t>
      </w:r>
      <w:r>
        <w:rPr>
          <w:w w:val="104"/>
        </w:rPr>
        <w:t xml:space="preserve"> </w:t>
      </w:r>
      <w:r>
        <w:rPr>
          <w:w w:val="110"/>
        </w:rPr>
        <w:t>barricades,</w:t>
      </w:r>
      <w:r>
        <w:rPr>
          <w:spacing w:val="13"/>
          <w:w w:val="110"/>
        </w:rPr>
        <w:t xml:space="preserve"> </w:t>
      </w:r>
      <w:r>
        <w:rPr>
          <w:w w:val="110"/>
        </w:rPr>
        <w:t>objects</w:t>
      </w:r>
      <w:r>
        <w:rPr>
          <w:spacing w:val="-3"/>
          <w:w w:val="110"/>
        </w:rPr>
        <w:t xml:space="preserve"> </w:t>
      </w:r>
      <w:r>
        <w:rPr>
          <w:w w:val="110"/>
        </w:rPr>
        <w:t>that</w:t>
      </w:r>
      <w:r>
        <w:rPr>
          <w:spacing w:val="-9"/>
          <w:w w:val="110"/>
        </w:rPr>
        <w:t xml:space="preserve"> </w:t>
      </w:r>
      <w:r>
        <w:rPr>
          <w:w w:val="110"/>
        </w:rPr>
        <w:t>can</w:t>
      </w:r>
      <w:r>
        <w:rPr>
          <w:spacing w:val="-15"/>
          <w:w w:val="110"/>
        </w:rPr>
        <w:t xml:space="preserve"> </w:t>
      </w:r>
      <w:r>
        <w:rPr>
          <w:w w:val="110"/>
        </w:rPr>
        <w:t>be</w:t>
      </w:r>
      <w:r>
        <w:rPr>
          <w:spacing w:val="-7"/>
          <w:w w:val="110"/>
        </w:rPr>
        <w:t xml:space="preserve"> </w:t>
      </w:r>
      <w:r>
        <w:rPr>
          <w:w w:val="110"/>
        </w:rPr>
        <w:t>used</w:t>
      </w:r>
      <w:r>
        <w:rPr>
          <w:spacing w:val="-7"/>
          <w:w w:val="110"/>
        </w:rPr>
        <w:t xml:space="preserve"> </w:t>
      </w:r>
      <w:r>
        <w:rPr>
          <w:w w:val="110"/>
        </w:rPr>
        <w:t>for</w:t>
      </w:r>
      <w:r>
        <w:rPr>
          <w:spacing w:val="-14"/>
          <w:w w:val="110"/>
        </w:rPr>
        <w:t xml:space="preserve"> </w:t>
      </w:r>
      <w:r>
        <w:rPr>
          <w:w w:val="110"/>
        </w:rPr>
        <w:t>cover</w:t>
      </w:r>
      <w:r>
        <w:rPr>
          <w:w w:val="103"/>
        </w:rPr>
        <w:t xml:space="preserve"> </w:t>
      </w:r>
      <w:r>
        <w:rPr>
          <w:w w:val="110"/>
        </w:rPr>
        <w:t>such</w:t>
      </w:r>
      <w:r>
        <w:rPr>
          <w:spacing w:val="-5"/>
          <w:w w:val="110"/>
        </w:rPr>
        <w:t xml:space="preserve"> </w:t>
      </w:r>
      <w:r>
        <w:rPr>
          <w:w w:val="110"/>
        </w:rPr>
        <w:t>as</w:t>
      </w:r>
      <w:r>
        <w:rPr>
          <w:spacing w:val="-18"/>
          <w:w w:val="110"/>
        </w:rPr>
        <w:t xml:space="preserve"> </w:t>
      </w:r>
      <w:r>
        <w:rPr>
          <w:w w:val="110"/>
        </w:rPr>
        <w:t>barrels,</w:t>
      </w:r>
      <w:r>
        <w:rPr>
          <w:spacing w:val="13"/>
          <w:w w:val="110"/>
        </w:rPr>
        <w:t xml:space="preserve"> </w:t>
      </w:r>
      <w:proofErr w:type="gramStart"/>
      <w:r>
        <w:rPr>
          <w:w w:val="110"/>
        </w:rPr>
        <w:t>mail</w:t>
      </w:r>
      <w:r>
        <w:rPr>
          <w:spacing w:val="-9"/>
          <w:w w:val="110"/>
        </w:rPr>
        <w:t xml:space="preserve"> </w:t>
      </w:r>
      <w:r>
        <w:rPr>
          <w:w w:val="110"/>
        </w:rPr>
        <w:t>box</w:t>
      </w:r>
      <w:proofErr w:type="gramEnd"/>
      <w:r>
        <w:rPr>
          <w:w w:val="110"/>
        </w:rPr>
        <w:t>,</w:t>
      </w:r>
      <w:r>
        <w:rPr>
          <w:spacing w:val="8"/>
          <w:w w:val="110"/>
        </w:rPr>
        <w:t xml:space="preserve"> </w:t>
      </w:r>
      <w:r>
        <w:rPr>
          <w:w w:val="110"/>
        </w:rPr>
        <w:t>fire</w:t>
      </w:r>
      <w:r>
        <w:rPr>
          <w:spacing w:val="-5"/>
          <w:w w:val="110"/>
        </w:rPr>
        <w:t xml:space="preserve"> </w:t>
      </w:r>
      <w:r>
        <w:rPr>
          <w:w w:val="110"/>
        </w:rPr>
        <w:t>hydrant,</w:t>
      </w:r>
      <w:r>
        <w:rPr>
          <w:spacing w:val="12"/>
          <w:w w:val="110"/>
        </w:rPr>
        <w:t xml:space="preserve"> </w:t>
      </w:r>
      <w:r>
        <w:rPr>
          <w:w w:val="110"/>
        </w:rPr>
        <w:t>etc.)</w:t>
      </w:r>
      <w:r>
        <w:rPr>
          <w:w w:val="106"/>
        </w:rPr>
        <w:t xml:space="preserve"> </w:t>
      </w:r>
      <w:r>
        <w:rPr>
          <w:w w:val="110"/>
        </w:rPr>
        <w:t>Range</w:t>
      </w:r>
      <w:r>
        <w:rPr>
          <w:spacing w:val="-2"/>
          <w:w w:val="110"/>
        </w:rPr>
        <w:t xml:space="preserve"> </w:t>
      </w:r>
      <w:r>
        <w:rPr>
          <w:w w:val="110"/>
        </w:rPr>
        <w:t>Equipment</w:t>
      </w:r>
      <w:r>
        <w:rPr>
          <w:spacing w:val="4"/>
          <w:w w:val="110"/>
        </w:rPr>
        <w:t xml:space="preserve"> </w:t>
      </w:r>
      <w:r>
        <w:rPr>
          <w:w w:val="110"/>
        </w:rPr>
        <w:t>(i.e.,</w:t>
      </w:r>
      <w:r>
        <w:rPr>
          <w:spacing w:val="-11"/>
          <w:w w:val="110"/>
        </w:rPr>
        <w:t xml:space="preserve"> </w:t>
      </w:r>
      <w:r>
        <w:rPr>
          <w:w w:val="110"/>
        </w:rPr>
        <w:t>staple</w:t>
      </w:r>
      <w:r>
        <w:rPr>
          <w:spacing w:val="-2"/>
          <w:w w:val="110"/>
        </w:rPr>
        <w:t xml:space="preserve"> </w:t>
      </w:r>
      <w:r>
        <w:rPr>
          <w:w w:val="110"/>
        </w:rPr>
        <w:t>guns,</w:t>
      </w:r>
      <w:r>
        <w:rPr>
          <w:spacing w:val="-2"/>
          <w:w w:val="110"/>
        </w:rPr>
        <w:t xml:space="preserve"> </w:t>
      </w:r>
      <w:r>
        <w:rPr>
          <w:w w:val="110"/>
        </w:rPr>
        <w:t>chalk,</w:t>
      </w:r>
      <w:r>
        <w:rPr>
          <w:spacing w:val="-4"/>
          <w:w w:val="110"/>
        </w:rPr>
        <w:t xml:space="preserve"> </w:t>
      </w:r>
      <w:r>
        <w:rPr>
          <w:w w:val="110"/>
        </w:rPr>
        <w:t>PA</w:t>
      </w:r>
      <w:r>
        <w:rPr>
          <w:w w:val="103"/>
        </w:rPr>
        <w:t xml:space="preserve"> </w:t>
      </w:r>
      <w:r>
        <w:rPr>
          <w:w w:val="110"/>
        </w:rPr>
        <w:t>system)</w:t>
      </w:r>
    </w:p>
    <w:p w14:paraId="7DEA37A9" w14:textId="77777777" w:rsidR="00EA4615" w:rsidRDefault="00EA4615">
      <w:pPr>
        <w:spacing w:before="11"/>
        <w:rPr>
          <w:rFonts w:ascii="Times New Roman" w:eastAsia="Times New Roman" w:hAnsi="Times New Roman" w:cs="Times New Roman"/>
        </w:rPr>
      </w:pPr>
    </w:p>
    <w:p w14:paraId="1D664622" w14:textId="77777777" w:rsidR="00EA4615" w:rsidRDefault="00333243">
      <w:pPr>
        <w:pStyle w:val="BodyText"/>
        <w:tabs>
          <w:tab w:val="left" w:pos="3862"/>
        </w:tabs>
        <w:ind w:left="262"/>
      </w:pPr>
      <w:r>
        <w:rPr>
          <w:w w:val="105"/>
        </w:rPr>
        <w:t>References:</w:t>
      </w:r>
      <w:r>
        <w:rPr>
          <w:w w:val="105"/>
        </w:rPr>
        <w:tab/>
        <w:t>See</w:t>
      </w:r>
      <w:r>
        <w:rPr>
          <w:spacing w:val="16"/>
          <w:w w:val="105"/>
        </w:rPr>
        <w:t xml:space="preserve"> </w:t>
      </w:r>
      <w:r>
        <w:rPr>
          <w:w w:val="105"/>
        </w:rPr>
        <w:t>Bibliography</w:t>
      </w:r>
    </w:p>
    <w:p w14:paraId="779D4404" w14:textId="77777777" w:rsidR="00EA4615" w:rsidRDefault="00EA4615">
      <w:pPr>
        <w:spacing w:before="6"/>
        <w:rPr>
          <w:rFonts w:ascii="Times New Roman" w:eastAsia="Times New Roman" w:hAnsi="Times New Roman" w:cs="Times New Roman"/>
          <w:sz w:val="23"/>
          <w:szCs w:val="23"/>
        </w:rPr>
      </w:pPr>
    </w:p>
    <w:p w14:paraId="67473A19" w14:textId="77777777" w:rsidR="00EA4615" w:rsidRDefault="00333243">
      <w:pPr>
        <w:pStyle w:val="BodyText"/>
        <w:tabs>
          <w:tab w:val="left" w:pos="3862"/>
        </w:tabs>
        <w:spacing w:line="260" w:lineRule="exact"/>
        <w:ind w:left="3862" w:right="4360" w:hanging="3600"/>
      </w:pPr>
      <w:r>
        <w:rPr>
          <w:w w:val="110"/>
        </w:rPr>
        <w:t>Prepared</w:t>
      </w:r>
      <w:r>
        <w:rPr>
          <w:spacing w:val="-9"/>
          <w:w w:val="110"/>
        </w:rPr>
        <w:t xml:space="preserve"> </w:t>
      </w:r>
      <w:r>
        <w:rPr>
          <w:w w:val="110"/>
        </w:rPr>
        <w:t>by:</w:t>
      </w:r>
      <w:r>
        <w:rPr>
          <w:w w:val="110"/>
        </w:rPr>
        <w:tab/>
      </w:r>
      <w:r>
        <w:rPr>
          <w:rFonts w:ascii="Arial"/>
          <w:w w:val="110"/>
        </w:rPr>
        <w:t>R.</w:t>
      </w:r>
      <w:r>
        <w:rPr>
          <w:rFonts w:ascii="Arial"/>
          <w:spacing w:val="-27"/>
          <w:w w:val="110"/>
        </w:rPr>
        <w:t xml:space="preserve"> </w:t>
      </w:r>
      <w:r>
        <w:rPr>
          <w:w w:val="110"/>
        </w:rPr>
        <w:t>Steven</w:t>
      </w:r>
      <w:r>
        <w:rPr>
          <w:spacing w:val="-5"/>
          <w:w w:val="110"/>
        </w:rPr>
        <w:t xml:space="preserve"> </w:t>
      </w:r>
      <w:r>
        <w:rPr>
          <w:w w:val="110"/>
        </w:rPr>
        <w:t>Johnson</w:t>
      </w:r>
      <w:r>
        <w:rPr>
          <w:w w:val="112"/>
        </w:rPr>
        <w:t xml:space="preserve"> </w:t>
      </w:r>
      <w:r>
        <w:rPr>
          <w:w w:val="105"/>
        </w:rPr>
        <w:t>Instructor/Coordinator</w:t>
      </w:r>
    </w:p>
    <w:p w14:paraId="328CB99C" w14:textId="77777777" w:rsidR="00EA4615" w:rsidRDefault="00333243">
      <w:pPr>
        <w:pStyle w:val="BodyText"/>
        <w:spacing w:line="262" w:lineRule="exact"/>
        <w:ind w:left="3862"/>
      </w:pPr>
      <w:r>
        <w:rPr>
          <w:w w:val="110"/>
        </w:rPr>
        <w:t>North</w:t>
      </w:r>
      <w:r>
        <w:rPr>
          <w:spacing w:val="-4"/>
          <w:w w:val="110"/>
        </w:rPr>
        <w:t xml:space="preserve"> </w:t>
      </w:r>
      <w:r>
        <w:rPr>
          <w:w w:val="110"/>
        </w:rPr>
        <w:t>Carolina</w:t>
      </w:r>
      <w:r>
        <w:rPr>
          <w:spacing w:val="-14"/>
          <w:w w:val="110"/>
        </w:rPr>
        <w:t xml:space="preserve"> </w:t>
      </w:r>
      <w:r>
        <w:rPr>
          <w:w w:val="110"/>
        </w:rPr>
        <w:t>Justice</w:t>
      </w:r>
      <w:r>
        <w:rPr>
          <w:spacing w:val="-25"/>
          <w:w w:val="110"/>
        </w:rPr>
        <w:t xml:space="preserve"> </w:t>
      </w:r>
      <w:r>
        <w:rPr>
          <w:w w:val="110"/>
        </w:rPr>
        <w:t>Academy</w:t>
      </w:r>
    </w:p>
    <w:p w14:paraId="5BB9580F" w14:textId="77777777" w:rsidR="00EA4615" w:rsidRDefault="00EA4615">
      <w:pPr>
        <w:spacing w:before="9"/>
        <w:rPr>
          <w:rFonts w:ascii="Times New Roman" w:eastAsia="Times New Roman" w:hAnsi="Times New Roman" w:cs="Times New Roman"/>
          <w:sz w:val="16"/>
          <w:szCs w:val="16"/>
        </w:rPr>
      </w:pPr>
    </w:p>
    <w:p w14:paraId="70740EBD" w14:textId="77777777" w:rsidR="00EA4615" w:rsidRDefault="00333243">
      <w:pPr>
        <w:pStyle w:val="BodyText"/>
        <w:tabs>
          <w:tab w:val="left" w:pos="3862"/>
        </w:tabs>
        <w:spacing w:before="75"/>
        <w:ind w:left="262"/>
      </w:pPr>
      <w:r>
        <w:rPr>
          <w:w w:val="110"/>
        </w:rPr>
        <w:t>Date</w:t>
      </w:r>
      <w:r>
        <w:rPr>
          <w:spacing w:val="11"/>
          <w:w w:val="110"/>
        </w:rPr>
        <w:t xml:space="preserve"> </w:t>
      </w:r>
      <w:r>
        <w:rPr>
          <w:w w:val="110"/>
        </w:rPr>
        <w:t>Prepared:</w:t>
      </w:r>
      <w:r>
        <w:rPr>
          <w:w w:val="110"/>
        </w:rPr>
        <w:tab/>
        <w:t>Spring,</w:t>
      </w:r>
      <w:r>
        <w:rPr>
          <w:spacing w:val="34"/>
          <w:w w:val="110"/>
        </w:rPr>
        <w:t xml:space="preserve"> </w:t>
      </w:r>
      <w:r>
        <w:rPr>
          <w:spacing w:val="-44"/>
          <w:w w:val="110"/>
        </w:rPr>
        <w:t>1</w:t>
      </w:r>
      <w:r>
        <w:rPr>
          <w:w w:val="110"/>
        </w:rPr>
        <w:t>998</w:t>
      </w:r>
    </w:p>
    <w:p w14:paraId="2F6659F4" w14:textId="77777777" w:rsidR="00EA4615" w:rsidRDefault="00EA4615">
      <w:pPr>
        <w:spacing w:before="6"/>
        <w:rPr>
          <w:rFonts w:ascii="Times New Roman" w:eastAsia="Times New Roman" w:hAnsi="Times New Roman" w:cs="Times New Roman"/>
        </w:rPr>
      </w:pPr>
    </w:p>
    <w:p w14:paraId="0495B1B2" w14:textId="77777777" w:rsidR="00EA4615" w:rsidRDefault="00333243">
      <w:pPr>
        <w:pStyle w:val="BodyText"/>
        <w:tabs>
          <w:tab w:val="left" w:pos="3862"/>
        </w:tabs>
        <w:ind w:left="3862" w:right="4360" w:hanging="3600"/>
      </w:pPr>
      <w:r>
        <w:rPr>
          <w:w w:val="105"/>
        </w:rPr>
        <w:t>Revised</w:t>
      </w:r>
      <w:r>
        <w:rPr>
          <w:spacing w:val="-13"/>
          <w:w w:val="105"/>
        </w:rPr>
        <w:t xml:space="preserve"> </w:t>
      </w:r>
      <w:r>
        <w:rPr>
          <w:w w:val="105"/>
        </w:rPr>
        <w:t>by:</w:t>
      </w:r>
      <w:r>
        <w:rPr>
          <w:w w:val="105"/>
        </w:rPr>
        <w:tab/>
        <w:t>R.</w:t>
      </w:r>
      <w:r>
        <w:rPr>
          <w:spacing w:val="35"/>
          <w:w w:val="105"/>
        </w:rPr>
        <w:t xml:space="preserve"> </w:t>
      </w:r>
      <w:r>
        <w:rPr>
          <w:w w:val="105"/>
        </w:rPr>
        <w:t>Steven</w:t>
      </w:r>
      <w:r>
        <w:rPr>
          <w:spacing w:val="31"/>
          <w:w w:val="105"/>
        </w:rPr>
        <w:t xml:space="preserve"> </w:t>
      </w:r>
      <w:r>
        <w:rPr>
          <w:w w:val="105"/>
        </w:rPr>
        <w:t>Johnson</w:t>
      </w:r>
      <w:r>
        <w:rPr>
          <w:w w:val="110"/>
        </w:rPr>
        <w:t xml:space="preserve"> </w:t>
      </w:r>
      <w:r>
        <w:rPr>
          <w:w w:val="105"/>
        </w:rPr>
        <w:t>Instructor/Coordinator</w:t>
      </w:r>
    </w:p>
    <w:p w14:paraId="7DCEBB26" w14:textId="77777777" w:rsidR="00EA4615" w:rsidRDefault="00333243">
      <w:pPr>
        <w:pStyle w:val="BodyText"/>
        <w:spacing w:line="264" w:lineRule="exact"/>
        <w:ind w:left="3862"/>
      </w:pPr>
      <w:r>
        <w:rPr>
          <w:w w:val="110"/>
        </w:rPr>
        <w:t>North</w:t>
      </w:r>
      <w:r>
        <w:rPr>
          <w:spacing w:val="-4"/>
          <w:w w:val="110"/>
        </w:rPr>
        <w:t xml:space="preserve"> </w:t>
      </w:r>
      <w:r>
        <w:rPr>
          <w:w w:val="110"/>
        </w:rPr>
        <w:t>Carolina</w:t>
      </w:r>
      <w:r>
        <w:rPr>
          <w:spacing w:val="-16"/>
          <w:w w:val="110"/>
        </w:rPr>
        <w:t xml:space="preserve"> </w:t>
      </w:r>
      <w:r>
        <w:rPr>
          <w:w w:val="110"/>
        </w:rPr>
        <w:t>Justice</w:t>
      </w:r>
      <w:r>
        <w:rPr>
          <w:spacing w:val="-28"/>
          <w:w w:val="110"/>
        </w:rPr>
        <w:t xml:space="preserve"> </w:t>
      </w:r>
      <w:r>
        <w:rPr>
          <w:w w:val="110"/>
        </w:rPr>
        <w:t>Academy</w:t>
      </w:r>
    </w:p>
    <w:p w14:paraId="7EEE9790" w14:textId="77777777" w:rsidR="00EA4615" w:rsidRDefault="00EA4615">
      <w:pPr>
        <w:spacing w:before="11"/>
        <w:rPr>
          <w:rFonts w:ascii="Times New Roman" w:eastAsia="Times New Roman" w:hAnsi="Times New Roman" w:cs="Times New Roman"/>
        </w:rPr>
      </w:pPr>
    </w:p>
    <w:p w14:paraId="22396BC5" w14:textId="77777777" w:rsidR="00EA4615" w:rsidRDefault="00333243">
      <w:pPr>
        <w:pStyle w:val="BodyText"/>
        <w:tabs>
          <w:tab w:val="left" w:pos="3862"/>
        </w:tabs>
        <w:ind w:left="262"/>
      </w:pPr>
      <w:r>
        <w:rPr>
          <w:w w:val="110"/>
        </w:rPr>
        <w:t>Date</w:t>
      </w:r>
      <w:r>
        <w:rPr>
          <w:spacing w:val="-35"/>
          <w:w w:val="110"/>
        </w:rPr>
        <w:t xml:space="preserve"> </w:t>
      </w:r>
      <w:r>
        <w:rPr>
          <w:w w:val="110"/>
        </w:rPr>
        <w:t>Revised</w:t>
      </w:r>
      <w:r>
        <w:rPr>
          <w:w w:val="110"/>
        </w:rPr>
        <w:tab/>
        <w:t>Summer</w:t>
      </w:r>
      <w:r>
        <w:rPr>
          <w:spacing w:val="-6"/>
          <w:w w:val="110"/>
        </w:rPr>
        <w:t xml:space="preserve"> </w:t>
      </w:r>
      <w:r>
        <w:rPr>
          <w:w w:val="110"/>
        </w:rPr>
        <w:t>2001</w:t>
      </w:r>
    </w:p>
    <w:p w14:paraId="0FE8332B" w14:textId="77777777" w:rsidR="00EA4615" w:rsidRDefault="00EA4615">
      <w:pPr>
        <w:spacing w:before="10"/>
        <w:rPr>
          <w:rFonts w:ascii="Times New Roman" w:eastAsia="Times New Roman" w:hAnsi="Times New Roman" w:cs="Times New Roman"/>
          <w:sz w:val="28"/>
          <w:szCs w:val="28"/>
        </w:rPr>
      </w:pPr>
    </w:p>
    <w:p w14:paraId="59FFC0DA" w14:textId="77777777" w:rsidR="00EA4615" w:rsidRDefault="00333243">
      <w:pPr>
        <w:spacing w:line="70" w:lineRule="atLeast"/>
        <w:ind w:left="183"/>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1F848774" wp14:editId="3A4D32E6">
                <wp:extent cx="5581015" cy="45720"/>
                <wp:effectExtent l="8255" t="1270" r="1905" b="635"/>
                <wp:docPr id="26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45720"/>
                          <a:chOff x="0" y="0"/>
                          <a:chExt cx="8789" cy="72"/>
                        </a:xfrm>
                      </wpg:grpSpPr>
                      <wpg:grpSp>
                        <wpg:cNvPr id="264" name="Group 49"/>
                        <wpg:cNvGrpSpPr>
                          <a:grpSpLocks/>
                        </wpg:cNvGrpSpPr>
                        <wpg:grpSpPr bwMode="auto">
                          <a:xfrm>
                            <a:off x="36" y="36"/>
                            <a:ext cx="8717" cy="2"/>
                            <a:chOff x="36" y="36"/>
                            <a:chExt cx="8717" cy="2"/>
                          </a:xfrm>
                        </wpg:grpSpPr>
                        <wps:wsp>
                          <wps:cNvPr id="265" name="Freeform 50"/>
                          <wps:cNvSpPr>
                            <a:spLocks/>
                          </wps:cNvSpPr>
                          <wps:spPr bwMode="auto">
                            <a:xfrm>
                              <a:off x="36" y="36"/>
                              <a:ext cx="8717" cy="2"/>
                            </a:xfrm>
                            <a:custGeom>
                              <a:avLst/>
                              <a:gdLst>
                                <a:gd name="T0" fmla="+- 0 36 36"/>
                                <a:gd name="T1" fmla="*/ T0 w 8717"/>
                                <a:gd name="T2" fmla="+- 0 8753 3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B3D64D" id="Group 48" o:spid="_x0000_s1026" style="width:439.45pt;height:3.6pt;mso-position-horizontal-relative:char;mso-position-vertical-relative:line" coordsize="878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">
                <v:group id="Group 49" o:spid="_x0000_s1027" style="position:absolute;left:36;top:36;width:8717;height:2" coordorigin="36,36"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50" o:spid="_x0000_s1028" style="position:absolute;left:36;top:36;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" path="m,l8717,e" filled="f" strokeweight="3.6pt">
                    <v:path arrowok="t" o:connecttype="custom" o:connectlocs="0,0;8717,0" o:connectangles="0,0"/>
                  </v:shape>
                </v:group>
                <w10:anchorlock/>
              </v:group>
            </w:pict>
          </mc:Fallback>
        </mc:AlternateContent>
      </w:r>
    </w:p>
    <w:p w14:paraId="439648EE" w14:textId="77777777" w:rsidR="00EA4615" w:rsidRDefault="00EA4615">
      <w:pPr>
        <w:spacing w:line="70" w:lineRule="atLeast"/>
        <w:rPr>
          <w:rFonts w:ascii="Times New Roman" w:eastAsia="Times New Roman" w:hAnsi="Times New Roman" w:cs="Times New Roman"/>
          <w:sz w:val="7"/>
          <w:szCs w:val="7"/>
        </w:rPr>
        <w:sectPr w:rsidR="00EA4615">
          <w:headerReference w:type="default" r:id="rId175"/>
          <w:footerReference w:type="default" r:id="rId176"/>
          <w:pgSz w:w="12240" w:h="15840"/>
          <w:pgMar w:top="1820" w:right="20" w:bottom="1280" w:left="1720" w:header="1512" w:footer="1081" w:gutter="0"/>
          <w:pgNumType w:start="1"/>
          <w:cols w:space="720"/>
        </w:sectPr>
      </w:pPr>
    </w:p>
    <w:p w14:paraId="7778B537"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w:lastRenderedPageBreak/>
        <mc:AlternateContent>
          <mc:Choice Requires="wpg">
            <w:drawing>
              <wp:inline distT="0" distB="0" distL="0" distR="0" wp14:anchorId="3EA67F84" wp14:editId="1476BC41">
                <wp:extent cx="5543550" cy="45720"/>
                <wp:effectExtent l="5080" t="6350" r="4445" b="5080"/>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61" name="Group 46"/>
                        <wpg:cNvGrpSpPr>
                          <a:grpSpLocks/>
                        </wpg:cNvGrpSpPr>
                        <wpg:grpSpPr bwMode="auto">
                          <a:xfrm>
                            <a:off x="36" y="36"/>
                            <a:ext cx="8659" cy="2"/>
                            <a:chOff x="36" y="36"/>
                            <a:chExt cx="8659" cy="2"/>
                          </a:xfrm>
                        </wpg:grpSpPr>
                        <wps:wsp>
                          <wps:cNvPr id="262" name="Freeform 47"/>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B41EA" id="Group 45"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CBesVTigMAAOMIAAAOAAAAAAAAAAAAAAAAAC4C&#10;AABkcnMvZTJvRG9jLnhtbFBLAQItABQABgAIAAAAIQAoyH0y2wAAAAMBAAAPAAAAAAAAAAAAAAAA&#10;AOQFAABkcnMvZG93bnJldi54bWxQSwUGAAAAAAQABADzAAAA7AYAAAAA&#10;">
                <v:group id="Group 46"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7"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6CCCE841" w14:textId="77777777" w:rsidR="00EA4615" w:rsidRDefault="00333243">
      <w:pPr>
        <w:pStyle w:val="BodyText"/>
        <w:tabs>
          <w:tab w:val="left" w:pos="3839"/>
        </w:tabs>
        <w:spacing w:before="57"/>
        <w:ind w:left="3830" w:right="3327" w:hanging="3573"/>
      </w:pPr>
      <w:r>
        <w:rPr>
          <w:w w:val="105"/>
        </w:rPr>
        <w:t>Reviewed</w:t>
      </w:r>
      <w:r>
        <w:rPr>
          <w:spacing w:val="-23"/>
          <w:w w:val="105"/>
        </w:rPr>
        <w:t xml:space="preserve"> </w:t>
      </w:r>
      <w:r>
        <w:rPr>
          <w:w w:val="105"/>
        </w:rPr>
        <w:t>By:</w:t>
      </w:r>
      <w:r>
        <w:rPr>
          <w:w w:val="105"/>
        </w:rPr>
        <w:tab/>
      </w:r>
      <w:r>
        <w:rPr>
          <w:w w:val="105"/>
        </w:rPr>
        <w:tab/>
      </w:r>
      <w:r>
        <w:rPr>
          <w:rFonts w:ascii="Arial"/>
          <w:w w:val="105"/>
        </w:rPr>
        <w:t>R.</w:t>
      </w:r>
      <w:r>
        <w:rPr>
          <w:rFonts w:ascii="Arial"/>
          <w:spacing w:val="-1"/>
          <w:w w:val="105"/>
        </w:rPr>
        <w:t xml:space="preserve"> </w:t>
      </w:r>
      <w:r>
        <w:rPr>
          <w:w w:val="105"/>
        </w:rPr>
        <w:t>Steven</w:t>
      </w:r>
      <w:r>
        <w:rPr>
          <w:spacing w:val="32"/>
          <w:w w:val="105"/>
        </w:rPr>
        <w:t xml:space="preserve"> </w:t>
      </w:r>
      <w:r>
        <w:rPr>
          <w:w w:val="105"/>
        </w:rPr>
        <w:t>Johnson</w:t>
      </w:r>
      <w:r>
        <w:rPr>
          <w:w w:val="111"/>
        </w:rPr>
        <w:t xml:space="preserve"> </w:t>
      </w:r>
      <w:proofErr w:type="gramStart"/>
      <w:r>
        <w:rPr>
          <w:w w:val="105"/>
        </w:rPr>
        <w:t xml:space="preserve">Adjunct </w:t>
      </w:r>
      <w:r>
        <w:rPr>
          <w:spacing w:val="27"/>
          <w:w w:val="105"/>
        </w:rPr>
        <w:t xml:space="preserve"> </w:t>
      </w:r>
      <w:r>
        <w:rPr>
          <w:w w:val="105"/>
        </w:rPr>
        <w:t>Instructor</w:t>
      </w:r>
      <w:proofErr w:type="gramEnd"/>
    </w:p>
    <w:p w14:paraId="0BF6E766" w14:textId="77777777" w:rsidR="00EA4615" w:rsidRDefault="00333243">
      <w:pPr>
        <w:pStyle w:val="BodyText"/>
        <w:spacing w:line="264" w:lineRule="exact"/>
        <w:ind w:left="3834"/>
      </w:pPr>
      <w:r>
        <w:rPr>
          <w:w w:val="110"/>
        </w:rPr>
        <w:t>North</w:t>
      </w:r>
      <w:r>
        <w:rPr>
          <w:spacing w:val="-13"/>
          <w:w w:val="110"/>
        </w:rPr>
        <w:t xml:space="preserve"> </w:t>
      </w:r>
      <w:r>
        <w:rPr>
          <w:w w:val="110"/>
        </w:rPr>
        <w:t>Carolina</w:t>
      </w:r>
      <w:r>
        <w:rPr>
          <w:spacing w:val="-17"/>
          <w:w w:val="110"/>
        </w:rPr>
        <w:t xml:space="preserve"> </w:t>
      </w:r>
      <w:r>
        <w:rPr>
          <w:w w:val="110"/>
        </w:rPr>
        <w:t>Justice</w:t>
      </w:r>
      <w:r>
        <w:rPr>
          <w:spacing w:val="-24"/>
          <w:w w:val="110"/>
        </w:rPr>
        <w:t xml:space="preserve"> </w:t>
      </w:r>
      <w:r>
        <w:rPr>
          <w:w w:val="110"/>
        </w:rPr>
        <w:t>Academy</w:t>
      </w:r>
    </w:p>
    <w:p w14:paraId="1A17E92E" w14:textId="77777777" w:rsidR="00EA4615" w:rsidRDefault="00EA4615">
      <w:pPr>
        <w:spacing w:before="10"/>
        <w:rPr>
          <w:rFonts w:ascii="Times New Roman" w:eastAsia="Times New Roman" w:hAnsi="Times New Roman" w:cs="Times New Roman"/>
        </w:rPr>
      </w:pPr>
    </w:p>
    <w:p w14:paraId="22595B3C" w14:textId="77777777" w:rsidR="00EA4615" w:rsidRDefault="00333243">
      <w:pPr>
        <w:pStyle w:val="BodyText"/>
        <w:tabs>
          <w:tab w:val="left" w:pos="3844"/>
        </w:tabs>
        <w:ind w:left="262"/>
      </w:pPr>
      <w:r>
        <w:rPr>
          <w:w w:val="105"/>
        </w:rPr>
        <w:t>Date</w:t>
      </w:r>
      <w:r>
        <w:rPr>
          <w:spacing w:val="-5"/>
          <w:w w:val="105"/>
        </w:rPr>
        <w:t xml:space="preserve"> </w:t>
      </w:r>
      <w:r>
        <w:rPr>
          <w:w w:val="105"/>
        </w:rPr>
        <w:t>Reviewed:</w:t>
      </w:r>
      <w:r>
        <w:rPr>
          <w:w w:val="105"/>
        </w:rPr>
        <w:tab/>
      </w:r>
      <w:proofErr w:type="gramStart"/>
      <w:r>
        <w:rPr>
          <w:w w:val="105"/>
        </w:rPr>
        <w:t xml:space="preserve">February </w:t>
      </w:r>
      <w:r>
        <w:rPr>
          <w:spacing w:val="1"/>
          <w:w w:val="105"/>
        </w:rPr>
        <w:t xml:space="preserve"> </w:t>
      </w:r>
      <w:r>
        <w:rPr>
          <w:spacing w:val="-1"/>
          <w:w w:val="105"/>
        </w:rPr>
        <w:t>2014</w:t>
      </w:r>
      <w:proofErr w:type="gramEnd"/>
    </w:p>
    <w:p w14:paraId="590DD840" w14:textId="77777777" w:rsidR="00EA4615" w:rsidRDefault="00EA4615">
      <w:pPr>
        <w:rPr>
          <w:rFonts w:ascii="Times New Roman" w:eastAsia="Times New Roman" w:hAnsi="Times New Roman" w:cs="Times New Roman"/>
          <w:sz w:val="20"/>
          <w:szCs w:val="20"/>
        </w:rPr>
      </w:pPr>
    </w:p>
    <w:p w14:paraId="032DE5B9" w14:textId="77777777" w:rsidR="00EA4615" w:rsidRDefault="00EA4615">
      <w:pPr>
        <w:rPr>
          <w:rFonts w:ascii="Times New Roman" w:eastAsia="Times New Roman" w:hAnsi="Times New Roman" w:cs="Times New Roman"/>
          <w:sz w:val="20"/>
          <w:szCs w:val="20"/>
        </w:rPr>
      </w:pPr>
    </w:p>
    <w:p w14:paraId="12D28EDA" w14:textId="77777777" w:rsidR="00EA4615" w:rsidRDefault="00EA4615">
      <w:pPr>
        <w:rPr>
          <w:rFonts w:ascii="Times New Roman" w:eastAsia="Times New Roman" w:hAnsi="Times New Roman" w:cs="Times New Roman"/>
          <w:sz w:val="20"/>
          <w:szCs w:val="20"/>
        </w:rPr>
      </w:pPr>
    </w:p>
    <w:p w14:paraId="32BEEDDB" w14:textId="77777777" w:rsidR="00EA4615" w:rsidRDefault="00EA4615">
      <w:pPr>
        <w:rPr>
          <w:rFonts w:ascii="Times New Roman" w:eastAsia="Times New Roman" w:hAnsi="Times New Roman" w:cs="Times New Roman"/>
          <w:sz w:val="20"/>
          <w:szCs w:val="20"/>
        </w:rPr>
      </w:pPr>
    </w:p>
    <w:p w14:paraId="61B7BEED" w14:textId="77777777" w:rsidR="00EA4615" w:rsidRDefault="00EA4615">
      <w:pPr>
        <w:rPr>
          <w:rFonts w:ascii="Times New Roman" w:eastAsia="Times New Roman" w:hAnsi="Times New Roman" w:cs="Times New Roman"/>
          <w:sz w:val="20"/>
          <w:szCs w:val="20"/>
        </w:rPr>
      </w:pPr>
    </w:p>
    <w:p w14:paraId="6124782A" w14:textId="77777777" w:rsidR="00EA4615" w:rsidRDefault="00EA4615">
      <w:pPr>
        <w:rPr>
          <w:rFonts w:ascii="Times New Roman" w:eastAsia="Times New Roman" w:hAnsi="Times New Roman" w:cs="Times New Roman"/>
          <w:sz w:val="20"/>
          <w:szCs w:val="20"/>
        </w:rPr>
      </w:pPr>
    </w:p>
    <w:p w14:paraId="4F22DCF1" w14:textId="77777777" w:rsidR="00EA4615" w:rsidRDefault="00EA4615">
      <w:pPr>
        <w:rPr>
          <w:rFonts w:ascii="Times New Roman" w:eastAsia="Times New Roman" w:hAnsi="Times New Roman" w:cs="Times New Roman"/>
          <w:sz w:val="20"/>
          <w:szCs w:val="20"/>
        </w:rPr>
      </w:pPr>
    </w:p>
    <w:p w14:paraId="0782E2CB" w14:textId="77777777" w:rsidR="00EA4615" w:rsidRDefault="00EA4615">
      <w:pPr>
        <w:rPr>
          <w:rFonts w:ascii="Times New Roman" w:eastAsia="Times New Roman" w:hAnsi="Times New Roman" w:cs="Times New Roman"/>
          <w:sz w:val="20"/>
          <w:szCs w:val="20"/>
        </w:rPr>
      </w:pPr>
    </w:p>
    <w:p w14:paraId="43434609" w14:textId="77777777" w:rsidR="00EA4615" w:rsidRDefault="00EA4615">
      <w:pPr>
        <w:rPr>
          <w:rFonts w:ascii="Times New Roman" w:eastAsia="Times New Roman" w:hAnsi="Times New Roman" w:cs="Times New Roman"/>
          <w:sz w:val="20"/>
          <w:szCs w:val="20"/>
        </w:rPr>
      </w:pPr>
    </w:p>
    <w:p w14:paraId="06E29B45" w14:textId="77777777" w:rsidR="00EA4615" w:rsidRDefault="00EA4615">
      <w:pPr>
        <w:rPr>
          <w:rFonts w:ascii="Times New Roman" w:eastAsia="Times New Roman" w:hAnsi="Times New Roman" w:cs="Times New Roman"/>
          <w:sz w:val="20"/>
          <w:szCs w:val="20"/>
        </w:rPr>
      </w:pPr>
    </w:p>
    <w:p w14:paraId="3E6B4AEE" w14:textId="77777777" w:rsidR="00EA4615" w:rsidRDefault="00EA4615">
      <w:pPr>
        <w:rPr>
          <w:rFonts w:ascii="Times New Roman" w:eastAsia="Times New Roman" w:hAnsi="Times New Roman" w:cs="Times New Roman"/>
          <w:sz w:val="20"/>
          <w:szCs w:val="20"/>
        </w:rPr>
      </w:pPr>
    </w:p>
    <w:p w14:paraId="35267463" w14:textId="77777777" w:rsidR="00EA4615" w:rsidRDefault="00EA4615">
      <w:pPr>
        <w:rPr>
          <w:rFonts w:ascii="Times New Roman" w:eastAsia="Times New Roman" w:hAnsi="Times New Roman" w:cs="Times New Roman"/>
          <w:sz w:val="20"/>
          <w:szCs w:val="20"/>
        </w:rPr>
      </w:pPr>
    </w:p>
    <w:p w14:paraId="1F4BD155" w14:textId="77777777" w:rsidR="00EA4615" w:rsidRDefault="00EA4615">
      <w:pPr>
        <w:rPr>
          <w:rFonts w:ascii="Times New Roman" w:eastAsia="Times New Roman" w:hAnsi="Times New Roman" w:cs="Times New Roman"/>
          <w:sz w:val="20"/>
          <w:szCs w:val="20"/>
        </w:rPr>
      </w:pPr>
    </w:p>
    <w:p w14:paraId="3AAA7BC7" w14:textId="77777777" w:rsidR="00EA4615" w:rsidRDefault="00EA4615">
      <w:pPr>
        <w:rPr>
          <w:rFonts w:ascii="Times New Roman" w:eastAsia="Times New Roman" w:hAnsi="Times New Roman" w:cs="Times New Roman"/>
          <w:sz w:val="20"/>
          <w:szCs w:val="20"/>
        </w:rPr>
      </w:pPr>
    </w:p>
    <w:p w14:paraId="395B493A" w14:textId="77777777" w:rsidR="00EA4615" w:rsidRDefault="00EA4615">
      <w:pPr>
        <w:rPr>
          <w:rFonts w:ascii="Times New Roman" w:eastAsia="Times New Roman" w:hAnsi="Times New Roman" w:cs="Times New Roman"/>
          <w:sz w:val="20"/>
          <w:szCs w:val="20"/>
        </w:rPr>
      </w:pPr>
    </w:p>
    <w:p w14:paraId="7E14F7EE" w14:textId="77777777" w:rsidR="00EA4615" w:rsidRDefault="00EA4615">
      <w:pPr>
        <w:rPr>
          <w:rFonts w:ascii="Times New Roman" w:eastAsia="Times New Roman" w:hAnsi="Times New Roman" w:cs="Times New Roman"/>
          <w:sz w:val="20"/>
          <w:szCs w:val="20"/>
        </w:rPr>
      </w:pPr>
    </w:p>
    <w:p w14:paraId="057858B4" w14:textId="77777777" w:rsidR="00EA4615" w:rsidRDefault="00EA4615">
      <w:pPr>
        <w:rPr>
          <w:rFonts w:ascii="Times New Roman" w:eastAsia="Times New Roman" w:hAnsi="Times New Roman" w:cs="Times New Roman"/>
          <w:sz w:val="20"/>
          <w:szCs w:val="20"/>
        </w:rPr>
      </w:pPr>
    </w:p>
    <w:p w14:paraId="74EFB2F3" w14:textId="77777777" w:rsidR="00EA4615" w:rsidRDefault="00EA4615">
      <w:pPr>
        <w:rPr>
          <w:rFonts w:ascii="Times New Roman" w:eastAsia="Times New Roman" w:hAnsi="Times New Roman" w:cs="Times New Roman"/>
          <w:sz w:val="20"/>
          <w:szCs w:val="20"/>
        </w:rPr>
      </w:pPr>
    </w:p>
    <w:p w14:paraId="2AB11202" w14:textId="77777777" w:rsidR="00EA4615" w:rsidRDefault="00EA4615">
      <w:pPr>
        <w:rPr>
          <w:rFonts w:ascii="Times New Roman" w:eastAsia="Times New Roman" w:hAnsi="Times New Roman" w:cs="Times New Roman"/>
          <w:sz w:val="20"/>
          <w:szCs w:val="20"/>
        </w:rPr>
      </w:pPr>
    </w:p>
    <w:p w14:paraId="660CA8C5" w14:textId="77777777" w:rsidR="00EA4615" w:rsidRDefault="00EA4615">
      <w:pPr>
        <w:rPr>
          <w:rFonts w:ascii="Times New Roman" w:eastAsia="Times New Roman" w:hAnsi="Times New Roman" w:cs="Times New Roman"/>
          <w:sz w:val="20"/>
          <w:szCs w:val="20"/>
        </w:rPr>
      </w:pPr>
    </w:p>
    <w:p w14:paraId="0EB389CD" w14:textId="77777777" w:rsidR="00EA4615" w:rsidRDefault="00EA4615">
      <w:pPr>
        <w:rPr>
          <w:rFonts w:ascii="Times New Roman" w:eastAsia="Times New Roman" w:hAnsi="Times New Roman" w:cs="Times New Roman"/>
          <w:sz w:val="20"/>
          <w:szCs w:val="20"/>
        </w:rPr>
      </w:pPr>
    </w:p>
    <w:p w14:paraId="18BA3718" w14:textId="77777777" w:rsidR="00EA4615" w:rsidRDefault="00EA4615">
      <w:pPr>
        <w:rPr>
          <w:rFonts w:ascii="Times New Roman" w:eastAsia="Times New Roman" w:hAnsi="Times New Roman" w:cs="Times New Roman"/>
          <w:sz w:val="20"/>
          <w:szCs w:val="20"/>
        </w:rPr>
      </w:pPr>
    </w:p>
    <w:p w14:paraId="3AE06158" w14:textId="77777777" w:rsidR="00EA4615" w:rsidRDefault="00EA4615">
      <w:pPr>
        <w:rPr>
          <w:rFonts w:ascii="Times New Roman" w:eastAsia="Times New Roman" w:hAnsi="Times New Roman" w:cs="Times New Roman"/>
          <w:sz w:val="20"/>
          <w:szCs w:val="20"/>
        </w:rPr>
      </w:pPr>
    </w:p>
    <w:p w14:paraId="4D034DB3" w14:textId="77777777" w:rsidR="00EA4615" w:rsidRDefault="00EA4615">
      <w:pPr>
        <w:rPr>
          <w:rFonts w:ascii="Times New Roman" w:eastAsia="Times New Roman" w:hAnsi="Times New Roman" w:cs="Times New Roman"/>
          <w:sz w:val="20"/>
          <w:szCs w:val="20"/>
        </w:rPr>
      </w:pPr>
    </w:p>
    <w:p w14:paraId="12C8B8FA" w14:textId="77777777" w:rsidR="00EA4615" w:rsidRDefault="00EA4615">
      <w:pPr>
        <w:rPr>
          <w:rFonts w:ascii="Times New Roman" w:eastAsia="Times New Roman" w:hAnsi="Times New Roman" w:cs="Times New Roman"/>
          <w:sz w:val="20"/>
          <w:szCs w:val="20"/>
        </w:rPr>
      </w:pPr>
    </w:p>
    <w:p w14:paraId="396D0658" w14:textId="77777777" w:rsidR="00EA4615" w:rsidRDefault="00EA4615">
      <w:pPr>
        <w:rPr>
          <w:rFonts w:ascii="Times New Roman" w:eastAsia="Times New Roman" w:hAnsi="Times New Roman" w:cs="Times New Roman"/>
          <w:sz w:val="20"/>
          <w:szCs w:val="20"/>
        </w:rPr>
      </w:pPr>
    </w:p>
    <w:p w14:paraId="2699284D" w14:textId="77777777" w:rsidR="00EA4615" w:rsidRDefault="00EA4615">
      <w:pPr>
        <w:rPr>
          <w:rFonts w:ascii="Times New Roman" w:eastAsia="Times New Roman" w:hAnsi="Times New Roman" w:cs="Times New Roman"/>
          <w:sz w:val="20"/>
          <w:szCs w:val="20"/>
        </w:rPr>
      </w:pPr>
    </w:p>
    <w:p w14:paraId="5CABCCA4" w14:textId="77777777" w:rsidR="00EA4615" w:rsidRDefault="00EA4615">
      <w:pPr>
        <w:rPr>
          <w:rFonts w:ascii="Times New Roman" w:eastAsia="Times New Roman" w:hAnsi="Times New Roman" w:cs="Times New Roman"/>
          <w:sz w:val="20"/>
          <w:szCs w:val="20"/>
        </w:rPr>
      </w:pPr>
    </w:p>
    <w:p w14:paraId="45D69209" w14:textId="77777777" w:rsidR="00EA4615" w:rsidRDefault="00EA4615">
      <w:pPr>
        <w:rPr>
          <w:rFonts w:ascii="Times New Roman" w:eastAsia="Times New Roman" w:hAnsi="Times New Roman" w:cs="Times New Roman"/>
          <w:sz w:val="20"/>
          <w:szCs w:val="20"/>
        </w:rPr>
      </w:pPr>
    </w:p>
    <w:p w14:paraId="53AD30AB" w14:textId="77777777" w:rsidR="00EA4615" w:rsidRDefault="00EA4615">
      <w:pPr>
        <w:rPr>
          <w:rFonts w:ascii="Times New Roman" w:eastAsia="Times New Roman" w:hAnsi="Times New Roman" w:cs="Times New Roman"/>
          <w:sz w:val="20"/>
          <w:szCs w:val="20"/>
        </w:rPr>
      </w:pPr>
    </w:p>
    <w:p w14:paraId="36310250" w14:textId="77777777" w:rsidR="00EA4615" w:rsidRDefault="00EA4615">
      <w:pPr>
        <w:rPr>
          <w:rFonts w:ascii="Times New Roman" w:eastAsia="Times New Roman" w:hAnsi="Times New Roman" w:cs="Times New Roman"/>
          <w:sz w:val="20"/>
          <w:szCs w:val="20"/>
        </w:rPr>
      </w:pPr>
    </w:p>
    <w:p w14:paraId="11328A03" w14:textId="77777777" w:rsidR="00EA4615" w:rsidRDefault="00EA4615">
      <w:pPr>
        <w:rPr>
          <w:rFonts w:ascii="Times New Roman" w:eastAsia="Times New Roman" w:hAnsi="Times New Roman" w:cs="Times New Roman"/>
          <w:sz w:val="20"/>
          <w:szCs w:val="20"/>
        </w:rPr>
      </w:pPr>
    </w:p>
    <w:p w14:paraId="5AE54B7D" w14:textId="77777777" w:rsidR="00EA4615" w:rsidRDefault="00EA4615">
      <w:pPr>
        <w:rPr>
          <w:rFonts w:ascii="Times New Roman" w:eastAsia="Times New Roman" w:hAnsi="Times New Roman" w:cs="Times New Roman"/>
          <w:sz w:val="20"/>
          <w:szCs w:val="20"/>
        </w:rPr>
      </w:pPr>
    </w:p>
    <w:p w14:paraId="298DCF4E" w14:textId="77777777" w:rsidR="00EA4615" w:rsidRDefault="00EA4615">
      <w:pPr>
        <w:rPr>
          <w:rFonts w:ascii="Times New Roman" w:eastAsia="Times New Roman" w:hAnsi="Times New Roman" w:cs="Times New Roman"/>
          <w:sz w:val="20"/>
          <w:szCs w:val="20"/>
        </w:rPr>
      </w:pPr>
    </w:p>
    <w:p w14:paraId="4056B575" w14:textId="77777777" w:rsidR="00EA4615" w:rsidRDefault="00EA4615">
      <w:pPr>
        <w:rPr>
          <w:rFonts w:ascii="Times New Roman" w:eastAsia="Times New Roman" w:hAnsi="Times New Roman" w:cs="Times New Roman"/>
          <w:sz w:val="20"/>
          <w:szCs w:val="20"/>
        </w:rPr>
      </w:pPr>
    </w:p>
    <w:p w14:paraId="597C2657" w14:textId="77777777" w:rsidR="00EA4615" w:rsidRDefault="00EA4615">
      <w:pPr>
        <w:rPr>
          <w:rFonts w:ascii="Times New Roman" w:eastAsia="Times New Roman" w:hAnsi="Times New Roman" w:cs="Times New Roman"/>
          <w:sz w:val="20"/>
          <w:szCs w:val="20"/>
        </w:rPr>
      </w:pPr>
    </w:p>
    <w:p w14:paraId="0AD7B379" w14:textId="77777777" w:rsidR="00EA4615" w:rsidRDefault="00EA4615">
      <w:pPr>
        <w:rPr>
          <w:rFonts w:ascii="Times New Roman" w:eastAsia="Times New Roman" w:hAnsi="Times New Roman" w:cs="Times New Roman"/>
          <w:sz w:val="20"/>
          <w:szCs w:val="20"/>
        </w:rPr>
      </w:pPr>
    </w:p>
    <w:p w14:paraId="100CD099" w14:textId="77777777" w:rsidR="00EA4615" w:rsidRDefault="00EA4615">
      <w:pPr>
        <w:rPr>
          <w:rFonts w:ascii="Times New Roman" w:eastAsia="Times New Roman" w:hAnsi="Times New Roman" w:cs="Times New Roman"/>
          <w:sz w:val="20"/>
          <w:szCs w:val="20"/>
        </w:rPr>
      </w:pPr>
    </w:p>
    <w:p w14:paraId="56AB346E" w14:textId="77777777" w:rsidR="00EA4615" w:rsidRDefault="00EA4615">
      <w:pPr>
        <w:rPr>
          <w:rFonts w:ascii="Times New Roman" w:eastAsia="Times New Roman" w:hAnsi="Times New Roman" w:cs="Times New Roman"/>
          <w:sz w:val="20"/>
          <w:szCs w:val="20"/>
        </w:rPr>
      </w:pPr>
    </w:p>
    <w:p w14:paraId="0107384E" w14:textId="77777777" w:rsidR="00EA4615" w:rsidRDefault="00EA4615">
      <w:pPr>
        <w:rPr>
          <w:rFonts w:ascii="Times New Roman" w:eastAsia="Times New Roman" w:hAnsi="Times New Roman" w:cs="Times New Roman"/>
          <w:sz w:val="20"/>
          <w:szCs w:val="20"/>
        </w:rPr>
      </w:pPr>
    </w:p>
    <w:p w14:paraId="0D07C1BC" w14:textId="77777777" w:rsidR="00EA4615" w:rsidRDefault="00EA4615">
      <w:pPr>
        <w:rPr>
          <w:rFonts w:ascii="Times New Roman" w:eastAsia="Times New Roman" w:hAnsi="Times New Roman" w:cs="Times New Roman"/>
          <w:sz w:val="20"/>
          <w:szCs w:val="20"/>
        </w:rPr>
      </w:pPr>
    </w:p>
    <w:p w14:paraId="7DA00204" w14:textId="77777777" w:rsidR="00EA4615" w:rsidRDefault="00EA4615">
      <w:pPr>
        <w:rPr>
          <w:rFonts w:ascii="Times New Roman" w:eastAsia="Times New Roman" w:hAnsi="Times New Roman" w:cs="Times New Roman"/>
          <w:sz w:val="20"/>
          <w:szCs w:val="20"/>
        </w:rPr>
      </w:pPr>
    </w:p>
    <w:p w14:paraId="7E7A4C0C" w14:textId="77777777" w:rsidR="00EA4615" w:rsidRDefault="00EA4615">
      <w:pPr>
        <w:rPr>
          <w:rFonts w:ascii="Times New Roman" w:eastAsia="Times New Roman" w:hAnsi="Times New Roman" w:cs="Times New Roman"/>
          <w:sz w:val="20"/>
          <w:szCs w:val="20"/>
        </w:rPr>
      </w:pPr>
    </w:p>
    <w:p w14:paraId="34C462DE" w14:textId="77777777" w:rsidR="00EA4615" w:rsidRDefault="00EA4615">
      <w:pPr>
        <w:rPr>
          <w:rFonts w:ascii="Times New Roman" w:eastAsia="Times New Roman" w:hAnsi="Times New Roman" w:cs="Times New Roman"/>
          <w:sz w:val="20"/>
          <w:szCs w:val="20"/>
        </w:rPr>
      </w:pPr>
    </w:p>
    <w:p w14:paraId="6D11B7E3" w14:textId="77777777" w:rsidR="00EA4615" w:rsidRDefault="00EA4615">
      <w:pPr>
        <w:rPr>
          <w:rFonts w:ascii="Times New Roman" w:eastAsia="Times New Roman" w:hAnsi="Times New Roman" w:cs="Times New Roman"/>
          <w:sz w:val="20"/>
          <w:szCs w:val="20"/>
        </w:rPr>
      </w:pPr>
    </w:p>
    <w:p w14:paraId="5BC8661E" w14:textId="77777777" w:rsidR="00EA4615" w:rsidRDefault="00EA4615">
      <w:pPr>
        <w:rPr>
          <w:rFonts w:ascii="Times New Roman" w:eastAsia="Times New Roman" w:hAnsi="Times New Roman" w:cs="Times New Roman"/>
          <w:sz w:val="20"/>
          <w:szCs w:val="20"/>
        </w:rPr>
      </w:pPr>
    </w:p>
    <w:p w14:paraId="3202610B" w14:textId="77777777" w:rsidR="00EA4615" w:rsidRDefault="00EA4615">
      <w:pPr>
        <w:rPr>
          <w:rFonts w:ascii="Times New Roman" w:eastAsia="Times New Roman" w:hAnsi="Times New Roman" w:cs="Times New Roman"/>
          <w:sz w:val="20"/>
          <w:szCs w:val="20"/>
        </w:rPr>
      </w:pPr>
    </w:p>
    <w:p w14:paraId="2051BC2A" w14:textId="77777777" w:rsidR="00EA4615" w:rsidRDefault="00EA4615">
      <w:pPr>
        <w:rPr>
          <w:rFonts w:ascii="Times New Roman" w:eastAsia="Times New Roman" w:hAnsi="Times New Roman" w:cs="Times New Roman"/>
          <w:sz w:val="27"/>
          <w:szCs w:val="27"/>
        </w:rPr>
      </w:pPr>
    </w:p>
    <w:p w14:paraId="7AAC5093" w14:textId="77777777" w:rsidR="00EA4615" w:rsidRDefault="00333243">
      <w:pPr>
        <w:spacing w:line="70" w:lineRule="atLeast"/>
        <w:ind w:left="178"/>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2A20C02A" wp14:editId="4578C7BA">
                <wp:extent cx="5555615" cy="45720"/>
                <wp:effectExtent l="5080" t="8255" r="1905" b="3175"/>
                <wp:docPr id="2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258" name="Group 43"/>
                        <wpg:cNvGrpSpPr>
                          <a:grpSpLocks/>
                        </wpg:cNvGrpSpPr>
                        <wpg:grpSpPr bwMode="auto">
                          <a:xfrm>
                            <a:off x="36" y="36"/>
                            <a:ext cx="8678" cy="2"/>
                            <a:chOff x="36" y="36"/>
                            <a:chExt cx="8678" cy="2"/>
                          </a:xfrm>
                        </wpg:grpSpPr>
                        <wps:wsp>
                          <wps:cNvPr id="259" name="Freeform 44"/>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5FC0F" id="Group 42"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">
                <v:group id="Group 43"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4"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" path="m,l8677,e" filled="f" strokeweight="1.267mm">
                    <v:path arrowok="t" o:connecttype="custom" o:connectlocs="0,0;8677,0" o:connectangles="0,0"/>
                  </v:shape>
                </v:group>
                <w10:anchorlock/>
              </v:group>
            </w:pict>
          </mc:Fallback>
        </mc:AlternateContent>
      </w:r>
    </w:p>
    <w:p w14:paraId="3F9C15E2" w14:textId="77777777" w:rsidR="00EA4615" w:rsidRDefault="00EA4615">
      <w:pPr>
        <w:spacing w:line="70" w:lineRule="atLeast"/>
        <w:rPr>
          <w:rFonts w:ascii="Times New Roman" w:eastAsia="Times New Roman" w:hAnsi="Times New Roman" w:cs="Times New Roman"/>
          <w:sz w:val="7"/>
          <w:szCs w:val="7"/>
        </w:rPr>
        <w:sectPr w:rsidR="00EA4615">
          <w:pgSz w:w="12240" w:h="15840"/>
          <w:pgMar w:top="1840" w:right="1480" w:bottom="1280" w:left="1720" w:header="1512" w:footer="1081" w:gutter="0"/>
          <w:cols w:space="720"/>
        </w:sectPr>
      </w:pPr>
    </w:p>
    <w:p w14:paraId="620049F4" w14:textId="77777777" w:rsidR="00EA4615" w:rsidRDefault="00EA4615">
      <w:pPr>
        <w:spacing w:before="6"/>
        <w:rPr>
          <w:rFonts w:ascii="Times New Roman" w:eastAsia="Times New Roman" w:hAnsi="Times New Roman" w:cs="Times New Roman"/>
          <w:sz w:val="25"/>
          <w:szCs w:val="25"/>
        </w:rPr>
      </w:pPr>
    </w:p>
    <w:p w14:paraId="40220117" w14:textId="77777777" w:rsidR="00EA4615" w:rsidRDefault="00333243">
      <w:pPr>
        <w:pStyle w:val="BodyText"/>
        <w:spacing w:before="70"/>
        <w:ind w:left="271" w:right="349"/>
      </w:pPr>
      <w:r>
        <w:rPr>
          <w:noProof/>
        </w:rPr>
        <mc:AlternateContent>
          <mc:Choice Requires="wpg">
            <w:drawing>
              <wp:anchor distT="0" distB="0" distL="114300" distR="114300" simplePos="0" relativeHeight="4168" behindDoc="0" locked="0" layoutInCell="1" allowOverlap="1" wp14:anchorId="4592F473" wp14:editId="31B8BD5D">
                <wp:simplePos x="0" y="0"/>
                <wp:positionH relativeFrom="page">
                  <wp:posOffset>1243330</wp:posOffset>
                </wp:positionH>
                <wp:positionV relativeFrom="paragraph">
                  <wp:posOffset>-179070</wp:posOffset>
                </wp:positionV>
                <wp:extent cx="5523230" cy="1270"/>
                <wp:effectExtent l="24130" t="22860" r="24765" b="23495"/>
                <wp:wrapNone/>
                <wp:docPr id="2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58" y="-282"/>
                          <a:chExt cx="8698" cy="2"/>
                        </a:xfrm>
                      </wpg:grpSpPr>
                      <wps:wsp>
                        <wps:cNvPr id="256" name="Freeform 41"/>
                        <wps:cNvSpPr>
                          <a:spLocks/>
                        </wps:cNvSpPr>
                        <wps:spPr bwMode="auto">
                          <a:xfrm>
                            <a:off x="1958" y="-282"/>
                            <a:ext cx="8698" cy="2"/>
                          </a:xfrm>
                          <a:custGeom>
                            <a:avLst/>
                            <a:gdLst>
                              <a:gd name="T0" fmla="+- 0 1958 1958"/>
                              <a:gd name="T1" fmla="*/ T0 w 8698"/>
                              <a:gd name="T2" fmla="+- 0 10656 1958"/>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98D7F" id="Group 40" o:spid="_x0000_s1026" style="position:absolute;margin-left:97.9pt;margin-top:-14.1pt;width:434.9pt;height:.1pt;z-index:4168;mso-position-horizontal-relative:page" coordorigin="1958,-28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">
                <v:shape id="Freeform 41" o:spid="_x0000_s1027" style="position:absolute;left:1958;top:-28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" path="m,l8698,e" filled="f" strokeweight="3.6pt">
                  <v:path arrowok="t" o:connecttype="custom" o:connectlocs="0,0;8698,0" o:connectangles="0,0"/>
                </v:shape>
                <w10:wrap anchorx="page"/>
              </v:group>
            </w:pict>
          </mc:Fallback>
        </mc:AlternateContent>
      </w:r>
      <w:r>
        <w:rPr>
          <w:w w:val="110"/>
        </w:rPr>
        <w:t xml:space="preserve">Title: </w:t>
      </w:r>
      <w:r>
        <w:rPr>
          <w:spacing w:val="39"/>
          <w:w w:val="110"/>
        </w:rPr>
        <w:t xml:space="preserve"> </w:t>
      </w:r>
      <w:r>
        <w:rPr>
          <w:w w:val="110"/>
        </w:rPr>
        <w:t>Encounter</w:t>
      </w:r>
      <w:r>
        <w:rPr>
          <w:spacing w:val="2"/>
          <w:w w:val="110"/>
        </w:rPr>
        <w:t xml:space="preserve"> </w:t>
      </w:r>
      <w:r>
        <w:rPr>
          <w:w w:val="110"/>
        </w:rPr>
        <w:t>Techniques</w:t>
      </w:r>
    </w:p>
    <w:p w14:paraId="739094F6" w14:textId="77777777" w:rsidR="00EA4615" w:rsidRDefault="00EA4615">
      <w:pPr>
        <w:spacing w:before="6"/>
        <w:rPr>
          <w:rFonts w:ascii="Times New Roman" w:eastAsia="Times New Roman" w:hAnsi="Times New Roman" w:cs="Times New Roman"/>
        </w:rPr>
      </w:pPr>
    </w:p>
    <w:p w14:paraId="0CAF97C2" w14:textId="77777777" w:rsidR="00EA4615" w:rsidRDefault="00333243">
      <w:pPr>
        <w:pStyle w:val="BodyText"/>
        <w:numPr>
          <w:ilvl w:val="1"/>
          <w:numId w:val="30"/>
        </w:numPr>
        <w:tabs>
          <w:tab w:val="left" w:pos="1012"/>
        </w:tabs>
        <w:ind w:left="1011" w:hanging="735"/>
      </w:pPr>
      <w:r>
        <w:rPr>
          <w:w w:val="110"/>
        </w:rPr>
        <w:t>Introduction</w:t>
      </w:r>
    </w:p>
    <w:p w14:paraId="475DA0A7" w14:textId="77777777" w:rsidR="00EA4615" w:rsidRDefault="00EA4615">
      <w:pPr>
        <w:spacing w:before="11"/>
        <w:rPr>
          <w:rFonts w:ascii="Times New Roman" w:eastAsia="Times New Roman" w:hAnsi="Times New Roman" w:cs="Times New Roman"/>
        </w:rPr>
      </w:pPr>
    </w:p>
    <w:p w14:paraId="6DE902D4" w14:textId="77777777" w:rsidR="00EA4615" w:rsidRDefault="00333243">
      <w:pPr>
        <w:pStyle w:val="BodyText"/>
        <w:numPr>
          <w:ilvl w:val="0"/>
          <w:numId w:val="13"/>
        </w:numPr>
        <w:tabs>
          <w:tab w:val="left" w:pos="1722"/>
        </w:tabs>
      </w:pPr>
      <w:r>
        <w:rPr>
          <w:w w:val="110"/>
        </w:rPr>
        <w:t>Opening</w:t>
      </w:r>
      <w:r>
        <w:rPr>
          <w:spacing w:val="16"/>
          <w:w w:val="110"/>
        </w:rPr>
        <w:t xml:space="preserve"> </w:t>
      </w:r>
      <w:r>
        <w:rPr>
          <w:w w:val="110"/>
        </w:rPr>
        <w:t>Statement</w:t>
      </w:r>
    </w:p>
    <w:p w14:paraId="1F1E68E4" w14:textId="77777777" w:rsidR="00EA4615" w:rsidRDefault="00EA4615">
      <w:pPr>
        <w:spacing w:before="11"/>
        <w:rPr>
          <w:rFonts w:ascii="Times New Roman" w:eastAsia="Times New Roman" w:hAnsi="Times New Roman" w:cs="Times New Roman"/>
        </w:rPr>
      </w:pPr>
    </w:p>
    <w:p w14:paraId="6CAABFA1" w14:textId="77777777" w:rsidR="00EA4615" w:rsidRDefault="00333243">
      <w:pPr>
        <w:pStyle w:val="BodyText"/>
        <w:spacing w:line="239" w:lineRule="auto"/>
        <w:ind w:left="1716" w:right="279" w:firstLine="4"/>
      </w:pPr>
      <w:r>
        <w:rPr>
          <w:w w:val="110"/>
        </w:rPr>
        <w:t>Often,</w:t>
      </w:r>
      <w:r>
        <w:rPr>
          <w:spacing w:val="1"/>
          <w:w w:val="110"/>
        </w:rPr>
        <w:t xml:space="preserve"> </w:t>
      </w:r>
      <w:r>
        <w:rPr>
          <w:w w:val="110"/>
        </w:rPr>
        <w:t>armed</w:t>
      </w:r>
      <w:r>
        <w:rPr>
          <w:spacing w:val="-4"/>
          <w:w w:val="110"/>
        </w:rPr>
        <w:t xml:space="preserve"> </w:t>
      </w:r>
      <w:r>
        <w:rPr>
          <w:w w:val="110"/>
        </w:rPr>
        <w:t>officers</w:t>
      </w:r>
      <w:r>
        <w:rPr>
          <w:spacing w:val="-1"/>
          <w:w w:val="110"/>
        </w:rPr>
        <w:t xml:space="preserve"> </w:t>
      </w:r>
      <w:r>
        <w:rPr>
          <w:w w:val="110"/>
        </w:rPr>
        <w:t>only</w:t>
      </w:r>
      <w:r>
        <w:rPr>
          <w:spacing w:val="-11"/>
          <w:w w:val="110"/>
        </w:rPr>
        <w:t xml:space="preserve"> </w:t>
      </w:r>
      <w:r>
        <w:rPr>
          <w:w w:val="110"/>
        </w:rPr>
        <w:t>fire</w:t>
      </w:r>
      <w:r>
        <w:rPr>
          <w:spacing w:val="-8"/>
          <w:w w:val="110"/>
        </w:rPr>
        <w:t xml:space="preserve"> </w:t>
      </w:r>
      <w:r>
        <w:rPr>
          <w:w w:val="110"/>
        </w:rPr>
        <w:t>in</w:t>
      </w:r>
      <w:r>
        <w:rPr>
          <w:spacing w:val="-5"/>
          <w:w w:val="110"/>
        </w:rPr>
        <w:t xml:space="preserve"> </w:t>
      </w:r>
      <w:r>
        <w:rPr>
          <w:w w:val="110"/>
        </w:rPr>
        <w:t>a</w:t>
      </w:r>
      <w:r>
        <w:rPr>
          <w:spacing w:val="-10"/>
          <w:w w:val="110"/>
        </w:rPr>
        <w:t xml:space="preserve"> </w:t>
      </w:r>
      <w:r>
        <w:rPr>
          <w:w w:val="110"/>
        </w:rPr>
        <w:t>very</w:t>
      </w:r>
      <w:r>
        <w:rPr>
          <w:spacing w:val="-5"/>
          <w:w w:val="110"/>
        </w:rPr>
        <w:t xml:space="preserve"> </w:t>
      </w:r>
      <w:r>
        <w:rPr>
          <w:w w:val="110"/>
        </w:rPr>
        <w:t>sterile or</w:t>
      </w:r>
      <w:r>
        <w:rPr>
          <w:spacing w:val="-3"/>
          <w:w w:val="110"/>
        </w:rPr>
        <w:t xml:space="preserve"> </w:t>
      </w:r>
      <w:r>
        <w:rPr>
          <w:w w:val="110"/>
        </w:rPr>
        <w:t>static</w:t>
      </w:r>
      <w:r>
        <w:rPr>
          <w:spacing w:val="-12"/>
          <w:w w:val="110"/>
        </w:rPr>
        <w:t xml:space="preserve"> </w:t>
      </w:r>
      <w:r>
        <w:rPr>
          <w:w w:val="110"/>
        </w:rPr>
        <w:t>environment</w:t>
      </w:r>
      <w:r>
        <w:rPr>
          <w:w w:val="109"/>
        </w:rPr>
        <w:t xml:space="preserve"> </w:t>
      </w:r>
      <w:r>
        <w:rPr>
          <w:w w:val="110"/>
        </w:rPr>
        <w:t>such</w:t>
      </w:r>
      <w:r>
        <w:rPr>
          <w:spacing w:val="-5"/>
          <w:w w:val="110"/>
        </w:rPr>
        <w:t xml:space="preserve"> </w:t>
      </w:r>
      <w:r>
        <w:rPr>
          <w:w w:val="110"/>
        </w:rPr>
        <w:t>as</w:t>
      </w:r>
      <w:r>
        <w:rPr>
          <w:spacing w:val="-15"/>
          <w:w w:val="110"/>
        </w:rPr>
        <w:t xml:space="preserve"> </w:t>
      </w:r>
      <w:r>
        <w:rPr>
          <w:w w:val="110"/>
        </w:rPr>
        <w:t>firing</w:t>
      </w:r>
      <w:r>
        <w:rPr>
          <w:spacing w:val="-10"/>
          <w:w w:val="110"/>
        </w:rPr>
        <w:t xml:space="preserve"> </w:t>
      </w:r>
      <w:r>
        <w:rPr>
          <w:w w:val="110"/>
        </w:rPr>
        <w:t>a</w:t>
      </w:r>
      <w:r>
        <w:rPr>
          <w:spacing w:val="-5"/>
          <w:w w:val="110"/>
        </w:rPr>
        <w:t xml:space="preserve"> </w:t>
      </w:r>
      <w:r>
        <w:rPr>
          <w:w w:val="110"/>
        </w:rPr>
        <w:t>qualification</w:t>
      </w:r>
      <w:r>
        <w:rPr>
          <w:spacing w:val="7"/>
          <w:w w:val="110"/>
        </w:rPr>
        <w:t xml:space="preserve"> </w:t>
      </w:r>
      <w:r>
        <w:rPr>
          <w:w w:val="110"/>
        </w:rPr>
        <w:t>course.</w:t>
      </w:r>
      <w:r>
        <w:rPr>
          <w:spacing w:val="54"/>
          <w:w w:val="110"/>
        </w:rPr>
        <w:t xml:space="preserve"> </w:t>
      </w:r>
      <w:r>
        <w:rPr>
          <w:w w:val="110"/>
        </w:rPr>
        <w:t>In</w:t>
      </w:r>
      <w:r>
        <w:rPr>
          <w:spacing w:val="-9"/>
          <w:w w:val="110"/>
        </w:rPr>
        <w:t xml:space="preserve"> </w:t>
      </w:r>
      <w:r>
        <w:rPr>
          <w:w w:val="110"/>
        </w:rPr>
        <w:t>this</w:t>
      </w:r>
      <w:r>
        <w:rPr>
          <w:spacing w:val="-11"/>
          <w:w w:val="110"/>
        </w:rPr>
        <w:t xml:space="preserve"> </w:t>
      </w:r>
      <w:r>
        <w:rPr>
          <w:w w:val="110"/>
        </w:rPr>
        <w:t>environment,</w:t>
      </w:r>
      <w:r>
        <w:rPr>
          <w:spacing w:val="18"/>
          <w:w w:val="110"/>
        </w:rPr>
        <w:t xml:space="preserve"> </w:t>
      </w:r>
      <w:r>
        <w:rPr>
          <w:w w:val="110"/>
        </w:rPr>
        <w:t>the</w:t>
      </w:r>
      <w:r>
        <w:rPr>
          <w:spacing w:val="-7"/>
          <w:w w:val="110"/>
        </w:rPr>
        <w:t xml:space="preserve"> </w:t>
      </w:r>
      <w:r>
        <w:rPr>
          <w:w w:val="110"/>
        </w:rPr>
        <w:t>officer</w:t>
      </w:r>
      <w:r>
        <w:rPr>
          <w:w w:val="98"/>
        </w:rPr>
        <w:t xml:space="preserve"> </w:t>
      </w:r>
      <w:r>
        <w:rPr>
          <w:w w:val="110"/>
        </w:rPr>
        <w:t>is</w:t>
      </w:r>
      <w:r>
        <w:rPr>
          <w:spacing w:val="5"/>
          <w:w w:val="110"/>
        </w:rPr>
        <w:t xml:space="preserve"> </w:t>
      </w:r>
      <w:r>
        <w:rPr>
          <w:w w:val="110"/>
        </w:rPr>
        <w:t>stationary</w:t>
      </w:r>
      <w:r>
        <w:rPr>
          <w:spacing w:val="22"/>
          <w:w w:val="110"/>
        </w:rPr>
        <w:t xml:space="preserve"> </w:t>
      </w:r>
      <w:r>
        <w:rPr>
          <w:w w:val="110"/>
        </w:rPr>
        <w:t>during</w:t>
      </w:r>
      <w:r>
        <w:rPr>
          <w:spacing w:val="13"/>
          <w:w w:val="110"/>
        </w:rPr>
        <w:t xml:space="preserve"> </w:t>
      </w:r>
      <w:r>
        <w:rPr>
          <w:w w:val="110"/>
        </w:rPr>
        <w:t>the</w:t>
      </w:r>
      <w:r>
        <w:rPr>
          <w:spacing w:val="15"/>
          <w:w w:val="110"/>
        </w:rPr>
        <w:t xml:space="preserve"> </w:t>
      </w:r>
      <w:r>
        <w:rPr>
          <w:w w:val="110"/>
        </w:rPr>
        <w:t>shooting</w:t>
      </w:r>
      <w:r>
        <w:rPr>
          <w:spacing w:val="7"/>
          <w:w w:val="110"/>
        </w:rPr>
        <w:t xml:space="preserve"> </w:t>
      </w:r>
      <w:r>
        <w:rPr>
          <w:w w:val="110"/>
        </w:rPr>
        <w:t>segments</w:t>
      </w:r>
      <w:r>
        <w:rPr>
          <w:spacing w:val="12"/>
          <w:w w:val="110"/>
        </w:rPr>
        <w:t xml:space="preserve"> </w:t>
      </w:r>
      <w:r>
        <w:rPr>
          <w:w w:val="110"/>
        </w:rPr>
        <w:t>and</w:t>
      </w:r>
      <w:r>
        <w:rPr>
          <w:spacing w:val="14"/>
          <w:w w:val="110"/>
        </w:rPr>
        <w:t xml:space="preserve"> </w:t>
      </w:r>
      <w:r>
        <w:rPr>
          <w:w w:val="110"/>
        </w:rPr>
        <w:t>the</w:t>
      </w:r>
      <w:r>
        <w:rPr>
          <w:spacing w:val="23"/>
          <w:w w:val="110"/>
        </w:rPr>
        <w:t xml:space="preserve"> </w:t>
      </w:r>
      <w:r>
        <w:rPr>
          <w:w w:val="110"/>
        </w:rPr>
        <w:t>target</w:t>
      </w:r>
      <w:r>
        <w:rPr>
          <w:spacing w:val="14"/>
          <w:w w:val="110"/>
        </w:rPr>
        <w:t xml:space="preserve"> </w:t>
      </w:r>
      <w:r>
        <w:rPr>
          <w:w w:val="110"/>
        </w:rPr>
        <w:t>is</w:t>
      </w:r>
      <w:r>
        <w:rPr>
          <w:w w:val="112"/>
        </w:rPr>
        <w:t xml:space="preserve"> </w:t>
      </w:r>
      <w:r>
        <w:rPr>
          <w:w w:val="110"/>
        </w:rPr>
        <w:t>stationary.</w:t>
      </w:r>
      <w:r>
        <w:rPr>
          <w:spacing w:val="56"/>
          <w:w w:val="110"/>
        </w:rPr>
        <w:t xml:space="preserve"> </w:t>
      </w:r>
      <w:r>
        <w:rPr>
          <w:w w:val="110"/>
        </w:rPr>
        <w:t>When</w:t>
      </w:r>
      <w:r>
        <w:rPr>
          <w:spacing w:val="-1"/>
          <w:w w:val="110"/>
        </w:rPr>
        <w:t xml:space="preserve"> </w:t>
      </w:r>
      <w:r>
        <w:rPr>
          <w:w w:val="110"/>
        </w:rPr>
        <w:t>training</w:t>
      </w:r>
      <w:r>
        <w:rPr>
          <w:spacing w:val="-1"/>
          <w:w w:val="110"/>
        </w:rPr>
        <w:t xml:space="preserve"> </w:t>
      </w:r>
      <w:r>
        <w:rPr>
          <w:w w:val="110"/>
        </w:rPr>
        <w:t>for</w:t>
      </w:r>
      <w:r>
        <w:rPr>
          <w:spacing w:val="-7"/>
          <w:w w:val="110"/>
        </w:rPr>
        <w:t xml:space="preserve"> </w:t>
      </w:r>
      <w:r>
        <w:rPr>
          <w:w w:val="110"/>
        </w:rPr>
        <w:t>encounter</w:t>
      </w:r>
      <w:r>
        <w:rPr>
          <w:spacing w:val="2"/>
          <w:w w:val="110"/>
        </w:rPr>
        <w:t xml:space="preserve"> </w:t>
      </w:r>
      <w:r>
        <w:rPr>
          <w:w w:val="110"/>
        </w:rPr>
        <w:t>techniques,</w:t>
      </w:r>
      <w:r>
        <w:rPr>
          <w:spacing w:val="21"/>
          <w:w w:val="110"/>
        </w:rPr>
        <w:t xml:space="preserve"> </w:t>
      </w:r>
      <w:r>
        <w:rPr>
          <w:w w:val="110"/>
        </w:rPr>
        <w:t>the</w:t>
      </w:r>
      <w:r>
        <w:rPr>
          <w:spacing w:val="-8"/>
          <w:w w:val="110"/>
        </w:rPr>
        <w:t xml:space="preserve"> </w:t>
      </w:r>
      <w:r>
        <w:rPr>
          <w:w w:val="110"/>
        </w:rPr>
        <w:t>object</w:t>
      </w:r>
      <w:r>
        <w:rPr>
          <w:spacing w:val="2"/>
          <w:w w:val="110"/>
        </w:rPr>
        <w:t xml:space="preserve"> </w:t>
      </w:r>
      <w:r>
        <w:rPr>
          <w:w w:val="110"/>
        </w:rPr>
        <w:t>should</w:t>
      </w:r>
      <w:r>
        <w:rPr>
          <w:w w:val="105"/>
        </w:rPr>
        <w:t xml:space="preserve"> </w:t>
      </w:r>
      <w:r>
        <w:rPr>
          <w:w w:val="110"/>
        </w:rPr>
        <w:t>be</w:t>
      </w:r>
      <w:r>
        <w:rPr>
          <w:spacing w:val="15"/>
          <w:w w:val="110"/>
        </w:rPr>
        <w:t xml:space="preserve"> </w:t>
      </w:r>
      <w:r>
        <w:rPr>
          <w:w w:val="110"/>
        </w:rPr>
        <w:t>to</w:t>
      </w:r>
      <w:r>
        <w:rPr>
          <w:spacing w:val="-9"/>
          <w:w w:val="110"/>
        </w:rPr>
        <w:t xml:space="preserve"> </w:t>
      </w:r>
      <w:r>
        <w:rPr>
          <w:w w:val="110"/>
        </w:rPr>
        <w:t>increase</w:t>
      </w:r>
      <w:r>
        <w:rPr>
          <w:spacing w:val="10"/>
          <w:w w:val="110"/>
        </w:rPr>
        <w:t xml:space="preserve"> </w:t>
      </w:r>
      <w:r>
        <w:rPr>
          <w:w w:val="110"/>
        </w:rPr>
        <w:t>the</w:t>
      </w:r>
      <w:r>
        <w:rPr>
          <w:spacing w:val="-6"/>
          <w:w w:val="110"/>
        </w:rPr>
        <w:t xml:space="preserve"> </w:t>
      </w:r>
      <w:r>
        <w:rPr>
          <w:w w:val="110"/>
        </w:rPr>
        <w:t>heart</w:t>
      </w:r>
      <w:r>
        <w:rPr>
          <w:spacing w:val="11"/>
          <w:w w:val="110"/>
        </w:rPr>
        <w:t xml:space="preserve"> </w:t>
      </w:r>
      <w:r>
        <w:rPr>
          <w:w w:val="110"/>
        </w:rPr>
        <w:t>rate</w:t>
      </w:r>
      <w:r>
        <w:rPr>
          <w:spacing w:val="3"/>
          <w:w w:val="110"/>
        </w:rPr>
        <w:t xml:space="preserve"> </w:t>
      </w:r>
      <w:r>
        <w:rPr>
          <w:w w:val="110"/>
        </w:rPr>
        <w:t>of</w:t>
      </w:r>
      <w:r>
        <w:rPr>
          <w:spacing w:val="-1"/>
          <w:w w:val="110"/>
        </w:rPr>
        <w:t xml:space="preserve"> </w:t>
      </w:r>
      <w:r>
        <w:rPr>
          <w:w w:val="110"/>
        </w:rPr>
        <w:t>the</w:t>
      </w:r>
      <w:r>
        <w:rPr>
          <w:spacing w:val="2"/>
          <w:w w:val="110"/>
        </w:rPr>
        <w:t xml:space="preserve"> </w:t>
      </w:r>
      <w:r>
        <w:rPr>
          <w:w w:val="110"/>
        </w:rPr>
        <w:t>officer</w:t>
      </w:r>
      <w:r>
        <w:rPr>
          <w:spacing w:val="9"/>
          <w:w w:val="110"/>
        </w:rPr>
        <w:t xml:space="preserve"> </w:t>
      </w:r>
      <w:r>
        <w:rPr>
          <w:w w:val="110"/>
        </w:rPr>
        <w:t>to simulate the</w:t>
      </w:r>
      <w:r>
        <w:rPr>
          <w:spacing w:val="-3"/>
          <w:w w:val="110"/>
        </w:rPr>
        <w:t xml:space="preserve"> </w:t>
      </w:r>
      <w:r>
        <w:rPr>
          <w:w w:val="110"/>
        </w:rPr>
        <w:t>increased</w:t>
      </w:r>
      <w:r>
        <w:rPr>
          <w:w w:val="108"/>
        </w:rPr>
        <w:t xml:space="preserve"> </w:t>
      </w:r>
      <w:r>
        <w:rPr>
          <w:w w:val="110"/>
        </w:rPr>
        <w:t>heart</w:t>
      </w:r>
      <w:r>
        <w:rPr>
          <w:spacing w:val="13"/>
          <w:w w:val="110"/>
        </w:rPr>
        <w:t xml:space="preserve"> </w:t>
      </w:r>
      <w:r>
        <w:rPr>
          <w:w w:val="110"/>
        </w:rPr>
        <w:t>rate</w:t>
      </w:r>
      <w:r>
        <w:rPr>
          <w:spacing w:val="16"/>
          <w:w w:val="110"/>
        </w:rPr>
        <w:t xml:space="preserve"> </w:t>
      </w:r>
      <w:r>
        <w:rPr>
          <w:w w:val="110"/>
        </w:rPr>
        <w:t>caused</w:t>
      </w:r>
      <w:r>
        <w:rPr>
          <w:spacing w:val="8"/>
          <w:w w:val="110"/>
        </w:rPr>
        <w:t xml:space="preserve"> </w:t>
      </w:r>
      <w:r>
        <w:rPr>
          <w:w w:val="110"/>
        </w:rPr>
        <w:t>by</w:t>
      </w:r>
      <w:r>
        <w:rPr>
          <w:spacing w:val="21"/>
          <w:w w:val="110"/>
        </w:rPr>
        <w:t xml:space="preserve"> </w:t>
      </w:r>
      <w:r>
        <w:rPr>
          <w:w w:val="110"/>
        </w:rPr>
        <w:t>adrenalin</w:t>
      </w:r>
      <w:r>
        <w:rPr>
          <w:spacing w:val="19"/>
          <w:w w:val="110"/>
        </w:rPr>
        <w:t xml:space="preserve"> </w:t>
      </w:r>
      <w:r>
        <w:rPr>
          <w:w w:val="110"/>
        </w:rPr>
        <w:t>during</w:t>
      </w:r>
      <w:r>
        <w:rPr>
          <w:spacing w:val="17"/>
          <w:w w:val="110"/>
        </w:rPr>
        <w:t xml:space="preserve"> </w:t>
      </w:r>
      <w:r>
        <w:rPr>
          <w:w w:val="110"/>
        </w:rPr>
        <w:t>a</w:t>
      </w:r>
      <w:r>
        <w:rPr>
          <w:spacing w:val="11"/>
          <w:w w:val="110"/>
        </w:rPr>
        <w:t xml:space="preserve"> </w:t>
      </w:r>
      <w:r>
        <w:rPr>
          <w:w w:val="110"/>
        </w:rPr>
        <w:t>stressful</w:t>
      </w:r>
      <w:r>
        <w:rPr>
          <w:spacing w:val="-1"/>
          <w:w w:val="110"/>
        </w:rPr>
        <w:t xml:space="preserve"> </w:t>
      </w:r>
      <w:r>
        <w:rPr>
          <w:w w:val="110"/>
        </w:rPr>
        <w:t>confrontation.</w:t>
      </w:r>
    </w:p>
    <w:p w14:paraId="6D86644B" w14:textId="77777777" w:rsidR="00EA4615" w:rsidRDefault="00333243">
      <w:pPr>
        <w:pStyle w:val="BodyText"/>
        <w:spacing w:line="243" w:lineRule="auto"/>
        <w:ind w:left="1721" w:right="254"/>
      </w:pPr>
      <w:r>
        <w:rPr>
          <w:w w:val="110"/>
        </w:rPr>
        <w:t>Officers</w:t>
      </w:r>
      <w:r>
        <w:rPr>
          <w:spacing w:val="-5"/>
          <w:w w:val="110"/>
        </w:rPr>
        <w:t xml:space="preserve"> </w:t>
      </w:r>
      <w:r>
        <w:rPr>
          <w:w w:val="110"/>
        </w:rPr>
        <w:t>should</w:t>
      </w:r>
      <w:r>
        <w:rPr>
          <w:spacing w:val="-8"/>
          <w:w w:val="110"/>
        </w:rPr>
        <w:t xml:space="preserve"> </w:t>
      </w:r>
      <w:r>
        <w:rPr>
          <w:w w:val="110"/>
        </w:rPr>
        <w:t>realize</w:t>
      </w:r>
      <w:r>
        <w:rPr>
          <w:spacing w:val="-2"/>
          <w:w w:val="110"/>
        </w:rPr>
        <w:t xml:space="preserve"> </w:t>
      </w:r>
      <w:r>
        <w:rPr>
          <w:w w:val="110"/>
        </w:rPr>
        <w:t>how</w:t>
      </w:r>
      <w:r>
        <w:rPr>
          <w:spacing w:val="-8"/>
          <w:w w:val="110"/>
        </w:rPr>
        <w:t xml:space="preserve"> </w:t>
      </w:r>
      <w:r>
        <w:rPr>
          <w:w w:val="110"/>
        </w:rPr>
        <w:t>their</w:t>
      </w:r>
      <w:r>
        <w:rPr>
          <w:spacing w:val="-10"/>
          <w:w w:val="110"/>
        </w:rPr>
        <w:t xml:space="preserve"> </w:t>
      </w:r>
      <w:r>
        <w:rPr>
          <w:w w:val="110"/>
        </w:rPr>
        <w:t>physical</w:t>
      </w:r>
      <w:r>
        <w:rPr>
          <w:spacing w:val="4"/>
          <w:w w:val="110"/>
        </w:rPr>
        <w:t xml:space="preserve"> </w:t>
      </w:r>
      <w:r>
        <w:rPr>
          <w:w w:val="110"/>
        </w:rPr>
        <w:t>and</w:t>
      </w:r>
      <w:r>
        <w:rPr>
          <w:spacing w:val="-17"/>
          <w:w w:val="110"/>
        </w:rPr>
        <w:t xml:space="preserve"> </w:t>
      </w:r>
      <w:r>
        <w:rPr>
          <w:w w:val="110"/>
        </w:rPr>
        <w:t>mental</w:t>
      </w:r>
      <w:r>
        <w:rPr>
          <w:spacing w:val="-9"/>
          <w:w w:val="110"/>
        </w:rPr>
        <w:t xml:space="preserve"> </w:t>
      </w:r>
      <w:r>
        <w:rPr>
          <w:w w:val="110"/>
        </w:rPr>
        <w:t>capabilities</w:t>
      </w:r>
      <w:r>
        <w:rPr>
          <w:spacing w:val="-2"/>
          <w:w w:val="110"/>
        </w:rPr>
        <w:t xml:space="preserve"> </w:t>
      </w:r>
      <w:r>
        <w:rPr>
          <w:w w:val="110"/>
        </w:rPr>
        <w:t>may</w:t>
      </w:r>
      <w:r>
        <w:rPr>
          <w:w w:val="102"/>
        </w:rPr>
        <w:t xml:space="preserve"> </w:t>
      </w:r>
      <w:proofErr w:type="spellStart"/>
      <w:r>
        <w:rPr>
          <w:w w:val="110"/>
        </w:rPr>
        <w:t>me</w:t>
      </w:r>
      <w:proofErr w:type="spellEnd"/>
      <w:r>
        <w:rPr>
          <w:spacing w:val="7"/>
          <w:w w:val="110"/>
        </w:rPr>
        <w:t xml:space="preserve"> </w:t>
      </w:r>
      <w:r>
        <w:rPr>
          <w:w w:val="110"/>
        </w:rPr>
        <w:t>diminished</w:t>
      </w:r>
      <w:r>
        <w:rPr>
          <w:spacing w:val="17"/>
          <w:w w:val="110"/>
        </w:rPr>
        <w:t xml:space="preserve"> </w:t>
      </w:r>
      <w:r>
        <w:rPr>
          <w:w w:val="110"/>
        </w:rPr>
        <w:t>by</w:t>
      </w:r>
      <w:r>
        <w:rPr>
          <w:spacing w:val="10"/>
          <w:w w:val="110"/>
        </w:rPr>
        <w:t xml:space="preserve"> </w:t>
      </w:r>
      <w:r>
        <w:rPr>
          <w:w w:val="110"/>
        </w:rPr>
        <w:t>this</w:t>
      </w:r>
      <w:r>
        <w:rPr>
          <w:spacing w:val="4"/>
          <w:w w:val="110"/>
        </w:rPr>
        <w:t xml:space="preserve"> </w:t>
      </w:r>
      <w:r>
        <w:rPr>
          <w:w w:val="110"/>
        </w:rPr>
        <w:t>increased</w:t>
      </w:r>
      <w:r>
        <w:rPr>
          <w:spacing w:val="4"/>
          <w:w w:val="110"/>
        </w:rPr>
        <w:t xml:space="preserve"> </w:t>
      </w:r>
      <w:r>
        <w:rPr>
          <w:w w:val="110"/>
        </w:rPr>
        <w:t>heart</w:t>
      </w:r>
      <w:r>
        <w:rPr>
          <w:spacing w:val="8"/>
          <w:w w:val="110"/>
        </w:rPr>
        <w:t xml:space="preserve"> </w:t>
      </w:r>
      <w:r>
        <w:rPr>
          <w:w w:val="110"/>
        </w:rPr>
        <w:t>rate.</w:t>
      </w:r>
    </w:p>
    <w:p w14:paraId="57C28529" w14:textId="77777777" w:rsidR="00EA4615" w:rsidRDefault="00EA4615">
      <w:pPr>
        <w:spacing w:before="2"/>
        <w:rPr>
          <w:rFonts w:ascii="Times New Roman" w:eastAsia="Times New Roman" w:hAnsi="Times New Roman" w:cs="Times New Roman"/>
        </w:rPr>
      </w:pPr>
    </w:p>
    <w:p w14:paraId="5C7B4FBB" w14:textId="77777777" w:rsidR="00EA4615" w:rsidRDefault="00333243">
      <w:pPr>
        <w:pStyle w:val="BodyText"/>
        <w:numPr>
          <w:ilvl w:val="0"/>
          <w:numId w:val="13"/>
        </w:numPr>
        <w:tabs>
          <w:tab w:val="left" w:pos="1722"/>
        </w:tabs>
      </w:pPr>
      <w:r>
        <w:rPr>
          <w:w w:val="110"/>
        </w:rPr>
        <w:t>Student</w:t>
      </w:r>
      <w:r>
        <w:rPr>
          <w:spacing w:val="-24"/>
          <w:w w:val="110"/>
        </w:rPr>
        <w:t xml:space="preserve"> </w:t>
      </w:r>
      <w:r>
        <w:rPr>
          <w:w w:val="110"/>
        </w:rPr>
        <w:t>Performance</w:t>
      </w:r>
      <w:r>
        <w:rPr>
          <w:spacing w:val="-14"/>
          <w:w w:val="110"/>
        </w:rPr>
        <w:t xml:space="preserve"> </w:t>
      </w:r>
      <w:r>
        <w:rPr>
          <w:w w:val="110"/>
        </w:rPr>
        <w:t>Objectives</w:t>
      </w:r>
    </w:p>
    <w:p w14:paraId="01AEB0F9" w14:textId="77777777" w:rsidR="00EA4615" w:rsidRDefault="00EA4615">
      <w:pPr>
        <w:spacing w:before="4"/>
        <w:rPr>
          <w:rFonts w:ascii="Times New Roman" w:eastAsia="Times New Roman" w:hAnsi="Times New Roman" w:cs="Times New Roman"/>
          <w:sz w:val="23"/>
          <w:szCs w:val="23"/>
        </w:rPr>
      </w:pPr>
    </w:p>
    <w:p w14:paraId="25C7F37C" w14:textId="77777777" w:rsidR="00EA4615" w:rsidRDefault="00333243">
      <w:pPr>
        <w:pStyle w:val="BodyText"/>
        <w:tabs>
          <w:tab w:val="left" w:pos="1716"/>
        </w:tabs>
        <w:ind w:left="1006"/>
      </w:pPr>
      <w:r>
        <w:rPr>
          <w:w w:val="95"/>
        </w:rPr>
        <w:t>C.</w:t>
      </w:r>
      <w:r>
        <w:rPr>
          <w:w w:val="95"/>
        </w:rPr>
        <w:tab/>
      </w:r>
      <w:r>
        <w:rPr>
          <w:w w:val="105"/>
        </w:rPr>
        <w:t>Reasons</w:t>
      </w:r>
    </w:p>
    <w:p w14:paraId="02D4AA47" w14:textId="77777777" w:rsidR="00EA4615" w:rsidRDefault="00EA4615">
      <w:pPr>
        <w:spacing w:before="6"/>
        <w:rPr>
          <w:rFonts w:ascii="Times New Roman" w:eastAsia="Times New Roman" w:hAnsi="Times New Roman" w:cs="Times New Roman"/>
        </w:rPr>
      </w:pPr>
    </w:p>
    <w:p w14:paraId="33952230" w14:textId="77777777" w:rsidR="00EA4615" w:rsidRDefault="00333243">
      <w:pPr>
        <w:pStyle w:val="BodyText"/>
        <w:numPr>
          <w:ilvl w:val="1"/>
          <w:numId w:val="30"/>
        </w:numPr>
        <w:tabs>
          <w:tab w:val="left" w:pos="997"/>
        </w:tabs>
        <w:ind w:left="996" w:hanging="724"/>
      </w:pPr>
      <w:r>
        <w:t>Body</w:t>
      </w:r>
    </w:p>
    <w:p w14:paraId="7B4D4E59" w14:textId="77777777" w:rsidR="00EA4615" w:rsidRDefault="00EA4615">
      <w:pPr>
        <w:spacing w:before="11"/>
        <w:rPr>
          <w:rFonts w:ascii="Times New Roman" w:eastAsia="Times New Roman" w:hAnsi="Times New Roman" w:cs="Times New Roman"/>
        </w:rPr>
      </w:pPr>
    </w:p>
    <w:p w14:paraId="5FC3A50A" w14:textId="77777777" w:rsidR="00EA4615" w:rsidRDefault="00333243">
      <w:pPr>
        <w:pStyle w:val="BodyText"/>
        <w:numPr>
          <w:ilvl w:val="0"/>
          <w:numId w:val="12"/>
        </w:numPr>
        <w:tabs>
          <w:tab w:val="left" w:pos="1717"/>
        </w:tabs>
        <w:ind w:hanging="734"/>
      </w:pPr>
      <w:r>
        <w:rPr>
          <w:w w:val="110"/>
        </w:rPr>
        <w:t>Encounter</w:t>
      </w:r>
      <w:r>
        <w:rPr>
          <w:spacing w:val="-21"/>
          <w:w w:val="110"/>
        </w:rPr>
        <w:t xml:space="preserve"> </w:t>
      </w:r>
      <w:r>
        <w:rPr>
          <w:w w:val="110"/>
        </w:rPr>
        <w:t>Techniques</w:t>
      </w:r>
    </w:p>
    <w:p w14:paraId="6F9F6272" w14:textId="77777777" w:rsidR="00EA4615" w:rsidRDefault="00EA4615">
      <w:pPr>
        <w:spacing w:before="11"/>
        <w:rPr>
          <w:rFonts w:ascii="Times New Roman" w:eastAsia="Times New Roman" w:hAnsi="Times New Roman" w:cs="Times New Roman"/>
        </w:rPr>
      </w:pPr>
    </w:p>
    <w:p w14:paraId="5090AC3E" w14:textId="77777777" w:rsidR="00EA4615" w:rsidRDefault="00333243">
      <w:pPr>
        <w:pStyle w:val="BodyText"/>
        <w:numPr>
          <w:ilvl w:val="1"/>
          <w:numId w:val="12"/>
        </w:numPr>
        <w:tabs>
          <w:tab w:val="left" w:pos="2428"/>
        </w:tabs>
        <w:spacing w:line="239" w:lineRule="auto"/>
        <w:ind w:right="324" w:hanging="676"/>
      </w:pPr>
      <w:r>
        <w:rPr>
          <w:w w:val="110"/>
        </w:rPr>
        <w:t>For</w:t>
      </w:r>
      <w:r>
        <w:rPr>
          <w:spacing w:val="-1"/>
          <w:w w:val="110"/>
        </w:rPr>
        <w:t xml:space="preserve"> </w:t>
      </w:r>
      <w:r>
        <w:rPr>
          <w:w w:val="110"/>
        </w:rPr>
        <w:t>years</w:t>
      </w:r>
      <w:r>
        <w:rPr>
          <w:spacing w:val="4"/>
          <w:w w:val="110"/>
        </w:rPr>
        <w:t xml:space="preserve"> </w:t>
      </w:r>
      <w:r>
        <w:rPr>
          <w:w w:val="110"/>
        </w:rPr>
        <w:t>firearms</w:t>
      </w:r>
      <w:r>
        <w:rPr>
          <w:spacing w:val="-5"/>
          <w:w w:val="110"/>
        </w:rPr>
        <w:t xml:space="preserve"> </w:t>
      </w:r>
      <w:r>
        <w:rPr>
          <w:w w:val="110"/>
        </w:rPr>
        <w:t>training</w:t>
      </w:r>
      <w:r>
        <w:rPr>
          <w:spacing w:val="9"/>
          <w:w w:val="110"/>
        </w:rPr>
        <w:t xml:space="preserve"> </w:t>
      </w:r>
      <w:r>
        <w:rPr>
          <w:w w:val="110"/>
        </w:rPr>
        <w:t>was</w:t>
      </w:r>
      <w:r>
        <w:rPr>
          <w:spacing w:val="8"/>
          <w:w w:val="110"/>
        </w:rPr>
        <w:t xml:space="preserve"> </w:t>
      </w:r>
      <w:r>
        <w:rPr>
          <w:w w:val="110"/>
        </w:rPr>
        <w:t>not</w:t>
      </w:r>
      <w:r>
        <w:rPr>
          <w:spacing w:val="5"/>
          <w:w w:val="110"/>
        </w:rPr>
        <w:t xml:space="preserve"> </w:t>
      </w:r>
      <w:r>
        <w:rPr>
          <w:w w:val="110"/>
        </w:rPr>
        <w:t>applicable</w:t>
      </w:r>
      <w:r>
        <w:rPr>
          <w:spacing w:val="8"/>
          <w:w w:val="110"/>
        </w:rPr>
        <w:t xml:space="preserve"> </w:t>
      </w:r>
      <w:r>
        <w:rPr>
          <w:w w:val="110"/>
        </w:rPr>
        <w:t>to</w:t>
      </w:r>
      <w:r>
        <w:rPr>
          <w:spacing w:val="2"/>
          <w:w w:val="110"/>
        </w:rPr>
        <w:t xml:space="preserve"> </w:t>
      </w:r>
      <w:r>
        <w:rPr>
          <w:w w:val="110"/>
        </w:rPr>
        <w:t>"the</w:t>
      </w:r>
      <w:r>
        <w:rPr>
          <w:spacing w:val="-6"/>
          <w:w w:val="110"/>
        </w:rPr>
        <w:t xml:space="preserve"> </w:t>
      </w:r>
      <w:r>
        <w:rPr>
          <w:w w:val="110"/>
        </w:rPr>
        <w:t>street"-­</w:t>
      </w:r>
      <w:r>
        <w:rPr>
          <w:w w:val="106"/>
        </w:rPr>
        <w:t xml:space="preserve"> </w:t>
      </w:r>
      <w:r>
        <w:rPr>
          <w:w w:val="110"/>
        </w:rPr>
        <w:t>to</w:t>
      </w:r>
      <w:r>
        <w:rPr>
          <w:spacing w:val="-12"/>
          <w:w w:val="110"/>
        </w:rPr>
        <w:t xml:space="preserve"> </w:t>
      </w:r>
      <w:r>
        <w:rPr>
          <w:w w:val="110"/>
        </w:rPr>
        <w:t>actual</w:t>
      </w:r>
      <w:r>
        <w:rPr>
          <w:spacing w:val="-21"/>
          <w:w w:val="110"/>
        </w:rPr>
        <w:t xml:space="preserve"> </w:t>
      </w:r>
      <w:r>
        <w:rPr>
          <w:w w:val="110"/>
        </w:rPr>
        <w:t>confrontations.</w:t>
      </w:r>
      <w:r>
        <w:rPr>
          <w:spacing w:val="50"/>
          <w:w w:val="110"/>
        </w:rPr>
        <w:t xml:space="preserve"> </w:t>
      </w:r>
      <w:r>
        <w:rPr>
          <w:w w:val="110"/>
        </w:rPr>
        <w:t>Officers</w:t>
      </w:r>
      <w:r>
        <w:rPr>
          <w:spacing w:val="-6"/>
          <w:w w:val="110"/>
        </w:rPr>
        <w:t xml:space="preserve"> </w:t>
      </w:r>
      <w:r>
        <w:rPr>
          <w:w w:val="110"/>
        </w:rPr>
        <w:t>have</w:t>
      </w:r>
      <w:r>
        <w:rPr>
          <w:spacing w:val="-5"/>
          <w:w w:val="110"/>
        </w:rPr>
        <w:t xml:space="preserve"> </w:t>
      </w:r>
      <w:r>
        <w:rPr>
          <w:w w:val="110"/>
        </w:rPr>
        <w:t>merely</w:t>
      </w:r>
      <w:r>
        <w:rPr>
          <w:spacing w:val="2"/>
          <w:w w:val="110"/>
        </w:rPr>
        <w:t xml:space="preserve"> </w:t>
      </w:r>
      <w:r>
        <w:rPr>
          <w:w w:val="110"/>
        </w:rPr>
        <w:t>qualified</w:t>
      </w:r>
      <w:r>
        <w:rPr>
          <w:spacing w:val="-11"/>
          <w:w w:val="110"/>
        </w:rPr>
        <w:t xml:space="preserve"> </w:t>
      </w:r>
      <w:r>
        <w:rPr>
          <w:w w:val="110"/>
        </w:rPr>
        <w:t>with</w:t>
      </w:r>
      <w:r>
        <w:rPr>
          <w:w w:val="107"/>
        </w:rPr>
        <w:t xml:space="preserve"> </w:t>
      </w:r>
      <w:r>
        <w:rPr>
          <w:w w:val="110"/>
        </w:rPr>
        <w:t>their</w:t>
      </w:r>
      <w:r>
        <w:rPr>
          <w:spacing w:val="8"/>
          <w:w w:val="110"/>
        </w:rPr>
        <w:t xml:space="preserve"> </w:t>
      </w:r>
      <w:r>
        <w:rPr>
          <w:w w:val="110"/>
        </w:rPr>
        <w:t>weapon</w:t>
      </w:r>
      <w:r>
        <w:rPr>
          <w:spacing w:val="20"/>
          <w:w w:val="110"/>
        </w:rPr>
        <w:t xml:space="preserve"> </w:t>
      </w:r>
      <w:r>
        <w:rPr>
          <w:w w:val="110"/>
        </w:rPr>
        <w:t>and</w:t>
      </w:r>
      <w:r>
        <w:rPr>
          <w:spacing w:val="-2"/>
          <w:w w:val="110"/>
        </w:rPr>
        <w:t xml:space="preserve"> </w:t>
      </w:r>
      <w:r>
        <w:rPr>
          <w:w w:val="110"/>
        </w:rPr>
        <w:t>have</w:t>
      </w:r>
      <w:r>
        <w:rPr>
          <w:spacing w:val="8"/>
          <w:w w:val="110"/>
        </w:rPr>
        <w:t xml:space="preserve"> </w:t>
      </w:r>
      <w:r>
        <w:rPr>
          <w:w w:val="110"/>
        </w:rPr>
        <w:t>never</w:t>
      </w:r>
      <w:r>
        <w:rPr>
          <w:spacing w:val="19"/>
          <w:w w:val="110"/>
        </w:rPr>
        <w:t xml:space="preserve"> </w:t>
      </w:r>
      <w:r>
        <w:rPr>
          <w:w w:val="110"/>
        </w:rPr>
        <w:t>done</w:t>
      </w:r>
      <w:r>
        <w:rPr>
          <w:spacing w:val="15"/>
          <w:w w:val="110"/>
        </w:rPr>
        <w:t xml:space="preserve"> </w:t>
      </w:r>
      <w:r>
        <w:rPr>
          <w:w w:val="110"/>
        </w:rPr>
        <w:t>training</w:t>
      </w:r>
      <w:r>
        <w:rPr>
          <w:spacing w:val="10"/>
          <w:w w:val="110"/>
        </w:rPr>
        <w:t xml:space="preserve"> </w:t>
      </w:r>
      <w:r>
        <w:rPr>
          <w:w w:val="110"/>
        </w:rPr>
        <w:t>that</w:t>
      </w:r>
      <w:r>
        <w:rPr>
          <w:spacing w:val="4"/>
          <w:w w:val="110"/>
        </w:rPr>
        <w:t xml:space="preserve"> </w:t>
      </w:r>
      <w:r>
        <w:rPr>
          <w:w w:val="110"/>
        </w:rPr>
        <w:t>required</w:t>
      </w:r>
      <w:r>
        <w:rPr>
          <w:w w:val="111"/>
        </w:rPr>
        <w:t xml:space="preserve"> </w:t>
      </w:r>
      <w:r>
        <w:rPr>
          <w:w w:val="110"/>
        </w:rPr>
        <w:t>movement,</w:t>
      </w:r>
      <w:r>
        <w:rPr>
          <w:spacing w:val="-4"/>
          <w:w w:val="110"/>
        </w:rPr>
        <w:t xml:space="preserve"> </w:t>
      </w:r>
      <w:r>
        <w:rPr>
          <w:w w:val="110"/>
        </w:rPr>
        <w:t>moving</w:t>
      </w:r>
      <w:r>
        <w:rPr>
          <w:spacing w:val="-13"/>
          <w:w w:val="110"/>
        </w:rPr>
        <w:t xml:space="preserve"> </w:t>
      </w:r>
      <w:r>
        <w:rPr>
          <w:w w:val="110"/>
        </w:rPr>
        <w:t>targets,</w:t>
      </w:r>
      <w:r>
        <w:rPr>
          <w:spacing w:val="-4"/>
          <w:w w:val="110"/>
        </w:rPr>
        <w:t xml:space="preserve"> </w:t>
      </w:r>
      <w:r>
        <w:rPr>
          <w:w w:val="110"/>
        </w:rPr>
        <w:t>use</w:t>
      </w:r>
      <w:r>
        <w:rPr>
          <w:spacing w:val="-20"/>
          <w:w w:val="110"/>
        </w:rPr>
        <w:t xml:space="preserve"> </w:t>
      </w:r>
      <w:r>
        <w:rPr>
          <w:w w:val="110"/>
        </w:rPr>
        <w:t>of</w:t>
      </w:r>
      <w:r>
        <w:rPr>
          <w:spacing w:val="-19"/>
          <w:w w:val="110"/>
        </w:rPr>
        <w:t xml:space="preserve"> </w:t>
      </w:r>
      <w:r>
        <w:rPr>
          <w:w w:val="110"/>
        </w:rPr>
        <w:t>cover</w:t>
      </w:r>
      <w:r>
        <w:rPr>
          <w:spacing w:val="-12"/>
          <w:w w:val="110"/>
        </w:rPr>
        <w:t xml:space="preserve"> </w:t>
      </w:r>
      <w:r>
        <w:rPr>
          <w:w w:val="110"/>
        </w:rPr>
        <w:t>and</w:t>
      </w:r>
      <w:r>
        <w:rPr>
          <w:spacing w:val="-17"/>
          <w:w w:val="110"/>
        </w:rPr>
        <w:t xml:space="preserve"> </w:t>
      </w:r>
      <w:r>
        <w:rPr>
          <w:w w:val="110"/>
        </w:rPr>
        <w:t>concealment,</w:t>
      </w:r>
      <w:r>
        <w:rPr>
          <w:spacing w:val="-7"/>
          <w:w w:val="110"/>
        </w:rPr>
        <w:t xml:space="preserve"> </w:t>
      </w:r>
      <w:r>
        <w:rPr>
          <w:w w:val="110"/>
        </w:rPr>
        <w:t>and</w:t>
      </w:r>
      <w:r>
        <w:rPr>
          <w:w w:val="111"/>
        </w:rPr>
        <w:t xml:space="preserve"> </w:t>
      </w:r>
      <w:r>
        <w:rPr>
          <w:w w:val="110"/>
        </w:rPr>
        <w:t>judgmental</w:t>
      </w:r>
      <w:r>
        <w:rPr>
          <w:spacing w:val="11"/>
          <w:w w:val="110"/>
        </w:rPr>
        <w:t xml:space="preserve"> </w:t>
      </w:r>
      <w:r>
        <w:rPr>
          <w:w w:val="110"/>
        </w:rPr>
        <w:t>shooting.</w:t>
      </w:r>
    </w:p>
    <w:p w14:paraId="592CB80A" w14:textId="77777777" w:rsidR="00EA4615" w:rsidRDefault="00EA4615">
      <w:pPr>
        <w:spacing w:before="6"/>
        <w:rPr>
          <w:rFonts w:ascii="Times New Roman" w:eastAsia="Times New Roman" w:hAnsi="Times New Roman" w:cs="Times New Roman"/>
        </w:rPr>
      </w:pPr>
    </w:p>
    <w:p w14:paraId="239D3898" w14:textId="77777777" w:rsidR="00EA4615" w:rsidRDefault="00333243">
      <w:pPr>
        <w:pStyle w:val="BodyText"/>
        <w:numPr>
          <w:ilvl w:val="1"/>
          <w:numId w:val="12"/>
        </w:numPr>
        <w:tabs>
          <w:tab w:val="left" w:pos="2428"/>
        </w:tabs>
        <w:spacing w:line="241" w:lineRule="auto"/>
        <w:ind w:left="2427" w:right="380" w:hanging="711"/>
        <w:jc w:val="both"/>
      </w:pPr>
      <w:r>
        <w:rPr>
          <w:w w:val="105"/>
        </w:rPr>
        <w:t>Encounter</w:t>
      </w:r>
      <w:r>
        <w:rPr>
          <w:spacing w:val="45"/>
          <w:w w:val="105"/>
        </w:rPr>
        <w:t xml:space="preserve"> </w:t>
      </w:r>
      <w:r>
        <w:rPr>
          <w:w w:val="105"/>
        </w:rPr>
        <w:t>shooting</w:t>
      </w:r>
      <w:r>
        <w:rPr>
          <w:spacing w:val="32"/>
          <w:w w:val="105"/>
        </w:rPr>
        <w:t xml:space="preserve"> </w:t>
      </w:r>
      <w:r>
        <w:rPr>
          <w:w w:val="105"/>
        </w:rPr>
        <w:t>is</w:t>
      </w:r>
      <w:r>
        <w:rPr>
          <w:spacing w:val="30"/>
          <w:w w:val="105"/>
        </w:rPr>
        <w:t xml:space="preserve"> </w:t>
      </w:r>
      <w:r>
        <w:rPr>
          <w:w w:val="105"/>
        </w:rPr>
        <w:t>an</w:t>
      </w:r>
      <w:r>
        <w:rPr>
          <w:spacing w:val="14"/>
          <w:w w:val="105"/>
        </w:rPr>
        <w:t xml:space="preserve"> </w:t>
      </w:r>
      <w:r>
        <w:rPr>
          <w:w w:val="105"/>
        </w:rPr>
        <w:t>aggressive,</w:t>
      </w:r>
      <w:r>
        <w:rPr>
          <w:spacing w:val="54"/>
          <w:w w:val="105"/>
        </w:rPr>
        <w:t xml:space="preserve"> </w:t>
      </w:r>
      <w:r>
        <w:rPr>
          <w:w w:val="105"/>
        </w:rPr>
        <w:t>driving,</w:t>
      </w:r>
      <w:r>
        <w:rPr>
          <w:spacing w:val="46"/>
          <w:w w:val="105"/>
        </w:rPr>
        <w:t xml:space="preserve"> </w:t>
      </w:r>
      <w:r>
        <w:rPr>
          <w:w w:val="105"/>
        </w:rPr>
        <w:t>demanding</w:t>
      </w:r>
      <w:r>
        <w:rPr>
          <w:spacing w:val="22"/>
          <w:w w:val="105"/>
        </w:rPr>
        <w:t xml:space="preserve"> </w:t>
      </w:r>
      <w:r>
        <w:rPr>
          <w:w w:val="105"/>
        </w:rPr>
        <w:t>type of</w:t>
      </w:r>
      <w:r>
        <w:rPr>
          <w:spacing w:val="24"/>
          <w:w w:val="105"/>
        </w:rPr>
        <w:t xml:space="preserve"> </w:t>
      </w:r>
      <w:r>
        <w:rPr>
          <w:w w:val="105"/>
        </w:rPr>
        <w:t>firearms</w:t>
      </w:r>
      <w:r>
        <w:rPr>
          <w:spacing w:val="29"/>
          <w:w w:val="105"/>
        </w:rPr>
        <w:t xml:space="preserve"> </w:t>
      </w:r>
      <w:r>
        <w:rPr>
          <w:w w:val="105"/>
        </w:rPr>
        <w:t>training</w:t>
      </w:r>
      <w:r>
        <w:rPr>
          <w:spacing w:val="29"/>
          <w:w w:val="105"/>
        </w:rPr>
        <w:t xml:space="preserve"> </w:t>
      </w:r>
      <w:r>
        <w:rPr>
          <w:w w:val="105"/>
        </w:rPr>
        <w:t>and</w:t>
      </w:r>
      <w:r>
        <w:rPr>
          <w:spacing w:val="21"/>
          <w:w w:val="105"/>
        </w:rPr>
        <w:t xml:space="preserve"> </w:t>
      </w:r>
      <w:r>
        <w:rPr>
          <w:w w:val="105"/>
        </w:rPr>
        <w:t>should</w:t>
      </w:r>
      <w:r>
        <w:rPr>
          <w:spacing w:val="31"/>
          <w:w w:val="105"/>
        </w:rPr>
        <w:t xml:space="preserve"> </w:t>
      </w:r>
      <w:r>
        <w:rPr>
          <w:w w:val="105"/>
        </w:rPr>
        <w:t>better</w:t>
      </w:r>
      <w:r>
        <w:rPr>
          <w:spacing w:val="43"/>
          <w:w w:val="105"/>
        </w:rPr>
        <w:t xml:space="preserve"> </w:t>
      </w:r>
      <w:r>
        <w:rPr>
          <w:w w:val="105"/>
        </w:rPr>
        <w:t>prepare</w:t>
      </w:r>
      <w:r>
        <w:rPr>
          <w:spacing w:val="59"/>
          <w:w w:val="105"/>
        </w:rPr>
        <w:t xml:space="preserve"> </w:t>
      </w:r>
      <w:r>
        <w:rPr>
          <w:w w:val="105"/>
        </w:rPr>
        <w:t>officers</w:t>
      </w:r>
      <w:r>
        <w:rPr>
          <w:spacing w:val="24"/>
          <w:w w:val="105"/>
        </w:rPr>
        <w:t xml:space="preserve"> </w:t>
      </w:r>
      <w:r>
        <w:rPr>
          <w:w w:val="105"/>
        </w:rPr>
        <w:t>for</w:t>
      </w:r>
      <w:r>
        <w:rPr>
          <w:spacing w:val="21"/>
          <w:w w:val="105"/>
        </w:rPr>
        <w:t xml:space="preserve"> </w:t>
      </w:r>
      <w:r>
        <w:rPr>
          <w:w w:val="105"/>
        </w:rPr>
        <w:t>the</w:t>
      </w:r>
      <w:r>
        <w:rPr>
          <w:w w:val="112"/>
        </w:rPr>
        <w:t xml:space="preserve"> </w:t>
      </w:r>
      <w:r>
        <w:rPr>
          <w:w w:val="105"/>
        </w:rPr>
        <w:t>street.</w:t>
      </w:r>
    </w:p>
    <w:p w14:paraId="6190D457" w14:textId="77777777" w:rsidR="00EA4615" w:rsidRDefault="00EA4615">
      <w:pPr>
        <w:spacing w:before="9"/>
        <w:rPr>
          <w:rFonts w:ascii="Times New Roman" w:eastAsia="Times New Roman" w:hAnsi="Times New Roman" w:cs="Times New Roman"/>
        </w:rPr>
      </w:pPr>
    </w:p>
    <w:p w14:paraId="0C2F057F" w14:textId="77777777" w:rsidR="00EA4615" w:rsidRDefault="00333243">
      <w:pPr>
        <w:pStyle w:val="BodyText"/>
        <w:numPr>
          <w:ilvl w:val="2"/>
          <w:numId w:val="12"/>
        </w:numPr>
        <w:tabs>
          <w:tab w:val="left" w:pos="3148"/>
        </w:tabs>
        <w:spacing w:line="239" w:lineRule="auto"/>
        <w:ind w:right="443"/>
      </w:pPr>
      <w:r>
        <w:rPr>
          <w:w w:val="110"/>
        </w:rPr>
        <w:t>In</w:t>
      </w:r>
      <w:r>
        <w:rPr>
          <w:spacing w:val="-1"/>
          <w:w w:val="110"/>
        </w:rPr>
        <w:t xml:space="preserve"> </w:t>
      </w:r>
      <w:r>
        <w:rPr>
          <w:w w:val="110"/>
        </w:rPr>
        <w:t>this</w:t>
      </w:r>
      <w:r>
        <w:rPr>
          <w:spacing w:val="6"/>
          <w:w w:val="110"/>
        </w:rPr>
        <w:t xml:space="preserve"> </w:t>
      </w:r>
      <w:r>
        <w:rPr>
          <w:w w:val="110"/>
        </w:rPr>
        <w:t>type</w:t>
      </w:r>
      <w:r>
        <w:rPr>
          <w:spacing w:val="4"/>
          <w:w w:val="110"/>
        </w:rPr>
        <w:t xml:space="preserve"> </w:t>
      </w:r>
      <w:r>
        <w:rPr>
          <w:w w:val="110"/>
        </w:rPr>
        <w:t>of</w:t>
      </w:r>
      <w:r>
        <w:rPr>
          <w:spacing w:val="5"/>
          <w:w w:val="110"/>
        </w:rPr>
        <w:t xml:space="preserve"> </w:t>
      </w:r>
      <w:r>
        <w:rPr>
          <w:w w:val="110"/>
        </w:rPr>
        <w:t>training,</w:t>
      </w:r>
      <w:r>
        <w:rPr>
          <w:spacing w:val="10"/>
          <w:w w:val="110"/>
        </w:rPr>
        <w:t xml:space="preserve"> </w:t>
      </w:r>
      <w:r>
        <w:rPr>
          <w:w w:val="110"/>
        </w:rPr>
        <w:t>courses</w:t>
      </w:r>
      <w:r>
        <w:rPr>
          <w:spacing w:val="10"/>
          <w:w w:val="110"/>
        </w:rPr>
        <w:t xml:space="preserve"> </w:t>
      </w:r>
      <w:r>
        <w:rPr>
          <w:w w:val="110"/>
        </w:rPr>
        <w:t>are</w:t>
      </w:r>
      <w:r>
        <w:rPr>
          <w:spacing w:val="-6"/>
          <w:w w:val="110"/>
        </w:rPr>
        <w:t xml:space="preserve"> </w:t>
      </w:r>
      <w:r>
        <w:rPr>
          <w:w w:val="110"/>
        </w:rPr>
        <w:t>run</w:t>
      </w:r>
      <w:r>
        <w:rPr>
          <w:spacing w:val="12"/>
          <w:w w:val="110"/>
        </w:rPr>
        <w:t xml:space="preserve"> </w:t>
      </w:r>
      <w:r>
        <w:rPr>
          <w:w w:val="110"/>
        </w:rPr>
        <w:t>with</w:t>
      </w:r>
      <w:r>
        <w:rPr>
          <w:spacing w:val="12"/>
          <w:w w:val="110"/>
        </w:rPr>
        <w:t xml:space="preserve"> </w:t>
      </w:r>
      <w:r>
        <w:rPr>
          <w:w w:val="110"/>
        </w:rPr>
        <w:t>varying</w:t>
      </w:r>
      <w:r>
        <w:rPr>
          <w:w w:val="107"/>
        </w:rPr>
        <w:t xml:space="preserve"> </w:t>
      </w:r>
      <w:r>
        <w:rPr>
          <w:w w:val="110"/>
        </w:rPr>
        <w:t>distances,</w:t>
      </w:r>
      <w:r>
        <w:rPr>
          <w:spacing w:val="21"/>
          <w:w w:val="110"/>
        </w:rPr>
        <w:t xml:space="preserve"> </w:t>
      </w:r>
      <w:r>
        <w:rPr>
          <w:w w:val="110"/>
        </w:rPr>
        <w:t>multiple</w:t>
      </w:r>
      <w:r>
        <w:rPr>
          <w:spacing w:val="13"/>
          <w:w w:val="110"/>
        </w:rPr>
        <w:t xml:space="preserve"> </w:t>
      </w:r>
      <w:r>
        <w:rPr>
          <w:w w:val="110"/>
        </w:rPr>
        <w:t>targets,</w:t>
      </w:r>
      <w:r>
        <w:rPr>
          <w:spacing w:val="5"/>
          <w:w w:val="110"/>
        </w:rPr>
        <w:t xml:space="preserve"> </w:t>
      </w:r>
      <w:r>
        <w:rPr>
          <w:w w:val="110"/>
        </w:rPr>
        <w:t>varying</w:t>
      </w:r>
      <w:r>
        <w:rPr>
          <w:spacing w:val="9"/>
          <w:w w:val="110"/>
        </w:rPr>
        <w:t xml:space="preserve"> </w:t>
      </w:r>
      <w:r>
        <w:rPr>
          <w:w w:val="110"/>
        </w:rPr>
        <w:t>starting</w:t>
      </w:r>
      <w:r>
        <w:rPr>
          <w:spacing w:val="-1"/>
          <w:w w:val="110"/>
        </w:rPr>
        <w:t xml:space="preserve"> </w:t>
      </w:r>
      <w:r>
        <w:rPr>
          <w:w w:val="110"/>
        </w:rPr>
        <w:t>positions,</w:t>
      </w:r>
      <w:r>
        <w:rPr>
          <w:w w:val="104"/>
        </w:rPr>
        <w:t xml:space="preserve"> </w:t>
      </w:r>
      <w:r>
        <w:rPr>
          <w:w w:val="110"/>
        </w:rPr>
        <w:t>different</w:t>
      </w:r>
      <w:r>
        <w:rPr>
          <w:spacing w:val="3"/>
          <w:w w:val="110"/>
        </w:rPr>
        <w:t xml:space="preserve"> </w:t>
      </w:r>
      <w:r>
        <w:rPr>
          <w:w w:val="110"/>
        </w:rPr>
        <w:t>types</w:t>
      </w:r>
      <w:r>
        <w:rPr>
          <w:spacing w:val="-6"/>
          <w:w w:val="110"/>
        </w:rPr>
        <w:t xml:space="preserve"> </w:t>
      </w:r>
      <w:r>
        <w:rPr>
          <w:w w:val="110"/>
        </w:rPr>
        <w:t>of</w:t>
      </w:r>
      <w:r>
        <w:rPr>
          <w:spacing w:val="-8"/>
          <w:w w:val="110"/>
        </w:rPr>
        <w:t xml:space="preserve"> </w:t>
      </w:r>
      <w:r>
        <w:rPr>
          <w:w w:val="110"/>
        </w:rPr>
        <w:t>targets,</w:t>
      </w:r>
      <w:r>
        <w:rPr>
          <w:spacing w:val="9"/>
          <w:w w:val="110"/>
        </w:rPr>
        <w:t xml:space="preserve"> </w:t>
      </w:r>
      <w:r>
        <w:rPr>
          <w:w w:val="110"/>
        </w:rPr>
        <w:t>and</w:t>
      </w:r>
      <w:r>
        <w:rPr>
          <w:spacing w:val="-15"/>
          <w:w w:val="110"/>
        </w:rPr>
        <w:t xml:space="preserve"> </w:t>
      </w:r>
      <w:r>
        <w:rPr>
          <w:w w:val="110"/>
        </w:rPr>
        <w:t>even</w:t>
      </w:r>
      <w:r>
        <w:rPr>
          <w:spacing w:val="-12"/>
          <w:w w:val="110"/>
        </w:rPr>
        <w:t xml:space="preserve"> </w:t>
      </w:r>
      <w:r>
        <w:rPr>
          <w:w w:val="110"/>
        </w:rPr>
        <w:t>multiple weapons.</w:t>
      </w:r>
    </w:p>
    <w:p w14:paraId="02F27E3B" w14:textId="77777777" w:rsidR="00EA4615" w:rsidRDefault="00EA4615">
      <w:pPr>
        <w:spacing w:before="6"/>
        <w:rPr>
          <w:rFonts w:ascii="Times New Roman" w:eastAsia="Times New Roman" w:hAnsi="Times New Roman" w:cs="Times New Roman"/>
          <w:sz w:val="23"/>
          <w:szCs w:val="23"/>
        </w:rPr>
      </w:pPr>
    </w:p>
    <w:p w14:paraId="2BE14D8A" w14:textId="77777777" w:rsidR="00EA4615" w:rsidRDefault="00333243">
      <w:pPr>
        <w:pStyle w:val="BodyText"/>
        <w:numPr>
          <w:ilvl w:val="2"/>
          <w:numId w:val="12"/>
        </w:numPr>
        <w:tabs>
          <w:tab w:val="left" w:pos="3143"/>
        </w:tabs>
        <w:spacing w:line="238" w:lineRule="auto"/>
        <w:ind w:left="3142" w:right="349" w:hanging="715"/>
      </w:pPr>
      <w:r>
        <w:rPr>
          <w:w w:val="110"/>
        </w:rPr>
        <w:t>The</w:t>
      </w:r>
      <w:r>
        <w:rPr>
          <w:spacing w:val="-4"/>
          <w:w w:val="110"/>
        </w:rPr>
        <w:t xml:space="preserve"> </w:t>
      </w:r>
      <w:r>
        <w:rPr>
          <w:w w:val="110"/>
        </w:rPr>
        <w:t>courses</w:t>
      </w:r>
      <w:r>
        <w:rPr>
          <w:spacing w:val="11"/>
          <w:w w:val="110"/>
        </w:rPr>
        <w:t xml:space="preserve"> </w:t>
      </w:r>
      <w:r>
        <w:rPr>
          <w:w w:val="110"/>
        </w:rPr>
        <w:t>are</w:t>
      </w:r>
      <w:r>
        <w:rPr>
          <w:spacing w:val="-1"/>
          <w:w w:val="110"/>
        </w:rPr>
        <w:t xml:space="preserve"> </w:t>
      </w:r>
      <w:r>
        <w:rPr>
          <w:w w:val="110"/>
        </w:rPr>
        <w:t>not</w:t>
      </w:r>
      <w:r>
        <w:rPr>
          <w:spacing w:val="10"/>
          <w:w w:val="110"/>
        </w:rPr>
        <w:t xml:space="preserve"> </w:t>
      </w:r>
      <w:r>
        <w:rPr>
          <w:w w:val="110"/>
        </w:rPr>
        <w:t>announced</w:t>
      </w:r>
      <w:r>
        <w:rPr>
          <w:spacing w:val="4"/>
          <w:w w:val="110"/>
        </w:rPr>
        <w:t xml:space="preserve"> </w:t>
      </w:r>
      <w:r>
        <w:rPr>
          <w:w w:val="110"/>
        </w:rPr>
        <w:t>ahead</w:t>
      </w:r>
      <w:r>
        <w:rPr>
          <w:spacing w:val="-4"/>
          <w:w w:val="110"/>
        </w:rPr>
        <w:t xml:space="preserve"> </w:t>
      </w:r>
      <w:r>
        <w:rPr>
          <w:w w:val="110"/>
        </w:rPr>
        <w:t>of</w:t>
      </w:r>
      <w:r>
        <w:rPr>
          <w:spacing w:val="-3"/>
          <w:w w:val="110"/>
        </w:rPr>
        <w:t xml:space="preserve"> </w:t>
      </w:r>
      <w:r>
        <w:rPr>
          <w:w w:val="110"/>
        </w:rPr>
        <w:t>time</w:t>
      </w:r>
      <w:r>
        <w:rPr>
          <w:spacing w:val="4"/>
          <w:w w:val="110"/>
        </w:rPr>
        <w:t xml:space="preserve"> </w:t>
      </w:r>
      <w:r>
        <w:rPr>
          <w:w w:val="110"/>
        </w:rPr>
        <w:t>and</w:t>
      </w:r>
      <w:r>
        <w:rPr>
          <w:spacing w:val="3"/>
          <w:w w:val="110"/>
        </w:rPr>
        <w:t xml:space="preserve"> </w:t>
      </w:r>
      <w:r>
        <w:rPr>
          <w:w w:val="110"/>
        </w:rPr>
        <w:t>are</w:t>
      </w:r>
      <w:r>
        <w:rPr>
          <w:w w:val="111"/>
        </w:rPr>
        <w:t xml:space="preserve"> </w:t>
      </w:r>
      <w:r>
        <w:rPr>
          <w:w w:val="110"/>
        </w:rPr>
        <w:t>new</w:t>
      </w:r>
      <w:r>
        <w:rPr>
          <w:spacing w:val="-2"/>
          <w:w w:val="110"/>
        </w:rPr>
        <w:t xml:space="preserve"> </w:t>
      </w:r>
      <w:r>
        <w:rPr>
          <w:w w:val="110"/>
        </w:rPr>
        <w:t>to</w:t>
      </w:r>
      <w:r>
        <w:rPr>
          <w:spacing w:val="-14"/>
          <w:w w:val="110"/>
        </w:rPr>
        <w:t xml:space="preserve"> </w:t>
      </w:r>
      <w:r>
        <w:rPr>
          <w:w w:val="110"/>
        </w:rPr>
        <w:t>the</w:t>
      </w:r>
      <w:r>
        <w:rPr>
          <w:spacing w:val="-11"/>
          <w:w w:val="110"/>
        </w:rPr>
        <w:t xml:space="preserve"> </w:t>
      </w:r>
      <w:r>
        <w:rPr>
          <w:w w:val="110"/>
        </w:rPr>
        <w:t>officers.</w:t>
      </w:r>
      <w:r>
        <w:rPr>
          <w:spacing w:val="52"/>
          <w:w w:val="110"/>
        </w:rPr>
        <w:t xml:space="preserve"> </w:t>
      </w:r>
      <w:r>
        <w:rPr>
          <w:w w:val="110"/>
        </w:rPr>
        <w:t>Naturally,</w:t>
      </w:r>
      <w:r>
        <w:rPr>
          <w:spacing w:val="14"/>
          <w:w w:val="110"/>
        </w:rPr>
        <w:t xml:space="preserve"> </w:t>
      </w:r>
      <w:r>
        <w:rPr>
          <w:w w:val="110"/>
        </w:rPr>
        <w:t>the</w:t>
      </w:r>
      <w:r>
        <w:rPr>
          <w:spacing w:val="-3"/>
          <w:w w:val="110"/>
        </w:rPr>
        <w:t xml:space="preserve"> </w:t>
      </w:r>
      <w:r>
        <w:rPr>
          <w:w w:val="110"/>
        </w:rPr>
        <w:t>courses</w:t>
      </w:r>
      <w:r>
        <w:rPr>
          <w:spacing w:val="1"/>
          <w:w w:val="110"/>
        </w:rPr>
        <w:t xml:space="preserve"> </w:t>
      </w:r>
      <w:r>
        <w:rPr>
          <w:w w:val="110"/>
        </w:rPr>
        <w:t>are</w:t>
      </w:r>
      <w:r>
        <w:rPr>
          <w:spacing w:val="-7"/>
          <w:w w:val="110"/>
        </w:rPr>
        <w:t xml:space="preserve"> </w:t>
      </w:r>
      <w:r>
        <w:rPr>
          <w:w w:val="110"/>
        </w:rPr>
        <w:t>changed</w:t>
      </w:r>
      <w:r>
        <w:rPr>
          <w:w w:val="105"/>
        </w:rPr>
        <w:t xml:space="preserve"> </w:t>
      </w:r>
      <w:r>
        <w:rPr>
          <w:w w:val="110"/>
        </w:rPr>
        <w:t>from</w:t>
      </w:r>
      <w:r>
        <w:rPr>
          <w:spacing w:val="-7"/>
          <w:w w:val="110"/>
        </w:rPr>
        <w:t xml:space="preserve"> </w:t>
      </w:r>
      <w:r>
        <w:rPr>
          <w:w w:val="110"/>
        </w:rPr>
        <w:t>one</w:t>
      </w:r>
      <w:r>
        <w:rPr>
          <w:spacing w:val="-3"/>
          <w:w w:val="110"/>
        </w:rPr>
        <w:t xml:space="preserve"> </w:t>
      </w:r>
      <w:r>
        <w:rPr>
          <w:w w:val="110"/>
        </w:rPr>
        <w:t>time</w:t>
      </w:r>
      <w:r>
        <w:rPr>
          <w:spacing w:val="-6"/>
          <w:w w:val="110"/>
        </w:rPr>
        <w:t xml:space="preserve"> </w:t>
      </w:r>
      <w:r>
        <w:rPr>
          <w:w w:val="110"/>
        </w:rPr>
        <w:t>to</w:t>
      </w:r>
      <w:r>
        <w:rPr>
          <w:spacing w:val="-10"/>
          <w:w w:val="110"/>
        </w:rPr>
        <w:t xml:space="preserve"> </w:t>
      </w:r>
      <w:r>
        <w:rPr>
          <w:w w:val="110"/>
        </w:rPr>
        <w:t>the</w:t>
      </w:r>
      <w:r>
        <w:rPr>
          <w:spacing w:val="-7"/>
          <w:w w:val="110"/>
        </w:rPr>
        <w:t xml:space="preserve"> </w:t>
      </w:r>
      <w:r>
        <w:rPr>
          <w:w w:val="110"/>
        </w:rPr>
        <w:t>next.</w:t>
      </w:r>
      <w:r>
        <w:rPr>
          <w:spacing w:val="37"/>
          <w:w w:val="110"/>
        </w:rPr>
        <w:t xml:space="preserve"> </w:t>
      </w:r>
      <w:r>
        <w:rPr>
          <w:w w:val="110"/>
        </w:rPr>
        <w:t>These</w:t>
      </w:r>
      <w:r>
        <w:rPr>
          <w:spacing w:val="-5"/>
          <w:w w:val="110"/>
        </w:rPr>
        <w:t xml:space="preserve"> </w:t>
      </w:r>
      <w:r>
        <w:rPr>
          <w:w w:val="110"/>
        </w:rPr>
        <w:t>types</w:t>
      </w:r>
      <w:r>
        <w:rPr>
          <w:spacing w:val="-5"/>
          <w:w w:val="110"/>
        </w:rPr>
        <w:t xml:space="preserve"> </w:t>
      </w:r>
      <w:r>
        <w:rPr>
          <w:w w:val="110"/>
        </w:rPr>
        <w:t>of</w:t>
      </w:r>
      <w:r>
        <w:rPr>
          <w:spacing w:val="-11"/>
          <w:w w:val="110"/>
        </w:rPr>
        <w:t xml:space="preserve"> </w:t>
      </w:r>
      <w:r>
        <w:rPr>
          <w:w w:val="110"/>
        </w:rPr>
        <w:t>courses</w:t>
      </w:r>
      <w:r>
        <w:rPr>
          <w:spacing w:val="-10"/>
          <w:w w:val="110"/>
        </w:rPr>
        <w:t xml:space="preserve"> </w:t>
      </w:r>
      <w:r>
        <w:rPr>
          <w:w w:val="110"/>
        </w:rPr>
        <w:t>help</w:t>
      </w:r>
      <w:r>
        <w:rPr>
          <w:w w:val="104"/>
        </w:rPr>
        <w:t xml:space="preserve"> </w:t>
      </w:r>
      <w:r>
        <w:rPr>
          <w:spacing w:val="-1"/>
          <w:w w:val="110"/>
        </w:rPr>
        <w:t>conditi</w:t>
      </w:r>
      <w:r>
        <w:rPr>
          <w:spacing w:val="-2"/>
          <w:w w:val="110"/>
        </w:rPr>
        <w:t>on</w:t>
      </w:r>
      <w:r>
        <w:rPr>
          <w:spacing w:val="-10"/>
          <w:w w:val="110"/>
        </w:rPr>
        <w:t xml:space="preserve"> </w:t>
      </w:r>
      <w:r>
        <w:rPr>
          <w:w w:val="110"/>
        </w:rPr>
        <w:t>the</w:t>
      </w:r>
      <w:r>
        <w:rPr>
          <w:spacing w:val="-5"/>
          <w:w w:val="110"/>
        </w:rPr>
        <w:t xml:space="preserve"> </w:t>
      </w:r>
      <w:r>
        <w:rPr>
          <w:w w:val="110"/>
        </w:rPr>
        <w:t>officer</w:t>
      </w:r>
      <w:r>
        <w:rPr>
          <w:spacing w:val="-1"/>
          <w:w w:val="110"/>
        </w:rPr>
        <w:t xml:space="preserve"> </w:t>
      </w:r>
      <w:r>
        <w:rPr>
          <w:w w:val="110"/>
        </w:rPr>
        <w:t>to</w:t>
      </w:r>
      <w:r>
        <w:rPr>
          <w:spacing w:val="-11"/>
          <w:w w:val="110"/>
        </w:rPr>
        <w:t xml:space="preserve"> </w:t>
      </w:r>
      <w:r>
        <w:rPr>
          <w:w w:val="110"/>
        </w:rPr>
        <w:t>fire</w:t>
      </w:r>
      <w:r>
        <w:rPr>
          <w:spacing w:val="-9"/>
          <w:w w:val="110"/>
        </w:rPr>
        <w:t xml:space="preserve"> </w:t>
      </w:r>
      <w:r>
        <w:rPr>
          <w:w w:val="110"/>
        </w:rPr>
        <w:t>both</w:t>
      </w:r>
      <w:r>
        <w:rPr>
          <w:spacing w:val="-6"/>
          <w:w w:val="110"/>
        </w:rPr>
        <w:t xml:space="preserve"> </w:t>
      </w:r>
      <w:r>
        <w:rPr>
          <w:w w:val="110"/>
        </w:rPr>
        <w:t>fast</w:t>
      </w:r>
      <w:r>
        <w:rPr>
          <w:spacing w:val="-3"/>
          <w:w w:val="110"/>
        </w:rPr>
        <w:t xml:space="preserve"> </w:t>
      </w:r>
      <w:r>
        <w:rPr>
          <w:w w:val="110"/>
        </w:rPr>
        <w:t>and</w:t>
      </w:r>
      <w:r>
        <w:rPr>
          <w:spacing w:val="-5"/>
          <w:w w:val="110"/>
        </w:rPr>
        <w:t xml:space="preserve"> </w:t>
      </w:r>
      <w:r>
        <w:rPr>
          <w:w w:val="110"/>
        </w:rPr>
        <w:t>accurately.</w:t>
      </w:r>
    </w:p>
    <w:p w14:paraId="7D687223" w14:textId="77777777" w:rsidR="00EA4615" w:rsidRDefault="00EA4615">
      <w:pPr>
        <w:spacing w:before="6"/>
        <w:rPr>
          <w:rFonts w:ascii="Times New Roman" w:eastAsia="Times New Roman" w:hAnsi="Times New Roman" w:cs="Times New Roman"/>
        </w:rPr>
      </w:pPr>
    </w:p>
    <w:p w14:paraId="2AEF92BD" w14:textId="77777777" w:rsidR="00EA4615" w:rsidRDefault="00333243">
      <w:pPr>
        <w:pStyle w:val="BodyText"/>
        <w:numPr>
          <w:ilvl w:val="2"/>
          <w:numId w:val="12"/>
        </w:numPr>
        <w:tabs>
          <w:tab w:val="left" w:pos="3148"/>
        </w:tabs>
        <w:ind w:hanging="725"/>
      </w:pPr>
      <w:r>
        <w:rPr>
          <w:w w:val="110"/>
        </w:rPr>
        <w:t>Some</w:t>
      </w:r>
      <w:r>
        <w:rPr>
          <w:spacing w:val="-12"/>
          <w:w w:val="110"/>
        </w:rPr>
        <w:t xml:space="preserve"> </w:t>
      </w:r>
      <w:r>
        <w:rPr>
          <w:w w:val="110"/>
        </w:rPr>
        <w:t>important</w:t>
      </w:r>
      <w:r>
        <w:rPr>
          <w:spacing w:val="10"/>
          <w:w w:val="110"/>
        </w:rPr>
        <w:t xml:space="preserve"> </w:t>
      </w:r>
      <w:r>
        <w:rPr>
          <w:w w:val="110"/>
        </w:rPr>
        <w:t>points</w:t>
      </w:r>
      <w:r>
        <w:rPr>
          <w:spacing w:val="14"/>
          <w:w w:val="110"/>
        </w:rPr>
        <w:t xml:space="preserve"> </w:t>
      </w:r>
      <w:r>
        <w:rPr>
          <w:w w:val="110"/>
        </w:rPr>
        <w:t>should</w:t>
      </w:r>
      <w:r>
        <w:rPr>
          <w:spacing w:val="-3"/>
          <w:w w:val="110"/>
        </w:rPr>
        <w:t xml:space="preserve"> </w:t>
      </w:r>
      <w:r>
        <w:rPr>
          <w:w w:val="110"/>
        </w:rPr>
        <w:t>be</w:t>
      </w:r>
      <w:r>
        <w:rPr>
          <w:spacing w:val="-8"/>
          <w:w w:val="110"/>
        </w:rPr>
        <w:t xml:space="preserve"> </w:t>
      </w:r>
      <w:r>
        <w:rPr>
          <w:w w:val="110"/>
        </w:rPr>
        <w:t>made</w:t>
      </w:r>
      <w:r>
        <w:rPr>
          <w:spacing w:val="12"/>
          <w:w w:val="110"/>
        </w:rPr>
        <w:t xml:space="preserve"> </w:t>
      </w:r>
      <w:r>
        <w:rPr>
          <w:w w:val="110"/>
        </w:rPr>
        <w:t>at</w:t>
      </w:r>
      <w:r>
        <w:rPr>
          <w:spacing w:val="-1"/>
          <w:w w:val="110"/>
        </w:rPr>
        <w:t xml:space="preserve"> </w:t>
      </w:r>
      <w:r>
        <w:rPr>
          <w:w w:val="110"/>
        </w:rPr>
        <w:t>this time!</w:t>
      </w:r>
    </w:p>
    <w:p w14:paraId="43DD3766" w14:textId="77777777" w:rsidR="00EA4615" w:rsidRDefault="00EA4615">
      <w:pPr>
        <w:spacing w:before="11"/>
        <w:rPr>
          <w:rFonts w:ascii="Times New Roman" w:eastAsia="Times New Roman" w:hAnsi="Times New Roman" w:cs="Times New Roman"/>
        </w:rPr>
      </w:pPr>
    </w:p>
    <w:p w14:paraId="18A31C9F" w14:textId="77777777" w:rsidR="00EA4615" w:rsidRDefault="00333243">
      <w:pPr>
        <w:pStyle w:val="BodyText"/>
        <w:numPr>
          <w:ilvl w:val="3"/>
          <w:numId w:val="12"/>
        </w:numPr>
        <w:tabs>
          <w:tab w:val="left" w:pos="3868"/>
        </w:tabs>
        <w:ind w:right="510"/>
        <w:rPr>
          <w:sz w:val="14"/>
          <w:szCs w:val="14"/>
        </w:rPr>
      </w:pPr>
      <w:r>
        <w:rPr>
          <w:w w:val="105"/>
        </w:rPr>
        <w:t>Cover</w:t>
      </w:r>
      <w:r>
        <w:rPr>
          <w:spacing w:val="21"/>
          <w:w w:val="105"/>
        </w:rPr>
        <w:t xml:space="preserve"> </w:t>
      </w:r>
      <w:r>
        <w:rPr>
          <w:w w:val="105"/>
        </w:rPr>
        <w:t>versus</w:t>
      </w:r>
      <w:r>
        <w:rPr>
          <w:spacing w:val="22"/>
          <w:w w:val="105"/>
        </w:rPr>
        <w:t xml:space="preserve"> </w:t>
      </w:r>
      <w:r>
        <w:rPr>
          <w:w w:val="105"/>
        </w:rPr>
        <w:t>concealment</w:t>
      </w:r>
      <w:r>
        <w:rPr>
          <w:spacing w:val="39"/>
          <w:w w:val="105"/>
        </w:rPr>
        <w:t xml:space="preserve"> </w:t>
      </w:r>
      <w:r>
        <w:rPr>
          <w:w w:val="105"/>
        </w:rPr>
        <w:t>-</w:t>
      </w:r>
      <w:r>
        <w:rPr>
          <w:spacing w:val="11"/>
          <w:w w:val="105"/>
        </w:rPr>
        <w:t xml:space="preserve"> </w:t>
      </w:r>
      <w:r>
        <w:rPr>
          <w:w w:val="105"/>
        </w:rPr>
        <w:t>concealment</w:t>
      </w:r>
      <w:r>
        <w:rPr>
          <w:spacing w:val="29"/>
          <w:w w:val="105"/>
        </w:rPr>
        <w:t xml:space="preserve"> </w:t>
      </w:r>
      <w:r>
        <w:rPr>
          <w:w w:val="105"/>
        </w:rPr>
        <w:t>hides</w:t>
      </w:r>
      <w:r>
        <w:rPr>
          <w:w w:val="106"/>
        </w:rPr>
        <w:t xml:space="preserve"> </w:t>
      </w:r>
      <w:r>
        <w:rPr>
          <w:w w:val="105"/>
        </w:rPr>
        <w:t>the</w:t>
      </w:r>
      <w:r>
        <w:rPr>
          <w:spacing w:val="36"/>
          <w:w w:val="105"/>
        </w:rPr>
        <w:t xml:space="preserve"> </w:t>
      </w:r>
      <w:r>
        <w:rPr>
          <w:w w:val="105"/>
        </w:rPr>
        <w:t>shooter</w:t>
      </w:r>
      <w:r>
        <w:rPr>
          <w:spacing w:val="27"/>
          <w:w w:val="105"/>
        </w:rPr>
        <w:t xml:space="preserve"> </w:t>
      </w:r>
      <w:r>
        <w:rPr>
          <w:w w:val="105"/>
        </w:rPr>
        <w:t>-</w:t>
      </w:r>
      <w:r>
        <w:rPr>
          <w:spacing w:val="12"/>
          <w:w w:val="105"/>
        </w:rPr>
        <w:t xml:space="preserve"> </w:t>
      </w:r>
      <w:r>
        <w:rPr>
          <w:w w:val="105"/>
        </w:rPr>
        <w:t>cover</w:t>
      </w:r>
      <w:r>
        <w:rPr>
          <w:spacing w:val="23"/>
          <w:w w:val="105"/>
        </w:rPr>
        <w:t xml:space="preserve"> </w:t>
      </w:r>
      <w:r>
        <w:rPr>
          <w:w w:val="105"/>
        </w:rPr>
        <w:t>stops</w:t>
      </w:r>
      <w:r>
        <w:rPr>
          <w:spacing w:val="6"/>
          <w:w w:val="105"/>
        </w:rPr>
        <w:t xml:space="preserve"> </w:t>
      </w:r>
      <w:r>
        <w:rPr>
          <w:w w:val="105"/>
        </w:rPr>
        <w:t>bullets.</w:t>
      </w:r>
      <w:r>
        <w:rPr>
          <w:spacing w:val="-26"/>
          <w:w w:val="105"/>
        </w:rPr>
        <w:t xml:space="preserve"> </w:t>
      </w:r>
      <w:r>
        <w:rPr>
          <w:w w:val="105"/>
          <w:position w:val="3"/>
          <w:sz w:val="14"/>
        </w:rPr>
        <w:t>1</w:t>
      </w:r>
    </w:p>
    <w:p w14:paraId="448DCE10" w14:textId="77777777" w:rsidR="00EA4615" w:rsidRDefault="00EA4615">
      <w:pPr>
        <w:rPr>
          <w:sz w:val="14"/>
          <w:szCs w:val="14"/>
        </w:rPr>
        <w:sectPr w:rsidR="00EA4615">
          <w:footerReference w:type="default" r:id="rId177"/>
          <w:pgSz w:w="12240" w:h="15840"/>
          <w:pgMar w:top="1840" w:right="1440" w:bottom="1380" w:left="1720" w:header="1512" w:footer="1187" w:gutter="0"/>
          <w:cols w:space="720"/>
        </w:sectPr>
      </w:pPr>
    </w:p>
    <w:p w14:paraId="0F270E89" w14:textId="77777777" w:rsidR="00EA4615" w:rsidRDefault="00EA4615">
      <w:pPr>
        <w:spacing w:before="3"/>
        <w:rPr>
          <w:rFonts w:ascii="Times New Roman" w:eastAsia="Times New Roman" w:hAnsi="Times New Roman" w:cs="Times New Roman"/>
          <w:sz w:val="27"/>
          <w:szCs w:val="27"/>
        </w:rPr>
      </w:pPr>
    </w:p>
    <w:p w14:paraId="686565A0" w14:textId="77777777" w:rsidR="00EA4615" w:rsidRDefault="00333243">
      <w:pPr>
        <w:pStyle w:val="BodyText"/>
        <w:numPr>
          <w:ilvl w:val="3"/>
          <w:numId w:val="12"/>
        </w:numPr>
        <w:tabs>
          <w:tab w:val="left" w:pos="3826"/>
        </w:tabs>
        <w:spacing w:before="72" w:line="238" w:lineRule="auto"/>
        <w:ind w:left="3820" w:right="443" w:hanging="709"/>
      </w:pPr>
      <w:r>
        <w:rPr>
          <w:w w:val="105"/>
        </w:rPr>
        <w:t>Bouncing</w:t>
      </w:r>
      <w:r>
        <w:rPr>
          <w:spacing w:val="32"/>
          <w:w w:val="105"/>
        </w:rPr>
        <w:t xml:space="preserve"> </w:t>
      </w:r>
      <w:r>
        <w:rPr>
          <w:w w:val="105"/>
        </w:rPr>
        <w:t>bullets</w:t>
      </w:r>
      <w:r>
        <w:rPr>
          <w:spacing w:val="38"/>
          <w:w w:val="105"/>
        </w:rPr>
        <w:t xml:space="preserve"> </w:t>
      </w:r>
      <w:r>
        <w:rPr>
          <w:w w:val="105"/>
        </w:rPr>
        <w:t>-</w:t>
      </w:r>
      <w:r>
        <w:rPr>
          <w:spacing w:val="6"/>
          <w:w w:val="105"/>
        </w:rPr>
        <w:t xml:space="preserve"> </w:t>
      </w:r>
      <w:r>
        <w:rPr>
          <w:w w:val="105"/>
        </w:rPr>
        <w:t>if</w:t>
      </w:r>
      <w:r>
        <w:rPr>
          <w:spacing w:val="13"/>
          <w:w w:val="105"/>
        </w:rPr>
        <w:t xml:space="preserve"> </w:t>
      </w:r>
      <w:r>
        <w:rPr>
          <w:w w:val="105"/>
        </w:rPr>
        <w:t>fired</w:t>
      </w:r>
      <w:r>
        <w:rPr>
          <w:spacing w:val="19"/>
          <w:w w:val="105"/>
        </w:rPr>
        <w:t xml:space="preserve"> </w:t>
      </w:r>
      <w:r>
        <w:rPr>
          <w:w w:val="105"/>
        </w:rPr>
        <w:t>into</w:t>
      </w:r>
      <w:r>
        <w:rPr>
          <w:spacing w:val="13"/>
          <w:w w:val="105"/>
        </w:rPr>
        <w:t xml:space="preserve"> </w:t>
      </w:r>
      <w:r>
        <w:rPr>
          <w:w w:val="105"/>
        </w:rPr>
        <w:t>a</w:t>
      </w:r>
      <w:r>
        <w:rPr>
          <w:spacing w:val="4"/>
          <w:w w:val="105"/>
        </w:rPr>
        <w:t xml:space="preserve"> </w:t>
      </w:r>
      <w:r>
        <w:rPr>
          <w:w w:val="105"/>
        </w:rPr>
        <w:t>hard</w:t>
      </w:r>
      <w:r>
        <w:rPr>
          <w:spacing w:val="27"/>
          <w:w w:val="105"/>
        </w:rPr>
        <w:t xml:space="preserve"> </w:t>
      </w:r>
      <w:r>
        <w:rPr>
          <w:w w:val="105"/>
        </w:rPr>
        <w:t>surface</w:t>
      </w:r>
      <w:r>
        <w:rPr>
          <w:spacing w:val="26"/>
          <w:w w:val="105"/>
        </w:rPr>
        <w:t xml:space="preserve"> </w:t>
      </w:r>
      <w:r>
        <w:rPr>
          <w:w w:val="105"/>
        </w:rPr>
        <w:t>at</w:t>
      </w:r>
      <w:r>
        <w:rPr>
          <w:w w:val="121"/>
        </w:rPr>
        <w:t xml:space="preserve"> </w:t>
      </w:r>
      <w:r>
        <w:rPr>
          <w:w w:val="105"/>
        </w:rPr>
        <w:t>less</w:t>
      </w:r>
      <w:r>
        <w:rPr>
          <w:spacing w:val="17"/>
          <w:w w:val="105"/>
        </w:rPr>
        <w:t xml:space="preserve"> </w:t>
      </w:r>
      <w:r>
        <w:rPr>
          <w:w w:val="105"/>
        </w:rPr>
        <w:t>than</w:t>
      </w:r>
      <w:r>
        <w:rPr>
          <w:spacing w:val="36"/>
          <w:w w:val="105"/>
        </w:rPr>
        <w:t xml:space="preserve"> </w:t>
      </w:r>
      <w:r>
        <w:rPr>
          <w:w w:val="105"/>
        </w:rPr>
        <w:t>a</w:t>
      </w:r>
      <w:r>
        <w:rPr>
          <w:spacing w:val="21"/>
          <w:w w:val="105"/>
        </w:rPr>
        <w:t xml:space="preserve"> </w:t>
      </w:r>
      <w:r>
        <w:rPr>
          <w:w w:val="105"/>
        </w:rPr>
        <w:t>45"</w:t>
      </w:r>
      <w:r>
        <w:rPr>
          <w:spacing w:val="21"/>
          <w:w w:val="105"/>
        </w:rPr>
        <w:t xml:space="preserve"> </w:t>
      </w:r>
      <w:r>
        <w:rPr>
          <w:w w:val="105"/>
        </w:rPr>
        <w:t>angle,</w:t>
      </w:r>
      <w:r>
        <w:rPr>
          <w:spacing w:val="22"/>
          <w:w w:val="105"/>
        </w:rPr>
        <w:t xml:space="preserve"> </w:t>
      </w:r>
      <w:r>
        <w:rPr>
          <w:w w:val="105"/>
        </w:rPr>
        <w:t>bullets</w:t>
      </w:r>
      <w:r>
        <w:rPr>
          <w:spacing w:val="37"/>
          <w:w w:val="105"/>
        </w:rPr>
        <w:t xml:space="preserve"> </w:t>
      </w:r>
      <w:r>
        <w:rPr>
          <w:w w:val="105"/>
        </w:rPr>
        <w:t>may</w:t>
      </w:r>
      <w:r>
        <w:rPr>
          <w:spacing w:val="26"/>
          <w:w w:val="105"/>
        </w:rPr>
        <w:t xml:space="preserve"> </w:t>
      </w:r>
      <w:r>
        <w:rPr>
          <w:w w:val="105"/>
        </w:rPr>
        <w:t>travel</w:t>
      </w:r>
      <w:r>
        <w:rPr>
          <w:spacing w:val="22"/>
          <w:w w:val="105"/>
        </w:rPr>
        <w:t xml:space="preserve"> </w:t>
      </w:r>
      <w:r>
        <w:rPr>
          <w:w w:val="105"/>
        </w:rPr>
        <w:t>along</w:t>
      </w:r>
      <w:r>
        <w:rPr>
          <w:w w:val="106"/>
        </w:rPr>
        <w:t xml:space="preserve"> </w:t>
      </w:r>
      <w:r>
        <w:rPr>
          <w:w w:val="105"/>
        </w:rPr>
        <w:t>that</w:t>
      </w:r>
      <w:r>
        <w:rPr>
          <w:spacing w:val="23"/>
          <w:w w:val="105"/>
        </w:rPr>
        <w:t xml:space="preserve"> </w:t>
      </w:r>
      <w:r>
        <w:rPr>
          <w:w w:val="105"/>
        </w:rPr>
        <w:t>surface</w:t>
      </w:r>
      <w:r>
        <w:rPr>
          <w:spacing w:val="21"/>
          <w:w w:val="105"/>
        </w:rPr>
        <w:t xml:space="preserve"> </w:t>
      </w:r>
      <w:r>
        <w:rPr>
          <w:w w:val="105"/>
        </w:rPr>
        <w:t>from</w:t>
      </w:r>
      <w:r>
        <w:rPr>
          <w:spacing w:val="28"/>
          <w:w w:val="105"/>
        </w:rPr>
        <w:t xml:space="preserve"> </w:t>
      </w:r>
      <w:r>
        <w:rPr>
          <w:w w:val="105"/>
        </w:rPr>
        <w:t>2</w:t>
      </w:r>
      <w:r>
        <w:rPr>
          <w:spacing w:val="13"/>
          <w:w w:val="105"/>
        </w:rPr>
        <w:t xml:space="preserve"> </w:t>
      </w:r>
      <w:r>
        <w:rPr>
          <w:w w:val="105"/>
        </w:rPr>
        <w:t>to</w:t>
      </w:r>
      <w:r>
        <w:rPr>
          <w:spacing w:val="19"/>
          <w:w w:val="105"/>
        </w:rPr>
        <w:t xml:space="preserve"> </w:t>
      </w:r>
      <w:r>
        <w:rPr>
          <w:w w:val="105"/>
        </w:rPr>
        <w:t>8</w:t>
      </w:r>
      <w:r>
        <w:rPr>
          <w:spacing w:val="-19"/>
          <w:w w:val="105"/>
        </w:rPr>
        <w:t xml:space="preserve"> </w:t>
      </w:r>
      <w:r>
        <w:rPr>
          <w:w w:val="105"/>
        </w:rPr>
        <w:t>inches</w:t>
      </w:r>
      <w:r>
        <w:rPr>
          <w:spacing w:val="26"/>
          <w:w w:val="105"/>
        </w:rPr>
        <w:t xml:space="preserve"> </w:t>
      </w:r>
      <w:r>
        <w:rPr>
          <w:w w:val="105"/>
        </w:rPr>
        <w:t>away</w:t>
      </w:r>
      <w:r>
        <w:rPr>
          <w:spacing w:val="21"/>
          <w:w w:val="105"/>
        </w:rPr>
        <w:t xml:space="preserve"> </w:t>
      </w:r>
      <w:r>
        <w:rPr>
          <w:w w:val="105"/>
        </w:rPr>
        <w:t>from</w:t>
      </w:r>
      <w:r>
        <w:rPr>
          <w:spacing w:val="27"/>
          <w:w w:val="105"/>
        </w:rPr>
        <w:t xml:space="preserve"> </w:t>
      </w:r>
      <w:r>
        <w:rPr>
          <w:w w:val="105"/>
        </w:rPr>
        <w:t>the</w:t>
      </w:r>
      <w:r>
        <w:rPr>
          <w:w w:val="113"/>
        </w:rPr>
        <w:t xml:space="preserve"> </w:t>
      </w:r>
      <w:r>
        <w:rPr>
          <w:w w:val="105"/>
        </w:rPr>
        <w:t xml:space="preserve">surface. </w:t>
      </w:r>
      <w:r>
        <w:rPr>
          <w:spacing w:val="17"/>
          <w:w w:val="105"/>
        </w:rPr>
        <w:t xml:space="preserve"> </w:t>
      </w:r>
      <w:r>
        <w:rPr>
          <w:w w:val="105"/>
        </w:rPr>
        <w:t>This</w:t>
      </w:r>
      <w:r>
        <w:rPr>
          <w:spacing w:val="19"/>
          <w:w w:val="105"/>
        </w:rPr>
        <w:t xml:space="preserve"> </w:t>
      </w:r>
      <w:r>
        <w:rPr>
          <w:w w:val="105"/>
        </w:rPr>
        <w:t>depends</w:t>
      </w:r>
      <w:r>
        <w:rPr>
          <w:spacing w:val="26"/>
          <w:w w:val="105"/>
        </w:rPr>
        <w:t xml:space="preserve"> </w:t>
      </w:r>
      <w:r>
        <w:rPr>
          <w:w w:val="105"/>
        </w:rPr>
        <w:t>on</w:t>
      </w:r>
      <w:r>
        <w:rPr>
          <w:spacing w:val="24"/>
          <w:w w:val="105"/>
        </w:rPr>
        <w:t xml:space="preserve"> </w:t>
      </w:r>
      <w:r>
        <w:rPr>
          <w:w w:val="105"/>
        </w:rPr>
        <w:t>both</w:t>
      </w:r>
      <w:r>
        <w:rPr>
          <w:spacing w:val="26"/>
          <w:w w:val="105"/>
        </w:rPr>
        <w:t xml:space="preserve"> </w:t>
      </w:r>
      <w:r>
        <w:rPr>
          <w:w w:val="105"/>
        </w:rPr>
        <w:t>the</w:t>
      </w:r>
      <w:r>
        <w:rPr>
          <w:spacing w:val="26"/>
          <w:w w:val="105"/>
        </w:rPr>
        <w:t xml:space="preserve"> </w:t>
      </w:r>
      <w:r>
        <w:rPr>
          <w:w w:val="105"/>
        </w:rPr>
        <w:t>surface</w:t>
      </w:r>
      <w:r>
        <w:rPr>
          <w:spacing w:val="18"/>
          <w:w w:val="105"/>
        </w:rPr>
        <w:t xml:space="preserve"> </w:t>
      </w:r>
      <w:r>
        <w:rPr>
          <w:w w:val="105"/>
        </w:rPr>
        <w:t>fired</w:t>
      </w:r>
      <w:r>
        <w:rPr>
          <w:w w:val="107"/>
        </w:rPr>
        <w:t xml:space="preserve"> </w:t>
      </w:r>
      <w:r>
        <w:rPr>
          <w:w w:val="105"/>
        </w:rPr>
        <w:t>on</w:t>
      </w:r>
      <w:r>
        <w:rPr>
          <w:spacing w:val="17"/>
          <w:w w:val="105"/>
        </w:rPr>
        <w:t xml:space="preserve"> </w:t>
      </w:r>
      <w:r>
        <w:rPr>
          <w:w w:val="105"/>
        </w:rPr>
        <w:t>and</w:t>
      </w:r>
      <w:r>
        <w:rPr>
          <w:spacing w:val="11"/>
          <w:w w:val="105"/>
        </w:rPr>
        <w:t xml:space="preserve"> </w:t>
      </w:r>
      <w:r>
        <w:rPr>
          <w:w w:val="105"/>
        </w:rPr>
        <w:t>the</w:t>
      </w:r>
      <w:r>
        <w:rPr>
          <w:spacing w:val="17"/>
          <w:w w:val="105"/>
        </w:rPr>
        <w:t xml:space="preserve"> </w:t>
      </w:r>
      <w:r>
        <w:rPr>
          <w:w w:val="105"/>
        </w:rPr>
        <w:t>type</w:t>
      </w:r>
      <w:r>
        <w:rPr>
          <w:spacing w:val="20"/>
          <w:w w:val="105"/>
        </w:rPr>
        <w:t xml:space="preserve"> </w:t>
      </w:r>
      <w:r>
        <w:rPr>
          <w:w w:val="105"/>
        </w:rPr>
        <w:t>of</w:t>
      </w:r>
      <w:r>
        <w:rPr>
          <w:spacing w:val="12"/>
          <w:w w:val="105"/>
        </w:rPr>
        <w:t xml:space="preserve"> </w:t>
      </w:r>
      <w:r>
        <w:rPr>
          <w:w w:val="105"/>
        </w:rPr>
        <w:t>round</w:t>
      </w:r>
      <w:r>
        <w:rPr>
          <w:spacing w:val="26"/>
          <w:w w:val="105"/>
        </w:rPr>
        <w:t xml:space="preserve"> </w:t>
      </w:r>
      <w:r>
        <w:rPr>
          <w:w w:val="105"/>
        </w:rPr>
        <w:t>fired.</w:t>
      </w:r>
    </w:p>
    <w:p w14:paraId="14F88C63" w14:textId="77777777" w:rsidR="00EA4615" w:rsidRDefault="00EA4615">
      <w:pPr>
        <w:spacing w:before="5"/>
        <w:rPr>
          <w:rFonts w:ascii="Times New Roman" w:eastAsia="Times New Roman" w:hAnsi="Times New Roman" w:cs="Times New Roman"/>
          <w:sz w:val="23"/>
          <w:szCs w:val="23"/>
        </w:rPr>
      </w:pPr>
    </w:p>
    <w:p w14:paraId="1E2E5C9A" w14:textId="77777777" w:rsidR="00EA4615" w:rsidRDefault="00333243">
      <w:pPr>
        <w:pStyle w:val="BodyText"/>
        <w:numPr>
          <w:ilvl w:val="3"/>
          <w:numId w:val="12"/>
        </w:numPr>
        <w:tabs>
          <w:tab w:val="left" w:pos="3826"/>
        </w:tabs>
        <w:spacing w:line="238" w:lineRule="auto"/>
        <w:ind w:left="3825" w:right="463" w:hanging="709"/>
      </w:pPr>
      <w:r>
        <w:rPr>
          <w:w w:val="110"/>
        </w:rPr>
        <w:t>Barricade</w:t>
      </w:r>
      <w:r>
        <w:rPr>
          <w:spacing w:val="-7"/>
          <w:w w:val="110"/>
        </w:rPr>
        <w:t xml:space="preserve"> </w:t>
      </w:r>
      <w:r>
        <w:rPr>
          <w:w w:val="110"/>
        </w:rPr>
        <w:t>positions</w:t>
      </w:r>
      <w:r>
        <w:rPr>
          <w:spacing w:val="-5"/>
          <w:w w:val="110"/>
        </w:rPr>
        <w:t xml:space="preserve"> </w:t>
      </w:r>
      <w:r>
        <w:rPr>
          <w:w w:val="110"/>
        </w:rPr>
        <w:t>-</w:t>
      </w:r>
      <w:r>
        <w:rPr>
          <w:spacing w:val="-16"/>
          <w:w w:val="110"/>
        </w:rPr>
        <w:t xml:space="preserve"> </w:t>
      </w:r>
      <w:r>
        <w:rPr>
          <w:w w:val="110"/>
        </w:rPr>
        <w:t>should</w:t>
      </w:r>
      <w:r>
        <w:rPr>
          <w:spacing w:val="-21"/>
          <w:w w:val="110"/>
        </w:rPr>
        <w:t xml:space="preserve"> </w:t>
      </w:r>
      <w:r>
        <w:rPr>
          <w:w w:val="110"/>
        </w:rPr>
        <w:t>be</w:t>
      </w:r>
      <w:r>
        <w:rPr>
          <w:spacing w:val="-13"/>
          <w:w w:val="110"/>
        </w:rPr>
        <w:t xml:space="preserve"> </w:t>
      </w:r>
      <w:r>
        <w:rPr>
          <w:w w:val="110"/>
        </w:rPr>
        <w:t>fired</w:t>
      </w:r>
      <w:r>
        <w:rPr>
          <w:spacing w:val="-25"/>
          <w:w w:val="110"/>
        </w:rPr>
        <w:t xml:space="preserve"> </w:t>
      </w:r>
      <w:r>
        <w:rPr>
          <w:w w:val="110"/>
        </w:rPr>
        <w:t>with</w:t>
      </w:r>
      <w:r>
        <w:rPr>
          <w:spacing w:val="-9"/>
          <w:w w:val="110"/>
        </w:rPr>
        <w:t xml:space="preserve"> </w:t>
      </w:r>
      <w:r>
        <w:rPr>
          <w:w w:val="110"/>
        </w:rPr>
        <w:t>some</w:t>
      </w:r>
      <w:r>
        <w:rPr>
          <w:w w:val="103"/>
        </w:rPr>
        <w:t xml:space="preserve"> </w:t>
      </w:r>
      <w:r>
        <w:rPr>
          <w:w w:val="110"/>
        </w:rPr>
        <w:t>combat</w:t>
      </w:r>
      <w:r>
        <w:rPr>
          <w:spacing w:val="-8"/>
          <w:w w:val="110"/>
        </w:rPr>
        <w:t xml:space="preserve"> </w:t>
      </w:r>
      <w:r>
        <w:rPr>
          <w:w w:val="110"/>
        </w:rPr>
        <w:t>style</w:t>
      </w:r>
      <w:r>
        <w:rPr>
          <w:spacing w:val="-9"/>
          <w:w w:val="110"/>
        </w:rPr>
        <w:t xml:space="preserve"> </w:t>
      </w:r>
      <w:r>
        <w:rPr>
          <w:w w:val="110"/>
        </w:rPr>
        <w:t>grip.</w:t>
      </w:r>
      <w:r>
        <w:rPr>
          <w:spacing w:val="38"/>
          <w:w w:val="110"/>
        </w:rPr>
        <w:t xml:space="preserve"> </w:t>
      </w:r>
      <w:r>
        <w:rPr>
          <w:w w:val="110"/>
        </w:rPr>
        <w:t>Support</w:t>
      </w:r>
      <w:r>
        <w:rPr>
          <w:spacing w:val="-12"/>
          <w:w w:val="110"/>
        </w:rPr>
        <w:t xml:space="preserve"> </w:t>
      </w:r>
      <w:r>
        <w:rPr>
          <w:w w:val="110"/>
        </w:rPr>
        <w:t>side</w:t>
      </w:r>
      <w:r>
        <w:rPr>
          <w:spacing w:val="-14"/>
          <w:w w:val="110"/>
        </w:rPr>
        <w:t xml:space="preserve"> </w:t>
      </w:r>
      <w:r>
        <w:rPr>
          <w:w w:val="110"/>
        </w:rPr>
        <w:t>may</w:t>
      </w:r>
      <w:r>
        <w:rPr>
          <w:spacing w:val="-8"/>
          <w:w w:val="110"/>
        </w:rPr>
        <w:t xml:space="preserve"> </w:t>
      </w:r>
      <w:r>
        <w:rPr>
          <w:w w:val="110"/>
        </w:rPr>
        <w:t>be</w:t>
      </w:r>
      <w:r>
        <w:rPr>
          <w:spacing w:val="-6"/>
          <w:w w:val="110"/>
        </w:rPr>
        <w:t xml:space="preserve"> </w:t>
      </w:r>
      <w:r>
        <w:rPr>
          <w:w w:val="110"/>
        </w:rPr>
        <w:t>fired</w:t>
      </w:r>
      <w:r>
        <w:rPr>
          <w:w w:val="106"/>
        </w:rPr>
        <w:t xml:space="preserve"> </w:t>
      </w:r>
      <w:r>
        <w:rPr>
          <w:w w:val="110"/>
        </w:rPr>
        <w:t>with</w:t>
      </w:r>
      <w:r>
        <w:rPr>
          <w:spacing w:val="8"/>
          <w:w w:val="110"/>
        </w:rPr>
        <w:t xml:space="preserve"> </w:t>
      </w:r>
      <w:r>
        <w:rPr>
          <w:w w:val="110"/>
        </w:rPr>
        <w:t>either</w:t>
      </w:r>
      <w:r>
        <w:rPr>
          <w:spacing w:val="7"/>
          <w:w w:val="110"/>
        </w:rPr>
        <w:t xml:space="preserve"> </w:t>
      </w:r>
      <w:r>
        <w:rPr>
          <w:w w:val="110"/>
        </w:rPr>
        <w:t>the</w:t>
      </w:r>
      <w:r>
        <w:rPr>
          <w:spacing w:val="19"/>
          <w:w w:val="110"/>
        </w:rPr>
        <w:t xml:space="preserve"> </w:t>
      </w:r>
      <w:r>
        <w:rPr>
          <w:w w:val="110"/>
        </w:rPr>
        <w:t>strong</w:t>
      </w:r>
      <w:r>
        <w:rPr>
          <w:spacing w:val="-5"/>
          <w:w w:val="110"/>
        </w:rPr>
        <w:t xml:space="preserve"> </w:t>
      </w:r>
      <w:r>
        <w:rPr>
          <w:w w:val="110"/>
        </w:rPr>
        <w:t>or</w:t>
      </w:r>
      <w:r>
        <w:rPr>
          <w:spacing w:val="11"/>
          <w:w w:val="110"/>
        </w:rPr>
        <w:t xml:space="preserve"> </w:t>
      </w:r>
      <w:r>
        <w:rPr>
          <w:w w:val="110"/>
        </w:rPr>
        <w:t>support</w:t>
      </w:r>
      <w:r>
        <w:rPr>
          <w:spacing w:val="4"/>
          <w:w w:val="110"/>
        </w:rPr>
        <w:t xml:space="preserve"> </w:t>
      </w:r>
      <w:r>
        <w:rPr>
          <w:w w:val="110"/>
        </w:rPr>
        <w:t>hand.</w:t>
      </w:r>
      <w:r>
        <w:rPr>
          <w:w w:val="111"/>
        </w:rPr>
        <w:t xml:space="preserve"> </w:t>
      </w:r>
      <w:r>
        <w:rPr>
          <w:w w:val="110"/>
        </w:rPr>
        <w:t>Barricades</w:t>
      </w:r>
      <w:r>
        <w:rPr>
          <w:spacing w:val="-10"/>
          <w:w w:val="110"/>
        </w:rPr>
        <w:t xml:space="preserve"> </w:t>
      </w:r>
      <w:r>
        <w:rPr>
          <w:w w:val="110"/>
        </w:rPr>
        <w:t>should</w:t>
      </w:r>
      <w:r>
        <w:rPr>
          <w:spacing w:val="-14"/>
          <w:w w:val="110"/>
        </w:rPr>
        <w:t xml:space="preserve"> </w:t>
      </w:r>
      <w:r>
        <w:rPr>
          <w:w w:val="110"/>
        </w:rPr>
        <w:t>be</w:t>
      </w:r>
      <w:r>
        <w:rPr>
          <w:spacing w:val="-5"/>
          <w:w w:val="110"/>
        </w:rPr>
        <w:t xml:space="preserve"> </w:t>
      </w:r>
      <w:r>
        <w:rPr>
          <w:w w:val="110"/>
        </w:rPr>
        <w:t>used</w:t>
      </w:r>
      <w:r>
        <w:rPr>
          <w:spacing w:val="-8"/>
          <w:w w:val="110"/>
        </w:rPr>
        <w:t xml:space="preserve"> </w:t>
      </w:r>
      <w:r>
        <w:rPr>
          <w:w w:val="110"/>
        </w:rPr>
        <w:t>for</w:t>
      </w:r>
      <w:r>
        <w:rPr>
          <w:spacing w:val="-9"/>
          <w:w w:val="110"/>
        </w:rPr>
        <w:t xml:space="preserve"> </w:t>
      </w:r>
      <w:r>
        <w:rPr>
          <w:w w:val="110"/>
        </w:rPr>
        <w:t>cover</w:t>
      </w:r>
      <w:r>
        <w:rPr>
          <w:spacing w:val="-6"/>
          <w:w w:val="110"/>
        </w:rPr>
        <w:t xml:space="preserve"> </w:t>
      </w:r>
      <w:r>
        <w:rPr>
          <w:w w:val="110"/>
        </w:rPr>
        <w:t>and</w:t>
      </w:r>
      <w:r>
        <w:rPr>
          <w:spacing w:val="-14"/>
          <w:w w:val="110"/>
        </w:rPr>
        <w:t xml:space="preserve"> </w:t>
      </w:r>
      <w:r>
        <w:rPr>
          <w:w w:val="110"/>
        </w:rPr>
        <w:t>not</w:t>
      </w:r>
      <w:r>
        <w:rPr>
          <w:spacing w:val="-10"/>
          <w:w w:val="110"/>
        </w:rPr>
        <w:t xml:space="preserve"> </w:t>
      </w:r>
      <w:r>
        <w:rPr>
          <w:w w:val="110"/>
        </w:rPr>
        <w:t>to</w:t>
      </w:r>
      <w:r>
        <w:rPr>
          <w:w w:val="108"/>
        </w:rPr>
        <w:t xml:space="preserve"> </w:t>
      </w:r>
      <w:r>
        <w:rPr>
          <w:w w:val="110"/>
        </w:rPr>
        <w:t>support</w:t>
      </w:r>
      <w:r>
        <w:rPr>
          <w:spacing w:val="-15"/>
          <w:w w:val="110"/>
        </w:rPr>
        <w:t xml:space="preserve"> </w:t>
      </w:r>
      <w:r>
        <w:rPr>
          <w:w w:val="110"/>
        </w:rPr>
        <w:t>the</w:t>
      </w:r>
      <w:r>
        <w:rPr>
          <w:spacing w:val="-14"/>
          <w:w w:val="110"/>
        </w:rPr>
        <w:t xml:space="preserve"> </w:t>
      </w:r>
      <w:r>
        <w:rPr>
          <w:w w:val="110"/>
        </w:rPr>
        <w:t>weapon.</w:t>
      </w:r>
      <w:r>
        <w:rPr>
          <w:spacing w:val="34"/>
          <w:w w:val="110"/>
        </w:rPr>
        <w:t xml:space="preserve"> </w:t>
      </w:r>
      <w:r>
        <w:rPr>
          <w:w w:val="110"/>
        </w:rPr>
        <w:t>The</w:t>
      </w:r>
      <w:r>
        <w:rPr>
          <w:spacing w:val="-10"/>
          <w:w w:val="110"/>
        </w:rPr>
        <w:t xml:space="preserve"> </w:t>
      </w:r>
      <w:r>
        <w:rPr>
          <w:w w:val="110"/>
        </w:rPr>
        <w:t>weapon</w:t>
      </w:r>
      <w:r>
        <w:rPr>
          <w:spacing w:val="6"/>
          <w:w w:val="110"/>
        </w:rPr>
        <w:t xml:space="preserve"> </w:t>
      </w:r>
      <w:r>
        <w:rPr>
          <w:w w:val="110"/>
        </w:rPr>
        <w:t>should</w:t>
      </w:r>
      <w:r>
        <w:rPr>
          <w:spacing w:val="-10"/>
          <w:w w:val="110"/>
        </w:rPr>
        <w:t xml:space="preserve"> </w:t>
      </w:r>
      <w:r>
        <w:rPr>
          <w:w w:val="110"/>
        </w:rPr>
        <w:t>not</w:t>
      </w:r>
      <w:r>
        <w:rPr>
          <w:w w:val="105"/>
        </w:rPr>
        <w:t xml:space="preserve"> </w:t>
      </w:r>
      <w:r>
        <w:rPr>
          <w:w w:val="110"/>
        </w:rPr>
        <w:t>extend</w:t>
      </w:r>
      <w:r>
        <w:rPr>
          <w:spacing w:val="-12"/>
          <w:w w:val="110"/>
        </w:rPr>
        <w:t xml:space="preserve"> </w:t>
      </w:r>
      <w:r>
        <w:rPr>
          <w:w w:val="110"/>
        </w:rPr>
        <w:t>beyond</w:t>
      </w:r>
      <w:r>
        <w:rPr>
          <w:spacing w:val="-8"/>
          <w:w w:val="110"/>
        </w:rPr>
        <w:t xml:space="preserve"> </w:t>
      </w:r>
      <w:r>
        <w:rPr>
          <w:w w:val="110"/>
        </w:rPr>
        <w:t>the</w:t>
      </w:r>
      <w:r>
        <w:rPr>
          <w:spacing w:val="-10"/>
          <w:w w:val="110"/>
        </w:rPr>
        <w:t xml:space="preserve"> </w:t>
      </w:r>
      <w:r>
        <w:rPr>
          <w:w w:val="110"/>
        </w:rPr>
        <w:t>barricade or</w:t>
      </w:r>
      <w:r>
        <w:rPr>
          <w:spacing w:val="-17"/>
          <w:w w:val="110"/>
        </w:rPr>
        <w:t xml:space="preserve"> </w:t>
      </w:r>
      <w:r>
        <w:rPr>
          <w:w w:val="110"/>
        </w:rPr>
        <w:t>be</w:t>
      </w:r>
      <w:r>
        <w:rPr>
          <w:spacing w:val="-1"/>
          <w:w w:val="110"/>
        </w:rPr>
        <w:t xml:space="preserve"> </w:t>
      </w:r>
      <w:r>
        <w:rPr>
          <w:w w:val="110"/>
        </w:rPr>
        <w:t>supported</w:t>
      </w:r>
      <w:r>
        <w:rPr>
          <w:spacing w:val="-11"/>
          <w:w w:val="110"/>
        </w:rPr>
        <w:t xml:space="preserve"> </w:t>
      </w:r>
      <w:r>
        <w:rPr>
          <w:w w:val="110"/>
        </w:rPr>
        <w:t>by</w:t>
      </w:r>
      <w:r>
        <w:rPr>
          <w:w w:val="98"/>
        </w:rPr>
        <w:t xml:space="preserve"> </w:t>
      </w:r>
      <w:r>
        <w:rPr>
          <w:w w:val="110"/>
        </w:rPr>
        <w:t>the</w:t>
      </w:r>
      <w:r>
        <w:rPr>
          <w:spacing w:val="-4"/>
          <w:w w:val="110"/>
        </w:rPr>
        <w:t xml:space="preserve"> </w:t>
      </w:r>
      <w:r>
        <w:rPr>
          <w:w w:val="110"/>
        </w:rPr>
        <w:t>barricade</w:t>
      </w:r>
      <w:r>
        <w:rPr>
          <w:spacing w:val="17"/>
          <w:w w:val="110"/>
        </w:rPr>
        <w:t xml:space="preserve"> </w:t>
      </w:r>
      <w:r>
        <w:rPr>
          <w:w w:val="110"/>
        </w:rPr>
        <w:t>unless</w:t>
      </w:r>
      <w:r>
        <w:rPr>
          <w:spacing w:val="7"/>
          <w:w w:val="110"/>
        </w:rPr>
        <w:t xml:space="preserve"> </w:t>
      </w:r>
      <w:r>
        <w:rPr>
          <w:w w:val="110"/>
        </w:rPr>
        <w:t>the</w:t>
      </w:r>
      <w:r>
        <w:rPr>
          <w:spacing w:val="8"/>
          <w:w w:val="110"/>
        </w:rPr>
        <w:t xml:space="preserve"> </w:t>
      </w:r>
      <w:r>
        <w:rPr>
          <w:w w:val="110"/>
        </w:rPr>
        <w:t>shot</w:t>
      </w:r>
      <w:r>
        <w:rPr>
          <w:spacing w:val="-14"/>
          <w:w w:val="110"/>
        </w:rPr>
        <w:t xml:space="preserve"> </w:t>
      </w:r>
      <w:r>
        <w:rPr>
          <w:w w:val="110"/>
        </w:rPr>
        <w:t>will</w:t>
      </w:r>
      <w:r>
        <w:rPr>
          <w:spacing w:val="-10"/>
          <w:w w:val="110"/>
        </w:rPr>
        <w:t xml:space="preserve"> </w:t>
      </w:r>
      <w:r>
        <w:rPr>
          <w:w w:val="110"/>
        </w:rPr>
        <w:t>be</w:t>
      </w:r>
      <w:r>
        <w:rPr>
          <w:spacing w:val="2"/>
          <w:w w:val="110"/>
        </w:rPr>
        <w:t xml:space="preserve"> </w:t>
      </w:r>
      <w:r>
        <w:rPr>
          <w:w w:val="110"/>
        </w:rPr>
        <w:t>a</w:t>
      </w:r>
      <w:r>
        <w:rPr>
          <w:spacing w:val="-4"/>
          <w:w w:val="110"/>
        </w:rPr>
        <w:t xml:space="preserve"> </w:t>
      </w:r>
      <w:r>
        <w:rPr>
          <w:w w:val="110"/>
        </w:rPr>
        <w:t>distance</w:t>
      </w:r>
      <w:r>
        <w:rPr>
          <w:w w:val="108"/>
        </w:rPr>
        <w:t xml:space="preserve"> </w:t>
      </w:r>
      <w:r>
        <w:rPr>
          <w:w w:val="110"/>
        </w:rPr>
        <w:t>shot.</w:t>
      </w:r>
    </w:p>
    <w:p w14:paraId="73A340FB" w14:textId="77777777" w:rsidR="00EA4615" w:rsidRDefault="00EA4615">
      <w:pPr>
        <w:spacing w:before="10"/>
        <w:rPr>
          <w:rFonts w:ascii="Times New Roman" w:eastAsia="Times New Roman" w:hAnsi="Times New Roman" w:cs="Times New Roman"/>
        </w:rPr>
      </w:pPr>
    </w:p>
    <w:p w14:paraId="5900D07F" w14:textId="77777777" w:rsidR="00EA4615" w:rsidRDefault="00333243">
      <w:pPr>
        <w:pStyle w:val="BodyText"/>
        <w:numPr>
          <w:ilvl w:val="3"/>
          <w:numId w:val="12"/>
        </w:numPr>
        <w:tabs>
          <w:tab w:val="left" w:pos="3831"/>
        </w:tabs>
        <w:ind w:left="3830" w:right="254" w:hanging="714"/>
        <w:rPr>
          <w:rFonts w:ascii="Arial" w:eastAsia="Arial" w:hAnsi="Arial" w:cs="Arial"/>
          <w:sz w:val="13"/>
          <w:szCs w:val="13"/>
        </w:rPr>
      </w:pPr>
      <w:r>
        <w:rPr>
          <w:w w:val="105"/>
        </w:rPr>
        <w:t>When</w:t>
      </w:r>
      <w:r>
        <w:rPr>
          <w:spacing w:val="23"/>
          <w:w w:val="105"/>
        </w:rPr>
        <w:t xml:space="preserve"> </w:t>
      </w:r>
      <w:r>
        <w:rPr>
          <w:w w:val="105"/>
        </w:rPr>
        <w:t>using</w:t>
      </w:r>
      <w:r>
        <w:rPr>
          <w:spacing w:val="17"/>
          <w:w w:val="105"/>
        </w:rPr>
        <w:t xml:space="preserve"> </w:t>
      </w:r>
      <w:r>
        <w:rPr>
          <w:w w:val="105"/>
        </w:rPr>
        <w:t>the</w:t>
      </w:r>
      <w:r>
        <w:rPr>
          <w:spacing w:val="5"/>
          <w:w w:val="105"/>
        </w:rPr>
        <w:t xml:space="preserve"> </w:t>
      </w:r>
      <w:r>
        <w:rPr>
          <w:w w:val="105"/>
        </w:rPr>
        <w:t>vehicle</w:t>
      </w:r>
      <w:r>
        <w:rPr>
          <w:spacing w:val="23"/>
          <w:w w:val="105"/>
        </w:rPr>
        <w:t xml:space="preserve"> </w:t>
      </w:r>
      <w:r>
        <w:rPr>
          <w:w w:val="105"/>
        </w:rPr>
        <w:t>as</w:t>
      </w:r>
      <w:r>
        <w:rPr>
          <w:spacing w:val="-1"/>
          <w:w w:val="105"/>
        </w:rPr>
        <w:t xml:space="preserve"> </w:t>
      </w:r>
      <w:r>
        <w:rPr>
          <w:w w:val="105"/>
        </w:rPr>
        <w:t>cover,</w:t>
      </w:r>
      <w:r>
        <w:rPr>
          <w:spacing w:val="13"/>
          <w:w w:val="105"/>
        </w:rPr>
        <w:t xml:space="preserve"> </w:t>
      </w:r>
      <w:r>
        <w:rPr>
          <w:w w:val="105"/>
        </w:rPr>
        <w:t>the</w:t>
      </w:r>
      <w:r>
        <w:rPr>
          <w:spacing w:val="16"/>
          <w:w w:val="105"/>
        </w:rPr>
        <w:t xml:space="preserve"> </w:t>
      </w:r>
      <w:r>
        <w:rPr>
          <w:w w:val="105"/>
        </w:rPr>
        <w:t>engine</w:t>
      </w:r>
      <w:r>
        <w:rPr>
          <w:spacing w:val="8"/>
          <w:w w:val="105"/>
        </w:rPr>
        <w:t xml:space="preserve"> </w:t>
      </w:r>
      <w:r>
        <w:rPr>
          <w:w w:val="105"/>
        </w:rPr>
        <w:t>block</w:t>
      </w:r>
      <w:r>
        <w:rPr>
          <w:w w:val="101"/>
        </w:rPr>
        <w:t xml:space="preserve"> </w:t>
      </w:r>
      <w:r>
        <w:rPr>
          <w:w w:val="105"/>
        </w:rPr>
        <w:t>and</w:t>
      </w:r>
      <w:r>
        <w:rPr>
          <w:spacing w:val="7"/>
          <w:w w:val="105"/>
        </w:rPr>
        <w:t xml:space="preserve"> </w:t>
      </w:r>
      <w:r>
        <w:rPr>
          <w:w w:val="105"/>
        </w:rPr>
        <w:t>wheels</w:t>
      </w:r>
      <w:r>
        <w:rPr>
          <w:spacing w:val="35"/>
          <w:w w:val="105"/>
        </w:rPr>
        <w:t xml:space="preserve"> </w:t>
      </w:r>
      <w:r>
        <w:rPr>
          <w:w w:val="105"/>
        </w:rPr>
        <w:t>afford</w:t>
      </w:r>
      <w:r>
        <w:rPr>
          <w:spacing w:val="15"/>
          <w:w w:val="105"/>
        </w:rPr>
        <w:t xml:space="preserve"> </w:t>
      </w:r>
      <w:r>
        <w:rPr>
          <w:w w:val="105"/>
        </w:rPr>
        <w:t>the</w:t>
      </w:r>
      <w:r>
        <w:rPr>
          <w:spacing w:val="24"/>
          <w:w w:val="105"/>
        </w:rPr>
        <w:t xml:space="preserve"> </w:t>
      </w:r>
      <w:r>
        <w:rPr>
          <w:w w:val="105"/>
        </w:rPr>
        <w:t>best</w:t>
      </w:r>
      <w:r>
        <w:rPr>
          <w:spacing w:val="24"/>
          <w:w w:val="105"/>
        </w:rPr>
        <w:t xml:space="preserve"> </w:t>
      </w:r>
      <w:r>
        <w:rPr>
          <w:w w:val="105"/>
        </w:rPr>
        <w:t xml:space="preserve">protection. </w:t>
      </w:r>
      <w:r>
        <w:rPr>
          <w:spacing w:val="52"/>
          <w:w w:val="105"/>
        </w:rPr>
        <w:t xml:space="preserve"> </w:t>
      </w:r>
      <w:r>
        <w:rPr>
          <w:w w:val="105"/>
        </w:rPr>
        <w:t>Firing</w:t>
      </w:r>
      <w:r>
        <w:rPr>
          <w:w w:val="109"/>
        </w:rPr>
        <w:t xml:space="preserve"> </w:t>
      </w:r>
      <w:r>
        <w:rPr>
          <w:w w:val="105"/>
        </w:rPr>
        <w:t>from</w:t>
      </w:r>
      <w:r>
        <w:rPr>
          <w:spacing w:val="12"/>
          <w:w w:val="105"/>
        </w:rPr>
        <w:t xml:space="preserve"> </w:t>
      </w:r>
      <w:r>
        <w:rPr>
          <w:w w:val="105"/>
        </w:rPr>
        <w:t>behind</w:t>
      </w:r>
      <w:r>
        <w:rPr>
          <w:spacing w:val="32"/>
          <w:w w:val="105"/>
        </w:rPr>
        <w:t xml:space="preserve"> </w:t>
      </w:r>
      <w:r>
        <w:rPr>
          <w:w w:val="105"/>
        </w:rPr>
        <w:t>an</w:t>
      </w:r>
      <w:r>
        <w:rPr>
          <w:spacing w:val="2"/>
          <w:w w:val="105"/>
        </w:rPr>
        <w:t xml:space="preserve"> </w:t>
      </w:r>
      <w:r>
        <w:rPr>
          <w:w w:val="105"/>
        </w:rPr>
        <w:t>open</w:t>
      </w:r>
      <w:r>
        <w:rPr>
          <w:spacing w:val="19"/>
          <w:w w:val="105"/>
        </w:rPr>
        <w:t xml:space="preserve"> </w:t>
      </w:r>
      <w:r>
        <w:rPr>
          <w:w w:val="105"/>
        </w:rPr>
        <w:t>door</w:t>
      </w:r>
      <w:r>
        <w:rPr>
          <w:spacing w:val="15"/>
          <w:w w:val="105"/>
        </w:rPr>
        <w:t xml:space="preserve"> </w:t>
      </w:r>
      <w:r>
        <w:rPr>
          <w:w w:val="105"/>
        </w:rPr>
        <w:t>is very</w:t>
      </w:r>
      <w:r>
        <w:rPr>
          <w:spacing w:val="25"/>
          <w:w w:val="105"/>
        </w:rPr>
        <w:t xml:space="preserve"> </w:t>
      </w:r>
      <w:r>
        <w:rPr>
          <w:w w:val="105"/>
        </w:rPr>
        <w:t>dangerous.</w:t>
      </w:r>
      <w:r>
        <w:rPr>
          <w:rFonts w:ascii="Arial"/>
          <w:w w:val="105"/>
          <w:position w:val="3"/>
          <w:sz w:val="13"/>
        </w:rPr>
        <w:t>2</w:t>
      </w:r>
    </w:p>
    <w:p w14:paraId="0F4B86F5" w14:textId="77777777" w:rsidR="00EA4615" w:rsidRDefault="00EA4615">
      <w:pPr>
        <w:spacing w:before="6"/>
        <w:rPr>
          <w:rFonts w:ascii="Arial" w:eastAsia="Arial" w:hAnsi="Arial" w:cs="Arial"/>
          <w:sz w:val="21"/>
          <w:szCs w:val="21"/>
        </w:rPr>
      </w:pPr>
    </w:p>
    <w:p w14:paraId="5F853148" w14:textId="77777777" w:rsidR="00EA4615" w:rsidRDefault="00333243">
      <w:pPr>
        <w:pStyle w:val="BodyText"/>
        <w:numPr>
          <w:ilvl w:val="3"/>
          <w:numId w:val="12"/>
        </w:numPr>
        <w:tabs>
          <w:tab w:val="left" w:pos="3835"/>
        </w:tabs>
        <w:ind w:left="3825" w:right="289" w:hanging="709"/>
      </w:pPr>
      <w:r>
        <w:rPr>
          <w:rFonts w:ascii="Arial" w:hAnsi="Arial"/>
          <w:w w:val="110"/>
          <w:sz w:val="24"/>
        </w:rPr>
        <w:t>I</w:t>
      </w:r>
      <w:r>
        <w:rPr>
          <w:rFonts w:ascii="Arial" w:hAnsi="Arial"/>
          <w:spacing w:val="18"/>
          <w:w w:val="110"/>
          <w:sz w:val="24"/>
        </w:rPr>
        <w:t>f</w:t>
      </w:r>
      <w:r>
        <w:rPr>
          <w:w w:val="110"/>
        </w:rPr>
        <w:t>a</w:t>
      </w:r>
      <w:r>
        <w:rPr>
          <w:spacing w:val="5"/>
          <w:w w:val="110"/>
        </w:rPr>
        <w:t xml:space="preserve"> </w:t>
      </w:r>
      <w:r>
        <w:rPr>
          <w:w w:val="110"/>
        </w:rPr>
        <w:t>shotgun</w:t>
      </w:r>
      <w:r>
        <w:rPr>
          <w:spacing w:val="13"/>
          <w:w w:val="110"/>
        </w:rPr>
        <w:t xml:space="preserve"> </w:t>
      </w:r>
      <w:r>
        <w:rPr>
          <w:w w:val="110"/>
        </w:rPr>
        <w:t>is</w:t>
      </w:r>
      <w:r>
        <w:rPr>
          <w:spacing w:val="-7"/>
          <w:w w:val="110"/>
        </w:rPr>
        <w:t xml:space="preserve"> </w:t>
      </w:r>
      <w:r>
        <w:rPr>
          <w:w w:val="110"/>
        </w:rPr>
        <w:t>emptied</w:t>
      </w:r>
      <w:r>
        <w:rPr>
          <w:spacing w:val="3"/>
          <w:w w:val="110"/>
        </w:rPr>
        <w:t xml:space="preserve"> </w:t>
      </w:r>
      <w:r>
        <w:rPr>
          <w:w w:val="110"/>
        </w:rPr>
        <w:t>in</w:t>
      </w:r>
      <w:r>
        <w:rPr>
          <w:spacing w:val="13"/>
          <w:w w:val="110"/>
        </w:rPr>
        <w:t xml:space="preserve"> </w:t>
      </w:r>
      <w:r>
        <w:rPr>
          <w:w w:val="110"/>
        </w:rPr>
        <w:t>a</w:t>
      </w:r>
      <w:r>
        <w:rPr>
          <w:spacing w:val="6"/>
          <w:w w:val="110"/>
        </w:rPr>
        <w:t xml:space="preserve"> </w:t>
      </w:r>
      <w:r>
        <w:rPr>
          <w:w w:val="110"/>
        </w:rPr>
        <w:t>shooting</w:t>
      </w:r>
      <w:r>
        <w:rPr>
          <w:spacing w:val="14"/>
          <w:w w:val="110"/>
        </w:rPr>
        <w:t xml:space="preserve"> </w:t>
      </w:r>
      <w:r>
        <w:rPr>
          <w:w w:val="110"/>
        </w:rPr>
        <w:t>situation,</w:t>
      </w:r>
      <w:r>
        <w:rPr>
          <w:w w:val="111"/>
        </w:rPr>
        <w:t xml:space="preserve"> </w:t>
      </w:r>
      <w:r>
        <w:rPr>
          <w:w w:val="110"/>
        </w:rPr>
        <w:t>leave</w:t>
      </w:r>
      <w:r>
        <w:rPr>
          <w:spacing w:val="-5"/>
          <w:w w:val="110"/>
        </w:rPr>
        <w:t xml:space="preserve"> </w:t>
      </w:r>
      <w:r>
        <w:rPr>
          <w:w w:val="110"/>
        </w:rPr>
        <w:t>the</w:t>
      </w:r>
      <w:r>
        <w:rPr>
          <w:spacing w:val="-1"/>
          <w:w w:val="110"/>
        </w:rPr>
        <w:t xml:space="preserve"> </w:t>
      </w:r>
      <w:r>
        <w:rPr>
          <w:w w:val="110"/>
        </w:rPr>
        <w:t>action</w:t>
      </w:r>
      <w:r>
        <w:rPr>
          <w:spacing w:val="-5"/>
          <w:w w:val="110"/>
        </w:rPr>
        <w:t xml:space="preserve"> </w:t>
      </w:r>
      <w:r>
        <w:rPr>
          <w:w w:val="110"/>
        </w:rPr>
        <w:t>open</w:t>
      </w:r>
      <w:r>
        <w:rPr>
          <w:spacing w:val="5"/>
          <w:w w:val="110"/>
        </w:rPr>
        <w:t xml:space="preserve"> </w:t>
      </w:r>
      <w:r>
        <w:rPr>
          <w:w w:val="110"/>
        </w:rPr>
        <w:t>and</w:t>
      </w:r>
      <w:r>
        <w:rPr>
          <w:spacing w:val="-6"/>
          <w:w w:val="110"/>
        </w:rPr>
        <w:t xml:space="preserve"> </w:t>
      </w:r>
      <w:r>
        <w:rPr>
          <w:w w:val="110"/>
        </w:rPr>
        <w:t>load</w:t>
      </w:r>
      <w:r>
        <w:rPr>
          <w:spacing w:val="-2"/>
          <w:w w:val="110"/>
        </w:rPr>
        <w:t xml:space="preserve"> </w:t>
      </w:r>
      <w:r>
        <w:rPr>
          <w:w w:val="110"/>
        </w:rPr>
        <w:t>the</w:t>
      </w:r>
      <w:r>
        <w:rPr>
          <w:spacing w:val="-4"/>
          <w:w w:val="110"/>
        </w:rPr>
        <w:t xml:space="preserve"> </w:t>
      </w:r>
      <w:r>
        <w:rPr>
          <w:w w:val="110"/>
        </w:rPr>
        <w:t>first</w:t>
      </w:r>
      <w:r>
        <w:rPr>
          <w:spacing w:val="-7"/>
          <w:w w:val="110"/>
        </w:rPr>
        <w:t xml:space="preserve"> </w:t>
      </w:r>
      <w:r>
        <w:rPr>
          <w:w w:val="110"/>
        </w:rPr>
        <w:t>round</w:t>
      </w:r>
      <w:r>
        <w:rPr>
          <w:spacing w:val="-4"/>
          <w:w w:val="110"/>
        </w:rPr>
        <w:t xml:space="preserve"> </w:t>
      </w:r>
      <w:r>
        <w:rPr>
          <w:w w:val="110"/>
        </w:rPr>
        <w:t>by</w:t>
      </w:r>
      <w:r>
        <w:rPr>
          <w:w w:val="98"/>
        </w:rPr>
        <w:t xml:space="preserve"> </w:t>
      </w:r>
      <w:r>
        <w:rPr>
          <w:w w:val="110"/>
        </w:rPr>
        <w:t>dropping</w:t>
      </w:r>
      <w:r>
        <w:rPr>
          <w:spacing w:val="-16"/>
          <w:w w:val="110"/>
        </w:rPr>
        <w:t xml:space="preserve"> </w:t>
      </w:r>
      <w:r>
        <w:rPr>
          <w:w w:val="110"/>
        </w:rPr>
        <w:t>it</w:t>
      </w:r>
      <w:r>
        <w:rPr>
          <w:spacing w:val="-27"/>
          <w:w w:val="110"/>
        </w:rPr>
        <w:t xml:space="preserve"> </w:t>
      </w:r>
      <w:r>
        <w:rPr>
          <w:w w:val="110"/>
        </w:rPr>
        <w:t>into</w:t>
      </w:r>
      <w:r>
        <w:rPr>
          <w:spacing w:val="-17"/>
          <w:w w:val="110"/>
        </w:rPr>
        <w:t xml:space="preserve"> </w:t>
      </w:r>
      <w:r>
        <w:rPr>
          <w:w w:val="110"/>
        </w:rPr>
        <w:t>the</w:t>
      </w:r>
      <w:r>
        <w:rPr>
          <w:spacing w:val="-12"/>
          <w:w w:val="110"/>
        </w:rPr>
        <w:t xml:space="preserve"> </w:t>
      </w:r>
      <w:r>
        <w:rPr>
          <w:w w:val="110"/>
        </w:rPr>
        <w:t>ejection</w:t>
      </w:r>
      <w:r>
        <w:rPr>
          <w:spacing w:val="-16"/>
          <w:w w:val="110"/>
        </w:rPr>
        <w:t xml:space="preserve"> </w:t>
      </w:r>
      <w:r>
        <w:rPr>
          <w:w w:val="110"/>
        </w:rPr>
        <w:t>port</w:t>
      </w:r>
      <w:r>
        <w:rPr>
          <w:spacing w:val="-9"/>
          <w:w w:val="110"/>
        </w:rPr>
        <w:t xml:space="preserve"> </w:t>
      </w:r>
      <w:r>
        <w:rPr>
          <w:w w:val="110"/>
        </w:rPr>
        <w:t>(combat</w:t>
      </w:r>
      <w:r>
        <w:rPr>
          <w:spacing w:val="-12"/>
          <w:w w:val="110"/>
        </w:rPr>
        <w:t xml:space="preserve"> </w:t>
      </w:r>
      <w:r>
        <w:rPr>
          <w:w w:val="110"/>
        </w:rPr>
        <w:t>load­</w:t>
      </w:r>
      <w:r>
        <w:rPr>
          <w:w w:val="102"/>
        </w:rPr>
        <w:t xml:space="preserve"> </w:t>
      </w:r>
      <w:proofErr w:type="spellStart"/>
      <w:r>
        <w:rPr>
          <w:w w:val="110"/>
        </w:rPr>
        <w:t>ing</w:t>
      </w:r>
      <w:proofErr w:type="spellEnd"/>
      <w:r>
        <w:rPr>
          <w:w w:val="110"/>
        </w:rPr>
        <w:t>).</w:t>
      </w:r>
      <w:r>
        <w:rPr>
          <w:spacing w:val="47"/>
          <w:w w:val="110"/>
        </w:rPr>
        <w:t xml:space="preserve"> </w:t>
      </w:r>
      <w:r>
        <w:rPr>
          <w:w w:val="110"/>
        </w:rPr>
        <w:t>Close</w:t>
      </w:r>
      <w:r>
        <w:rPr>
          <w:spacing w:val="-7"/>
          <w:w w:val="110"/>
        </w:rPr>
        <w:t xml:space="preserve"> </w:t>
      </w:r>
      <w:r>
        <w:rPr>
          <w:w w:val="110"/>
        </w:rPr>
        <w:t>the</w:t>
      </w:r>
      <w:r>
        <w:rPr>
          <w:spacing w:val="-1"/>
          <w:w w:val="110"/>
        </w:rPr>
        <w:t xml:space="preserve"> </w:t>
      </w:r>
      <w:r>
        <w:rPr>
          <w:w w:val="110"/>
        </w:rPr>
        <w:t>action</w:t>
      </w:r>
      <w:r>
        <w:rPr>
          <w:spacing w:val="-2"/>
          <w:w w:val="110"/>
        </w:rPr>
        <w:t xml:space="preserve"> </w:t>
      </w:r>
      <w:r>
        <w:rPr>
          <w:w w:val="110"/>
        </w:rPr>
        <w:t>and</w:t>
      </w:r>
      <w:r>
        <w:rPr>
          <w:spacing w:val="-8"/>
          <w:w w:val="110"/>
        </w:rPr>
        <w:t xml:space="preserve"> </w:t>
      </w:r>
      <w:r>
        <w:rPr>
          <w:w w:val="110"/>
        </w:rPr>
        <w:t>the</w:t>
      </w:r>
      <w:r>
        <w:rPr>
          <w:spacing w:val="-13"/>
          <w:w w:val="110"/>
        </w:rPr>
        <w:t xml:space="preserve"> </w:t>
      </w:r>
      <w:r>
        <w:rPr>
          <w:w w:val="110"/>
        </w:rPr>
        <w:t>weapon</w:t>
      </w:r>
      <w:r>
        <w:rPr>
          <w:spacing w:val="-2"/>
          <w:w w:val="110"/>
        </w:rPr>
        <w:t xml:space="preserve"> </w:t>
      </w:r>
      <w:r>
        <w:rPr>
          <w:w w:val="110"/>
        </w:rPr>
        <w:t>is</w:t>
      </w:r>
      <w:r>
        <w:rPr>
          <w:spacing w:val="-14"/>
          <w:w w:val="110"/>
        </w:rPr>
        <w:t xml:space="preserve"> </w:t>
      </w:r>
      <w:r>
        <w:rPr>
          <w:w w:val="110"/>
        </w:rPr>
        <w:t>ready</w:t>
      </w:r>
      <w:r>
        <w:rPr>
          <w:spacing w:val="-3"/>
          <w:w w:val="110"/>
        </w:rPr>
        <w:t xml:space="preserve"> </w:t>
      </w:r>
      <w:r>
        <w:rPr>
          <w:w w:val="110"/>
        </w:rPr>
        <w:t>to fire</w:t>
      </w:r>
      <w:r>
        <w:rPr>
          <w:spacing w:val="-15"/>
          <w:w w:val="110"/>
        </w:rPr>
        <w:t xml:space="preserve"> </w:t>
      </w:r>
      <w:r>
        <w:rPr>
          <w:w w:val="110"/>
        </w:rPr>
        <w:t>while</w:t>
      </w:r>
      <w:r>
        <w:rPr>
          <w:spacing w:val="-2"/>
          <w:w w:val="110"/>
        </w:rPr>
        <w:t xml:space="preserve"> </w:t>
      </w:r>
      <w:r>
        <w:rPr>
          <w:w w:val="110"/>
        </w:rPr>
        <w:t>the</w:t>
      </w:r>
      <w:r>
        <w:rPr>
          <w:spacing w:val="-12"/>
          <w:w w:val="110"/>
        </w:rPr>
        <w:t xml:space="preserve"> </w:t>
      </w:r>
      <w:r>
        <w:rPr>
          <w:w w:val="110"/>
        </w:rPr>
        <w:t>tubular</w:t>
      </w:r>
      <w:r>
        <w:rPr>
          <w:spacing w:val="6"/>
          <w:w w:val="110"/>
        </w:rPr>
        <w:t xml:space="preserve"> </w:t>
      </w:r>
      <w:r>
        <w:rPr>
          <w:w w:val="110"/>
        </w:rPr>
        <w:t>magazine</w:t>
      </w:r>
      <w:r>
        <w:rPr>
          <w:spacing w:val="4"/>
          <w:w w:val="110"/>
        </w:rPr>
        <w:t xml:space="preserve"> </w:t>
      </w:r>
      <w:r>
        <w:rPr>
          <w:w w:val="110"/>
        </w:rPr>
        <w:t>is</w:t>
      </w:r>
      <w:r>
        <w:rPr>
          <w:spacing w:val="-13"/>
          <w:w w:val="110"/>
        </w:rPr>
        <w:t xml:space="preserve"> </w:t>
      </w:r>
      <w:r>
        <w:rPr>
          <w:w w:val="110"/>
        </w:rPr>
        <w:t>being</w:t>
      </w:r>
      <w:r>
        <w:rPr>
          <w:spacing w:val="-6"/>
          <w:w w:val="110"/>
        </w:rPr>
        <w:t xml:space="preserve"> </w:t>
      </w:r>
      <w:r>
        <w:rPr>
          <w:w w:val="110"/>
        </w:rPr>
        <w:t>loaded.</w:t>
      </w:r>
    </w:p>
    <w:p w14:paraId="13C06D8D" w14:textId="77777777" w:rsidR="00EA4615" w:rsidRDefault="00EA4615">
      <w:pPr>
        <w:spacing w:before="5"/>
        <w:rPr>
          <w:rFonts w:ascii="Times New Roman" w:eastAsia="Times New Roman" w:hAnsi="Times New Roman" w:cs="Times New Roman"/>
        </w:rPr>
      </w:pPr>
    </w:p>
    <w:p w14:paraId="58377E42" w14:textId="77777777" w:rsidR="00EA4615" w:rsidRDefault="00333243">
      <w:pPr>
        <w:pStyle w:val="BodyText"/>
        <w:numPr>
          <w:ilvl w:val="3"/>
          <w:numId w:val="12"/>
        </w:numPr>
        <w:tabs>
          <w:tab w:val="left" w:pos="3840"/>
        </w:tabs>
        <w:ind w:left="3830" w:right="289" w:hanging="709"/>
        <w:rPr>
          <w:sz w:val="15"/>
          <w:szCs w:val="15"/>
        </w:rPr>
      </w:pPr>
      <w:r>
        <w:rPr>
          <w:w w:val="110"/>
        </w:rPr>
        <w:t>Shooting</w:t>
      </w:r>
      <w:r>
        <w:rPr>
          <w:spacing w:val="-11"/>
          <w:w w:val="110"/>
        </w:rPr>
        <w:t xml:space="preserve"> </w:t>
      </w:r>
      <w:r>
        <w:rPr>
          <w:w w:val="110"/>
        </w:rPr>
        <w:t>confrontations</w:t>
      </w:r>
      <w:r>
        <w:rPr>
          <w:spacing w:val="9"/>
          <w:w w:val="110"/>
        </w:rPr>
        <w:t xml:space="preserve"> </w:t>
      </w:r>
      <w:r>
        <w:rPr>
          <w:w w:val="110"/>
        </w:rPr>
        <w:t>are</w:t>
      </w:r>
      <w:r>
        <w:rPr>
          <w:spacing w:val="-12"/>
          <w:w w:val="110"/>
        </w:rPr>
        <w:t xml:space="preserve"> </w:t>
      </w:r>
      <w:r>
        <w:rPr>
          <w:w w:val="110"/>
        </w:rPr>
        <w:t>usually</w:t>
      </w:r>
      <w:r>
        <w:rPr>
          <w:spacing w:val="6"/>
          <w:w w:val="110"/>
        </w:rPr>
        <w:t xml:space="preserve"> </w:t>
      </w:r>
      <w:r>
        <w:rPr>
          <w:w w:val="110"/>
        </w:rPr>
        <w:t>at</w:t>
      </w:r>
      <w:r>
        <w:rPr>
          <w:spacing w:val="-16"/>
          <w:w w:val="110"/>
        </w:rPr>
        <w:t xml:space="preserve"> </w:t>
      </w:r>
      <w:r>
        <w:rPr>
          <w:w w:val="110"/>
        </w:rPr>
        <w:t>distances</w:t>
      </w:r>
      <w:r>
        <w:rPr>
          <w:w w:val="109"/>
        </w:rPr>
        <w:t xml:space="preserve"> </w:t>
      </w:r>
      <w:r>
        <w:rPr>
          <w:w w:val="110"/>
        </w:rPr>
        <w:t>of</w:t>
      </w:r>
      <w:r>
        <w:rPr>
          <w:spacing w:val="-9"/>
          <w:w w:val="110"/>
        </w:rPr>
        <w:t xml:space="preserve"> </w:t>
      </w:r>
      <w:r>
        <w:rPr>
          <w:w w:val="110"/>
        </w:rPr>
        <w:t>seven</w:t>
      </w:r>
      <w:r>
        <w:rPr>
          <w:spacing w:val="-15"/>
          <w:w w:val="110"/>
        </w:rPr>
        <w:t xml:space="preserve"> </w:t>
      </w:r>
      <w:r>
        <w:rPr>
          <w:w w:val="110"/>
        </w:rPr>
        <w:t>yards</w:t>
      </w:r>
      <w:r>
        <w:rPr>
          <w:spacing w:val="-2"/>
          <w:w w:val="110"/>
        </w:rPr>
        <w:t xml:space="preserve"> </w:t>
      </w:r>
      <w:r>
        <w:rPr>
          <w:w w:val="110"/>
        </w:rPr>
        <w:t>and</w:t>
      </w:r>
      <w:r>
        <w:rPr>
          <w:spacing w:val="-12"/>
          <w:w w:val="110"/>
        </w:rPr>
        <w:t xml:space="preserve"> </w:t>
      </w:r>
      <w:r>
        <w:rPr>
          <w:w w:val="110"/>
        </w:rPr>
        <w:t>less,</w:t>
      </w:r>
      <w:r>
        <w:rPr>
          <w:spacing w:val="2"/>
          <w:w w:val="110"/>
        </w:rPr>
        <w:t xml:space="preserve"> </w:t>
      </w:r>
      <w:r>
        <w:rPr>
          <w:w w:val="110"/>
        </w:rPr>
        <w:t>are</w:t>
      </w:r>
      <w:r>
        <w:rPr>
          <w:spacing w:val="-9"/>
          <w:w w:val="110"/>
        </w:rPr>
        <w:t xml:space="preserve"> </w:t>
      </w:r>
      <w:r>
        <w:rPr>
          <w:w w:val="110"/>
        </w:rPr>
        <w:t>usually</w:t>
      </w:r>
      <w:r>
        <w:rPr>
          <w:spacing w:val="4"/>
          <w:w w:val="110"/>
        </w:rPr>
        <w:t xml:space="preserve"> </w:t>
      </w:r>
      <w:r>
        <w:rPr>
          <w:w w:val="110"/>
        </w:rPr>
        <w:t>outdoors,</w:t>
      </w:r>
      <w:r>
        <w:rPr>
          <w:spacing w:val="13"/>
          <w:w w:val="110"/>
        </w:rPr>
        <w:t xml:space="preserve"> </w:t>
      </w:r>
      <w:r>
        <w:rPr>
          <w:w w:val="110"/>
        </w:rPr>
        <w:t>are</w:t>
      </w:r>
      <w:r>
        <w:rPr>
          <w:w w:val="114"/>
        </w:rPr>
        <w:t xml:space="preserve"> </w:t>
      </w:r>
      <w:r>
        <w:rPr>
          <w:w w:val="110"/>
        </w:rPr>
        <w:t>over</w:t>
      </w:r>
      <w:r>
        <w:rPr>
          <w:spacing w:val="-9"/>
          <w:w w:val="110"/>
        </w:rPr>
        <w:t xml:space="preserve"> </w:t>
      </w:r>
      <w:r>
        <w:rPr>
          <w:w w:val="110"/>
        </w:rPr>
        <w:t>in</w:t>
      </w:r>
      <w:r>
        <w:rPr>
          <w:spacing w:val="-3"/>
          <w:w w:val="110"/>
        </w:rPr>
        <w:t xml:space="preserve"> </w:t>
      </w:r>
      <w:r>
        <w:rPr>
          <w:w w:val="110"/>
        </w:rPr>
        <w:t>2</w:t>
      </w:r>
      <w:r>
        <w:rPr>
          <w:spacing w:val="-8"/>
          <w:w w:val="110"/>
        </w:rPr>
        <w:t xml:space="preserve"> </w:t>
      </w:r>
      <w:r>
        <w:rPr>
          <w:w w:val="110"/>
        </w:rPr>
        <w:t>to</w:t>
      </w:r>
      <w:r>
        <w:rPr>
          <w:spacing w:val="-5"/>
          <w:w w:val="110"/>
        </w:rPr>
        <w:t xml:space="preserve"> </w:t>
      </w:r>
      <w:r>
        <w:rPr>
          <w:w w:val="110"/>
        </w:rPr>
        <w:t>3</w:t>
      </w:r>
      <w:r>
        <w:rPr>
          <w:spacing w:val="-24"/>
          <w:w w:val="110"/>
        </w:rPr>
        <w:t xml:space="preserve"> </w:t>
      </w:r>
      <w:r>
        <w:rPr>
          <w:w w:val="110"/>
        </w:rPr>
        <w:t>seconds,</w:t>
      </w:r>
      <w:r>
        <w:rPr>
          <w:spacing w:val="-6"/>
          <w:w w:val="110"/>
        </w:rPr>
        <w:t xml:space="preserve"> </w:t>
      </w:r>
      <w:r>
        <w:rPr>
          <w:w w:val="110"/>
        </w:rPr>
        <w:t>with</w:t>
      </w:r>
      <w:r>
        <w:rPr>
          <w:spacing w:val="3"/>
          <w:w w:val="110"/>
        </w:rPr>
        <w:t xml:space="preserve"> </w:t>
      </w:r>
      <w:r>
        <w:rPr>
          <w:w w:val="110"/>
        </w:rPr>
        <w:t>no</w:t>
      </w:r>
      <w:r>
        <w:rPr>
          <w:spacing w:val="-6"/>
          <w:w w:val="110"/>
        </w:rPr>
        <w:t xml:space="preserve"> </w:t>
      </w:r>
      <w:r>
        <w:rPr>
          <w:w w:val="110"/>
        </w:rPr>
        <w:t>more</w:t>
      </w:r>
      <w:r>
        <w:rPr>
          <w:spacing w:val="-5"/>
          <w:w w:val="110"/>
        </w:rPr>
        <w:t xml:space="preserve"> </w:t>
      </w:r>
      <w:r>
        <w:rPr>
          <w:w w:val="110"/>
        </w:rPr>
        <w:t>than</w:t>
      </w:r>
      <w:r>
        <w:rPr>
          <w:spacing w:val="4"/>
          <w:w w:val="110"/>
        </w:rPr>
        <w:t xml:space="preserve"> </w:t>
      </w:r>
      <w:r>
        <w:rPr>
          <w:w w:val="110"/>
        </w:rPr>
        <w:t>3</w:t>
      </w:r>
      <w:r>
        <w:rPr>
          <w:w w:val="119"/>
        </w:rPr>
        <w:t xml:space="preserve"> </w:t>
      </w:r>
      <w:r>
        <w:rPr>
          <w:w w:val="110"/>
        </w:rPr>
        <w:t>rounds</w:t>
      </w:r>
      <w:r>
        <w:rPr>
          <w:spacing w:val="-7"/>
          <w:w w:val="110"/>
        </w:rPr>
        <w:t xml:space="preserve"> </w:t>
      </w:r>
      <w:r>
        <w:rPr>
          <w:w w:val="110"/>
        </w:rPr>
        <w:t>being</w:t>
      </w:r>
      <w:r>
        <w:rPr>
          <w:spacing w:val="-5"/>
          <w:w w:val="110"/>
        </w:rPr>
        <w:t xml:space="preserve"> </w:t>
      </w:r>
      <w:r>
        <w:rPr>
          <w:w w:val="110"/>
        </w:rPr>
        <w:t>fired.</w:t>
      </w:r>
      <w:r>
        <w:rPr>
          <w:spacing w:val="25"/>
          <w:w w:val="110"/>
        </w:rPr>
        <w:t xml:space="preserve"> </w:t>
      </w:r>
      <w:r>
        <w:rPr>
          <w:w w:val="110"/>
        </w:rPr>
        <w:t>At</w:t>
      </w:r>
      <w:r>
        <w:rPr>
          <w:spacing w:val="-10"/>
          <w:w w:val="110"/>
        </w:rPr>
        <w:t xml:space="preserve"> </w:t>
      </w:r>
      <w:r>
        <w:rPr>
          <w:w w:val="110"/>
        </w:rPr>
        <w:t>least</w:t>
      </w:r>
      <w:r>
        <w:rPr>
          <w:spacing w:val="-9"/>
          <w:w w:val="110"/>
        </w:rPr>
        <w:t xml:space="preserve"> </w:t>
      </w:r>
      <w:r>
        <w:rPr>
          <w:w w:val="110"/>
        </w:rPr>
        <w:t>twenty-five</w:t>
      </w:r>
      <w:r>
        <w:rPr>
          <w:spacing w:val="2"/>
          <w:w w:val="110"/>
        </w:rPr>
        <w:t xml:space="preserve"> </w:t>
      </w:r>
      <w:r>
        <w:rPr>
          <w:w w:val="110"/>
        </w:rPr>
        <w:t>percent</w:t>
      </w:r>
      <w:r>
        <w:rPr>
          <w:w w:val="109"/>
        </w:rPr>
        <w:t xml:space="preserve"> </w:t>
      </w:r>
      <w:r>
        <w:rPr>
          <w:w w:val="110"/>
        </w:rPr>
        <w:t>of</w:t>
      </w:r>
      <w:r>
        <w:rPr>
          <w:spacing w:val="-18"/>
          <w:w w:val="110"/>
        </w:rPr>
        <w:t xml:space="preserve"> </w:t>
      </w:r>
      <w:r>
        <w:rPr>
          <w:w w:val="110"/>
        </w:rPr>
        <w:t>incidents</w:t>
      </w:r>
      <w:r>
        <w:rPr>
          <w:spacing w:val="-20"/>
          <w:w w:val="110"/>
        </w:rPr>
        <w:t xml:space="preserve"> </w:t>
      </w:r>
      <w:r>
        <w:rPr>
          <w:w w:val="110"/>
        </w:rPr>
        <w:t>involve</w:t>
      </w:r>
      <w:r>
        <w:rPr>
          <w:spacing w:val="-9"/>
          <w:w w:val="110"/>
        </w:rPr>
        <w:t xml:space="preserve"> </w:t>
      </w:r>
      <w:r>
        <w:rPr>
          <w:w w:val="110"/>
        </w:rPr>
        <w:t>more</w:t>
      </w:r>
      <w:r>
        <w:rPr>
          <w:spacing w:val="-2"/>
          <w:w w:val="110"/>
        </w:rPr>
        <w:t xml:space="preserve"> </w:t>
      </w:r>
      <w:r>
        <w:rPr>
          <w:w w:val="110"/>
        </w:rPr>
        <w:t>than</w:t>
      </w:r>
      <w:r>
        <w:rPr>
          <w:spacing w:val="-9"/>
          <w:w w:val="110"/>
        </w:rPr>
        <w:t xml:space="preserve"> </w:t>
      </w:r>
      <w:r>
        <w:rPr>
          <w:w w:val="110"/>
        </w:rPr>
        <w:t>one</w:t>
      </w:r>
      <w:r>
        <w:rPr>
          <w:spacing w:val="-17"/>
          <w:w w:val="110"/>
        </w:rPr>
        <w:t xml:space="preserve"> </w:t>
      </w:r>
      <w:r>
        <w:rPr>
          <w:w w:val="110"/>
        </w:rPr>
        <w:t>suspect.</w:t>
      </w:r>
      <w:r>
        <w:rPr>
          <w:w w:val="110"/>
          <w:position w:val="3"/>
          <w:sz w:val="15"/>
        </w:rPr>
        <w:t>3</w:t>
      </w:r>
    </w:p>
    <w:p w14:paraId="63F3811E" w14:textId="77777777" w:rsidR="00EA4615" w:rsidRDefault="00EA4615">
      <w:pPr>
        <w:spacing w:before="10"/>
        <w:rPr>
          <w:rFonts w:ascii="Times New Roman" w:eastAsia="Times New Roman" w:hAnsi="Times New Roman" w:cs="Times New Roman"/>
        </w:rPr>
      </w:pPr>
    </w:p>
    <w:p w14:paraId="0FAD3F42" w14:textId="77777777" w:rsidR="00EA4615" w:rsidRDefault="00333243">
      <w:pPr>
        <w:pStyle w:val="BodyText"/>
        <w:numPr>
          <w:ilvl w:val="3"/>
          <w:numId w:val="12"/>
        </w:numPr>
        <w:tabs>
          <w:tab w:val="left" w:pos="3835"/>
        </w:tabs>
        <w:ind w:left="3825" w:right="567" w:hanging="709"/>
      </w:pPr>
      <w:r>
        <w:rPr>
          <w:w w:val="105"/>
        </w:rPr>
        <w:t>Consider</w:t>
      </w:r>
      <w:r>
        <w:rPr>
          <w:spacing w:val="18"/>
          <w:w w:val="105"/>
        </w:rPr>
        <w:t xml:space="preserve"> </w:t>
      </w:r>
      <w:r>
        <w:rPr>
          <w:w w:val="105"/>
        </w:rPr>
        <w:t>the</w:t>
      </w:r>
      <w:r>
        <w:rPr>
          <w:spacing w:val="12"/>
          <w:w w:val="105"/>
        </w:rPr>
        <w:t xml:space="preserve"> </w:t>
      </w:r>
      <w:r>
        <w:rPr>
          <w:w w:val="105"/>
        </w:rPr>
        <w:t>types</w:t>
      </w:r>
      <w:r>
        <w:rPr>
          <w:spacing w:val="15"/>
          <w:w w:val="105"/>
        </w:rPr>
        <w:t xml:space="preserve"> </w:t>
      </w:r>
      <w:r>
        <w:rPr>
          <w:w w:val="105"/>
        </w:rPr>
        <w:t>of</w:t>
      </w:r>
      <w:r>
        <w:rPr>
          <w:spacing w:val="6"/>
          <w:w w:val="105"/>
        </w:rPr>
        <w:t xml:space="preserve"> </w:t>
      </w:r>
      <w:r>
        <w:rPr>
          <w:w w:val="105"/>
        </w:rPr>
        <w:t>cover</w:t>
      </w:r>
      <w:r>
        <w:rPr>
          <w:spacing w:val="18"/>
          <w:w w:val="105"/>
        </w:rPr>
        <w:t xml:space="preserve"> </w:t>
      </w:r>
      <w:r>
        <w:rPr>
          <w:w w:val="105"/>
        </w:rPr>
        <w:t>normally</w:t>
      </w:r>
      <w:r>
        <w:rPr>
          <w:spacing w:val="33"/>
          <w:w w:val="105"/>
        </w:rPr>
        <w:t xml:space="preserve"> </w:t>
      </w:r>
      <w:r>
        <w:rPr>
          <w:w w:val="105"/>
        </w:rPr>
        <w:t>available</w:t>
      </w:r>
      <w:r>
        <w:rPr>
          <w:w w:val="107"/>
        </w:rPr>
        <w:t xml:space="preserve"> </w:t>
      </w:r>
      <w:r>
        <w:rPr>
          <w:w w:val="105"/>
        </w:rPr>
        <w:t>then</w:t>
      </w:r>
      <w:r>
        <w:rPr>
          <w:spacing w:val="21"/>
          <w:w w:val="105"/>
        </w:rPr>
        <w:t xml:space="preserve"> </w:t>
      </w:r>
      <w:r>
        <w:rPr>
          <w:w w:val="105"/>
        </w:rPr>
        <w:t>consider</w:t>
      </w:r>
      <w:r>
        <w:rPr>
          <w:spacing w:val="25"/>
          <w:w w:val="105"/>
        </w:rPr>
        <w:t xml:space="preserve"> </w:t>
      </w:r>
      <w:r>
        <w:rPr>
          <w:w w:val="105"/>
        </w:rPr>
        <w:t>the</w:t>
      </w:r>
      <w:r>
        <w:rPr>
          <w:spacing w:val="26"/>
          <w:w w:val="105"/>
        </w:rPr>
        <w:t xml:space="preserve"> </w:t>
      </w:r>
      <w:r>
        <w:rPr>
          <w:w w:val="105"/>
        </w:rPr>
        <w:t>type</w:t>
      </w:r>
      <w:r>
        <w:rPr>
          <w:spacing w:val="25"/>
          <w:w w:val="105"/>
        </w:rPr>
        <w:t xml:space="preserve"> </w:t>
      </w:r>
      <w:r>
        <w:rPr>
          <w:w w:val="105"/>
        </w:rPr>
        <w:t>of</w:t>
      </w:r>
      <w:r>
        <w:rPr>
          <w:spacing w:val="17"/>
          <w:w w:val="105"/>
        </w:rPr>
        <w:t xml:space="preserve"> </w:t>
      </w:r>
      <w:r>
        <w:rPr>
          <w:w w:val="105"/>
        </w:rPr>
        <w:t>firing</w:t>
      </w:r>
      <w:r>
        <w:rPr>
          <w:spacing w:val="17"/>
          <w:w w:val="105"/>
        </w:rPr>
        <w:t xml:space="preserve"> </w:t>
      </w:r>
      <w:r>
        <w:rPr>
          <w:w w:val="105"/>
        </w:rPr>
        <w:t>position</w:t>
      </w:r>
      <w:r>
        <w:rPr>
          <w:spacing w:val="38"/>
          <w:w w:val="105"/>
        </w:rPr>
        <w:t xml:space="preserve"> </w:t>
      </w:r>
      <w:r>
        <w:rPr>
          <w:w w:val="105"/>
        </w:rPr>
        <w:t>that</w:t>
      </w:r>
      <w:r>
        <w:rPr>
          <w:w w:val="119"/>
        </w:rPr>
        <w:t xml:space="preserve"> </w:t>
      </w:r>
      <w:r>
        <w:rPr>
          <w:w w:val="105"/>
        </w:rPr>
        <w:t>could</w:t>
      </w:r>
      <w:r>
        <w:rPr>
          <w:spacing w:val="2"/>
          <w:w w:val="105"/>
        </w:rPr>
        <w:t xml:space="preserve"> </w:t>
      </w:r>
      <w:r>
        <w:rPr>
          <w:w w:val="105"/>
        </w:rPr>
        <w:t>be</w:t>
      </w:r>
      <w:r>
        <w:rPr>
          <w:spacing w:val="19"/>
          <w:w w:val="105"/>
        </w:rPr>
        <w:t xml:space="preserve"> </w:t>
      </w:r>
      <w:r>
        <w:rPr>
          <w:w w:val="105"/>
        </w:rPr>
        <w:t>used</w:t>
      </w:r>
      <w:r>
        <w:rPr>
          <w:spacing w:val="11"/>
          <w:w w:val="105"/>
        </w:rPr>
        <w:t xml:space="preserve"> </w:t>
      </w:r>
      <w:r>
        <w:rPr>
          <w:w w:val="105"/>
        </w:rPr>
        <w:t>that</w:t>
      </w:r>
      <w:r>
        <w:rPr>
          <w:spacing w:val="7"/>
          <w:w w:val="105"/>
        </w:rPr>
        <w:t xml:space="preserve"> </w:t>
      </w:r>
      <w:r>
        <w:rPr>
          <w:w w:val="105"/>
        </w:rPr>
        <w:t>would</w:t>
      </w:r>
      <w:r>
        <w:rPr>
          <w:spacing w:val="26"/>
          <w:w w:val="105"/>
        </w:rPr>
        <w:t xml:space="preserve"> </w:t>
      </w:r>
      <w:r>
        <w:rPr>
          <w:w w:val="105"/>
        </w:rPr>
        <w:t>afford</w:t>
      </w:r>
      <w:r>
        <w:rPr>
          <w:spacing w:val="12"/>
          <w:w w:val="105"/>
        </w:rPr>
        <w:t xml:space="preserve"> </w:t>
      </w:r>
      <w:r>
        <w:rPr>
          <w:w w:val="105"/>
        </w:rPr>
        <w:t>the</w:t>
      </w:r>
      <w:r>
        <w:rPr>
          <w:spacing w:val="14"/>
          <w:w w:val="105"/>
        </w:rPr>
        <w:t xml:space="preserve"> </w:t>
      </w:r>
      <w:r>
        <w:rPr>
          <w:w w:val="105"/>
        </w:rPr>
        <w:t>officer</w:t>
      </w:r>
      <w:r>
        <w:rPr>
          <w:spacing w:val="15"/>
          <w:w w:val="105"/>
        </w:rPr>
        <w:t xml:space="preserve"> </w:t>
      </w:r>
      <w:r>
        <w:rPr>
          <w:w w:val="105"/>
        </w:rPr>
        <w:t>the</w:t>
      </w:r>
      <w:r>
        <w:rPr>
          <w:w w:val="111"/>
        </w:rPr>
        <w:t xml:space="preserve"> </w:t>
      </w:r>
      <w:r>
        <w:rPr>
          <w:w w:val="105"/>
        </w:rPr>
        <w:t>most</w:t>
      </w:r>
      <w:r>
        <w:rPr>
          <w:spacing w:val="29"/>
          <w:w w:val="105"/>
        </w:rPr>
        <w:t xml:space="preserve"> </w:t>
      </w:r>
      <w:r>
        <w:rPr>
          <w:w w:val="105"/>
        </w:rPr>
        <w:t xml:space="preserve">protection. </w:t>
      </w:r>
      <w:r>
        <w:rPr>
          <w:spacing w:val="46"/>
          <w:w w:val="105"/>
        </w:rPr>
        <w:t xml:space="preserve"> </w:t>
      </w:r>
      <w:r>
        <w:rPr>
          <w:w w:val="105"/>
        </w:rPr>
        <w:t>Items</w:t>
      </w:r>
      <w:r>
        <w:rPr>
          <w:spacing w:val="12"/>
          <w:w w:val="105"/>
        </w:rPr>
        <w:t xml:space="preserve"> </w:t>
      </w:r>
      <w:r>
        <w:rPr>
          <w:w w:val="105"/>
        </w:rPr>
        <w:t>to</w:t>
      </w:r>
      <w:r>
        <w:rPr>
          <w:spacing w:val="10"/>
          <w:w w:val="105"/>
        </w:rPr>
        <w:t xml:space="preserve"> </w:t>
      </w:r>
      <w:r>
        <w:rPr>
          <w:w w:val="105"/>
        </w:rPr>
        <w:t>consider</w:t>
      </w:r>
      <w:r>
        <w:rPr>
          <w:spacing w:val="18"/>
          <w:w w:val="105"/>
        </w:rPr>
        <w:t xml:space="preserve"> </w:t>
      </w:r>
      <w:r>
        <w:rPr>
          <w:w w:val="105"/>
        </w:rPr>
        <w:t>include</w:t>
      </w:r>
      <w:r>
        <w:rPr>
          <w:w w:val="107"/>
        </w:rPr>
        <w:t xml:space="preserve"> </w:t>
      </w:r>
      <w:r>
        <w:rPr>
          <w:w w:val="105"/>
        </w:rPr>
        <w:t>vehicles,</w:t>
      </w:r>
      <w:r>
        <w:rPr>
          <w:spacing w:val="40"/>
          <w:w w:val="105"/>
        </w:rPr>
        <w:t xml:space="preserve"> </w:t>
      </w:r>
      <w:r>
        <w:rPr>
          <w:w w:val="105"/>
        </w:rPr>
        <w:t>utility</w:t>
      </w:r>
      <w:r>
        <w:rPr>
          <w:spacing w:val="22"/>
          <w:w w:val="105"/>
        </w:rPr>
        <w:t xml:space="preserve"> </w:t>
      </w:r>
      <w:r>
        <w:rPr>
          <w:w w:val="105"/>
        </w:rPr>
        <w:t>poles,</w:t>
      </w:r>
      <w:r>
        <w:rPr>
          <w:spacing w:val="41"/>
          <w:w w:val="105"/>
        </w:rPr>
        <w:t xml:space="preserve"> </w:t>
      </w:r>
      <w:r>
        <w:rPr>
          <w:w w:val="105"/>
        </w:rPr>
        <w:t>buildings,</w:t>
      </w:r>
      <w:r>
        <w:rPr>
          <w:spacing w:val="51"/>
          <w:w w:val="105"/>
        </w:rPr>
        <w:t xml:space="preserve"> </w:t>
      </w:r>
      <w:r>
        <w:rPr>
          <w:w w:val="105"/>
        </w:rPr>
        <w:t>fire</w:t>
      </w:r>
      <w:r>
        <w:rPr>
          <w:spacing w:val="5"/>
          <w:w w:val="105"/>
        </w:rPr>
        <w:t xml:space="preserve"> </w:t>
      </w:r>
      <w:r>
        <w:rPr>
          <w:w w:val="105"/>
        </w:rPr>
        <w:t>hydrants,</w:t>
      </w:r>
      <w:r>
        <w:rPr>
          <w:w w:val="112"/>
        </w:rPr>
        <w:t xml:space="preserve"> </w:t>
      </w:r>
      <w:r>
        <w:rPr>
          <w:w w:val="105"/>
        </w:rPr>
        <w:t>curbing,</w:t>
      </w:r>
      <w:r>
        <w:rPr>
          <w:spacing w:val="30"/>
          <w:w w:val="105"/>
        </w:rPr>
        <w:t xml:space="preserve"> </w:t>
      </w:r>
      <w:r>
        <w:rPr>
          <w:w w:val="105"/>
        </w:rPr>
        <w:t xml:space="preserve">etc. </w:t>
      </w:r>
      <w:r>
        <w:rPr>
          <w:spacing w:val="34"/>
          <w:w w:val="105"/>
        </w:rPr>
        <w:t xml:space="preserve"> </w:t>
      </w:r>
      <w:r>
        <w:rPr>
          <w:w w:val="105"/>
        </w:rPr>
        <w:t>In</w:t>
      </w:r>
      <w:r>
        <w:rPr>
          <w:spacing w:val="27"/>
          <w:w w:val="105"/>
        </w:rPr>
        <w:t xml:space="preserve"> </w:t>
      </w:r>
      <w:r>
        <w:rPr>
          <w:w w:val="105"/>
        </w:rPr>
        <w:t>addition,</w:t>
      </w:r>
      <w:r>
        <w:rPr>
          <w:spacing w:val="40"/>
          <w:w w:val="105"/>
        </w:rPr>
        <w:t xml:space="preserve"> </w:t>
      </w:r>
      <w:r>
        <w:rPr>
          <w:w w:val="105"/>
        </w:rPr>
        <w:t>consider</w:t>
      </w:r>
      <w:r>
        <w:rPr>
          <w:spacing w:val="38"/>
          <w:w w:val="105"/>
        </w:rPr>
        <w:t xml:space="preserve"> </w:t>
      </w:r>
      <w:r>
        <w:rPr>
          <w:w w:val="105"/>
        </w:rPr>
        <w:t>items</w:t>
      </w:r>
      <w:r>
        <w:rPr>
          <w:spacing w:val="24"/>
          <w:w w:val="105"/>
        </w:rPr>
        <w:t xml:space="preserve"> </w:t>
      </w:r>
      <w:r>
        <w:rPr>
          <w:w w:val="105"/>
        </w:rPr>
        <w:t>that</w:t>
      </w:r>
    </w:p>
    <w:p w14:paraId="046074E9" w14:textId="77777777" w:rsidR="00EA4615" w:rsidRDefault="00333243">
      <w:pPr>
        <w:pStyle w:val="BodyText"/>
        <w:ind w:left="3830" w:right="254" w:firstLine="9"/>
      </w:pPr>
      <w:r>
        <w:rPr>
          <w:w w:val="110"/>
        </w:rPr>
        <w:t>should</w:t>
      </w:r>
      <w:r>
        <w:rPr>
          <w:spacing w:val="-6"/>
          <w:w w:val="110"/>
        </w:rPr>
        <w:t xml:space="preserve"> </w:t>
      </w:r>
      <w:r>
        <w:rPr>
          <w:w w:val="110"/>
        </w:rPr>
        <w:t>not</w:t>
      </w:r>
      <w:r>
        <w:rPr>
          <w:spacing w:val="-8"/>
          <w:w w:val="110"/>
        </w:rPr>
        <w:t xml:space="preserve"> </w:t>
      </w:r>
      <w:r>
        <w:rPr>
          <w:w w:val="110"/>
        </w:rPr>
        <w:t>be</w:t>
      </w:r>
      <w:r>
        <w:rPr>
          <w:spacing w:val="-2"/>
          <w:w w:val="110"/>
        </w:rPr>
        <w:t xml:space="preserve"> </w:t>
      </w:r>
      <w:r>
        <w:rPr>
          <w:w w:val="110"/>
        </w:rPr>
        <w:t>used</w:t>
      </w:r>
      <w:r>
        <w:rPr>
          <w:spacing w:val="-1"/>
          <w:w w:val="110"/>
        </w:rPr>
        <w:t xml:space="preserve"> </w:t>
      </w:r>
      <w:r>
        <w:rPr>
          <w:w w:val="110"/>
        </w:rPr>
        <w:t>such</w:t>
      </w:r>
      <w:r>
        <w:rPr>
          <w:spacing w:val="-8"/>
          <w:w w:val="110"/>
        </w:rPr>
        <w:t xml:space="preserve"> </w:t>
      </w:r>
      <w:r>
        <w:rPr>
          <w:w w:val="110"/>
        </w:rPr>
        <w:t>as</w:t>
      </w:r>
      <w:r>
        <w:rPr>
          <w:spacing w:val="-13"/>
          <w:w w:val="110"/>
        </w:rPr>
        <w:t xml:space="preserve"> </w:t>
      </w:r>
      <w:r>
        <w:rPr>
          <w:w w:val="110"/>
        </w:rPr>
        <w:t>gas</w:t>
      </w:r>
      <w:r>
        <w:rPr>
          <w:spacing w:val="-9"/>
          <w:w w:val="110"/>
        </w:rPr>
        <w:t xml:space="preserve"> </w:t>
      </w:r>
      <w:r>
        <w:rPr>
          <w:w w:val="110"/>
        </w:rPr>
        <w:t>pumps,</w:t>
      </w:r>
      <w:r>
        <w:rPr>
          <w:spacing w:val="8"/>
          <w:w w:val="110"/>
        </w:rPr>
        <w:t xml:space="preserve"> </w:t>
      </w:r>
      <w:r>
        <w:rPr>
          <w:w w:val="110"/>
        </w:rPr>
        <w:t>hazardous material</w:t>
      </w:r>
      <w:r>
        <w:rPr>
          <w:spacing w:val="6"/>
          <w:w w:val="110"/>
        </w:rPr>
        <w:t xml:space="preserve"> </w:t>
      </w:r>
      <w:r>
        <w:rPr>
          <w:w w:val="110"/>
        </w:rPr>
        <w:t>containers,</w:t>
      </w:r>
      <w:r>
        <w:rPr>
          <w:spacing w:val="19"/>
          <w:w w:val="110"/>
        </w:rPr>
        <w:t xml:space="preserve"> </w:t>
      </w:r>
      <w:r>
        <w:rPr>
          <w:w w:val="110"/>
        </w:rPr>
        <w:t>etc.</w:t>
      </w:r>
    </w:p>
    <w:p w14:paraId="0371CF63" w14:textId="77777777" w:rsidR="00EA4615" w:rsidRDefault="00EA4615">
      <w:pPr>
        <w:spacing w:before="7"/>
        <w:rPr>
          <w:rFonts w:ascii="Times New Roman" w:eastAsia="Times New Roman" w:hAnsi="Times New Roman" w:cs="Times New Roman"/>
        </w:rPr>
      </w:pPr>
    </w:p>
    <w:p w14:paraId="402DBA0B" w14:textId="77777777" w:rsidR="00EA4615" w:rsidRDefault="00333243">
      <w:pPr>
        <w:pStyle w:val="BodyText"/>
        <w:numPr>
          <w:ilvl w:val="3"/>
          <w:numId w:val="12"/>
        </w:numPr>
        <w:tabs>
          <w:tab w:val="left" w:pos="3831"/>
        </w:tabs>
        <w:spacing w:line="238" w:lineRule="auto"/>
        <w:ind w:left="3830" w:right="324" w:hanging="709"/>
      </w:pPr>
      <w:r>
        <w:rPr>
          <w:w w:val="105"/>
        </w:rPr>
        <w:t>Use</w:t>
      </w:r>
      <w:r>
        <w:rPr>
          <w:spacing w:val="29"/>
          <w:w w:val="105"/>
        </w:rPr>
        <w:t xml:space="preserve"> </w:t>
      </w:r>
      <w:r>
        <w:rPr>
          <w:w w:val="105"/>
        </w:rPr>
        <w:t>the</w:t>
      </w:r>
      <w:r>
        <w:rPr>
          <w:spacing w:val="24"/>
          <w:w w:val="105"/>
        </w:rPr>
        <w:t xml:space="preserve"> </w:t>
      </w:r>
      <w:r>
        <w:rPr>
          <w:w w:val="105"/>
        </w:rPr>
        <w:t>muzzle</w:t>
      </w:r>
      <w:r>
        <w:rPr>
          <w:spacing w:val="34"/>
          <w:w w:val="105"/>
        </w:rPr>
        <w:t xml:space="preserve"> </w:t>
      </w:r>
      <w:r>
        <w:rPr>
          <w:w w:val="105"/>
        </w:rPr>
        <w:t>flash</w:t>
      </w:r>
      <w:r>
        <w:rPr>
          <w:spacing w:val="17"/>
          <w:w w:val="105"/>
        </w:rPr>
        <w:t xml:space="preserve"> </w:t>
      </w:r>
      <w:r>
        <w:rPr>
          <w:w w:val="105"/>
        </w:rPr>
        <w:t>from</w:t>
      </w:r>
      <w:r>
        <w:rPr>
          <w:spacing w:val="24"/>
          <w:w w:val="105"/>
        </w:rPr>
        <w:t xml:space="preserve"> </w:t>
      </w:r>
      <w:r>
        <w:rPr>
          <w:w w:val="105"/>
        </w:rPr>
        <w:t>the</w:t>
      </w:r>
      <w:r>
        <w:rPr>
          <w:spacing w:val="32"/>
          <w:w w:val="105"/>
        </w:rPr>
        <w:t xml:space="preserve"> </w:t>
      </w:r>
      <w:r>
        <w:rPr>
          <w:w w:val="105"/>
        </w:rPr>
        <w:t>adversary's</w:t>
      </w:r>
      <w:r>
        <w:rPr>
          <w:spacing w:val="22"/>
          <w:w w:val="105"/>
        </w:rPr>
        <w:t xml:space="preserve"> </w:t>
      </w:r>
      <w:r>
        <w:rPr>
          <w:w w:val="105"/>
        </w:rPr>
        <w:t>fire</w:t>
      </w:r>
      <w:r>
        <w:rPr>
          <w:spacing w:val="17"/>
          <w:w w:val="105"/>
        </w:rPr>
        <w:t xml:space="preserve"> </w:t>
      </w:r>
      <w:r>
        <w:rPr>
          <w:w w:val="105"/>
        </w:rPr>
        <w:t>in</w:t>
      </w:r>
      <w:r>
        <w:rPr>
          <w:w w:val="112"/>
        </w:rPr>
        <w:t xml:space="preserve"> </w:t>
      </w:r>
      <w:r>
        <w:rPr>
          <w:w w:val="105"/>
        </w:rPr>
        <w:t>returning</w:t>
      </w:r>
      <w:r>
        <w:rPr>
          <w:spacing w:val="24"/>
          <w:w w:val="105"/>
        </w:rPr>
        <w:t xml:space="preserve"> </w:t>
      </w:r>
      <w:r>
        <w:rPr>
          <w:w w:val="105"/>
        </w:rPr>
        <w:t>fire</w:t>
      </w:r>
      <w:r>
        <w:rPr>
          <w:spacing w:val="21"/>
          <w:w w:val="105"/>
        </w:rPr>
        <w:t xml:space="preserve"> </w:t>
      </w:r>
      <w:r>
        <w:rPr>
          <w:w w:val="105"/>
        </w:rPr>
        <w:t>in</w:t>
      </w:r>
      <w:r>
        <w:rPr>
          <w:spacing w:val="15"/>
          <w:w w:val="105"/>
        </w:rPr>
        <w:t xml:space="preserve"> </w:t>
      </w:r>
      <w:r>
        <w:rPr>
          <w:w w:val="105"/>
        </w:rPr>
        <w:t xml:space="preserve">darkness. </w:t>
      </w:r>
      <w:r>
        <w:rPr>
          <w:spacing w:val="50"/>
          <w:w w:val="105"/>
        </w:rPr>
        <w:t xml:space="preserve"> </w:t>
      </w:r>
      <w:r>
        <w:rPr>
          <w:w w:val="105"/>
        </w:rPr>
        <w:t>Fire</w:t>
      </w:r>
      <w:r>
        <w:rPr>
          <w:spacing w:val="31"/>
          <w:w w:val="105"/>
        </w:rPr>
        <w:t xml:space="preserve"> </w:t>
      </w:r>
      <w:r>
        <w:rPr>
          <w:w w:val="105"/>
        </w:rPr>
        <w:t>on</w:t>
      </w:r>
      <w:r>
        <w:rPr>
          <w:spacing w:val="17"/>
          <w:w w:val="105"/>
        </w:rPr>
        <w:t xml:space="preserve"> </w:t>
      </w:r>
      <w:r>
        <w:rPr>
          <w:w w:val="105"/>
        </w:rPr>
        <w:t>both</w:t>
      </w:r>
      <w:r>
        <w:rPr>
          <w:spacing w:val="43"/>
          <w:w w:val="105"/>
        </w:rPr>
        <w:t xml:space="preserve"> </w:t>
      </w:r>
      <w:r>
        <w:rPr>
          <w:w w:val="105"/>
        </w:rPr>
        <w:t>sides</w:t>
      </w:r>
      <w:r>
        <w:rPr>
          <w:spacing w:val="19"/>
          <w:w w:val="105"/>
        </w:rPr>
        <w:t xml:space="preserve"> </w:t>
      </w:r>
      <w:r>
        <w:rPr>
          <w:w w:val="105"/>
        </w:rPr>
        <w:t>of</w:t>
      </w:r>
      <w:r>
        <w:rPr>
          <w:w w:val="93"/>
        </w:rPr>
        <w:t xml:space="preserve"> </w:t>
      </w:r>
      <w:r>
        <w:rPr>
          <w:w w:val="105"/>
        </w:rPr>
        <w:t>the</w:t>
      </w:r>
      <w:r>
        <w:rPr>
          <w:spacing w:val="13"/>
          <w:w w:val="105"/>
        </w:rPr>
        <w:t xml:space="preserve"> </w:t>
      </w:r>
      <w:r>
        <w:rPr>
          <w:w w:val="105"/>
        </w:rPr>
        <w:t>flash,</w:t>
      </w:r>
      <w:r>
        <w:rPr>
          <w:spacing w:val="29"/>
          <w:w w:val="105"/>
        </w:rPr>
        <w:t xml:space="preserve"> </w:t>
      </w:r>
      <w:r>
        <w:rPr>
          <w:w w:val="105"/>
        </w:rPr>
        <w:t>with</w:t>
      </w:r>
      <w:r>
        <w:rPr>
          <w:spacing w:val="32"/>
          <w:w w:val="105"/>
        </w:rPr>
        <w:t xml:space="preserve"> </w:t>
      </w:r>
      <w:r>
        <w:rPr>
          <w:w w:val="105"/>
        </w:rPr>
        <w:t>the</w:t>
      </w:r>
      <w:r>
        <w:rPr>
          <w:spacing w:val="28"/>
          <w:w w:val="105"/>
        </w:rPr>
        <w:t xml:space="preserve"> </w:t>
      </w:r>
      <w:r>
        <w:rPr>
          <w:w w:val="105"/>
        </w:rPr>
        <w:t>first</w:t>
      </w:r>
      <w:r>
        <w:rPr>
          <w:spacing w:val="16"/>
          <w:w w:val="105"/>
        </w:rPr>
        <w:t xml:space="preserve"> </w:t>
      </w:r>
      <w:r>
        <w:rPr>
          <w:w w:val="105"/>
        </w:rPr>
        <w:t>round</w:t>
      </w:r>
      <w:r>
        <w:rPr>
          <w:spacing w:val="36"/>
          <w:w w:val="105"/>
        </w:rPr>
        <w:t xml:space="preserve"> </w:t>
      </w:r>
      <w:r>
        <w:rPr>
          <w:w w:val="105"/>
        </w:rPr>
        <w:t>going</w:t>
      </w:r>
      <w:r>
        <w:rPr>
          <w:spacing w:val="22"/>
          <w:w w:val="105"/>
        </w:rPr>
        <w:t xml:space="preserve"> </w:t>
      </w:r>
      <w:r>
        <w:rPr>
          <w:w w:val="105"/>
        </w:rPr>
        <w:t>slightly</w:t>
      </w:r>
      <w:r>
        <w:rPr>
          <w:spacing w:val="35"/>
          <w:w w:val="105"/>
        </w:rPr>
        <w:t xml:space="preserve"> </w:t>
      </w:r>
      <w:r>
        <w:rPr>
          <w:w w:val="105"/>
        </w:rPr>
        <w:t>to the</w:t>
      </w:r>
      <w:r>
        <w:rPr>
          <w:spacing w:val="21"/>
          <w:w w:val="105"/>
        </w:rPr>
        <w:t xml:space="preserve"> </w:t>
      </w:r>
      <w:r>
        <w:rPr>
          <w:w w:val="105"/>
        </w:rPr>
        <w:t>right</w:t>
      </w:r>
      <w:r>
        <w:rPr>
          <w:spacing w:val="32"/>
          <w:w w:val="105"/>
        </w:rPr>
        <w:t xml:space="preserve"> </w:t>
      </w:r>
      <w:r>
        <w:rPr>
          <w:w w:val="105"/>
        </w:rPr>
        <w:t>of</w:t>
      </w:r>
      <w:r>
        <w:rPr>
          <w:spacing w:val="18"/>
          <w:w w:val="105"/>
        </w:rPr>
        <w:t xml:space="preserve"> </w:t>
      </w:r>
      <w:r>
        <w:rPr>
          <w:w w:val="105"/>
        </w:rPr>
        <w:t>the</w:t>
      </w:r>
      <w:r>
        <w:rPr>
          <w:spacing w:val="27"/>
          <w:w w:val="105"/>
        </w:rPr>
        <w:t xml:space="preserve"> </w:t>
      </w:r>
      <w:r>
        <w:rPr>
          <w:w w:val="105"/>
        </w:rPr>
        <w:t xml:space="preserve">flash. </w:t>
      </w:r>
      <w:r>
        <w:rPr>
          <w:spacing w:val="32"/>
          <w:w w:val="105"/>
        </w:rPr>
        <w:t xml:space="preserve"> </w:t>
      </w:r>
      <w:r>
        <w:rPr>
          <w:w w:val="105"/>
        </w:rPr>
        <w:t>Remember</w:t>
      </w:r>
      <w:r>
        <w:rPr>
          <w:spacing w:val="47"/>
          <w:w w:val="105"/>
        </w:rPr>
        <w:t xml:space="preserve"> </w:t>
      </w:r>
      <w:r>
        <w:rPr>
          <w:w w:val="105"/>
        </w:rPr>
        <w:t>target</w:t>
      </w:r>
      <w:r>
        <w:rPr>
          <w:w w:val="113"/>
        </w:rPr>
        <w:t xml:space="preserve"> </w:t>
      </w:r>
      <w:r>
        <w:rPr>
          <w:w w:val="105"/>
        </w:rPr>
        <w:t>identification</w:t>
      </w:r>
      <w:r>
        <w:rPr>
          <w:spacing w:val="33"/>
          <w:w w:val="105"/>
        </w:rPr>
        <w:t xml:space="preserve"> </w:t>
      </w:r>
      <w:r>
        <w:rPr>
          <w:w w:val="105"/>
        </w:rPr>
        <w:t>prior</w:t>
      </w:r>
      <w:r>
        <w:rPr>
          <w:spacing w:val="34"/>
          <w:w w:val="105"/>
        </w:rPr>
        <w:t xml:space="preserve"> </w:t>
      </w:r>
      <w:r>
        <w:rPr>
          <w:w w:val="105"/>
        </w:rPr>
        <w:t>to</w:t>
      </w:r>
      <w:r>
        <w:rPr>
          <w:spacing w:val="10"/>
          <w:w w:val="105"/>
        </w:rPr>
        <w:t xml:space="preserve"> </w:t>
      </w:r>
      <w:r>
        <w:rPr>
          <w:w w:val="105"/>
        </w:rPr>
        <w:t>firing</w:t>
      </w:r>
      <w:r>
        <w:rPr>
          <w:spacing w:val="23"/>
          <w:w w:val="105"/>
        </w:rPr>
        <w:t xml:space="preserve"> </w:t>
      </w:r>
      <w:r>
        <w:rPr>
          <w:w w:val="105"/>
        </w:rPr>
        <w:t>at</w:t>
      </w:r>
      <w:r>
        <w:rPr>
          <w:spacing w:val="13"/>
          <w:w w:val="105"/>
        </w:rPr>
        <w:t xml:space="preserve"> </w:t>
      </w:r>
      <w:r>
        <w:rPr>
          <w:w w:val="105"/>
        </w:rPr>
        <w:t>someone.</w:t>
      </w:r>
    </w:p>
    <w:p w14:paraId="354710DD" w14:textId="77777777" w:rsidR="00EA4615" w:rsidRDefault="00EA4615">
      <w:pPr>
        <w:spacing w:before="3"/>
        <w:rPr>
          <w:rFonts w:ascii="Times New Roman" w:eastAsia="Times New Roman" w:hAnsi="Times New Roman" w:cs="Times New Roman"/>
          <w:sz w:val="29"/>
          <w:szCs w:val="29"/>
        </w:rPr>
      </w:pPr>
    </w:p>
    <w:p w14:paraId="025EB219"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17456D9B" wp14:editId="5D8A9E76">
                <wp:extent cx="5555615" cy="45720"/>
                <wp:effectExtent l="2540" t="5715" r="4445" b="5715"/>
                <wp:docPr id="2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253" name="Group 38"/>
                        <wpg:cNvGrpSpPr>
                          <a:grpSpLocks/>
                        </wpg:cNvGrpSpPr>
                        <wpg:grpSpPr bwMode="auto">
                          <a:xfrm>
                            <a:off x="36" y="36"/>
                            <a:ext cx="8678" cy="2"/>
                            <a:chOff x="36" y="36"/>
                            <a:chExt cx="8678" cy="2"/>
                          </a:xfrm>
                        </wpg:grpSpPr>
                        <wps:wsp>
                          <wps:cNvPr id="254" name="Freeform 39"/>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06B95" id="Group 37"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">
                <v:group id="Group 38"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9"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" path="m,l8677,e" filled="f" strokeweight="1.267mm">
                    <v:path arrowok="t" o:connecttype="custom" o:connectlocs="0,0;8677,0" o:connectangles="0,0"/>
                  </v:shape>
                </v:group>
                <w10:anchorlock/>
              </v:group>
            </w:pict>
          </mc:Fallback>
        </mc:AlternateContent>
      </w:r>
    </w:p>
    <w:p w14:paraId="05E32B53" w14:textId="77777777" w:rsidR="00EA4615" w:rsidRDefault="00EA4615">
      <w:pPr>
        <w:spacing w:line="70" w:lineRule="atLeast"/>
        <w:rPr>
          <w:rFonts w:ascii="Times New Roman" w:eastAsia="Times New Roman" w:hAnsi="Times New Roman" w:cs="Times New Roman"/>
          <w:sz w:val="7"/>
          <w:szCs w:val="7"/>
        </w:rPr>
        <w:sectPr w:rsidR="00EA4615">
          <w:footerReference w:type="default" r:id="rId178"/>
          <w:pgSz w:w="12240" w:h="15840"/>
          <w:pgMar w:top="1840" w:right="1440" w:bottom="1280" w:left="1720" w:header="1512" w:footer="1097" w:gutter="0"/>
          <w:cols w:space="720"/>
        </w:sectPr>
      </w:pPr>
    </w:p>
    <w:p w14:paraId="7701B225" w14:textId="77777777" w:rsidR="00EA4615" w:rsidRDefault="00333243">
      <w:pPr>
        <w:spacing w:line="70" w:lineRule="atLeast"/>
        <w:ind w:left="164"/>
        <w:rPr>
          <w:rFonts w:ascii="Times New Roman" w:eastAsia="Times New Roman" w:hAnsi="Times New Roman" w:cs="Times New Roman"/>
          <w:sz w:val="7"/>
          <w:szCs w:val="7"/>
        </w:rPr>
      </w:pPr>
      <w:r>
        <w:rPr>
          <w:rFonts w:ascii="Times New Roman" w:eastAsia="Times New Roman" w:hAnsi="Times New Roman" w:cs="Times New Roman"/>
          <w:noProof/>
          <w:sz w:val="7"/>
          <w:szCs w:val="7"/>
        </w:rPr>
        <w:lastRenderedPageBreak/>
        <mc:AlternateContent>
          <mc:Choice Requires="wpg">
            <w:drawing>
              <wp:inline distT="0" distB="0" distL="0" distR="0" wp14:anchorId="29EDF5D3" wp14:editId="28FC7B24">
                <wp:extent cx="5568950" cy="45720"/>
                <wp:effectExtent l="5715" t="3175" r="6985" b="8255"/>
                <wp:docPr id="2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45720"/>
                          <a:chOff x="0" y="0"/>
                          <a:chExt cx="8770" cy="72"/>
                        </a:xfrm>
                      </wpg:grpSpPr>
                      <wpg:grpSp>
                        <wpg:cNvPr id="250" name="Group 35"/>
                        <wpg:cNvGrpSpPr>
                          <a:grpSpLocks/>
                        </wpg:cNvGrpSpPr>
                        <wpg:grpSpPr bwMode="auto">
                          <a:xfrm>
                            <a:off x="36" y="36"/>
                            <a:ext cx="8698" cy="2"/>
                            <a:chOff x="36" y="36"/>
                            <a:chExt cx="8698" cy="2"/>
                          </a:xfrm>
                        </wpg:grpSpPr>
                        <wps:wsp>
                          <wps:cNvPr id="251" name="Freeform 36"/>
                          <wps:cNvSpPr>
                            <a:spLocks/>
                          </wps:cNvSpPr>
                          <wps:spPr bwMode="auto">
                            <a:xfrm>
                              <a:off x="36" y="36"/>
                              <a:ext cx="8698" cy="2"/>
                            </a:xfrm>
                            <a:custGeom>
                              <a:avLst/>
                              <a:gdLst>
                                <a:gd name="T0" fmla="+- 0 36 36"/>
                                <a:gd name="T1" fmla="*/ T0 w 8698"/>
                                <a:gd name="T2" fmla="+- 0 8734 36"/>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CE4312" id="Group 34" o:spid="_x0000_s1026" style="width:438.5pt;height:3.6pt;mso-position-horizontal-relative:char;mso-position-vertical-relative:line" coordsize="87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">
                <v:group id="Group 35" o:spid="_x0000_s1027" style="position:absolute;left:36;top:36;width:8698;height:2" coordorigin="36,36"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6" o:spid="_x0000_s1028" style="position:absolute;left:36;top:3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" path="m,l8698,e" filled="f" strokeweight="3.6pt">
                    <v:path arrowok="t" o:connecttype="custom" o:connectlocs="0,0;8698,0" o:connectangles="0,0"/>
                  </v:shape>
                </v:group>
                <w10:anchorlock/>
              </v:group>
            </w:pict>
          </mc:Fallback>
        </mc:AlternateContent>
      </w:r>
    </w:p>
    <w:p w14:paraId="171C1F9C" w14:textId="77777777" w:rsidR="00EA4615" w:rsidRDefault="00333243">
      <w:pPr>
        <w:pStyle w:val="BodyText"/>
        <w:numPr>
          <w:ilvl w:val="3"/>
          <w:numId w:val="12"/>
        </w:numPr>
        <w:tabs>
          <w:tab w:val="left" w:pos="3853"/>
        </w:tabs>
        <w:spacing w:before="45" w:line="238" w:lineRule="auto"/>
        <w:ind w:left="3848" w:right="557" w:hanging="716"/>
      </w:pPr>
      <w:r>
        <w:rPr>
          <w:w w:val="110"/>
        </w:rPr>
        <w:t>Challenges</w:t>
      </w:r>
      <w:r>
        <w:rPr>
          <w:spacing w:val="-5"/>
          <w:w w:val="110"/>
        </w:rPr>
        <w:t xml:space="preserve"> </w:t>
      </w:r>
      <w:r>
        <w:rPr>
          <w:w w:val="110"/>
        </w:rPr>
        <w:t>should</w:t>
      </w:r>
      <w:r>
        <w:rPr>
          <w:spacing w:val="-9"/>
          <w:w w:val="110"/>
        </w:rPr>
        <w:t xml:space="preserve"> </w:t>
      </w:r>
      <w:r>
        <w:rPr>
          <w:w w:val="110"/>
        </w:rPr>
        <w:t>be</w:t>
      </w:r>
      <w:r>
        <w:rPr>
          <w:spacing w:val="-3"/>
          <w:w w:val="110"/>
        </w:rPr>
        <w:t xml:space="preserve"> </w:t>
      </w:r>
      <w:r>
        <w:rPr>
          <w:w w:val="110"/>
        </w:rPr>
        <w:t>issued</w:t>
      </w:r>
      <w:r>
        <w:rPr>
          <w:spacing w:val="-3"/>
          <w:w w:val="110"/>
        </w:rPr>
        <w:t xml:space="preserve"> </w:t>
      </w:r>
      <w:r>
        <w:rPr>
          <w:w w:val="110"/>
        </w:rPr>
        <w:t>to</w:t>
      </w:r>
      <w:r>
        <w:rPr>
          <w:spacing w:val="-7"/>
          <w:w w:val="110"/>
        </w:rPr>
        <w:t xml:space="preserve"> </w:t>
      </w:r>
      <w:r>
        <w:rPr>
          <w:w w:val="110"/>
        </w:rPr>
        <w:t>suspects whenever</w:t>
      </w:r>
      <w:r>
        <w:rPr>
          <w:spacing w:val="-1"/>
          <w:w w:val="110"/>
        </w:rPr>
        <w:t xml:space="preserve"> </w:t>
      </w:r>
      <w:r>
        <w:rPr>
          <w:w w:val="110"/>
        </w:rPr>
        <w:t>time allows.</w:t>
      </w:r>
      <w:r>
        <w:rPr>
          <w:spacing w:val="29"/>
          <w:w w:val="110"/>
        </w:rPr>
        <w:t xml:space="preserve"> </w:t>
      </w:r>
      <w:r>
        <w:rPr>
          <w:w w:val="110"/>
        </w:rPr>
        <w:t>This</w:t>
      </w:r>
      <w:r>
        <w:rPr>
          <w:spacing w:val="-10"/>
          <w:w w:val="110"/>
        </w:rPr>
        <w:t xml:space="preserve"> </w:t>
      </w:r>
      <w:r>
        <w:rPr>
          <w:w w:val="110"/>
        </w:rPr>
        <w:t>may</w:t>
      </w:r>
      <w:r>
        <w:rPr>
          <w:spacing w:val="-4"/>
          <w:w w:val="110"/>
        </w:rPr>
        <w:t xml:space="preserve"> </w:t>
      </w:r>
      <w:r>
        <w:rPr>
          <w:w w:val="110"/>
        </w:rPr>
        <w:t>help</w:t>
      </w:r>
      <w:r>
        <w:rPr>
          <w:spacing w:val="-5"/>
          <w:w w:val="110"/>
        </w:rPr>
        <w:t xml:space="preserve"> </w:t>
      </w:r>
      <w:r>
        <w:rPr>
          <w:w w:val="110"/>
        </w:rPr>
        <w:t>to</w:t>
      </w:r>
      <w:r>
        <w:rPr>
          <w:w w:val="102"/>
        </w:rPr>
        <w:t xml:space="preserve"> </w:t>
      </w:r>
      <w:r>
        <w:rPr>
          <w:w w:val="110"/>
        </w:rPr>
        <w:t>eliminate</w:t>
      </w:r>
      <w:r>
        <w:rPr>
          <w:spacing w:val="11"/>
          <w:w w:val="110"/>
        </w:rPr>
        <w:t xml:space="preserve"> </w:t>
      </w:r>
      <w:r>
        <w:rPr>
          <w:w w:val="110"/>
        </w:rPr>
        <w:t>a</w:t>
      </w:r>
      <w:r>
        <w:rPr>
          <w:spacing w:val="-18"/>
          <w:w w:val="110"/>
        </w:rPr>
        <w:t xml:space="preserve"> </w:t>
      </w:r>
      <w:r>
        <w:rPr>
          <w:w w:val="110"/>
        </w:rPr>
        <w:t>possible</w:t>
      </w:r>
      <w:r>
        <w:rPr>
          <w:spacing w:val="7"/>
          <w:w w:val="110"/>
        </w:rPr>
        <w:t xml:space="preserve"> </w:t>
      </w:r>
      <w:r>
        <w:rPr>
          <w:w w:val="110"/>
        </w:rPr>
        <w:t>shooting</w:t>
      </w:r>
      <w:r>
        <w:rPr>
          <w:spacing w:val="-2"/>
          <w:w w:val="110"/>
        </w:rPr>
        <w:t xml:space="preserve"> </w:t>
      </w:r>
      <w:r>
        <w:rPr>
          <w:w w:val="110"/>
        </w:rPr>
        <w:t>situation.</w:t>
      </w:r>
      <w:r>
        <w:rPr>
          <w:spacing w:val="42"/>
          <w:w w:val="110"/>
        </w:rPr>
        <w:t xml:space="preserve"> </w:t>
      </w:r>
      <w:r>
        <w:rPr>
          <w:w w:val="110"/>
        </w:rPr>
        <w:t>The</w:t>
      </w:r>
      <w:r>
        <w:rPr>
          <w:w w:val="104"/>
        </w:rPr>
        <w:t xml:space="preserve"> </w:t>
      </w:r>
      <w:r>
        <w:rPr>
          <w:w w:val="110"/>
        </w:rPr>
        <w:t>trigger</w:t>
      </w:r>
      <w:r>
        <w:rPr>
          <w:spacing w:val="3"/>
          <w:w w:val="110"/>
        </w:rPr>
        <w:t xml:space="preserve"> </w:t>
      </w:r>
      <w:r>
        <w:rPr>
          <w:w w:val="110"/>
        </w:rPr>
        <w:t>finger</w:t>
      </w:r>
      <w:r>
        <w:rPr>
          <w:spacing w:val="-7"/>
          <w:w w:val="110"/>
        </w:rPr>
        <w:t xml:space="preserve"> </w:t>
      </w:r>
      <w:r>
        <w:rPr>
          <w:w w:val="110"/>
        </w:rPr>
        <w:t>is</w:t>
      </w:r>
      <w:r>
        <w:rPr>
          <w:spacing w:val="-14"/>
          <w:w w:val="110"/>
        </w:rPr>
        <w:t xml:space="preserve"> </w:t>
      </w:r>
      <w:r>
        <w:rPr>
          <w:w w:val="110"/>
        </w:rPr>
        <w:t>always</w:t>
      </w:r>
      <w:r>
        <w:rPr>
          <w:spacing w:val="-10"/>
          <w:w w:val="110"/>
        </w:rPr>
        <w:t xml:space="preserve"> </w:t>
      </w:r>
      <w:r>
        <w:rPr>
          <w:w w:val="110"/>
        </w:rPr>
        <w:t>positioned</w:t>
      </w:r>
      <w:r>
        <w:rPr>
          <w:spacing w:val="1"/>
          <w:w w:val="110"/>
        </w:rPr>
        <w:t xml:space="preserve"> </w:t>
      </w:r>
      <w:r>
        <w:rPr>
          <w:w w:val="110"/>
        </w:rPr>
        <w:t>outside</w:t>
      </w:r>
      <w:r>
        <w:rPr>
          <w:spacing w:val="-3"/>
          <w:w w:val="110"/>
        </w:rPr>
        <w:t xml:space="preserve"> </w:t>
      </w:r>
      <w:r>
        <w:rPr>
          <w:w w:val="110"/>
        </w:rPr>
        <w:t>the</w:t>
      </w:r>
      <w:r>
        <w:rPr>
          <w:w w:val="112"/>
        </w:rPr>
        <w:t xml:space="preserve"> </w:t>
      </w:r>
      <w:r>
        <w:rPr>
          <w:w w:val="110"/>
        </w:rPr>
        <w:t>trigger</w:t>
      </w:r>
      <w:r>
        <w:rPr>
          <w:spacing w:val="11"/>
          <w:w w:val="110"/>
        </w:rPr>
        <w:t xml:space="preserve"> </w:t>
      </w:r>
      <w:r>
        <w:rPr>
          <w:w w:val="110"/>
        </w:rPr>
        <w:t>guard</w:t>
      </w:r>
      <w:r>
        <w:rPr>
          <w:spacing w:val="10"/>
          <w:w w:val="110"/>
        </w:rPr>
        <w:t xml:space="preserve"> </w:t>
      </w:r>
      <w:r>
        <w:rPr>
          <w:w w:val="110"/>
        </w:rPr>
        <w:t>during</w:t>
      </w:r>
      <w:r>
        <w:rPr>
          <w:spacing w:val="-2"/>
          <w:w w:val="110"/>
        </w:rPr>
        <w:t xml:space="preserve"> </w:t>
      </w:r>
      <w:r>
        <w:rPr>
          <w:w w:val="110"/>
        </w:rPr>
        <w:t>a</w:t>
      </w:r>
      <w:r>
        <w:rPr>
          <w:spacing w:val="-6"/>
          <w:w w:val="110"/>
        </w:rPr>
        <w:t xml:space="preserve"> </w:t>
      </w:r>
      <w:r>
        <w:rPr>
          <w:w w:val="110"/>
        </w:rPr>
        <w:t>challenge.</w:t>
      </w:r>
    </w:p>
    <w:p w14:paraId="2CF556B3" w14:textId="77777777" w:rsidR="00EA4615" w:rsidRDefault="00EA4615">
      <w:pPr>
        <w:spacing w:before="4"/>
        <w:rPr>
          <w:rFonts w:ascii="Times New Roman" w:eastAsia="Times New Roman" w:hAnsi="Times New Roman" w:cs="Times New Roman"/>
          <w:sz w:val="23"/>
          <w:szCs w:val="23"/>
        </w:rPr>
      </w:pPr>
    </w:p>
    <w:p w14:paraId="5B0BDF40" w14:textId="77777777" w:rsidR="00EA4615" w:rsidRDefault="00333243">
      <w:pPr>
        <w:pStyle w:val="BodyText"/>
        <w:numPr>
          <w:ilvl w:val="3"/>
          <w:numId w:val="12"/>
        </w:numPr>
        <w:tabs>
          <w:tab w:val="left" w:pos="3848"/>
        </w:tabs>
        <w:ind w:left="3848"/>
      </w:pPr>
      <w:r>
        <w:rPr>
          <w:w w:val="110"/>
        </w:rPr>
        <w:t>Covering</w:t>
      </w:r>
      <w:r>
        <w:rPr>
          <w:spacing w:val="-34"/>
          <w:w w:val="110"/>
        </w:rPr>
        <w:t xml:space="preserve"> </w:t>
      </w:r>
      <w:r>
        <w:rPr>
          <w:w w:val="110"/>
        </w:rPr>
        <w:t>suspects</w:t>
      </w:r>
    </w:p>
    <w:p w14:paraId="71808C5D" w14:textId="77777777" w:rsidR="00EA4615" w:rsidRDefault="00EA4615">
      <w:pPr>
        <w:spacing w:before="1"/>
        <w:rPr>
          <w:rFonts w:ascii="Times New Roman" w:eastAsia="Times New Roman" w:hAnsi="Times New Roman" w:cs="Times New Roman"/>
          <w:sz w:val="23"/>
          <w:szCs w:val="23"/>
        </w:rPr>
      </w:pPr>
    </w:p>
    <w:p w14:paraId="6B95BE20" w14:textId="77777777" w:rsidR="00EA4615" w:rsidRDefault="00333243">
      <w:pPr>
        <w:pStyle w:val="BodyText"/>
        <w:numPr>
          <w:ilvl w:val="4"/>
          <w:numId w:val="12"/>
        </w:numPr>
        <w:tabs>
          <w:tab w:val="left" w:pos="4568"/>
        </w:tabs>
        <w:spacing w:line="260" w:lineRule="exact"/>
        <w:ind w:right="460"/>
      </w:pPr>
      <w:r>
        <w:rPr>
          <w:w w:val="110"/>
        </w:rPr>
        <w:t>With</w:t>
      </w:r>
      <w:r>
        <w:rPr>
          <w:spacing w:val="-5"/>
          <w:w w:val="110"/>
        </w:rPr>
        <w:t xml:space="preserve"> </w:t>
      </w:r>
      <w:r>
        <w:rPr>
          <w:w w:val="110"/>
        </w:rPr>
        <w:t>a</w:t>
      </w:r>
      <w:r>
        <w:rPr>
          <w:spacing w:val="-16"/>
          <w:w w:val="110"/>
        </w:rPr>
        <w:t xml:space="preserve"> </w:t>
      </w:r>
      <w:r>
        <w:rPr>
          <w:w w:val="110"/>
        </w:rPr>
        <w:t>handgun,</w:t>
      </w:r>
      <w:r>
        <w:rPr>
          <w:spacing w:val="6"/>
          <w:w w:val="110"/>
        </w:rPr>
        <w:t xml:space="preserve"> </w:t>
      </w:r>
      <w:r>
        <w:rPr>
          <w:w w:val="110"/>
        </w:rPr>
        <w:t>lower</w:t>
      </w:r>
      <w:r>
        <w:rPr>
          <w:spacing w:val="-12"/>
          <w:w w:val="110"/>
        </w:rPr>
        <w:t xml:space="preserve"> </w:t>
      </w:r>
      <w:r>
        <w:rPr>
          <w:w w:val="110"/>
        </w:rPr>
        <w:t>the</w:t>
      </w:r>
      <w:r>
        <w:rPr>
          <w:spacing w:val="-6"/>
          <w:w w:val="110"/>
        </w:rPr>
        <w:t xml:space="preserve"> </w:t>
      </w:r>
      <w:r>
        <w:rPr>
          <w:w w:val="110"/>
        </w:rPr>
        <w:t>muzzle</w:t>
      </w:r>
      <w:r>
        <w:rPr>
          <w:w w:val="104"/>
        </w:rPr>
        <w:t xml:space="preserve"> </w:t>
      </w:r>
      <w:r>
        <w:rPr>
          <w:w w:val="110"/>
        </w:rPr>
        <w:t>slightly</w:t>
      </w:r>
      <w:r>
        <w:rPr>
          <w:spacing w:val="-17"/>
          <w:w w:val="110"/>
        </w:rPr>
        <w:t xml:space="preserve"> </w:t>
      </w:r>
      <w:r>
        <w:rPr>
          <w:w w:val="110"/>
        </w:rPr>
        <w:t>below</w:t>
      </w:r>
      <w:r>
        <w:rPr>
          <w:spacing w:val="-11"/>
          <w:w w:val="110"/>
        </w:rPr>
        <w:t xml:space="preserve"> </w:t>
      </w:r>
      <w:r>
        <w:rPr>
          <w:w w:val="110"/>
        </w:rPr>
        <w:t>eye</w:t>
      </w:r>
      <w:r>
        <w:rPr>
          <w:spacing w:val="-19"/>
          <w:w w:val="110"/>
        </w:rPr>
        <w:t xml:space="preserve"> </w:t>
      </w:r>
      <w:r>
        <w:rPr>
          <w:w w:val="110"/>
        </w:rPr>
        <w:t>level</w:t>
      </w:r>
      <w:r>
        <w:rPr>
          <w:spacing w:val="-26"/>
          <w:w w:val="110"/>
        </w:rPr>
        <w:t xml:space="preserve"> </w:t>
      </w:r>
      <w:proofErr w:type="gramStart"/>
      <w:r>
        <w:rPr>
          <w:w w:val="110"/>
        </w:rPr>
        <w:t>in</w:t>
      </w:r>
      <w:r>
        <w:rPr>
          <w:spacing w:val="-21"/>
          <w:w w:val="110"/>
        </w:rPr>
        <w:t xml:space="preserve"> </w:t>
      </w:r>
      <w:r>
        <w:rPr>
          <w:w w:val="110"/>
        </w:rPr>
        <w:t>order</w:t>
      </w:r>
      <w:r>
        <w:rPr>
          <w:spacing w:val="-15"/>
          <w:w w:val="110"/>
        </w:rPr>
        <w:t xml:space="preserve"> </w:t>
      </w:r>
      <w:r>
        <w:rPr>
          <w:w w:val="110"/>
        </w:rPr>
        <w:t>to</w:t>
      </w:r>
      <w:proofErr w:type="gramEnd"/>
      <w:r>
        <w:rPr>
          <w:spacing w:val="-26"/>
          <w:w w:val="110"/>
        </w:rPr>
        <w:t xml:space="preserve"> </w:t>
      </w:r>
      <w:r>
        <w:rPr>
          <w:w w:val="110"/>
        </w:rPr>
        <w:t>more</w:t>
      </w:r>
    </w:p>
    <w:p w14:paraId="6AABB2A8" w14:textId="77777777" w:rsidR="00EA4615" w:rsidRDefault="00333243">
      <w:pPr>
        <w:pStyle w:val="BodyText"/>
        <w:spacing w:before="1" w:line="264" w:lineRule="exact"/>
        <w:ind w:left="4567" w:right="196" w:hanging="10"/>
      </w:pPr>
      <w:r>
        <w:rPr>
          <w:w w:val="105"/>
        </w:rPr>
        <w:t>easily</w:t>
      </w:r>
      <w:r>
        <w:rPr>
          <w:spacing w:val="21"/>
          <w:w w:val="105"/>
        </w:rPr>
        <w:t xml:space="preserve"> </w:t>
      </w:r>
      <w:r>
        <w:rPr>
          <w:w w:val="105"/>
        </w:rPr>
        <w:t>visualize</w:t>
      </w:r>
      <w:r>
        <w:rPr>
          <w:spacing w:val="47"/>
          <w:w w:val="105"/>
        </w:rPr>
        <w:t xml:space="preserve"> </w:t>
      </w:r>
      <w:r>
        <w:rPr>
          <w:w w:val="105"/>
        </w:rPr>
        <w:t>the</w:t>
      </w:r>
      <w:r>
        <w:rPr>
          <w:spacing w:val="32"/>
          <w:w w:val="105"/>
        </w:rPr>
        <w:t xml:space="preserve"> </w:t>
      </w:r>
      <w:r>
        <w:rPr>
          <w:w w:val="105"/>
        </w:rPr>
        <w:t xml:space="preserve">suspect. </w:t>
      </w:r>
      <w:r>
        <w:rPr>
          <w:spacing w:val="47"/>
          <w:w w:val="105"/>
        </w:rPr>
        <w:t xml:space="preserve"> </w:t>
      </w:r>
      <w:r>
        <w:rPr>
          <w:w w:val="105"/>
        </w:rPr>
        <w:t>The</w:t>
      </w:r>
      <w:r>
        <w:rPr>
          <w:spacing w:val="28"/>
          <w:w w:val="105"/>
        </w:rPr>
        <w:t xml:space="preserve"> </w:t>
      </w:r>
      <w:r>
        <w:rPr>
          <w:w w:val="105"/>
        </w:rPr>
        <w:t>suspect's</w:t>
      </w:r>
      <w:r>
        <w:rPr>
          <w:w w:val="108"/>
        </w:rPr>
        <w:t xml:space="preserve"> </w:t>
      </w:r>
      <w:r>
        <w:rPr>
          <w:w w:val="105"/>
        </w:rPr>
        <w:t>hands</w:t>
      </w:r>
      <w:r>
        <w:rPr>
          <w:spacing w:val="26"/>
          <w:w w:val="105"/>
        </w:rPr>
        <w:t xml:space="preserve"> </w:t>
      </w:r>
      <w:r>
        <w:rPr>
          <w:w w:val="105"/>
        </w:rPr>
        <w:t>should</w:t>
      </w:r>
      <w:r>
        <w:rPr>
          <w:spacing w:val="18"/>
          <w:w w:val="105"/>
        </w:rPr>
        <w:t xml:space="preserve"> </w:t>
      </w:r>
      <w:r>
        <w:rPr>
          <w:w w:val="105"/>
        </w:rPr>
        <w:t>be</w:t>
      </w:r>
      <w:r>
        <w:rPr>
          <w:spacing w:val="24"/>
          <w:w w:val="105"/>
        </w:rPr>
        <w:t xml:space="preserve"> </w:t>
      </w:r>
      <w:r>
        <w:rPr>
          <w:w w:val="105"/>
        </w:rPr>
        <w:t>clearly</w:t>
      </w:r>
      <w:r>
        <w:rPr>
          <w:spacing w:val="13"/>
          <w:w w:val="105"/>
        </w:rPr>
        <w:t xml:space="preserve"> </w:t>
      </w:r>
      <w:r>
        <w:rPr>
          <w:w w:val="105"/>
        </w:rPr>
        <w:t xml:space="preserve">visible. </w:t>
      </w:r>
      <w:r>
        <w:rPr>
          <w:spacing w:val="25"/>
          <w:w w:val="105"/>
        </w:rPr>
        <w:t xml:space="preserve"> </w:t>
      </w:r>
      <w:r>
        <w:rPr>
          <w:w w:val="105"/>
        </w:rPr>
        <w:t>The</w:t>
      </w:r>
      <w:r>
        <w:rPr>
          <w:w w:val="106"/>
        </w:rPr>
        <w:t xml:space="preserve"> </w:t>
      </w:r>
      <w:r>
        <w:rPr>
          <w:w w:val="105"/>
        </w:rPr>
        <w:t>trigger</w:t>
      </w:r>
      <w:r>
        <w:rPr>
          <w:spacing w:val="37"/>
          <w:w w:val="105"/>
        </w:rPr>
        <w:t xml:space="preserve"> </w:t>
      </w:r>
      <w:r>
        <w:rPr>
          <w:w w:val="105"/>
        </w:rPr>
        <w:t>finger</w:t>
      </w:r>
      <w:r>
        <w:rPr>
          <w:spacing w:val="26"/>
          <w:w w:val="105"/>
        </w:rPr>
        <w:t xml:space="preserve"> </w:t>
      </w:r>
      <w:r>
        <w:rPr>
          <w:w w:val="105"/>
        </w:rPr>
        <w:t>should</w:t>
      </w:r>
      <w:r>
        <w:rPr>
          <w:spacing w:val="11"/>
          <w:w w:val="105"/>
        </w:rPr>
        <w:t xml:space="preserve"> </w:t>
      </w:r>
      <w:r>
        <w:rPr>
          <w:w w:val="105"/>
        </w:rPr>
        <w:t>be</w:t>
      </w:r>
      <w:r>
        <w:rPr>
          <w:spacing w:val="20"/>
          <w:w w:val="105"/>
        </w:rPr>
        <w:t xml:space="preserve"> </w:t>
      </w:r>
      <w:r>
        <w:rPr>
          <w:w w:val="105"/>
        </w:rPr>
        <w:t>positioned</w:t>
      </w:r>
      <w:r>
        <w:rPr>
          <w:w w:val="106"/>
        </w:rPr>
        <w:t xml:space="preserve"> </w:t>
      </w:r>
      <w:r>
        <w:rPr>
          <w:w w:val="105"/>
        </w:rPr>
        <w:t>OUTSIDE</w:t>
      </w:r>
      <w:r>
        <w:rPr>
          <w:spacing w:val="50"/>
          <w:w w:val="105"/>
        </w:rPr>
        <w:t xml:space="preserve"> </w:t>
      </w:r>
      <w:r>
        <w:rPr>
          <w:w w:val="105"/>
        </w:rPr>
        <w:t>of</w:t>
      </w:r>
      <w:r>
        <w:rPr>
          <w:spacing w:val="32"/>
          <w:w w:val="105"/>
        </w:rPr>
        <w:t xml:space="preserve"> </w:t>
      </w:r>
      <w:r>
        <w:rPr>
          <w:w w:val="105"/>
        </w:rPr>
        <w:t>the</w:t>
      </w:r>
      <w:r>
        <w:rPr>
          <w:spacing w:val="31"/>
          <w:w w:val="105"/>
        </w:rPr>
        <w:t xml:space="preserve"> </w:t>
      </w:r>
      <w:proofErr w:type="gramStart"/>
      <w:r>
        <w:rPr>
          <w:w w:val="105"/>
        </w:rPr>
        <w:t xml:space="preserve">trigger </w:t>
      </w:r>
      <w:r>
        <w:rPr>
          <w:spacing w:val="1"/>
          <w:w w:val="105"/>
        </w:rPr>
        <w:t xml:space="preserve"> </w:t>
      </w:r>
      <w:r>
        <w:rPr>
          <w:w w:val="105"/>
        </w:rPr>
        <w:t>guard</w:t>
      </w:r>
      <w:proofErr w:type="gramEnd"/>
      <w:r>
        <w:rPr>
          <w:w w:val="105"/>
        </w:rPr>
        <w:t>.</w:t>
      </w:r>
    </w:p>
    <w:p w14:paraId="57F1B990" w14:textId="77777777" w:rsidR="00EA4615" w:rsidRDefault="00EA4615">
      <w:pPr>
        <w:spacing w:before="7"/>
        <w:rPr>
          <w:rFonts w:ascii="Times New Roman" w:eastAsia="Times New Roman" w:hAnsi="Times New Roman" w:cs="Times New Roman"/>
        </w:rPr>
      </w:pPr>
    </w:p>
    <w:p w14:paraId="6F689DAE" w14:textId="77777777" w:rsidR="00EA4615" w:rsidRDefault="00333243">
      <w:pPr>
        <w:pStyle w:val="BodyText"/>
        <w:numPr>
          <w:ilvl w:val="4"/>
          <w:numId w:val="12"/>
        </w:numPr>
        <w:tabs>
          <w:tab w:val="left" w:pos="4559"/>
        </w:tabs>
        <w:spacing w:line="241" w:lineRule="auto"/>
        <w:ind w:left="4553" w:right="257" w:hanging="705"/>
      </w:pPr>
      <w:r>
        <w:rPr>
          <w:w w:val="105"/>
        </w:rPr>
        <w:t>With</w:t>
      </w:r>
      <w:r>
        <w:rPr>
          <w:spacing w:val="31"/>
          <w:w w:val="105"/>
        </w:rPr>
        <w:t xml:space="preserve"> </w:t>
      </w:r>
      <w:r>
        <w:rPr>
          <w:w w:val="105"/>
        </w:rPr>
        <w:t>a</w:t>
      </w:r>
      <w:r>
        <w:rPr>
          <w:spacing w:val="20"/>
          <w:w w:val="105"/>
        </w:rPr>
        <w:t xml:space="preserve"> </w:t>
      </w:r>
      <w:r>
        <w:rPr>
          <w:w w:val="105"/>
        </w:rPr>
        <w:t>shotgun,</w:t>
      </w:r>
      <w:r>
        <w:rPr>
          <w:spacing w:val="17"/>
          <w:w w:val="105"/>
        </w:rPr>
        <w:t xml:space="preserve"> </w:t>
      </w:r>
      <w:r>
        <w:rPr>
          <w:w w:val="105"/>
        </w:rPr>
        <w:t>lower</w:t>
      </w:r>
      <w:r>
        <w:rPr>
          <w:spacing w:val="19"/>
          <w:w w:val="105"/>
        </w:rPr>
        <w:t xml:space="preserve"> </w:t>
      </w:r>
      <w:r>
        <w:rPr>
          <w:w w:val="105"/>
        </w:rPr>
        <w:t>the</w:t>
      </w:r>
      <w:r>
        <w:rPr>
          <w:spacing w:val="23"/>
          <w:w w:val="105"/>
        </w:rPr>
        <w:t xml:space="preserve"> </w:t>
      </w:r>
      <w:r>
        <w:rPr>
          <w:w w:val="105"/>
        </w:rPr>
        <w:t>muzzle</w:t>
      </w:r>
      <w:r>
        <w:rPr>
          <w:spacing w:val="33"/>
          <w:w w:val="105"/>
        </w:rPr>
        <w:t xml:space="preserve"> </w:t>
      </w:r>
      <w:r>
        <w:rPr>
          <w:w w:val="105"/>
        </w:rPr>
        <w:t>slightly</w:t>
      </w:r>
      <w:r>
        <w:rPr>
          <w:w w:val="106"/>
        </w:rPr>
        <w:t xml:space="preserve"> </w:t>
      </w:r>
      <w:r>
        <w:rPr>
          <w:w w:val="105"/>
        </w:rPr>
        <w:t>below</w:t>
      </w:r>
      <w:r>
        <w:rPr>
          <w:spacing w:val="23"/>
          <w:w w:val="105"/>
        </w:rPr>
        <w:t xml:space="preserve"> </w:t>
      </w:r>
      <w:r>
        <w:rPr>
          <w:w w:val="105"/>
        </w:rPr>
        <w:t>eye</w:t>
      </w:r>
      <w:r>
        <w:rPr>
          <w:spacing w:val="5"/>
          <w:w w:val="105"/>
        </w:rPr>
        <w:t xml:space="preserve"> </w:t>
      </w:r>
      <w:r>
        <w:rPr>
          <w:w w:val="105"/>
        </w:rPr>
        <w:t>level</w:t>
      </w:r>
      <w:r>
        <w:rPr>
          <w:spacing w:val="-3"/>
          <w:w w:val="105"/>
        </w:rPr>
        <w:t xml:space="preserve"> </w:t>
      </w:r>
      <w:proofErr w:type="gramStart"/>
      <w:r>
        <w:rPr>
          <w:w w:val="105"/>
        </w:rPr>
        <w:t>in</w:t>
      </w:r>
      <w:r>
        <w:rPr>
          <w:spacing w:val="5"/>
          <w:w w:val="105"/>
        </w:rPr>
        <w:t xml:space="preserve"> </w:t>
      </w:r>
      <w:r>
        <w:rPr>
          <w:w w:val="105"/>
        </w:rPr>
        <w:t>order</w:t>
      </w:r>
      <w:r>
        <w:rPr>
          <w:spacing w:val="13"/>
          <w:w w:val="105"/>
        </w:rPr>
        <w:t xml:space="preserve"> </w:t>
      </w:r>
      <w:r>
        <w:rPr>
          <w:w w:val="105"/>
        </w:rPr>
        <w:t>to</w:t>
      </w:r>
      <w:proofErr w:type="gramEnd"/>
      <w:r>
        <w:rPr>
          <w:spacing w:val="1"/>
          <w:w w:val="105"/>
        </w:rPr>
        <w:t xml:space="preserve"> </w:t>
      </w:r>
      <w:r>
        <w:rPr>
          <w:w w:val="105"/>
        </w:rPr>
        <w:t>more</w:t>
      </w:r>
      <w:r>
        <w:rPr>
          <w:spacing w:val="12"/>
          <w:w w:val="105"/>
        </w:rPr>
        <w:t xml:space="preserve"> </w:t>
      </w:r>
      <w:r>
        <w:rPr>
          <w:w w:val="105"/>
        </w:rPr>
        <w:t>easily visualize</w:t>
      </w:r>
      <w:r>
        <w:rPr>
          <w:spacing w:val="42"/>
          <w:w w:val="105"/>
        </w:rPr>
        <w:t xml:space="preserve"> </w:t>
      </w:r>
      <w:r>
        <w:rPr>
          <w:w w:val="105"/>
        </w:rPr>
        <w:t>the</w:t>
      </w:r>
      <w:r>
        <w:rPr>
          <w:spacing w:val="30"/>
          <w:w w:val="105"/>
        </w:rPr>
        <w:t xml:space="preserve"> </w:t>
      </w:r>
      <w:r>
        <w:rPr>
          <w:w w:val="105"/>
        </w:rPr>
        <w:t xml:space="preserve">suspect. </w:t>
      </w:r>
      <w:r>
        <w:rPr>
          <w:spacing w:val="49"/>
          <w:w w:val="105"/>
        </w:rPr>
        <w:t xml:space="preserve"> </w:t>
      </w:r>
      <w:r>
        <w:rPr>
          <w:w w:val="105"/>
        </w:rPr>
        <w:t>The</w:t>
      </w:r>
      <w:r>
        <w:rPr>
          <w:spacing w:val="24"/>
          <w:w w:val="105"/>
        </w:rPr>
        <w:t xml:space="preserve"> </w:t>
      </w:r>
      <w:r>
        <w:rPr>
          <w:w w:val="105"/>
        </w:rPr>
        <w:t>suspect=s</w:t>
      </w:r>
      <w:r>
        <w:rPr>
          <w:w w:val="107"/>
        </w:rPr>
        <w:t xml:space="preserve"> </w:t>
      </w:r>
      <w:r>
        <w:rPr>
          <w:w w:val="105"/>
        </w:rPr>
        <w:t>hands</w:t>
      </w:r>
      <w:r>
        <w:rPr>
          <w:spacing w:val="18"/>
          <w:w w:val="105"/>
        </w:rPr>
        <w:t xml:space="preserve"> </w:t>
      </w:r>
      <w:r>
        <w:rPr>
          <w:w w:val="105"/>
        </w:rPr>
        <w:t>should</w:t>
      </w:r>
      <w:r>
        <w:rPr>
          <w:spacing w:val="14"/>
          <w:w w:val="105"/>
        </w:rPr>
        <w:t xml:space="preserve"> </w:t>
      </w:r>
      <w:r>
        <w:rPr>
          <w:w w:val="105"/>
        </w:rPr>
        <w:t>be</w:t>
      </w:r>
      <w:r>
        <w:rPr>
          <w:spacing w:val="18"/>
          <w:w w:val="105"/>
        </w:rPr>
        <w:t xml:space="preserve"> </w:t>
      </w:r>
      <w:r>
        <w:rPr>
          <w:w w:val="105"/>
        </w:rPr>
        <w:t>clearly</w:t>
      </w:r>
      <w:r>
        <w:rPr>
          <w:spacing w:val="22"/>
          <w:w w:val="105"/>
        </w:rPr>
        <w:t xml:space="preserve"> </w:t>
      </w:r>
      <w:r>
        <w:rPr>
          <w:w w:val="105"/>
        </w:rPr>
        <w:t xml:space="preserve">visible. </w:t>
      </w:r>
      <w:r>
        <w:rPr>
          <w:spacing w:val="43"/>
          <w:w w:val="105"/>
        </w:rPr>
        <w:t xml:space="preserve"> </w:t>
      </w:r>
      <w:r>
        <w:rPr>
          <w:w w:val="105"/>
        </w:rPr>
        <w:t>The</w:t>
      </w:r>
      <w:r>
        <w:rPr>
          <w:w w:val="106"/>
        </w:rPr>
        <w:t xml:space="preserve"> </w:t>
      </w:r>
      <w:r>
        <w:rPr>
          <w:w w:val="105"/>
        </w:rPr>
        <w:t>trigger</w:t>
      </w:r>
      <w:r>
        <w:rPr>
          <w:spacing w:val="27"/>
          <w:w w:val="105"/>
        </w:rPr>
        <w:t xml:space="preserve"> </w:t>
      </w:r>
      <w:r>
        <w:rPr>
          <w:w w:val="105"/>
        </w:rPr>
        <w:t>finger</w:t>
      </w:r>
      <w:r>
        <w:rPr>
          <w:spacing w:val="22"/>
          <w:w w:val="105"/>
        </w:rPr>
        <w:t xml:space="preserve"> </w:t>
      </w:r>
      <w:r>
        <w:rPr>
          <w:w w:val="105"/>
        </w:rPr>
        <w:t>should</w:t>
      </w:r>
      <w:r>
        <w:rPr>
          <w:spacing w:val="17"/>
          <w:w w:val="105"/>
        </w:rPr>
        <w:t xml:space="preserve"> </w:t>
      </w:r>
      <w:r>
        <w:rPr>
          <w:w w:val="105"/>
        </w:rPr>
        <w:t>be</w:t>
      </w:r>
      <w:r>
        <w:rPr>
          <w:spacing w:val="28"/>
          <w:w w:val="105"/>
        </w:rPr>
        <w:t xml:space="preserve"> </w:t>
      </w:r>
      <w:r>
        <w:rPr>
          <w:w w:val="105"/>
        </w:rPr>
        <w:t>positioned OUTSIDE</w:t>
      </w:r>
      <w:r>
        <w:rPr>
          <w:spacing w:val="47"/>
          <w:w w:val="105"/>
        </w:rPr>
        <w:t xml:space="preserve"> </w:t>
      </w:r>
      <w:r>
        <w:rPr>
          <w:w w:val="105"/>
        </w:rPr>
        <w:t>of</w:t>
      </w:r>
      <w:r>
        <w:rPr>
          <w:spacing w:val="29"/>
          <w:w w:val="105"/>
        </w:rPr>
        <w:t xml:space="preserve"> </w:t>
      </w:r>
      <w:r>
        <w:rPr>
          <w:w w:val="105"/>
        </w:rPr>
        <w:t>the</w:t>
      </w:r>
      <w:r>
        <w:rPr>
          <w:spacing w:val="36"/>
          <w:w w:val="105"/>
        </w:rPr>
        <w:t xml:space="preserve"> </w:t>
      </w:r>
      <w:r>
        <w:rPr>
          <w:w w:val="105"/>
        </w:rPr>
        <w:t>trigger</w:t>
      </w:r>
      <w:r>
        <w:rPr>
          <w:spacing w:val="59"/>
          <w:w w:val="105"/>
        </w:rPr>
        <w:t xml:space="preserve"> </w:t>
      </w:r>
      <w:r>
        <w:rPr>
          <w:w w:val="105"/>
        </w:rPr>
        <w:t xml:space="preserve">guard. </w:t>
      </w:r>
      <w:r>
        <w:rPr>
          <w:spacing w:val="57"/>
          <w:w w:val="105"/>
        </w:rPr>
        <w:t xml:space="preserve"> </w:t>
      </w:r>
      <w:r>
        <w:rPr>
          <w:rFonts w:ascii="Arial"/>
          <w:w w:val="120"/>
          <w:sz w:val="22"/>
        </w:rPr>
        <w:t>If</w:t>
      </w:r>
      <w:r>
        <w:rPr>
          <w:rFonts w:ascii="Arial"/>
          <w:w w:val="151"/>
          <w:sz w:val="22"/>
        </w:rPr>
        <w:t xml:space="preserve"> </w:t>
      </w:r>
      <w:r>
        <w:rPr>
          <w:w w:val="105"/>
        </w:rPr>
        <w:t>possible,</w:t>
      </w:r>
      <w:r>
        <w:rPr>
          <w:spacing w:val="37"/>
          <w:w w:val="105"/>
        </w:rPr>
        <w:t xml:space="preserve"> </w:t>
      </w:r>
      <w:r>
        <w:rPr>
          <w:w w:val="105"/>
        </w:rPr>
        <w:t>the</w:t>
      </w:r>
      <w:r>
        <w:rPr>
          <w:spacing w:val="16"/>
          <w:w w:val="105"/>
        </w:rPr>
        <w:t xml:space="preserve"> </w:t>
      </w:r>
      <w:r>
        <w:rPr>
          <w:w w:val="105"/>
        </w:rPr>
        <w:t>safety</w:t>
      </w:r>
      <w:r>
        <w:rPr>
          <w:spacing w:val="20"/>
          <w:w w:val="105"/>
        </w:rPr>
        <w:t xml:space="preserve"> </w:t>
      </w:r>
      <w:r>
        <w:rPr>
          <w:w w:val="105"/>
        </w:rPr>
        <w:t>should</w:t>
      </w:r>
      <w:r>
        <w:rPr>
          <w:spacing w:val="13"/>
          <w:w w:val="105"/>
        </w:rPr>
        <w:t xml:space="preserve"> </w:t>
      </w:r>
      <w:r>
        <w:rPr>
          <w:w w:val="105"/>
        </w:rPr>
        <w:t>be</w:t>
      </w:r>
      <w:r>
        <w:rPr>
          <w:spacing w:val="21"/>
          <w:w w:val="105"/>
        </w:rPr>
        <w:t xml:space="preserve"> </w:t>
      </w:r>
      <w:r>
        <w:rPr>
          <w:w w:val="105"/>
        </w:rPr>
        <w:t>engaged. This</w:t>
      </w:r>
      <w:r>
        <w:rPr>
          <w:spacing w:val="7"/>
          <w:w w:val="105"/>
        </w:rPr>
        <w:t xml:space="preserve"> </w:t>
      </w:r>
      <w:r>
        <w:rPr>
          <w:w w:val="105"/>
        </w:rPr>
        <w:t>will</w:t>
      </w:r>
      <w:r>
        <w:rPr>
          <w:spacing w:val="16"/>
          <w:w w:val="105"/>
        </w:rPr>
        <w:t xml:space="preserve"> </w:t>
      </w:r>
      <w:r>
        <w:rPr>
          <w:w w:val="105"/>
        </w:rPr>
        <w:t>depend</w:t>
      </w:r>
      <w:r>
        <w:rPr>
          <w:spacing w:val="18"/>
          <w:w w:val="105"/>
        </w:rPr>
        <w:t xml:space="preserve"> </w:t>
      </w:r>
      <w:r>
        <w:rPr>
          <w:w w:val="105"/>
        </w:rPr>
        <w:t>on</w:t>
      </w:r>
      <w:r>
        <w:rPr>
          <w:spacing w:val="3"/>
          <w:w w:val="105"/>
        </w:rPr>
        <w:t xml:space="preserve"> </w:t>
      </w:r>
      <w:r>
        <w:rPr>
          <w:w w:val="105"/>
        </w:rPr>
        <w:t>the</w:t>
      </w:r>
      <w:r>
        <w:rPr>
          <w:spacing w:val="10"/>
          <w:w w:val="105"/>
        </w:rPr>
        <w:t xml:space="preserve"> </w:t>
      </w:r>
      <w:r>
        <w:rPr>
          <w:w w:val="105"/>
        </w:rPr>
        <w:t>position</w:t>
      </w:r>
      <w:r>
        <w:rPr>
          <w:spacing w:val="40"/>
          <w:w w:val="105"/>
        </w:rPr>
        <w:t xml:space="preserve"> </w:t>
      </w:r>
      <w:r>
        <w:rPr>
          <w:w w:val="105"/>
        </w:rPr>
        <w:t>of</w:t>
      </w:r>
      <w:r>
        <w:rPr>
          <w:spacing w:val="15"/>
          <w:w w:val="105"/>
        </w:rPr>
        <w:t xml:space="preserve"> </w:t>
      </w:r>
      <w:r>
        <w:rPr>
          <w:w w:val="105"/>
        </w:rPr>
        <w:t>the</w:t>
      </w:r>
      <w:r>
        <w:rPr>
          <w:w w:val="110"/>
        </w:rPr>
        <w:t xml:space="preserve"> </w:t>
      </w:r>
      <w:r>
        <w:rPr>
          <w:w w:val="105"/>
        </w:rPr>
        <w:t>safety</w:t>
      </w:r>
      <w:r>
        <w:rPr>
          <w:spacing w:val="11"/>
          <w:w w:val="105"/>
        </w:rPr>
        <w:t xml:space="preserve"> </w:t>
      </w:r>
      <w:r>
        <w:rPr>
          <w:w w:val="105"/>
        </w:rPr>
        <w:t>and</w:t>
      </w:r>
      <w:r>
        <w:rPr>
          <w:spacing w:val="6"/>
          <w:w w:val="105"/>
        </w:rPr>
        <w:t xml:space="preserve"> </w:t>
      </w:r>
      <w:r>
        <w:rPr>
          <w:w w:val="105"/>
        </w:rPr>
        <w:t>how</w:t>
      </w:r>
      <w:r>
        <w:rPr>
          <w:spacing w:val="24"/>
          <w:w w:val="105"/>
        </w:rPr>
        <w:t xml:space="preserve"> </w:t>
      </w:r>
      <w:r>
        <w:rPr>
          <w:w w:val="105"/>
        </w:rPr>
        <w:t>easily</w:t>
      </w:r>
      <w:r>
        <w:rPr>
          <w:spacing w:val="23"/>
          <w:w w:val="105"/>
        </w:rPr>
        <w:t xml:space="preserve"> </w:t>
      </w:r>
      <w:r>
        <w:rPr>
          <w:w w:val="105"/>
        </w:rPr>
        <w:t>the</w:t>
      </w:r>
      <w:r>
        <w:rPr>
          <w:spacing w:val="16"/>
          <w:w w:val="105"/>
        </w:rPr>
        <w:t xml:space="preserve"> </w:t>
      </w:r>
      <w:r>
        <w:rPr>
          <w:w w:val="105"/>
        </w:rPr>
        <w:t>officer</w:t>
      </w:r>
      <w:r>
        <w:rPr>
          <w:spacing w:val="24"/>
          <w:w w:val="105"/>
        </w:rPr>
        <w:t xml:space="preserve"> </w:t>
      </w:r>
      <w:r>
        <w:rPr>
          <w:w w:val="105"/>
        </w:rPr>
        <w:t>can</w:t>
      </w:r>
      <w:r>
        <w:rPr>
          <w:w w:val="107"/>
        </w:rPr>
        <w:t xml:space="preserve"> </w:t>
      </w:r>
      <w:r>
        <w:rPr>
          <w:w w:val="105"/>
        </w:rPr>
        <w:t>access</w:t>
      </w:r>
      <w:r>
        <w:rPr>
          <w:spacing w:val="22"/>
          <w:w w:val="105"/>
        </w:rPr>
        <w:t xml:space="preserve"> </w:t>
      </w:r>
      <w:r>
        <w:rPr>
          <w:w w:val="105"/>
        </w:rPr>
        <w:t>the</w:t>
      </w:r>
      <w:r>
        <w:rPr>
          <w:spacing w:val="41"/>
          <w:w w:val="105"/>
        </w:rPr>
        <w:t xml:space="preserve"> </w:t>
      </w:r>
      <w:r>
        <w:rPr>
          <w:w w:val="105"/>
        </w:rPr>
        <w:t>safety.</w:t>
      </w:r>
    </w:p>
    <w:p w14:paraId="1B760A48" w14:textId="77777777" w:rsidR="00EA4615" w:rsidRDefault="00EA4615">
      <w:pPr>
        <w:spacing w:before="4"/>
        <w:rPr>
          <w:rFonts w:ascii="Times New Roman" w:eastAsia="Times New Roman" w:hAnsi="Times New Roman" w:cs="Times New Roman"/>
        </w:rPr>
      </w:pPr>
    </w:p>
    <w:p w14:paraId="1A753F8E" w14:textId="77777777" w:rsidR="00EA4615" w:rsidRDefault="00333243">
      <w:pPr>
        <w:pStyle w:val="BodyText"/>
        <w:numPr>
          <w:ilvl w:val="3"/>
          <w:numId w:val="12"/>
        </w:numPr>
        <w:tabs>
          <w:tab w:val="left" w:pos="3824"/>
        </w:tabs>
        <w:ind w:left="3824" w:hanging="711"/>
      </w:pPr>
      <w:r>
        <w:rPr>
          <w:w w:val="105"/>
        </w:rPr>
        <w:t>Three</w:t>
      </w:r>
      <w:r>
        <w:rPr>
          <w:spacing w:val="30"/>
          <w:w w:val="105"/>
        </w:rPr>
        <w:t xml:space="preserve"> </w:t>
      </w:r>
      <w:r>
        <w:rPr>
          <w:w w:val="105"/>
        </w:rPr>
        <w:t>basics</w:t>
      </w:r>
      <w:r>
        <w:rPr>
          <w:spacing w:val="42"/>
          <w:w w:val="105"/>
        </w:rPr>
        <w:t xml:space="preserve"> </w:t>
      </w:r>
      <w:r>
        <w:rPr>
          <w:w w:val="105"/>
        </w:rPr>
        <w:t>of</w:t>
      </w:r>
      <w:r>
        <w:rPr>
          <w:spacing w:val="24"/>
          <w:w w:val="105"/>
        </w:rPr>
        <w:t xml:space="preserve"> </w:t>
      </w:r>
      <w:r>
        <w:rPr>
          <w:w w:val="105"/>
        </w:rPr>
        <w:t>survival</w:t>
      </w:r>
      <w:r>
        <w:rPr>
          <w:spacing w:val="17"/>
          <w:w w:val="105"/>
        </w:rPr>
        <w:t xml:space="preserve"> </w:t>
      </w:r>
      <w:r>
        <w:rPr>
          <w:w w:val="105"/>
        </w:rPr>
        <w:t>shooting</w:t>
      </w:r>
    </w:p>
    <w:p w14:paraId="1F13E46F" w14:textId="77777777" w:rsidR="00EA4615" w:rsidRDefault="00EA4615">
      <w:pPr>
        <w:spacing w:before="4"/>
        <w:rPr>
          <w:rFonts w:ascii="Times New Roman" w:eastAsia="Times New Roman" w:hAnsi="Times New Roman" w:cs="Times New Roman"/>
          <w:sz w:val="23"/>
          <w:szCs w:val="23"/>
        </w:rPr>
      </w:pPr>
    </w:p>
    <w:p w14:paraId="592F327E" w14:textId="77777777" w:rsidR="00EA4615" w:rsidRDefault="00333243">
      <w:pPr>
        <w:pStyle w:val="BodyText"/>
        <w:numPr>
          <w:ilvl w:val="4"/>
          <w:numId w:val="12"/>
        </w:numPr>
        <w:tabs>
          <w:tab w:val="left" w:pos="4554"/>
        </w:tabs>
        <w:ind w:left="4553" w:hanging="715"/>
      </w:pPr>
      <w:r>
        <w:rPr>
          <w:w w:val="105"/>
        </w:rPr>
        <w:t>Weapon</w:t>
      </w:r>
      <w:r>
        <w:rPr>
          <w:spacing w:val="34"/>
          <w:w w:val="105"/>
        </w:rPr>
        <w:t xml:space="preserve"> </w:t>
      </w:r>
      <w:r>
        <w:rPr>
          <w:w w:val="105"/>
        </w:rPr>
        <w:t>presented</w:t>
      </w:r>
      <w:r>
        <w:rPr>
          <w:spacing w:val="45"/>
          <w:w w:val="105"/>
        </w:rPr>
        <w:t xml:space="preserve"> </w:t>
      </w:r>
      <w:r>
        <w:rPr>
          <w:w w:val="105"/>
        </w:rPr>
        <w:t>quickly.</w:t>
      </w:r>
    </w:p>
    <w:p w14:paraId="02B0E026" w14:textId="77777777" w:rsidR="00EA4615" w:rsidRDefault="00EA4615">
      <w:pPr>
        <w:spacing w:before="6"/>
        <w:rPr>
          <w:rFonts w:ascii="Times New Roman" w:eastAsia="Times New Roman" w:hAnsi="Times New Roman" w:cs="Times New Roman"/>
        </w:rPr>
      </w:pPr>
    </w:p>
    <w:p w14:paraId="5693B326" w14:textId="77777777" w:rsidR="00EA4615" w:rsidRDefault="00333243">
      <w:pPr>
        <w:pStyle w:val="BodyText"/>
        <w:numPr>
          <w:ilvl w:val="4"/>
          <w:numId w:val="12"/>
        </w:numPr>
        <w:tabs>
          <w:tab w:val="left" w:pos="4554"/>
        </w:tabs>
        <w:ind w:left="4553" w:hanging="715"/>
      </w:pPr>
      <w:r>
        <w:rPr>
          <w:w w:val="105"/>
        </w:rPr>
        <w:t>Weapon</w:t>
      </w:r>
      <w:r>
        <w:rPr>
          <w:spacing w:val="24"/>
          <w:w w:val="105"/>
        </w:rPr>
        <w:t xml:space="preserve"> </w:t>
      </w:r>
      <w:r>
        <w:rPr>
          <w:w w:val="105"/>
        </w:rPr>
        <w:t>held</w:t>
      </w:r>
      <w:r>
        <w:rPr>
          <w:spacing w:val="21"/>
          <w:w w:val="105"/>
        </w:rPr>
        <w:t xml:space="preserve"> </w:t>
      </w:r>
      <w:r>
        <w:rPr>
          <w:w w:val="105"/>
        </w:rPr>
        <w:t>the</w:t>
      </w:r>
      <w:r>
        <w:rPr>
          <w:spacing w:val="17"/>
          <w:w w:val="105"/>
        </w:rPr>
        <w:t xml:space="preserve"> </w:t>
      </w:r>
      <w:r>
        <w:rPr>
          <w:w w:val="105"/>
        </w:rPr>
        <w:t>same</w:t>
      </w:r>
      <w:r>
        <w:rPr>
          <w:spacing w:val="1"/>
          <w:w w:val="105"/>
        </w:rPr>
        <w:t xml:space="preserve"> </w:t>
      </w:r>
      <w:r>
        <w:rPr>
          <w:w w:val="105"/>
        </w:rPr>
        <w:t>way</w:t>
      </w:r>
      <w:r>
        <w:rPr>
          <w:spacing w:val="30"/>
          <w:w w:val="105"/>
        </w:rPr>
        <w:t xml:space="preserve"> </w:t>
      </w:r>
      <w:r>
        <w:rPr>
          <w:w w:val="105"/>
        </w:rPr>
        <w:t>for</w:t>
      </w:r>
      <w:r>
        <w:rPr>
          <w:spacing w:val="9"/>
          <w:w w:val="105"/>
        </w:rPr>
        <w:t xml:space="preserve"> </w:t>
      </w:r>
      <w:r>
        <w:rPr>
          <w:w w:val="105"/>
        </w:rPr>
        <w:t>each</w:t>
      </w:r>
      <w:r>
        <w:rPr>
          <w:spacing w:val="20"/>
          <w:w w:val="105"/>
        </w:rPr>
        <w:t xml:space="preserve"> </w:t>
      </w:r>
      <w:r>
        <w:rPr>
          <w:w w:val="105"/>
        </w:rPr>
        <w:t>shot.</w:t>
      </w:r>
    </w:p>
    <w:p w14:paraId="7B4C8C20" w14:textId="77777777" w:rsidR="00EA4615" w:rsidRDefault="00EA4615">
      <w:pPr>
        <w:spacing w:before="11"/>
        <w:rPr>
          <w:rFonts w:ascii="Times New Roman" w:eastAsia="Times New Roman" w:hAnsi="Times New Roman" w:cs="Times New Roman"/>
        </w:rPr>
      </w:pPr>
    </w:p>
    <w:p w14:paraId="42A897DE" w14:textId="77777777" w:rsidR="00EA4615" w:rsidRDefault="00333243">
      <w:pPr>
        <w:pStyle w:val="BodyText"/>
        <w:numPr>
          <w:ilvl w:val="4"/>
          <w:numId w:val="12"/>
        </w:numPr>
        <w:tabs>
          <w:tab w:val="left" w:pos="4554"/>
        </w:tabs>
        <w:ind w:left="4553"/>
      </w:pPr>
      <w:r>
        <w:rPr>
          <w:w w:val="105"/>
        </w:rPr>
        <w:t>Weapon</w:t>
      </w:r>
      <w:r>
        <w:rPr>
          <w:spacing w:val="31"/>
          <w:w w:val="105"/>
        </w:rPr>
        <w:t xml:space="preserve"> </w:t>
      </w:r>
      <w:r>
        <w:rPr>
          <w:w w:val="105"/>
        </w:rPr>
        <w:t>held</w:t>
      </w:r>
      <w:r>
        <w:rPr>
          <w:spacing w:val="27"/>
          <w:w w:val="105"/>
        </w:rPr>
        <w:t xml:space="preserve"> </w:t>
      </w:r>
      <w:r>
        <w:rPr>
          <w:w w:val="105"/>
        </w:rPr>
        <w:t>still</w:t>
      </w:r>
      <w:r>
        <w:rPr>
          <w:spacing w:val="-2"/>
          <w:w w:val="105"/>
        </w:rPr>
        <w:t xml:space="preserve"> </w:t>
      </w:r>
      <w:r>
        <w:rPr>
          <w:w w:val="105"/>
        </w:rPr>
        <w:t>while</w:t>
      </w:r>
      <w:r>
        <w:rPr>
          <w:spacing w:val="31"/>
          <w:w w:val="105"/>
        </w:rPr>
        <w:t xml:space="preserve"> </w:t>
      </w:r>
      <w:r>
        <w:rPr>
          <w:w w:val="105"/>
        </w:rPr>
        <w:t>shot</w:t>
      </w:r>
      <w:r>
        <w:rPr>
          <w:spacing w:val="10"/>
          <w:w w:val="105"/>
        </w:rPr>
        <w:t xml:space="preserve"> </w:t>
      </w:r>
      <w:r>
        <w:rPr>
          <w:w w:val="105"/>
        </w:rPr>
        <w:t>is</w:t>
      </w:r>
      <w:r>
        <w:rPr>
          <w:spacing w:val="13"/>
          <w:w w:val="105"/>
        </w:rPr>
        <w:t xml:space="preserve"> </w:t>
      </w:r>
      <w:r>
        <w:rPr>
          <w:w w:val="105"/>
        </w:rPr>
        <w:t>fired.</w:t>
      </w:r>
    </w:p>
    <w:p w14:paraId="58D6FD62" w14:textId="77777777" w:rsidR="00EA4615" w:rsidRDefault="00EA4615">
      <w:pPr>
        <w:spacing w:before="6"/>
        <w:rPr>
          <w:rFonts w:ascii="Times New Roman" w:eastAsia="Times New Roman" w:hAnsi="Times New Roman" w:cs="Times New Roman"/>
        </w:rPr>
      </w:pPr>
    </w:p>
    <w:p w14:paraId="4AC37B5B" w14:textId="77777777" w:rsidR="00EA4615" w:rsidRDefault="00333243">
      <w:pPr>
        <w:pStyle w:val="BodyText"/>
        <w:numPr>
          <w:ilvl w:val="0"/>
          <w:numId w:val="11"/>
        </w:numPr>
        <w:tabs>
          <w:tab w:val="left" w:pos="2384"/>
        </w:tabs>
        <w:rPr>
          <w:rFonts w:ascii="Arial" w:eastAsia="Arial" w:hAnsi="Arial" w:cs="Arial"/>
          <w:sz w:val="13"/>
          <w:szCs w:val="13"/>
        </w:rPr>
      </w:pPr>
      <w:r>
        <w:t>Mental</w:t>
      </w:r>
      <w:r>
        <w:rPr>
          <w:spacing w:val="40"/>
        </w:rPr>
        <w:t xml:space="preserve"> </w:t>
      </w:r>
      <w:r>
        <w:t>conditioning4</w:t>
      </w:r>
      <w:r>
        <w:rPr>
          <w:spacing w:val="53"/>
        </w:rPr>
        <w:t xml:space="preserve"> </w:t>
      </w:r>
      <w:proofErr w:type="gramStart"/>
      <w:r>
        <w:rPr>
          <w:rFonts w:ascii="Arial"/>
          <w:sz w:val="13"/>
        </w:rPr>
        <w:t xml:space="preserve">5 </w:t>
      </w:r>
      <w:r>
        <w:rPr>
          <w:rFonts w:ascii="Arial"/>
          <w:spacing w:val="7"/>
          <w:sz w:val="13"/>
        </w:rPr>
        <w:t xml:space="preserve"> </w:t>
      </w:r>
      <w:r>
        <w:rPr>
          <w:rFonts w:ascii="Arial"/>
          <w:sz w:val="13"/>
        </w:rPr>
        <w:t>G</w:t>
      </w:r>
      <w:proofErr w:type="gramEnd"/>
    </w:p>
    <w:p w14:paraId="48603B55" w14:textId="77777777" w:rsidR="00EA4615" w:rsidRDefault="00EA4615">
      <w:pPr>
        <w:spacing w:before="4"/>
        <w:rPr>
          <w:rFonts w:ascii="Arial" w:eastAsia="Arial" w:hAnsi="Arial" w:cs="Arial"/>
          <w:sz w:val="23"/>
          <w:szCs w:val="23"/>
        </w:rPr>
      </w:pPr>
    </w:p>
    <w:p w14:paraId="2ED10D96" w14:textId="77777777" w:rsidR="00EA4615" w:rsidRDefault="00333243">
      <w:pPr>
        <w:pStyle w:val="BodyText"/>
        <w:ind w:left="2379" w:right="355" w:firstLine="4"/>
      </w:pPr>
      <w:r>
        <w:rPr>
          <w:w w:val="105"/>
        </w:rPr>
        <w:t>Knowing</w:t>
      </w:r>
      <w:r>
        <w:rPr>
          <w:spacing w:val="7"/>
          <w:w w:val="105"/>
        </w:rPr>
        <w:t xml:space="preserve"> </w:t>
      </w:r>
      <w:r>
        <w:rPr>
          <w:w w:val="105"/>
        </w:rPr>
        <w:t>how</w:t>
      </w:r>
      <w:r>
        <w:rPr>
          <w:spacing w:val="19"/>
          <w:w w:val="105"/>
        </w:rPr>
        <w:t xml:space="preserve"> </w:t>
      </w:r>
      <w:r>
        <w:rPr>
          <w:w w:val="105"/>
        </w:rPr>
        <w:t>to</w:t>
      </w:r>
      <w:r>
        <w:rPr>
          <w:spacing w:val="10"/>
          <w:w w:val="105"/>
        </w:rPr>
        <w:t xml:space="preserve"> </w:t>
      </w:r>
      <w:r>
        <w:rPr>
          <w:w w:val="105"/>
        </w:rPr>
        <w:t>shoot</w:t>
      </w:r>
      <w:r>
        <w:rPr>
          <w:spacing w:val="7"/>
          <w:w w:val="105"/>
        </w:rPr>
        <w:t xml:space="preserve"> </w:t>
      </w:r>
      <w:r>
        <w:rPr>
          <w:w w:val="105"/>
        </w:rPr>
        <w:t>a</w:t>
      </w:r>
      <w:r>
        <w:rPr>
          <w:spacing w:val="-5"/>
          <w:w w:val="105"/>
        </w:rPr>
        <w:t xml:space="preserve"> </w:t>
      </w:r>
      <w:r>
        <w:rPr>
          <w:w w:val="105"/>
        </w:rPr>
        <w:t>weapon</w:t>
      </w:r>
      <w:r>
        <w:rPr>
          <w:spacing w:val="26"/>
          <w:w w:val="105"/>
        </w:rPr>
        <w:t xml:space="preserve"> </w:t>
      </w:r>
      <w:r>
        <w:rPr>
          <w:w w:val="105"/>
        </w:rPr>
        <w:t>is</w:t>
      </w:r>
      <w:r>
        <w:rPr>
          <w:spacing w:val="-3"/>
          <w:w w:val="105"/>
        </w:rPr>
        <w:t xml:space="preserve"> </w:t>
      </w:r>
      <w:r>
        <w:rPr>
          <w:w w:val="105"/>
        </w:rPr>
        <w:t>only</w:t>
      </w:r>
      <w:r>
        <w:rPr>
          <w:spacing w:val="13"/>
          <w:w w:val="105"/>
        </w:rPr>
        <w:t xml:space="preserve"> </w:t>
      </w:r>
      <w:r>
        <w:rPr>
          <w:w w:val="105"/>
        </w:rPr>
        <w:t>one</w:t>
      </w:r>
      <w:r>
        <w:rPr>
          <w:spacing w:val="10"/>
          <w:w w:val="105"/>
        </w:rPr>
        <w:t xml:space="preserve"> </w:t>
      </w:r>
      <w:r>
        <w:rPr>
          <w:w w:val="105"/>
        </w:rPr>
        <w:t>of</w:t>
      </w:r>
      <w:r>
        <w:rPr>
          <w:spacing w:val="7"/>
          <w:w w:val="105"/>
        </w:rPr>
        <w:t xml:space="preserve"> </w:t>
      </w:r>
      <w:r>
        <w:rPr>
          <w:w w:val="105"/>
        </w:rPr>
        <w:t>the</w:t>
      </w:r>
      <w:r>
        <w:rPr>
          <w:spacing w:val="13"/>
          <w:w w:val="105"/>
        </w:rPr>
        <w:t xml:space="preserve"> </w:t>
      </w:r>
      <w:r>
        <w:rPr>
          <w:w w:val="105"/>
        </w:rPr>
        <w:t>skills</w:t>
      </w:r>
      <w:r>
        <w:rPr>
          <w:w w:val="108"/>
        </w:rPr>
        <w:t xml:space="preserve"> </w:t>
      </w:r>
      <w:r>
        <w:rPr>
          <w:w w:val="105"/>
        </w:rPr>
        <w:t>associated</w:t>
      </w:r>
      <w:r>
        <w:rPr>
          <w:spacing w:val="27"/>
          <w:w w:val="105"/>
        </w:rPr>
        <w:t xml:space="preserve"> </w:t>
      </w:r>
      <w:r>
        <w:rPr>
          <w:w w:val="105"/>
        </w:rPr>
        <w:t>with</w:t>
      </w:r>
      <w:r>
        <w:rPr>
          <w:spacing w:val="37"/>
          <w:w w:val="105"/>
        </w:rPr>
        <w:t xml:space="preserve"> </w:t>
      </w:r>
      <w:r>
        <w:rPr>
          <w:w w:val="105"/>
        </w:rPr>
        <w:t>the</w:t>
      </w:r>
      <w:r>
        <w:rPr>
          <w:spacing w:val="27"/>
          <w:w w:val="105"/>
        </w:rPr>
        <w:t xml:space="preserve"> </w:t>
      </w:r>
      <w:r>
        <w:rPr>
          <w:w w:val="105"/>
        </w:rPr>
        <w:t>ability</w:t>
      </w:r>
      <w:r>
        <w:rPr>
          <w:spacing w:val="20"/>
          <w:w w:val="105"/>
        </w:rPr>
        <w:t xml:space="preserve"> </w:t>
      </w:r>
      <w:r>
        <w:rPr>
          <w:w w:val="105"/>
        </w:rPr>
        <w:t>to</w:t>
      </w:r>
      <w:r>
        <w:rPr>
          <w:spacing w:val="24"/>
          <w:w w:val="105"/>
        </w:rPr>
        <w:t xml:space="preserve"> </w:t>
      </w:r>
      <w:r>
        <w:rPr>
          <w:w w:val="105"/>
        </w:rPr>
        <w:t>defend</w:t>
      </w:r>
      <w:r>
        <w:rPr>
          <w:spacing w:val="24"/>
          <w:w w:val="105"/>
        </w:rPr>
        <w:t xml:space="preserve"> </w:t>
      </w:r>
      <w:r>
        <w:rPr>
          <w:w w:val="105"/>
        </w:rPr>
        <w:t>oneself</w:t>
      </w:r>
      <w:r>
        <w:rPr>
          <w:spacing w:val="33"/>
          <w:w w:val="105"/>
        </w:rPr>
        <w:t xml:space="preserve"> </w:t>
      </w:r>
      <w:r>
        <w:rPr>
          <w:w w:val="105"/>
        </w:rPr>
        <w:t>or</w:t>
      </w:r>
      <w:r>
        <w:rPr>
          <w:spacing w:val="30"/>
          <w:w w:val="105"/>
        </w:rPr>
        <w:t xml:space="preserve"> </w:t>
      </w:r>
      <w:r>
        <w:rPr>
          <w:w w:val="105"/>
        </w:rPr>
        <w:t>a</w:t>
      </w:r>
      <w:r>
        <w:rPr>
          <w:spacing w:val="25"/>
          <w:w w:val="105"/>
        </w:rPr>
        <w:t xml:space="preserve"> </w:t>
      </w:r>
      <w:r>
        <w:rPr>
          <w:w w:val="105"/>
        </w:rPr>
        <w:t>third</w:t>
      </w:r>
      <w:r>
        <w:rPr>
          <w:spacing w:val="22"/>
          <w:w w:val="105"/>
        </w:rPr>
        <w:t xml:space="preserve"> </w:t>
      </w:r>
      <w:r>
        <w:rPr>
          <w:w w:val="105"/>
        </w:rPr>
        <w:t>party.</w:t>
      </w:r>
      <w:r>
        <w:rPr>
          <w:w w:val="109"/>
        </w:rPr>
        <w:t xml:space="preserve"> </w:t>
      </w:r>
      <w:r>
        <w:rPr>
          <w:w w:val="105"/>
        </w:rPr>
        <w:t>The</w:t>
      </w:r>
      <w:r>
        <w:rPr>
          <w:spacing w:val="30"/>
          <w:w w:val="105"/>
        </w:rPr>
        <w:t xml:space="preserve"> </w:t>
      </w:r>
      <w:r>
        <w:rPr>
          <w:w w:val="105"/>
        </w:rPr>
        <w:t>mind's</w:t>
      </w:r>
      <w:r>
        <w:rPr>
          <w:spacing w:val="36"/>
          <w:w w:val="105"/>
        </w:rPr>
        <w:t xml:space="preserve"> </w:t>
      </w:r>
      <w:r>
        <w:rPr>
          <w:w w:val="105"/>
        </w:rPr>
        <w:t>ability</w:t>
      </w:r>
      <w:r>
        <w:rPr>
          <w:spacing w:val="35"/>
          <w:w w:val="105"/>
        </w:rPr>
        <w:t xml:space="preserve"> </w:t>
      </w:r>
      <w:r>
        <w:rPr>
          <w:w w:val="105"/>
        </w:rPr>
        <w:t>to</w:t>
      </w:r>
      <w:r>
        <w:rPr>
          <w:spacing w:val="8"/>
          <w:w w:val="105"/>
        </w:rPr>
        <w:t xml:space="preserve"> </w:t>
      </w:r>
      <w:r>
        <w:rPr>
          <w:w w:val="105"/>
        </w:rPr>
        <w:t>be</w:t>
      </w:r>
      <w:r>
        <w:rPr>
          <w:spacing w:val="27"/>
          <w:w w:val="105"/>
        </w:rPr>
        <w:t xml:space="preserve"> </w:t>
      </w:r>
      <w:r>
        <w:rPr>
          <w:w w:val="105"/>
        </w:rPr>
        <w:t>in</w:t>
      </w:r>
      <w:r>
        <w:rPr>
          <w:spacing w:val="16"/>
          <w:w w:val="105"/>
        </w:rPr>
        <w:t xml:space="preserve"> </w:t>
      </w:r>
      <w:r>
        <w:rPr>
          <w:w w:val="105"/>
        </w:rPr>
        <w:t>some</w:t>
      </w:r>
      <w:r>
        <w:rPr>
          <w:spacing w:val="24"/>
          <w:w w:val="105"/>
        </w:rPr>
        <w:t xml:space="preserve"> </w:t>
      </w:r>
      <w:r>
        <w:rPr>
          <w:w w:val="105"/>
        </w:rPr>
        <w:t>state</w:t>
      </w:r>
      <w:r>
        <w:rPr>
          <w:spacing w:val="14"/>
          <w:w w:val="105"/>
        </w:rPr>
        <w:t xml:space="preserve"> </w:t>
      </w:r>
      <w:r>
        <w:rPr>
          <w:w w:val="105"/>
        </w:rPr>
        <w:t>of</w:t>
      </w:r>
      <w:r>
        <w:rPr>
          <w:spacing w:val="25"/>
          <w:w w:val="105"/>
        </w:rPr>
        <w:t xml:space="preserve"> </w:t>
      </w:r>
      <w:r>
        <w:rPr>
          <w:w w:val="105"/>
        </w:rPr>
        <w:t>readiness</w:t>
      </w:r>
      <w:r>
        <w:rPr>
          <w:spacing w:val="28"/>
          <w:w w:val="105"/>
        </w:rPr>
        <w:t xml:space="preserve"> </w:t>
      </w:r>
      <w:r>
        <w:rPr>
          <w:w w:val="105"/>
        </w:rPr>
        <w:t>is</w:t>
      </w:r>
      <w:r>
        <w:rPr>
          <w:w w:val="115"/>
        </w:rPr>
        <w:t xml:space="preserve"> </w:t>
      </w:r>
      <w:r>
        <w:rPr>
          <w:w w:val="105"/>
        </w:rPr>
        <w:t>paramount</w:t>
      </w:r>
      <w:r>
        <w:rPr>
          <w:spacing w:val="48"/>
          <w:w w:val="105"/>
        </w:rPr>
        <w:t xml:space="preserve"> </w:t>
      </w:r>
      <w:r>
        <w:rPr>
          <w:w w:val="105"/>
        </w:rPr>
        <w:t>in</w:t>
      </w:r>
      <w:r>
        <w:rPr>
          <w:spacing w:val="31"/>
          <w:w w:val="105"/>
        </w:rPr>
        <w:t xml:space="preserve"> </w:t>
      </w:r>
      <w:r>
        <w:rPr>
          <w:w w:val="105"/>
        </w:rPr>
        <w:t>surviving</w:t>
      </w:r>
      <w:r>
        <w:rPr>
          <w:spacing w:val="37"/>
          <w:w w:val="105"/>
        </w:rPr>
        <w:t xml:space="preserve"> </w:t>
      </w:r>
      <w:r>
        <w:rPr>
          <w:w w:val="105"/>
        </w:rPr>
        <w:t>a</w:t>
      </w:r>
      <w:r>
        <w:rPr>
          <w:spacing w:val="15"/>
          <w:w w:val="105"/>
        </w:rPr>
        <w:t xml:space="preserve"> </w:t>
      </w:r>
      <w:r>
        <w:rPr>
          <w:w w:val="105"/>
        </w:rPr>
        <w:t>lethal</w:t>
      </w:r>
      <w:r>
        <w:rPr>
          <w:spacing w:val="24"/>
          <w:w w:val="105"/>
        </w:rPr>
        <w:t xml:space="preserve"> </w:t>
      </w:r>
      <w:r>
        <w:rPr>
          <w:w w:val="105"/>
        </w:rPr>
        <w:t xml:space="preserve">encounter.  </w:t>
      </w:r>
      <w:r>
        <w:rPr>
          <w:spacing w:val="5"/>
          <w:w w:val="105"/>
        </w:rPr>
        <w:t xml:space="preserve"> </w:t>
      </w:r>
      <w:r>
        <w:rPr>
          <w:w w:val="105"/>
        </w:rPr>
        <w:t>Jeff</w:t>
      </w:r>
      <w:r>
        <w:rPr>
          <w:spacing w:val="47"/>
          <w:w w:val="105"/>
        </w:rPr>
        <w:t xml:space="preserve"> </w:t>
      </w:r>
      <w:r>
        <w:rPr>
          <w:w w:val="105"/>
        </w:rPr>
        <w:t>Cooper</w:t>
      </w:r>
      <w:r>
        <w:rPr>
          <w:spacing w:val="29"/>
          <w:w w:val="105"/>
        </w:rPr>
        <w:t xml:space="preserve"> </w:t>
      </w:r>
      <w:r>
        <w:rPr>
          <w:w w:val="105"/>
        </w:rPr>
        <w:t>has</w:t>
      </w:r>
      <w:r>
        <w:rPr>
          <w:w w:val="112"/>
        </w:rPr>
        <w:t xml:space="preserve"> </w:t>
      </w:r>
      <w:r>
        <w:rPr>
          <w:w w:val="105"/>
        </w:rPr>
        <w:t>developed</w:t>
      </w:r>
      <w:r>
        <w:rPr>
          <w:spacing w:val="24"/>
          <w:w w:val="105"/>
        </w:rPr>
        <w:t xml:space="preserve"> </w:t>
      </w:r>
      <w:r>
        <w:rPr>
          <w:w w:val="105"/>
        </w:rPr>
        <w:t>a</w:t>
      </w:r>
      <w:r>
        <w:rPr>
          <w:spacing w:val="-1"/>
          <w:w w:val="105"/>
        </w:rPr>
        <w:t xml:space="preserve"> </w:t>
      </w:r>
      <w:r>
        <w:rPr>
          <w:w w:val="105"/>
        </w:rPr>
        <w:t>color</w:t>
      </w:r>
      <w:r>
        <w:rPr>
          <w:spacing w:val="10"/>
          <w:w w:val="105"/>
        </w:rPr>
        <w:t xml:space="preserve"> </w:t>
      </w:r>
      <w:r>
        <w:rPr>
          <w:w w:val="105"/>
        </w:rPr>
        <w:t>code</w:t>
      </w:r>
      <w:r>
        <w:rPr>
          <w:spacing w:val="11"/>
          <w:w w:val="105"/>
        </w:rPr>
        <w:t xml:space="preserve"> </w:t>
      </w:r>
      <w:r>
        <w:rPr>
          <w:w w:val="105"/>
        </w:rPr>
        <w:t>system</w:t>
      </w:r>
      <w:r>
        <w:rPr>
          <w:spacing w:val="13"/>
          <w:w w:val="105"/>
        </w:rPr>
        <w:t xml:space="preserve"> </w:t>
      </w:r>
      <w:r>
        <w:rPr>
          <w:w w:val="105"/>
        </w:rPr>
        <w:t>for</w:t>
      </w:r>
      <w:r>
        <w:rPr>
          <w:spacing w:val="9"/>
          <w:w w:val="105"/>
        </w:rPr>
        <w:t xml:space="preserve"> </w:t>
      </w:r>
      <w:r>
        <w:rPr>
          <w:w w:val="105"/>
        </w:rPr>
        <w:t>mental</w:t>
      </w:r>
      <w:r>
        <w:rPr>
          <w:spacing w:val="8"/>
          <w:w w:val="105"/>
        </w:rPr>
        <w:t xml:space="preserve"> </w:t>
      </w:r>
      <w:r>
        <w:rPr>
          <w:w w:val="105"/>
        </w:rPr>
        <w:t>conditioning</w:t>
      </w:r>
      <w:r>
        <w:rPr>
          <w:spacing w:val="32"/>
          <w:w w:val="105"/>
        </w:rPr>
        <w:t xml:space="preserve"> </w:t>
      </w:r>
      <w:r>
        <w:rPr>
          <w:w w:val="105"/>
        </w:rPr>
        <w:t>defined</w:t>
      </w:r>
      <w:r>
        <w:rPr>
          <w:w w:val="103"/>
        </w:rPr>
        <w:t xml:space="preserve"> </w:t>
      </w:r>
      <w:r>
        <w:rPr>
          <w:w w:val="105"/>
        </w:rPr>
        <w:t>as</w:t>
      </w:r>
      <w:r>
        <w:rPr>
          <w:spacing w:val="-14"/>
          <w:w w:val="105"/>
        </w:rPr>
        <w:t xml:space="preserve"> </w:t>
      </w:r>
      <w:r>
        <w:rPr>
          <w:w w:val="105"/>
        </w:rPr>
        <w:t>follows.</w:t>
      </w:r>
    </w:p>
    <w:p w14:paraId="250307F0" w14:textId="77777777" w:rsidR="00EA4615" w:rsidRDefault="00EA4615">
      <w:pPr>
        <w:spacing w:before="10"/>
        <w:rPr>
          <w:rFonts w:ascii="Times New Roman" w:eastAsia="Times New Roman" w:hAnsi="Times New Roman" w:cs="Times New Roman"/>
        </w:rPr>
      </w:pPr>
    </w:p>
    <w:p w14:paraId="005450DE" w14:textId="77777777" w:rsidR="00EA4615" w:rsidRDefault="00333243">
      <w:pPr>
        <w:pStyle w:val="BodyText"/>
        <w:numPr>
          <w:ilvl w:val="1"/>
          <w:numId w:val="11"/>
        </w:numPr>
        <w:tabs>
          <w:tab w:val="left" w:pos="3104"/>
        </w:tabs>
      </w:pPr>
      <w:r>
        <w:rPr>
          <w:w w:val="105"/>
        </w:rPr>
        <w:t>Condition</w:t>
      </w:r>
      <w:r>
        <w:rPr>
          <w:spacing w:val="21"/>
          <w:w w:val="105"/>
        </w:rPr>
        <w:t xml:space="preserve"> </w:t>
      </w:r>
      <w:r>
        <w:rPr>
          <w:w w:val="105"/>
        </w:rPr>
        <w:t>White:</w:t>
      </w:r>
      <w:r>
        <w:rPr>
          <w:spacing w:val="25"/>
          <w:w w:val="105"/>
        </w:rPr>
        <w:t xml:space="preserve"> </w:t>
      </w:r>
      <w:r>
        <w:rPr>
          <w:w w:val="105"/>
        </w:rPr>
        <w:t>normal,</w:t>
      </w:r>
      <w:r>
        <w:rPr>
          <w:spacing w:val="40"/>
          <w:w w:val="105"/>
        </w:rPr>
        <w:t xml:space="preserve"> </w:t>
      </w:r>
      <w:r>
        <w:rPr>
          <w:w w:val="105"/>
        </w:rPr>
        <w:t>non-combative</w:t>
      </w:r>
      <w:r>
        <w:rPr>
          <w:spacing w:val="50"/>
          <w:w w:val="105"/>
        </w:rPr>
        <w:t xml:space="preserve"> </w:t>
      </w:r>
      <w:r>
        <w:rPr>
          <w:w w:val="105"/>
        </w:rPr>
        <w:t>state</w:t>
      </w:r>
      <w:r>
        <w:rPr>
          <w:spacing w:val="-1"/>
          <w:w w:val="105"/>
        </w:rPr>
        <w:t xml:space="preserve"> </w:t>
      </w:r>
      <w:r>
        <w:rPr>
          <w:w w:val="105"/>
        </w:rPr>
        <w:t>of</w:t>
      </w:r>
      <w:r>
        <w:rPr>
          <w:spacing w:val="11"/>
          <w:w w:val="105"/>
        </w:rPr>
        <w:t xml:space="preserve"> </w:t>
      </w:r>
      <w:r>
        <w:rPr>
          <w:w w:val="105"/>
        </w:rPr>
        <w:t>mind.</w:t>
      </w:r>
    </w:p>
    <w:p w14:paraId="3DAEFD7C" w14:textId="77777777" w:rsidR="00EA4615" w:rsidRDefault="00EA4615">
      <w:pPr>
        <w:spacing w:before="6"/>
        <w:rPr>
          <w:rFonts w:ascii="Times New Roman" w:eastAsia="Times New Roman" w:hAnsi="Times New Roman" w:cs="Times New Roman"/>
        </w:rPr>
      </w:pPr>
    </w:p>
    <w:p w14:paraId="7D3F57A9" w14:textId="77777777" w:rsidR="00EA4615" w:rsidRDefault="00333243">
      <w:pPr>
        <w:pStyle w:val="BodyText"/>
        <w:numPr>
          <w:ilvl w:val="1"/>
          <w:numId w:val="11"/>
        </w:numPr>
        <w:tabs>
          <w:tab w:val="left" w:pos="3104"/>
        </w:tabs>
        <w:ind w:hanging="725"/>
      </w:pPr>
      <w:r>
        <w:rPr>
          <w:w w:val="105"/>
        </w:rPr>
        <w:t>Condition</w:t>
      </w:r>
      <w:r>
        <w:rPr>
          <w:spacing w:val="27"/>
          <w:w w:val="105"/>
        </w:rPr>
        <w:t xml:space="preserve"> </w:t>
      </w:r>
      <w:r>
        <w:rPr>
          <w:w w:val="105"/>
        </w:rPr>
        <w:t>Yellow:</w:t>
      </w:r>
      <w:r>
        <w:rPr>
          <w:spacing w:val="33"/>
          <w:w w:val="105"/>
        </w:rPr>
        <w:t xml:space="preserve"> </w:t>
      </w:r>
      <w:r>
        <w:rPr>
          <w:w w:val="105"/>
        </w:rPr>
        <w:t>state</w:t>
      </w:r>
      <w:r>
        <w:rPr>
          <w:spacing w:val="24"/>
          <w:w w:val="105"/>
        </w:rPr>
        <w:t xml:space="preserve"> </w:t>
      </w:r>
      <w:r>
        <w:rPr>
          <w:w w:val="105"/>
        </w:rPr>
        <w:t>of</w:t>
      </w:r>
      <w:r>
        <w:rPr>
          <w:spacing w:val="25"/>
          <w:w w:val="105"/>
        </w:rPr>
        <w:t xml:space="preserve"> </w:t>
      </w:r>
      <w:r>
        <w:rPr>
          <w:w w:val="105"/>
        </w:rPr>
        <w:t>relaxed</w:t>
      </w:r>
      <w:r>
        <w:rPr>
          <w:spacing w:val="44"/>
          <w:w w:val="105"/>
        </w:rPr>
        <w:t xml:space="preserve"> </w:t>
      </w:r>
      <w:r>
        <w:rPr>
          <w:spacing w:val="-2"/>
          <w:w w:val="105"/>
        </w:rPr>
        <w:t>alertness.</w:t>
      </w:r>
    </w:p>
    <w:p w14:paraId="0212DFEA" w14:textId="77777777" w:rsidR="00EA4615" w:rsidRDefault="00EA4615">
      <w:pPr>
        <w:sectPr w:rsidR="00EA4615">
          <w:footerReference w:type="default" r:id="rId179"/>
          <w:pgSz w:w="12240" w:h="15840"/>
          <w:pgMar w:top="1820" w:right="1480" w:bottom="1380" w:left="1720" w:header="1512" w:footer="1187" w:gutter="0"/>
          <w:pgNumType w:start="5"/>
          <w:cols w:space="720"/>
        </w:sectPr>
      </w:pPr>
    </w:p>
    <w:p w14:paraId="2924CEAE" w14:textId="77777777" w:rsidR="00EA4615" w:rsidRDefault="00EA4615">
      <w:pPr>
        <w:spacing w:before="10"/>
        <w:rPr>
          <w:rFonts w:ascii="Times New Roman" w:eastAsia="Times New Roman" w:hAnsi="Times New Roman" w:cs="Times New Roman"/>
          <w:sz w:val="2"/>
          <w:szCs w:val="2"/>
        </w:rPr>
      </w:pPr>
    </w:p>
    <w:p w14:paraId="0419A54F" w14:textId="77777777" w:rsidR="00EA4615" w:rsidRDefault="00333243">
      <w:pPr>
        <w:spacing w:line="70" w:lineRule="atLeast"/>
        <w:ind w:left="140"/>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790CE599" wp14:editId="7ED11065">
                <wp:extent cx="5555615" cy="45720"/>
                <wp:effectExtent l="0" t="5080" r="6985" b="6350"/>
                <wp:docPr id="2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45720"/>
                          <a:chOff x="0" y="0"/>
                          <a:chExt cx="8749" cy="72"/>
                        </a:xfrm>
                      </wpg:grpSpPr>
                      <wpg:grpSp>
                        <wpg:cNvPr id="247" name="Group 32"/>
                        <wpg:cNvGrpSpPr>
                          <a:grpSpLocks/>
                        </wpg:cNvGrpSpPr>
                        <wpg:grpSpPr bwMode="auto">
                          <a:xfrm>
                            <a:off x="36" y="36"/>
                            <a:ext cx="8678" cy="2"/>
                            <a:chOff x="36" y="36"/>
                            <a:chExt cx="8678" cy="2"/>
                          </a:xfrm>
                        </wpg:grpSpPr>
                        <wps:wsp>
                          <wps:cNvPr id="248" name="Freeform 33"/>
                          <wps:cNvSpPr>
                            <a:spLocks/>
                          </wps:cNvSpPr>
                          <wps:spPr bwMode="auto">
                            <a:xfrm>
                              <a:off x="36" y="36"/>
                              <a:ext cx="8678" cy="2"/>
                            </a:xfrm>
                            <a:custGeom>
                              <a:avLst/>
                              <a:gdLst>
                                <a:gd name="T0" fmla="+- 0 36 36"/>
                                <a:gd name="T1" fmla="*/ T0 w 8678"/>
                                <a:gd name="T2" fmla="+- 0 8713 36"/>
                                <a:gd name="T3" fmla="*/ T2 w 8678"/>
                              </a:gdLst>
                              <a:ahLst/>
                              <a:cxnLst>
                                <a:cxn ang="0">
                                  <a:pos x="T1" y="0"/>
                                </a:cxn>
                                <a:cxn ang="0">
                                  <a:pos x="T3" y="0"/>
                                </a:cxn>
                              </a:cxnLst>
                              <a:rect l="0" t="0" r="r" b="b"/>
                              <a:pathLst>
                                <a:path w="8678">
                                  <a:moveTo>
                                    <a:pt x="0" y="0"/>
                                  </a:moveTo>
                                  <a:lnTo>
                                    <a:pt x="8677"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CD9DBB" id="Group 31" o:spid="_x0000_s1026" style="width:437.45pt;height:3.6pt;mso-position-horizontal-relative:char;mso-position-vertical-relative:line" coordsize="8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">
                <v:group id="Group 32" o:spid="_x0000_s1027" style="position:absolute;left:36;top:36;width:8678;height:2" coordorigin="36,36"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3" o:spid="_x0000_s1028" style="position:absolute;left:36;top:3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" path="m,l8677,e" filled="f" strokeweight="1.267mm">
                    <v:path arrowok="t" o:connecttype="custom" o:connectlocs="0,0;8677,0" o:connectangles="0,0"/>
                  </v:shape>
                </v:group>
                <w10:anchorlock/>
              </v:group>
            </w:pict>
          </mc:Fallback>
        </mc:AlternateContent>
      </w:r>
    </w:p>
    <w:p w14:paraId="66E785BD" w14:textId="77777777" w:rsidR="00EA4615" w:rsidRDefault="00333243">
      <w:pPr>
        <w:pStyle w:val="BodyText"/>
        <w:numPr>
          <w:ilvl w:val="1"/>
          <w:numId w:val="11"/>
        </w:numPr>
        <w:tabs>
          <w:tab w:val="left" w:pos="3098"/>
        </w:tabs>
        <w:spacing w:before="41"/>
        <w:ind w:left="3097" w:hanging="723"/>
      </w:pPr>
      <w:r>
        <w:rPr>
          <w:w w:val="105"/>
        </w:rPr>
        <w:t>Condition</w:t>
      </w:r>
      <w:r>
        <w:rPr>
          <w:spacing w:val="49"/>
          <w:w w:val="105"/>
        </w:rPr>
        <w:t xml:space="preserve"> </w:t>
      </w:r>
      <w:r>
        <w:rPr>
          <w:w w:val="105"/>
        </w:rPr>
        <w:t>Orange:</w:t>
      </w:r>
      <w:r>
        <w:rPr>
          <w:spacing w:val="24"/>
          <w:w w:val="105"/>
        </w:rPr>
        <w:t xml:space="preserve"> </w:t>
      </w:r>
      <w:r>
        <w:rPr>
          <w:w w:val="105"/>
        </w:rPr>
        <w:t>state</w:t>
      </w:r>
      <w:r>
        <w:rPr>
          <w:spacing w:val="24"/>
          <w:w w:val="105"/>
        </w:rPr>
        <w:t xml:space="preserve"> </w:t>
      </w:r>
      <w:r>
        <w:rPr>
          <w:w w:val="105"/>
        </w:rPr>
        <w:t>of</w:t>
      </w:r>
      <w:r>
        <w:rPr>
          <w:spacing w:val="25"/>
          <w:w w:val="105"/>
        </w:rPr>
        <w:t xml:space="preserve"> </w:t>
      </w:r>
      <w:r>
        <w:rPr>
          <w:w w:val="105"/>
        </w:rPr>
        <w:t>alarm.</w:t>
      </w:r>
    </w:p>
    <w:p w14:paraId="5B028CC9" w14:textId="77777777" w:rsidR="00EA4615" w:rsidRDefault="00EA4615">
      <w:pPr>
        <w:spacing w:before="10"/>
        <w:rPr>
          <w:rFonts w:ascii="Times New Roman" w:eastAsia="Times New Roman" w:hAnsi="Times New Roman" w:cs="Times New Roman"/>
        </w:rPr>
      </w:pPr>
    </w:p>
    <w:p w14:paraId="0BDFCECB" w14:textId="77777777" w:rsidR="00EA4615" w:rsidRDefault="00333243">
      <w:pPr>
        <w:pStyle w:val="BodyText"/>
        <w:numPr>
          <w:ilvl w:val="1"/>
          <w:numId w:val="11"/>
        </w:numPr>
        <w:tabs>
          <w:tab w:val="left" w:pos="3098"/>
        </w:tabs>
        <w:ind w:left="3097" w:hanging="718"/>
      </w:pPr>
      <w:r>
        <w:rPr>
          <w:w w:val="105"/>
        </w:rPr>
        <w:t>Condition</w:t>
      </w:r>
      <w:r>
        <w:rPr>
          <w:spacing w:val="5"/>
          <w:w w:val="105"/>
        </w:rPr>
        <w:t xml:space="preserve"> </w:t>
      </w:r>
      <w:r>
        <w:rPr>
          <w:w w:val="105"/>
        </w:rPr>
        <w:t>Red:</w:t>
      </w:r>
      <w:r>
        <w:rPr>
          <w:spacing w:val="3"/>
          <w:w w:val="105"/>
        </w:rPr>
        <w:t xml:space="preserve"> </w:t>
      </w:r>
      <w:r>
        <w:rPr>
          <w:w w:val="105"/>
        </w:rPr>
        <w:t>defensive</w:t>
      </w:r>
      <w:r>
        <w:rPr>
          <w:spacing w:val="11"/>
          <w:w w:val="105"/>
        </w:rPr>
        <w:t xml:space="preserve"> </w:t>
      </w:r>
      <w:r>
        <w:rPr>
          <w:w w:val="105"/>
        </w:rPr>
        <w:t>combat.</w:t>
      </w:r>
    </w:p>
    <w:p w14:paraId="240CF812" w14:textId="77777777" w:rsidR="00EA4615" w:rsidRDefault="00EA4615">
      <w:pPr>
        <w:spacing w:before="10"/>
        <w:rPr>
          <w:rFonts w:ascii="Times New Roman" w:eastAsia="Times New Roman" w:hAnsi="Times New Roman" w:cs="Times New Roman"/>
        </w:rPr>
      </w:pPr>
    </w:p>
    <w:p w14:paraId="20959877" w14:textId="77777777" w:rsidR="00EA4615" w:rsidRDefault="00333243">
      <w:pPr>
        <w:pStyle w:val="BodyText"/>
        <w:ind w:left="2369" w:right="251"/>
      </w:pPr>
      <w:r>
        <w:rPr>
          <w:w w:val="110"/>
        </w:rPr>
        <w:t>The</w:t>
      </w:r>
      <w:r>
        <w:rPr>
          <w:spacing w:val="-11"/>
          <w:w w:val="110"/>
        </w:rPr>
        <w:t xml:space="preserve"> </w:t>
      </w:r>
      <w:r>
        <w:rPr>
          <w:w w:val="110"/>
        </w:rPr>
        <w:t>consideration</w:t>
      </w:r>
      <w:r>
        <w:rPr>
          <w:spacing w:val="3"/>
          <w:w w:val="110"/>
        </w:rPr>
        <w:t xml:space="preserve"> </w:t>
      </w:r>
      <w:r>
        <w:rPr>
          <w:w w:val="110"/>
        </w:rPr>
        <w:t>and</w:t>
      </w:r>
      <w:r>
        <w:rPr>
          <w:spacing w:val="-14"/>
          <w:w w:val="110"/>
        </w:rPr>
        <w:t xml:space="preserve"> </w:t>
      </w:r>
      <w:r>
        <w:rPr>
          <w:w w:val="110"/>
        </w:rPr>
        <w:t>use</w:t>
      </w:r>
      <w:r>
        <w:rPr>
          <w:spacing w:val="-5"/>
          <w:w w:val="110"/>
        </w:rPr>
        <w:t xml:space="preserve"> </w:t>
      </w:r>
      <w:r>
        <w:rPr>
          <w:w w:val="110"/>
        </w:rPr>
        <w:t>of</w:t>
      </w:r>
      <w:r>
        <w:rPr>
          <w:spacing w:val="-17"/>
          <w:w w:val="110"/>
        </w:rPr>
        <w:t xml:space="preserve"> </w:t>
      </w:r>
      <w:r>
        <w:rPr>
          <w:w w:val="110"/>
        </w:rPr>
        <w:t>this</w:t>
      </w:r>
      <w:r>
        <w:rPr>
          <w:spacing w:val="-16"/>
          <w:w w:val="110"/>
        </w:rPr>
        <w:t xml:space="preserve"> </w:t>
      </w:r>
      <w:r>
        <w:rPr>
          <w:w w:val="110"/>
        </w:rPr>
        <w:t>mental</w:t>
      </w:r>
      <w:r>
        <w:rPr>
          <w:spacing w:val="-3"/>
          <w:w w:val="110"/>
        </w:rPr>
        <w:t xml:space="preserve"> </w:t>
      </w:r>
      <w:r>
        <w:rPr>
          <w:w w:val="110"/>
        </w:rPr>
        <w:t>conditioning</w:t>
      </w:r>
      <w:r>
        <w:rPr>
          <w:spacing w:val="-1"/>
          <w:w w:val="110"/>
        </w:rPr>
        <w:t xml:space="preserve"> </w:t>
      </w:r>
      <w:r>
        <w:rPr>
          <w:w w:val="110"/>
        </w:rPr>
        <w:t>system</w:t>
      </w:r>
      <w:r>
        <w:rPr>
          <w:w w:val="107"/>
        </w:rPr>
        <w:t xml:space="preserve"> </w:t>
      </w:r>
      <w:r>
        <w:rPr>
          <w:w w:val="110"/>
        </w:rPr>
        <w:t>will</w:t>
      </w:r>
      <w:r>
        <w:rPr>
          <w:spacing w:val="-19"/>
          <w:w w:val="110"/>
        </w:rPr>
        <w:t xml:space="preserve"> </w:t>
      </w:r>
      <w:r>
        <w:rPr>
          <w:w w:val="110"/>
        </w:rPr>
        <w:t>afford</w:t>
      </w:r>
      <w:r>
        <w:rPr>
          <w:spacing w:val="-19"/>
          <w:w w:val="110"/>
        </w:rPr>
        <w:t xml:space="preserve"> </w:t>
      </w:r>
      <w:r>
        <w:rPr>
          <w:w w:val="110"/>
        </w:rPr>
        <w:t>the</w:t>
      </w:r>
      <w:r>
        <w:rPr>
          <w:spacing w:val="-24"/>
          <w:w w:val="110"/>
        </w:rPr>
        <w:t xml:space="preserve"> </w:t>
      </w:r>
      <w:r>
        <w:rPr>
          <w:w w:val="110"/>
        </w:rPr>
        <w:t>peace</w:t>
      </w:r>
      <w:r>
        <w:rPr>
          <w:spacing w:val="-17"/>
          <w:w w:val="110"/>
        </w:rPr>
        <w:t xml:space="preserve"> </w:t>
      </w:r>
      <w:r>
        <w:rPr>
          <w:w w:val="110"/>
        </w:rPr>
        <w:t>of</w:t>
      </w:r>
      <w:r>
        <w:rPr>
          <w:spacing w:val="-28"/>
          <w:w w:val="110"/>
        </w:rPr>
        <w:t xml:space="preserve"> </w:t>
      </w:r>
      <w:r>
        <w:rPr>
          <w:w w:val="110"/>
        </w:rPr>
        <w:t>mind</w:t>
      </w:r>
      <w:r>
        <w:rPr>
          <w:spacing w:val="-23"/>
          <w:w w:val="110"/>
        </w:rPr>
        <w:t xml:space="preserve"> </w:t>
      </w:r>
      <w:r>
        <w:rPr>
          <w:w w:val="110"/>
        </w:rPr>
        <w:t>of</w:t>
      </w:r>
      <w:r>
        <w:rPr>
          <w:spacing w:val="-24"/>
          <w:w w:val="110"/>
        </w:rPr>
        <w:t xml:space="preserve"> </w:t>
      </w:r>
      <w:r>
        <w:rPr>
          <w:w w:val="110"/>
        </w:rPr>
        <w:t>knowing</w:t>
      </w:r>
      <w:r>
        <w:rPr>
          <w:spacing w:val="-24"/>
          <w:w w:val="110"/>
        </w:rPr>
        <w:t xml:space="preserve"> </w:t>
      </w:r>
      <w:r>
        <w:rPr>
          <w:w w:val="110"/>
        </w:rPr>
        <w:t>how</w:t>
      </w:r>
      <w:r>
        <w:rPr>
          <w:spacing w:val="-22"/>
          <w:w w:val="110"/>
        </w:rPr>
        <w:t xml:space="preserve"> </w:t>
      </w:r>
      <w:r>
        <w:rPr>
          <w:w w:val="110"/>
        </w:rPr>
        <w:t>the</w:t>
      </w:r>
      <w:r>
        <w:rPr>
          <w:spacing w:val="-20"/>
          <w:w w:val="110"/>
        </w:rPr>
        <w:t xml:space="preserve"> </w:t>
      </w:r>
      <w:r>
        <w:rPr>
          <w:w w:val="110"/>
        </w:rPr>
        <w:t>officer</w:t>
      </w:r>
      <w:r>
        <w:rPr>
          <w:spacing w:val="-22"/>
          <w:w w:val="110"/>
        </w:rPr>
        <w:t xml:space="preserve"> </w:t>
      </w:r>
      <w:r>
        <w:rPr>
          <w:w w:val="110"/>
        </w:rPr>
        <w:t>may</w:t>
      </w:r>
      <w:r>
        <w:rPr>
          <w:w w:val="103"/>
        </w:rPr>
        <w:t xml:space="preserve"> </w:t>
      </w:r>
      <w:r>
        <w:rPr>
          <w:w w:val="110"/>
        </w:rPr>
        <w:t>react</w:t>
      </w:r>
      <w:r>
        <w:rPr>
          <w:spacing w:val="-10"/>
          <w:w w:val="110"/>
        </w:rPr>
        <w:t xml:space="preserve"> </w:t>
      </w:r>
      <w:r>
        <w:rPr>
          <w:w w:val="110"/>
        </w:rPr>
        <w:t>when</w:t>
      </w:r>
      <w:r>
        <w:rPr>
          <w:spacing w:val="-1"/>
          <w:w w:val="110"/>
        </w:rPr>
        <w:t xml:space="preserve"> </w:t>
      </w:r>
      <w:r>
        <w:rPr>
          <w:w w:val="110"/>
        </w:rPr>
        <w:t>faced</w:t>
      </w:r>
      <w:r>
        <w:rPr>
          <w:spacing w:val="-23"/>
          <w:w w:val="110"/>
        </w:rPr>
        <w:t xml:space="preserve"> </w:t>
      </w:r>
      <w:r>
        <w:rPr>
          <w:w w:val="110"/>
        </w:rPr>
        <w:t>with a</w:t>
      </w:r>
      <w:r>
        <w:rPr>
          <w:spacing w:val="-21"/>
          <w:w w:val="110"/>
        </w:rPr>
        <w:t xml:space="preserve"> </w:t>
      </w:r>
      <w:r>
        <w:rPr>
          <w:w w:val="110"/>
        </w:rPr>
        <w:t>violent situation.</w:t>
      </w:r>
      <w:r>
        <w:rPr>
          <w:spacing w:val="40"/>
          <w:w w:val="110"/>
        </w:rPr>
        <w:t xml:space="preserve"> </w:t>
      </w:r>
      <w:r>
        <w:rPr>
          <w:w w:val="110"/>
        </w:rPr>
        <w:t>The</w:t>
      </w:r>
      <w:r>
        <w:rPr>
          <w:spacing w:val="-16"/>
          <w:w w:val="110"/>
        </w:rPr>
        <w:t xml:space="preserve"> </w:t>
      </w:r>
      <w:r>
        <w:rPr>
          <w:w w:val="110"/>
        </w:rPr>
        <w:t>officer</w:t>
      </w:r>
      <w:r>
        <w:rPr>
          <w:spacing w:val="-13"/>
          <w:w w:val="110"/>
        </w:rPr>
        <w:t xml:space="preserve"> </w:t>
      </w:r>
      <w:r>
        <w:rPr>
          <w:w w:val="110"/>
        </w:rPr>
        <w:t>will</w:t>
      </w:r>
      <w:r>
        <w:rPr>
          <w:spacing w:val="-11"/>
          <w:w w:val="110"/>
        </w:rPr>
        <w:t xml:space="preserve"> </w:t>
      </w:r>
      <w:r>
        <w:rPr>
          <w:w w:val="110"/>
        </w:rPr>
        <w:t>have</w:t>
      </w:r>
      <w:r>
        <w:rPr>
          <w:w w:val="106"/>
        </w:rPr>
        <w:t xml:space="preserve"> </w:t>
      </w:r>
      <w:r>
        <w:rPr>
          <w:w w:val="110"/>
        </w:rPr>
        <w:t>thought</w:t>
      </w:r>
      <w:r>
        <w:rPr>
          <w:spacing w:val="9"/>
          <w:w w:val="110"/>
        </w:rPr>
        <w:t xml:space="preserve"> </w:t>
      </w:r>
      <w:r>
        <w:rPr>
          <w:w w:val="110"/>
        </w:rPr>
        <w:t>out</w:t>
      </w:r>
      <w:r>
        <w:rPr>
          <w:spacing w:val="-3"/>
          <w:w w:val="110"/>
        </w:rPr>
        <w:t xml:space="preserve"> </w:t>
      </w:r>
      <w:r>
        <w:rPr>
          <w:w w:val="110"/>
        </w:rPr>
        <w:t>situations</w:t>
      </w:r>
      <w:r>
        <w:rPr>
          <w:spacing w:val="1"/>
          <w:w w:val="110"/>
        </w:rPr>
        <w:t xml:space="preserve"> </w:t>
      </w:r>
      <w:r>
        <w:rPr>
          <w:w w:val="110"/>
        </w:rPr>
        <w:t>and</w:t>
      </w:r>
      <w:r>
        <w:rPr>
          <w:spacing w:val="-2"/>
          <w:w w:val="110"/>
        </w:rPr>
        <w:t xml:space="preserve"> </w:t>
      </w:r>
      <w:r>
        <w:rPr>
          <w:w w:val="110"/>
        </w:rPr>
        <w:t>prepared</w:t>
      </w:r>
      <w:r>
        <w:rPr>
          <w:spacing w:val="10"/>
          <w:w w:val="110"/>
        </w:rPr>
        <w:t xml:space="preserve"> </w:t>
      </w:r>
      <w:r>
        <w:rPr>
          <w:w w:val="110"/>
        </w:rPr>
        <w:t>possible</w:t>
      </w:r>
      <w:r>
        <w:rPr>
          <w:spacing w:val="21"/>
          <w:w w:val="110"/>
        </w:rPr>
        <w:t xml:space="preserve"> </w:t>
      </w:r>
      <w:r>
        <w:rPr>
          <w:w w:val="110"/>
        </w:rPr>
        <w:t>solutions</w:t>
      </w:r>
      <w:r>
        <w:rPr>
          <w:spacing w:val="-1"/>
          <w:w w:val="110"/>
        </w:rPr>
        <w:t xml:space="preserve"> </w:t>
      </w:r>
      <w:r>
        <w:rPr>
          <w:w w:val="110"/>
        </w:rPr>
        <w:t>and</w:t>
      </w:r>
      <w:r>
        <w:rPr>
          <w:w w:val="111"/>
        </w:rPr>
        <w:t xml:space="preserve"> </w:t>
      </w:r>
      <w:r>
        <w:rPr>
          <w:w w:val="110"/>
        </w:rPr>
        <w:t>alternatives</w:t>
      </w:r>
      <w:r>
        <w:rPr>
          <w:spacing w:val="10"/>
          <w:w w:val="110"/>
        </w:rPr>
        <w:t xml:space="preserve"> </w:t>
      </w:r>
      <w:r>
        <w:rPr>
          <w:w w:val="110"/>
        </w:rPr>
        <w:t>so</w:t>
      </w:r>
      <w:r>
        <w:rPr>
          <w:spacing w:val="-15"/>
          <w:w w:val="110"/>
        </w:rPr>
        <w:t xml:space="preserve"> </w:t>
      </w:r>
      <w:r>
        <w:rPr>
          <w:w w:val="110"/>
        </w:rPr>
        <w:t>that</w:t>
      </w:r>
      <w:r>
        <w:rPr>
          <w:spacing w:val="1"/>
          <w:w w:val="110"/>
        </w:rPr>
        <w:t xml:space="preserve"> </w:t>
      </w:r>
      <w:r>
        <w:rPr>
          <w:w w:val="110"/>
        </w:rPr>
        <w:t>the</w:t>
      </w:r>
      <w:r>
        <w:rPr>
          <w:spacing w:val="8"/>
          <w:w w:val="110"/>
        </w:rPr>
        <w:t xml:space="preserve"> </w:t>
      </w:r>
      <w:r>
        <w:rPr>
          <w:w w:val="110"/>
        </w:rPr>
        <w:t>officer</w:t>
      </w:r>
      <w:r>
        <w:rPr>
          <w:spacing w:val="14"/>
          <w:w w:val="110"/>
        </w:rPr>
        <w:t xml:space="preserve"> </w:t>
      </w:r>
      <w:r>
        <w:rPr>
          <w:w w:val="110"/>
        </w:rPr>
        <w:t>reacts without</w:t>
      </w:r>
      <w:r>
        <w:rPr>
          <w:spacing w:val="12"/>
          <w:w w:val="110"/>
        </w:rPr>
        <w:t xml:space="preserve"> </w:t>
      </w:r>
      <w:r>
        <w:rPr>
          <w:w w:val="110"/>
        </w:rPr>
        <w:t>having</w:t>
      </w:r>
      <w:r>
        <w:rPr>
          <w:spacing w:val="4"/>
          <w:w w:val="110"/>
        </w:rPr>
        <w:t xml:space="preserve"> </w:t>
      </w:r>
      <w:r>
        <w:rPr>
          <w:w w:val="110"/>
        </w:rPr>
        <w:t>to</w:t>
      </w:r>
      <w:r>
        <w:rPr>
          <w:spacing w:val="4"/>
          <w:w w:val="110"/>
        </w:rPr>
        <w:t xml:space="preserve"> </w:t>
      </w:r>
      <w:r>
        <w:rPr>
          <w:w w:val="110"/>
        </w:rPr>
        <w:t>think</w:t>
      </w:r>
      <w:r>
        <w:rPr>
          <w:w w:val="112"/>
        </w:rPr>
        <w:t xml:space="preserve"> </w:t>
      </w:r>
      <w:r>
        <w:rPr>
          <w:w w:val="110"/>
        </w:rPr>
        <w:t>about</w:t>
      </w:r>
      <w:r>
        <w:rPr>
          <w:spacing w:val="-5"/>
          <w:w w:val="110"/>
        </w:rPr>
        <w:t xml:space="preserve"> </w:t>
      </w:r>
      <w:r>
        <w:rPr>
          <w:w w:val="110"/>
        </w:rPr>
        <w:t>the</w:t>
      </w:r>
      <w:r>
        <w:rPr>
          <w:spacing w:val="-2"/>
          <w:w w:val="110"/>
        </w:rPr>
        <w:t xml:space="preserve"> </w:t>
      </w:r>
      <w:r>
        <w:rPr>
          <w:w w:val="110"/>
        </w:rPr>
        <w:t>response.</w:t>
      </w:r>
    </w:p>
    <w:p w14:paraId="2606E37A" w14:textId="77777777" w:rsidR="00EA4615" w:rsidRDefault="00EA4615">
      <w:pPr>
        <w:spacing w:before="10"/>
        <w:rPr>
          <w:rFonts w:ascii="Times New Roman" w:eastAsia="Times New Roman" w:hAnsi="Times New Roman" w:cs="Times New Roman"/>
        </w:rPr>
      </w:pPr>
    </w:p>
    <w:p w14:paraId="7151756A" w14:textId="77777777" w:rsidR="00EA4615" w:rsidRDefault="00333243">
      <w:pPr>
        <w:pStyle w:val="BodyText"/>
        <w:numPr>
          <w:ilvl w:val="0"/>
          <w:numId w:val="12"/>
        </w:numPr>
        <w:tabs>
          <w:tab w:val="left" w:pos="1661"/>
        </w:tabs>
        <w:ind w:left="1660" w:hanging="708"/>
        <w:rPr>
          <w:sz w:val="14"/>
          <w:szCs w:val="14"/>
        </w:rPr>
      </w:pPr>
      <w:r>
        <w:rPr>
          <w:w w:val="105"/>
        </w:rPr>
        <w:t>The</w:t>
      </w:r>
      <w:r>
        <w:rPr>
          <w:spacing w:val="34"/>
          <w:w w:val="105"/>
        </w:rPr>
        <w:t xml:space="preserve"> </w:t>
      </w:r>
      <w:r>
        <w:rPr>
          <w:w w:val="105"/>
        </w:rPr>
        <w:t>Body</w:t>
      </w:r>
      <w:r>
        <w:rPr>
          <w:spacing w:val="25"/>
          <w:w w:val="105"/>
        </w:rPr>
        <w:t xml:space="preserve"> </w:t>
      </w:r>
      <w:r>
        <w:rPr>
          <w:w w:val="105"/>
        </w:rPr>
        <w:t>Under</w:t>
      </w:r>
      <w:r>
        <w:rPr>
          <w:spacing w:val="36"/>
          <w:w w:val="105"/>
        </w:rPr>
        <w:t xml:space="preserve"> </w:t>
      </w:r>
      <w:r>
        <w:rPr>
          <w:spacing w:val="-1"/>
          <w:w w:val="105"/>
        </w:rPr>
        <w:t>Stress</w:t>
      </w:r>
      <w:r>
        <w:rPr>
          <w:spacing w:val="-1"/>
          <w:w w:val="105"/>
          <w:position w:val="3"/>
          <w:sz w:val="14"/>
        </w:rPr>
        <w:t>7</w:t>
      </w:r>
    </w:p>
    <w:p w14:paraId="5D126941" w14:textId="77777777" w:rsidR="00EA4615" w:rsidRDefault="00EA4615">
      <w:pPr>
        <w:spacing w:before="5"/>
        <w:rPr>
          <w:rFonts w:ascii="Times New Roman" w:eastAsia="Times New Roman" w:hAnsi="Times New Roman" w:cs="Times New Roman"/>
        </w:rPr>
      </w:pPr>
    </w:p>
    <w:p w14:paraId="265CC54C" w14:textId="77777777" w:rsidR="00EA4615" w:rsidRDefault="00333243">
      <w:pPr>
        <w:pStyle w:val="BodyText"/>
        <w:ind w:left="1670" w:right="354" w:hanging="10"/>
      </w:pPr>
      <w:r>
        <w:rPr>
          <w:w w:val="110"/>
        </w:rPr>
        <w:t>Under</w:t>
      </w:r>
      <w:r>
        <w:rPr>
          <w:spacing w:val="26"/>
          <w:w w:val="110"/>
        </w:rPr>
        <w:t xml:space="preserve"> </w:t>
      </w:r>
      <w:r>
        <w:rPr>
          <w:w w:val="110"/>
        </w:rPr>
        <w:t>stress</w:t>
      </w:r>
      <w:r>
        <w:rPr>
          <w:spacing w:val="1"/>
          <w:w w:val="110"/>
        </w:rPr>
        <w:t xml:space="preserve"> </w:t>
      </w:r>
      <w:r>
        <w:rPr>
          <w:w w:val="110"/>
        </w:rPr>
        <w:t>the heart</w:t>
      </w:r>
      <w:r>
        <w:rPr>
          <w:spacing w:val="14"/>
          <w:w w:val="110"/>
        </w:rPr>
        <w:t xml:space="preserve"> </w:t>
      </w:r>
      <w:r>
        <w:rPr>
          <w:w w:val="110"/>
        </w:rPr>
        <w:t>rate</w:t>
      </w:r>
      <w:r>
        <w:rPr>
          <w:spacing w:val="14"/>
          <w:w w:val="110"/>
        </w:rPr>
        <w:t xml:space="preserve"> </w:t>
      </w:r>
      <w:r>
        <w:rPr>
          <w:w w:val="110"/>
        </w:rPr>
        <w:t>begins</w:t>
      </w:r>
      <w:r>
        <w:rPr>
          <w:spacing w:val="18"/>
          <w:w w:val="110"/>
        </w:rPr>
        <w:t xml:space="preserve"> </w:t>
      </w:r>
      <w:r>
        <w:rPr>
          <w:w w:val="110"/>
        </w:rPr>
        <w:t>to</w:t>
      </w:r>
      <w:r>
        <w:rPr>
          <w:spacing w:val="-2"/>
          <w:w w:val="110"/>
        </w:rPr>
        <w:t xml:space="preserve"> </w:t>
      </w:r>
      <w:r>
        <w:rPr>
          <w:w w:val="110"/>
        </w:rPr>
        <w:t xml:space="preserve">rise. </w:t>
      </w:r>
      <w:r>
        <w:rPr>
          <w:spacing w:val="11"/>
          <w:w w:val="110"/>
        </w:rPr>
        <w:t xml:space="preserve"> </w:t>
      </w:r>
      <w:r>
        <w:rPr>
          <w:w w:val="110"/>
        </w:rPr>
        <w:t>Once</w:t>
      </w:r>
      <w:r>
        <w:rPr>
          <w:spacing w:val="18"/>
          <w:w w:val="110"/>
        </w:rPr>
        <w:t xml:space="preserve"> </w:t>
      </w:r>
      <w:r>
        <w:rPr>
          <w:w w:val="110"/>
        </w:rPr>
        <w:t>the</w:t>
      </w:r>
      <w:r>
        <w:rPr>
          <w:spacing w:val="12"/>
          <w:w w:val="110"/>
        </w:rPr>
        <w:t xml:space="preserve"> </w:t>
      </w:r>
      <w:r>
        <w:rPr>
          <w:w w:val="110"/>
        </w:rPr>
        <w:t>heart</w:t>
      </w:r>
      <w:r>
        <w:rPr>
          <w:spacing w:val="18"/>
          <w:w w:val="110"/>
        </w:rPr>
        <w:t xml:space="preserve"> </w:t>
      </w:r>
      <w:r>
        <w:rPr>
          <w:w w:val="110"/>
        </w:rPr>
        <w:t>rate</w:t>
      </w:r>
      <w:r>
        <w:rPr>
          <w:w w:val="117"/>
        </w:rPr>
        <w:t xml:space="preserve"> </w:t>
      </w:r>
      <w:r>
        <w:rPr>
          <w:w w:val="110"/>
        </w:rPr>
        <w:t>reaches</w:t>
      </w:r>
      <w:r>
        <w:rPr>
          <w:spacing w:val="5"/>
          <w:w w:val="110"/>
        </w:rPr>
        <w:t xml:space="preserve"> </w:t>
      </w:r>
      <w:r>
        <w:rPr>
          <w:w w:val="110"/>
        </w:rPr>
        <w:t>approximately</w:t>
      </w:r>
      <w:r>
        <w:rPr>
          <w:spacing w:val="10"/>
          <w:w w:val="110"/>
        </w:rPr>
        <w:t xml:space="preserve"> </w:t>
      </w:r>
      <w:r>
        <w:rPr>
          <w:spacing w:val="-24"/>
          <w:w w:val="110"/>
        </w:rPr>
        <w:t>1</w:t>
      </w:r>
      <w:r>
        <w:rPr>
          <w:spacing w:val="-40"/>
          <w:w w:val="110"/>
        </w:rPr>
        <w:t>1</w:t>
      </w:r>
      <w:r>
        <w:rPr>
          <w:w w:val="110"/>
        </w:rPr>
        <w:t>5</w:t>
      </w:r>
      <w:r>
        <w:rPr>
          <w:spacing w:val="-24"/>
          <w:w w:val="110"/>
        </w:rPr>
        <w:t xml:space="preserve"> </w:t>
      </w:r>
      <w:r>
        <w:rPr>
          <w:w w:val="110"/>
        </w:rPr>
        <w:t>beats</w:t>
      </w:r>
      <w:r>
        <w:rPr>
          <w:spacing w:val="-6"/>
          <w:w w:val="110"/>
        </w:rPr>
        <w:t xml:space="preserve"> </w:t>
      </w:r>
      <w:r>
        <w:rPr>
          <w:w w:val="110"/>
        </w:rPr>
        <w:t>per</w:t>
      </w:r>
      <w:r>
        <w:rPr>
          <w:spacing w:val="-4"/>
          <w:w w:val="110"/>
        </w:rPr>
        <w:t xml:space="preserve"> </w:t>
      </w:r>
      <w:r>
        <w:rPr>
          <w:w w:val="110"/>
        </w:rPr>
        <w:t>minute</w:t>
      </w:r>
      <w:r>
        <w:rPr>
          <w:spacing w:val="6"/>
          <w:w w:val="110"/>
        </w:rPr>
        <w:t xml:space="preserve"> </w:t>
      </w:r>
      <w:r>
        <w:rPr>
          <w:w w:val="110"/>
        </w:rPr>
        <w:t>(BPM),</w:t>
      </w:r>
      <w:r>
        <w:rPr>
          <w:spacing w:val="-1"/>
          <w:w w:val="110"/>
        </w:rPr>
        <w:t xml:space="preserve"> </w:t>
      </w:r>
      <w:r>
        <w:rPr>
          <w:w w:val="110"/>
        </w:rPr>
        <w:t>fine</w:t>
      </w:r>
      <w:r>
        <w:rPr>
          <w:spacing w:val="-12"/>
          <w:w w:val="110"/>
        </w:rPr>
        <w:t xml:space="preserve"> </w:t>
      </w:r>
      <w:r>
        <w:rPr>
          <w:w w:val="110"/>
        </w:rPr>
        <w:t>motor</w:t>
      </w:r>
      <w:r>
        <w:rPr>
          <w:spacing w:val="1"/>
          <w:w w:val="110"/>
        </w:rPr>
        <w:t xml:space="preserve"> </w:t>
      </w:r>
      <w:r>
        <w:rPr>
          <w:w w:val="110"/>
        </w:rPr>
        <w:t>skills</w:t>
      </w:r>
      <w:r>
        <w:rPr>
          <w:w w:val="109"/>
        </w:rPr>
        <w:t xml:space="preserve"> </w:t>
      </w:r>
      <w:r>
        <w:rPr>
          <w:w w:val="110"/>
        </w:rPr>
        <w:t>begin</w:t>
      </w:r>
      <w:r>
        <w:rPr>
          <w:spacing w:val="-9"/>
          <w:w w:val="110"/>
        </w:rPr>
        <w:t xml:space="preserve"> </w:t>
      </w:r>
      <w:r>
        <w:rPr>
          <w:w w:val="110"/>
        </w:rPr>
        <w:t>to</w:t>
      </w:r>
      <w:r>
        <w:rPr>
          <w:spacing w:val="-15"/>
          <w:w w:val="110"/>
        </w:rPr>
        <w:t xml:space="preserve"> </w:t>
      </w:r>
      <w:r>
        <w:rPr>
          <w:w w:val="110"/>
        </w:rPr>
        <w:t>deteriorate.</w:t>
      </w:r>
      <w:r>
        <w:rPr>
          <w:spacing w:val="28"/>
          <w:w w:val="110"/>
        </w:rPr>
        <w:t xml:space="preserve"> </w:t>
      </w:r>
      <w:r>
        <w:rPr>
          <w:w w:val="110"/>
        </w:rPr>
        <w:t>At</w:t>
      </w:r>
      <w:r>
        <w:rPr>
          <w:spacing w:val="3"/>
          <w:w w:val="110"/>
        </w:rPr>
        <w:t xml:space="preserve"> </w:t>
      </w:r>
      <w:r>
        <w:rPr>
          <w:spacing w:val="-40"/>
          <w:w w:val="110"/>
        </w:rPr>
        <w:t>1</w:t>
      </w:r>
      <w:r>
        <w:rPr>
          <w:w w:val="110"/>
        </w:rPr>
        <w:t>45</w:t>
      </w:r>
      <w:r>
        <w:rPr>
          <w:spacing w:val="-19"/>
          <w:w w:val="110"/>
        </w:rPr>
        <w:t xml:space="preserve"> </w:t>
      </w:r>
      <w:r>
        <w:rPr>
          <w:w w:val="110"/>
        </w:rPr>
        <w:t>BPM</w:t>
      </w:r>
      <w:r>
        <w:rPr>
          <w:spacing w:val="-14"/>
          <w:w w:val="110"/>
        </w:rPr>
        <w:t xml:space="preserve"> </w:t>
      </w:r>
      <w:r>
        <w:rPr>
          <w:w w:val="110"/>
        </w:rPr>
        <w:t>complex</w:t>
      </w:r>
      <w:r>
        <w:rPr>
          <w:spacing w:val="-15"/>
          <w:w w:val="110"/>
        </w:rPr>
        <w:t xml:space="preserve"> </w:t>
      </w:r>
      <w:r>
        <w:rPr>
          <w:w w:val="110"/>
        </w:rPr>
        <w:t>motor</w:t>
      </w:r>
      <w:r>
        <w:rPr>
          <w:spacing w:val="-4"/>
          <w:w w:val="110"/>
        </w:rPr>
        <w:t xml:space="preserve"> </w:t>
      </w:r>
      <w:r>
        <w:rPr>
          <w:w w:val="110"/>
        </w:rPr>
        <w:t>shills</w:t>
      </w:r>
      <w:r>
        <w:rPr>
          <w:spacing w:val="-18"/>
          <w:w w:val="110"/>
        </w:rPr>
        <w:t xml:space="preserve"> </w:t>
      </w:r>
      <w:r>
        <w:rPr>
          <w:w w:val="110"/>
        </w:rPr>
        <w:t>begin</w:t>
      </w:r>
      <w:r>
        <w:rPr>
          <w:spacing w:val="-5"/>
          <w:w w:val="110"/>
        </w:rPr>
        <w:t xml:space="preserve"> </w:t>
      </w:r>
      <w:r>
        <w:rPr>
          <w:w w:val="110"/>
        </w:rPr>
        <w:t>to</w:t>
      </w:r>
    </w:p>
    <w:p w14:paraId="5009B08D" w14:textId="77777777" w:rsidR="00EA4615" w:rsidRDefault="00333243">
      <w:pPr>
        <w:pStyle w:val="BodyText"/>
        <w:spacing w:line="243" w:lineRule="auto"/>
        <w:ind w:left="1665" w:right="251"/>
      </w:pPr>
      <w:r>
        <w:rPr>
          <w:w w:val="105"/>
        </w:rPr>
        <w:t xml:space="preserve">deteriorate. </w:t>
      </w:r>
      <w:r>
        <w:rPr>
          <w:spacing w:val="36"/>
          <w:w w:val="105"/>
        </w:rPr>
        <w:t xml:space="preserve"> </w:t>
      </w:r>
      <w:r>
        <w:rPr>
          <w:w w:val="105"/>
        </w:rPr>
        <w:t>How</w:t>
      </w:r>
      <w:r>
        <w:rPr>
          <w:spacing w:val="30"/>
          <w:w w:val="105"/>
        </w:rPr>
        <w:t xml:space="preserve"> </w:t>
      </w:r>
      <w:r>
        <w:rPr>
          <w:w w:val="105"/>
        </w:rPr>
        <w:t>does</w:t>
      </w:r>
      <w:r>
        <w:rPr>
          <w:spacing w:val="18"/>
          <w:w w:val="105"/>
        </w:rPr>
        <w:t xml:space="preserve"> </w:t>
      </w:r>
      <w:r>
        <w:rPr>
          <w:w w:val="105"/>
        </w:rPr>
        <w:t>this</w:t>
      </w:r>
      <w:r>
        <w:rPr>
          <w:spacing w:val="30"/>
          <w:w w:val="105"/>
        </w:rPr>
        <w:t xml:space="preserve"> </w:t>
      </w:r>
      <w:r>
        <w:rPr>
          <w:w w:val="105"/>
        </w:rPr>
        <w:t>affect</w:t>
      </w:r>
      <w:r>
        <w:rPr>
          <w:spacing w:val="14"/>
          <w:w w:val="105"/>
        </w:rPr>
        <w:t xml:space="preserve"> </w:t>
      </w:r>
      <w:r>
        <w:rPr>
          <w:w w:val="105"/>
        </w:rPr>
        <w:t>the</w:t>
      </w:r>
      <w:r>
        <w:rPr>
          <w:spacing w:val="23"/>
          <w:w w:val="105"/>
        </w:rPr>
        <w:t xml:space="preserve"> </w:t>
      </w:r>
      <w:r>
        <w:rPr>
          <w:w w:val="105"/>
        </w:rPr>
        <w:t>armed</w:t>
      </w:r>
      <w:r>
        <w:rPr>
          <w:spacing w:val="26"/>
          <w:w w:val="105"/>
        </w:rPr>
        <w:t xml:space="preserve"> </w:t>
      </w:r>
      <w:r>
        <w:rPr>
          <w:w w:val="105"/>
        </w:rPr>
        <w:t>security</w:t>
      </w:r>
      <w:r>
        <w:rPr>
          <w:spacing w:val="17"/>
          <w:w w:val="105"/>
        </w:rPr>
        <w:t xml:space="preserve"> </w:t>
      </w:r>
      <w:r>
        <w:rPr>
          <w:w w:val="105"/>
        </w:rPr>
        <w:t>officer's</w:t>
      </w:r>
      <w:r>
        <w:rPr>
          <w:spacing w:val="22"/>
          <w:w w:val="105"/>
        </w:rPr>
        <w:t xml:space="preserve"> </w:t>
      </w:r>
      <w:r>
        <w:rPr>
          <w:w w:val="105"/>
        </w:rPr>
        <w:t>ability</w:t>
      </w:r>
      <w:r>
        <w:rPr>
          <w:spacing w:val="25"/>
          <w:w w:val="105"/>
        </w:rPr>
        <w:t xml:space="preserve"> </w:t>
      </w:r>
      <w:r>
        <w:rPr>
          <w:w w:val="105"/>
        </w:rPr>
        <w:t>to perform</w:t>
      </w:r>
      <w:r>
        <w:rPr>
          <w:spacing w:val="50"/>
          <w:w w:val="105"/>
        </w:rPr>
        <w:t xml:space="preserve"> </w:t>
      </w:r>
      <w:r>
        <w:rPr>
          <w:w w:val="105"/>
        </w:rPr>
        <w:t>and</w:t>
      </w:r>
      <w:r>
        <w:rPr>
          <w:spacing w:val="10"/>
          <w:w w:val="105"/>
        </w:rPr>
        <w:t xml:space="preserve"> </w:t>
      </w:r>
      <w:r>
        <w:rPr>
          <w:w w:val="105"/>
        </w:rPr>
        <w:t>to</w:t>
      </w:r>
      <w:r>
        <w:rPr>
          <w:spacing w:val="22"/>
          <w:w w:val="105"/>
        </w:rPr>
        <w:t xml:space="preserve"> </w:t>
      </w:r>
      <w:r>
        <w:rPr>
          <w:w w:val="105"/>
        </w:rPr>
        <w:t>survive</w:t>
      </w:r>
      <w:r>
        <w:rPr>
          <w:spacing w:val="26"/>
          <w:w w:val="105"/>
        </w:rPr>
        <w:t xml:space="preserve"> </w:t>
      </w:r>
      <w:r>
        <w:rPr>
          <w:w w:val="105"/>
        </w:rPr>
        <w:t>the</w:t>
      </w:r>
      <w:r>
        <w:rPr>
          <w:spacing w:val="26"/>
          <w:w w:val="105"/>
        </w:rPr>
        <w:t xml:space="preserve"> </w:t>
      </w:r>
      <w:r>
        <w:rPr>
          <w:w w:val="105"/>
        </w:rPr>
        <w:t>encounter?</w:t>
      </w:r>
    </w:p>
    <w:p w14:paraId="1EC6F70D" w14:textId="77777777" w:rsidR="00EA4615" w:rsidRDefault="00EA4615">
      <w:pPr>
        <w:spacing w:before="4"/>
        <w:rPr>
          <w:rFonts w:ascii="Times New Roman" w:eastAsia="Times New Roman" w:hAnsi="Times New Roman" w:cs="Times New Roman"/>
        </w:rPr>
      </w:pPr>
    </w:p>
    <w:p w14:paraId="520081CB" w14:textId="77777777" w:rsidR="00EA4615" w:rsidRDefault="00333243">
      <w:pPr>
        <w:pStyle w:val="BodyText"/>
        <w:numPr>
          <w:ilvl w:val="1"/>
          <w:numId w:val="12"/>
        </w:numPr>
        <w:tabs>
          <w:tab w:val="left" w:pos="2370"/>
        </w:tabs>
        <w:spacing w:line="237" w:lineRule="auto"/>
        <w:ind w:left="2383" w:right="354" w:hanging="694"/>
      </w:pPr>
      <w:r>
        <w:rPr>
          <w:w w:val="110"/>
        </w:rPr>
        <w:t>At</w:t>
      </w:r>
      <w:r>
        <w:rPr>
          <w:spacing w:val="10"/>
          <w:w w:val="110"/>
        </w:rPr>
        <w:t xml:space="preserve"> </w:t>
      </w:r>
      <w:r>
        <w:rPr>
          <w:w w:val="110"/>
        </w:rPr>
        <w:t>115</w:t>
      </w:r>
      <w:r>
        <w:rPr>
          <w:spacing w:val="-34"/>
          <w:w w:val="110"/>
        </w:rPr>
        <w:t xml:space="preserve"> </w:t>
      </w:r>
      <w:r>
        <w:rPr>
          <w:w w:val="110"/>
        </w:rPr>
        <w:t>BPM</w:t>
      </w:r>
      <w:r>
        <w:rPr>
          <w:spacing w:val="-9"/>
          <w:w w:val="110"/>
        </w:rPr>
        <w:t xml:space="preserve"> </w:t>
      </w:r>
      <w:r>
        <w:rPr>
          <w:w w:val="110"/>
        </w:rPr>
        <w:t>precision</w:t>
      </w:r>
      <w:r>
        <w:rPr>
          <w:spacing w:val="9"/>
          <w:w w:val="110"/>
        </w:rPr>
        <w:t xml:space="preserve"> </w:t>
      </w:r>
      <w:r>
        <w:rPr>
          <w:w w:val="110"/>
        </w:rPr>
        <w:t>and</w:t>
      </w:r>
      <w:r>
        <w:rPr>
          <w:spacing w:val="-10"/>
          <w:w w:val="110"/>
        </w:rPr>
        <w:t xml:space="preserve"> </w:t>
      </w:r>
      <w:r>
        <w:rPr>
          <w:w w:val="110"/>
        </w:rPr>
        <w:t>accuracy</w:t>
      </w:r>
      <w:r>
        <w:rPr>
          <w:spacing w:val="-6"/>
          <w:w w:val="110"/>
        </w:rPr>
        <w:t xml:space="preserve"> </w:t>
      </w:r>
      <w:r>
        <w:rPr>
          <w:w w:val="110"/>
        </w:rPr>
        <w:t>skills</w:t>
      </w:r>
      <w:r>
        <w:rPr>
          <w:spacing w:val="-13"/>
          <w:w w:val="110"/>
        </w:rPr>
        <w:t xml:space="preserve"> </w:t>
      </w:r>
      <w:r>
        <w:rPr>
          <w:w w:val="110"/>
        </w:rPr>
        <w:t>are</w:t>
      </w:r>
      <w:r>
        <w:rPr>
          <w:spacing w:val="-20"/>
          <w:w w:val="110"/>
        </w:rPr>
        <w:t xml:space="preserve"> </w:t>
      </w:r>
      <w:r>
        <w:rPr>
          <w:w w:val="110"/>
        </w:rPr>
        <w:t>lost.</w:t>
      </w:r>
      <w:r>
        <w:rPr>
          <w:spacing w:val="39"/>
          <w:w w:val="110"/>
        </w:rPr>
        <w:t xml:space="preserve"> </w:t>
      </w:r>
      <w:r>
        <w:rPr>
          <w:w w:val="110"/>
        </w:rPr>
        <w:t>The</w:t>
      </w:r>
      <w:r>
        <w:rPr>
          <w:spacing w:val="-10"/>
          <w:w w:val="110"/>
        </w:rPr>
        <w:t xml:space="preserve"> </w:t>
      </w:r>
      <w:r>
        <w:rPr>
          <w:w w:val="110"/>
        </w:rPr>
        <w:t>ability</w:t>
      </w:r>
      <w:r>
        <w:rPr>
          <w:w w:val="108"/>
        </w:rPr>
        <w:t xml:space="preserve"> </w:t>
      </w:r>
      <w:r>
        <w:rPr>
          <w:w w:val="110"/>
        </w:rPr>
        <w:t>to</w:t>
      </w:r>
      <w:r>
        <w:rPr>
          <w:spacing w:val="-17"/>
          <w:w w:val="110"/>
        </w:rPr>
        <w:t xml:space="preserve"> </w:t>
      </w:r>
      <w:r>
        <w:rPr>
          <w:w w:val="110"/>
        </w:rPr>
        <w:t>move</w:t>
      </w:r>
      <w:r>
        <w:rPr>
          <w:spacing w:val="1"/>
          <w:w w:val="110"/>
        </w:rPr>
        <w:t xml:space="preserve"> </w:t>
      </w:r>
      <w:r>
        <w:rPr>
          <w:w w:val="110"/>
        </w:rPr>
        <w:t>the</w:t>
      </w:r>
      <w:r>
        <w:rPr>
          <w:spacing w:val="-10"/>
          <w:w w:val="110"/>
        </w:rPr>
        <w:t xml:space="preserve"> </w:t>
      </w:r>
      <w:r>
        <w:rPr>
          <w:w w:val="110"/>
        </w:rPr>
        <w:t>weapon</w:t>
      </w:r>
      <w:r>
        <w:rPr>
          <w:spacing w:val="-1"/>
          <w:w w:val="110"/>
        </w:rPr>
        <w:t xml:space="preserve"> </w:t>
      </w:r>
      <w:r>
        <w:rPr>
          <w:w w:val="110"/>
        </w:rPr>
        <w:t>in</w:t>
      </w:r>
      <w:r>
        <w:rPr>
          <w:spacing w:val="-15"/>
          <w:w w:val="110"/>
        </w:rPr>
        <w:t xml:space="preserve"> </w:t>
      </w:r>
      <w:r>
        <w:rPr>
          <w:w w:val="110"/>
        </w:rPr>
        <w:t>minute</w:t>
      </w:r>
      <w:r>
        <w:rPr>
          <w:spacing w:val="-2"/>
          <w:w w:val="110"/>
        </w:rPr>
        <w:t xml:space="preserve"> </w:t>
      </w:r>
      <w:r>
        <w:rPr>
          <w:w w:val="110"/>
        </w:rPr>
        <w:t>degrees</w:t>
      </w:r>
      <w:r>
        <w:rPr>
          <w:spacing w:val="-5"/>
          <w:w w:val="110"/>
        </w:rPr>
        <w:t xml:space="preserve"> </w:t>
      </w:r>
      <w:r>
        <w:rPr>
          <w:w w:val="110"/>
        </w:rPr>
        <w:t>to</w:t>
      </w:r>
      <w:r>
        <w:rPr>
          <w:spacing w:val="-10"/>
          <w:w w:val="110"/>
        </w:rPr>
        <w:t xml:space="preserve"> </w:t>
      </w:r>
      <w:r>
        <w:rPr>
          <w:w w:val="110"/>
        </w:rPr>
        <w:t>accurately</w:t>
      </w:r>
      <w:r>
        <w:rPr>
          <w:spacing w:val="5"/>
          <w:w w:val="110"/>
        </w:rPr>
        <w:t xml:space="preserve"> </w:t>
      </w:r>
      <w:r>
        <w:rPr>
          <w:w w:val="110"/>
        </w:rPr>
        <w:t>align</w:t>
      </w:r>
      <w:r>
        <w:rPr>
          <w:spacing w:val="-6"/>
          <w:w w:val="110"/>
        </w:rPr>
        <w:t xml:space="preserve"> </w:t>
      </w:r>
      <w:r>
        <w:rPr>
          <w:w w:val="110"/>
        </w:rPr>
        <w:t>the</w:t>
      </w:r>
      <w:r>
        <w:rPr>
          <w:w w:val="111"/>
        </w:rPr>
        <w:t xml:space="preserve"> </w:t>
      </w:r>
      <w:r>
        <w:rPr>
          <w:w w:val="110"/>
        </w:rPr>
        <w:t>sights</w:t>
      </w:r>
      <w:r>
        <w:rPr>
          <w:spacing w:val="-11"/>
          <w:w w:val="110"/>
        </w:rPr>
        <w:t xml:space="preserve"> </w:t>
      </w:r>
      <w:r>
        <w:rPr>
          <w:w w:val="110"/>
        </w:rPr>
        <w:t>is</w:t>
      </w:r>
      <w:r>
        <w:rPr>
          <w:spacing w:val="-3"/>
          <w:w w:val="110"/>
        </w:rPr>
        <w:t xml:space="preserve"> </w:t>
      </w:r>
      <w:r>
        <w:rPr>
          <w:w w:val="110"/>
        </w:rPr>
        <w:t>lost</w:t>
      </w:r>
      <w:r>
        <w:rPr>
          <w:spacing w:val="11"/>
          <w:w w:val="110"/>
        </w:rPr>
        <w:t xml:space="preserve"> </w:t>
      </w:r>
      <w:r>
        <w:rPr>
          <w:w w:val="110"/>
        </w:rPr>
        <w:t>as</w:t>
      </w:r>
      <w:r>
        <w:rPr>
          <w:spacing w:val="-3"/>
          <w:w w:val="110"/>
        </w:rPr>
        <w:t xml:space="preserve"> </w:t>
      </w:r>
      <w:r>
        <w:rPr>
          <w:w w:val="110"/>
        </w:rPr>
        <w:t>this</w:t>
      </w:r>
      <w:r>
        <w:rPr>
          <w:spacing w:val="-4"/>
          <w:w w:val="110"/>
        </w:rPr>
        <w:t xml:space="preserve"> </w:t>
      </w:r>
      <w:r>
        <w:rPr>
          <w:w w:val="110"/>
        </w:rPr>
        <w:t>is</w:t>
      </w:r>
      <w:r>
        <w:rPr>
          <w:spacing w:val="-3"/>
          <w:w w:val="110"/>
        </w:rPr>
        <w:t xml:space="preserve"> </w:t>
      </w:r>
      <w:r>
        <w:rPr>
          <w:w w:val="110"/>
        </w:rPr>
        <w:t>a</w:t>
      </w:r>
      <w:r>
        <w:rPr>
          <w:spacing w:val="-10"/>
          <w:w w:val="110"/>
        </w:rPr>
        <w:t xml:space="preserve"> </w:t>
      </w:r>
      <w:r>
        <w:rPr>
          <w:w w:val="110"/>
        </w:rPr>
        <w:t>fine</w:t>
      </w:r>
      <w:r>
        <w:rPr>
          <w:spacing w:val="3"/>
          <w:w w:val="110"/>
        </w:rPr>
        <w:t xml:space="preserve"> </w:t>
      </w:r>
      <w:r>
        <w:rPr>
          <w:w w:val="110"/>
        </w:rPr>
        <w:t>motor</w:t>
      </w:r>
      <w:r>
        <w:rPr>
          <w:spacing w:val="14"/>
          <w:w w:val="110"/>
        </w:rPr>
        <w:t xml:space="preserve"> </w:t>
      </w:r>
      <w:r>
        <w:rPr>
          <w:w w:val="110"/>
        </w:rPr>
        <w:t>skill.</w:t>
      </w:r>
    </w:p>
    <w:p w14:paraId="78801AF0" w14:textId="77777777" w:rsidR="00EA4615" w:rsidRDefault="00EA4615">
      <w:pPr>
        <w:spacing w:before="10"/>
        <w:rPr>
          <w:rFonts w:ascii="Times New Roman" w:eastAsia="Times New Roman" w:hAnsi="Times New Roman" w:cs="Times New Roman"/>
        </w:rPr>
      </w:pPr>
    </w:p>
    <w:p w14:paraId="6596735A" w14:textId="77777777" w:rsidR="00EA4615" w:rsidRDefault="00333243">
      <w:pPr>
        <w:pStyle w:val="BodyText"/>
        <w:numPr>
          <w:ilvl w:val="1"/>
          <w:numId w:val="12"/>
        </w:numPr>
        <w:tabs>
          <w:tab w:val="left" w:pos="2375"/>
        </w:tabs>
        <w:ind w:left="2379" w:right="354" w:hanging="699"/>
      </w:pPr>
      <w:r>
        <w:rPr>
          <w:w w:val="110"/>
        </w:rPr>
        <w:t>At</w:t>
      </w:r>
      <w:r>
        <w:rPr>
          <w:spacing w:val="11"/>
          <w:w w:val="110"/>
        </w:rPr>
        <w:t xml:space="preserve"> </w:t>
      </w:r>
      <w:r>
        <w:rPr>
          <w:spacing w:val="-46"/>
          <w:w w:val="110"/>
        </w:rPr>
        <w:t>1</w:t>
      </w:r>
      <w:r>
        <w:rPr>
          <w:w w:val="110"/>
        </w:rPr>
        <w:t>45</w:t>
      </w:r>
      <w:r>
        <w:rPr>
          <w:spacing w:val="-10"/>
          <w:w w:val="110"/>
        </w:rPr>
        <w:t xml:space="preserve"> </w:t>
      </w:r>
      <w:r>
        <w:rPr>
          <w:w w:val="110"/>
        </w:rPr>
        <w:t>BPM</w:t>
      </w:r>
      <w:r>
        <w:rPr>
          <w:spacing w:val="-1"/>
          <w:w w:val="110"/>
        </w:rPr>
        <w:t xml:space="preserve"> </w:t>
      </w:r>
      <w:r>
        <w:rPr>
          <w:w w:val="110"/>
        </w:rPr>
        <w:t>the</w:t>
      </w:r>
      <w:r>
        <w:rPr>
          <w:spacing w:val="2"/>
          <w:w w:val="110"/>
        </w:rPr>
        <w:t xml:space="preserve"> </w:t>
      </w:r>
      <w:r>
        <w:rPr>
          <w:w w:val="110"/>
        </w:rPr>
        <w:t>visual</w:t>
      </w:r>
      <w:r>
        <w:rPr>
          <w:spacing w:val="5"/>
          <w:w w:val="110"/>
        </w:rPr>
        <w:t xml:space="preserve"> </w:t>
      </w:r>
      <w:r>
        <w:rPr>
          <w:w w:val="110"/>
        </w:rPr>
        <w:t>system</w:t>
      </w:r>
      <w:r>
        <w:rPr>
          <w:spacing w:val="2"/>
          <w:w w:val="110"/>
        </w:rPr>
        <w:t xml:space="preserve"> </w:t>
      </w:r>
      <w:r>
        <w:rPr>
          <w:w w:val="110"/>
        </w:rPr>
        <w:t>begins</w:t>
      </w:r>
      <w:r>
        <w:rPr>
          <w:spacing w:val="10"/>
          <w:w w:val="110"/>
        </w:rPr>
        <w:t xml:space="preserve"> </w:t>
      </w:r>
      <w:r>
        <w:rPr>
          <w:w w:val="110"/>
        </w:rPr>
        <w:t>to</w:t>
      </w:r>
      <w:r>
        <w:rPr>
          <w:spacing w:val="-2"/>
          <w:w w:val="110"/>
        </w:rPr>
        <w:t xml:space="preserve"> </w:t>
      </w:r>
      <w:r>
        <w:rPr>
          <w:w w:val="110"/>
        </w:rPr>
        <w:t>narrow</w:t>
      </w:r>
      <w:r>
        <w:rPr>
          <w:spacing w:val="13"/>
          <w:w w:val="110"/>
        </w:rPr>
        <w:t xml:space="preserve"> </w:t>
      </w:r>
      <w:r>
        <w:rPr>
          <w:w w:val="110"/>
        </w:rPr>
        <w:t>and</w:t>
      </w:r>
      <w:r>
        <w:rPr>
          <w:spacing w:val="-6"/>
          <w:w w:val="110"/>
        </w:rPr>
        <w:t xml:space="preserve"> </w:t>
      </w:r>
      <w:r>
        <w:rPr>
          <w:w w:val="110"/>
        </w:rPr>
        <w:t>there</w:t>
      </w:r>
      <w:r>
        <w:rPr>
          <w:spacing w:val="-5"/>
          <w:w w:val="110"/>
        </w:rPr>
        <w:t xml:space="preserve"> </w:t>
      </w:r>
      <w:r>
        <w:rPr>
          <w:w w:val="110"/>
        </w:rPr>
        <w:t>is</w:t>
      </w:r>
      <w:r>
        <w:rPr>
          <w:spacing w:val="1"/>
          <w:w w:val="110"/>
        </w:rPr>
        <w:t xml:space="preserve"> </w:t>
      </w:r>
      <w:r>
        <w:rPr>
          <w:w w:val="110"/>
        </w:rPr>
        <w:t>a</w:t>
      </w:r>
      <w:r>
        <w:rPr>
          <w:w w:val="104"/>
        </w:rPr>
        <w:t xml:space="preserve"> </w:t>
      </w:r>
      <w:r>
        <w:rPr>
          <w:w w:val="110"/>
        </w:rPr>
        <w:t>loss</w:t>
      </w:r>
      <w:r>
        <w:rPr>
          <w:spacing w:val="-20"/>
          <w:w w:val="110"/>
        </w:rPr>
        <w:t xml:space="preserve"> </w:t>
      </w:r>
      <w:r>
        <w:rPr>
          <w:w w:val="110"/>
        </w:rPr>
        <w:t>of</w:t>
      </w:r>
      <w:r>
        <w:rPr>
          <w:spacing w:val="-17"/>
          <w:w w:val="110"/>
        </w:rPr>
        <w:t xml:space="preserve"> </w:t>
      </w:r>
      <w:r>
        <w:rPr>
          <w:w w:val="110"/>
        </w:rPr>
        <w:t>complex</w:t>
      </w:r>
      <w:r>
        <w:rPr>
          <w:spacing w:val="-11"/>
          <w:w w:val="110"/>
        </w:rPr>
        <w:t xml:space="preserve"> </w:t>
      </w:r>
      <w:r>
        <w:rPr>
          <w:w w:val="110"/>
        </w:rPr>
        <w:t>motor</w:t>
      </w:r>
      <w:r>
        <w:rPr>
          <w:spacing w:val="-11"/>
          <w:w w:val="110"/>
        </w:rPr>
        <w:t xml:space="preserve"> </w:t>
      </w:r>
      <w:r>
        <w:rPr>
          <w:w w:val="110"/>
        </w:rPr>
        <w:t>skills</w:t>
      </w:r>
      <w:r>
        <w:rPr>
          <w:spacing w:val="-18"/>
          <w:w w:val="110"/>
        </w:rPr>
        <w:t xml:space="preserve"> </w:t>
      </w:r>
      <w:r>
        <w:rPr>
          <w:w w:val="110"/>
        </w:rPr>
        <w:t>such</w:t>
      </w:r>
      <w:r>
        <w:rPr>
          <w:spacing w:val="-16"/>
          <w:w w:val="110"/>
        </w:rPr>
        <w:t xml:space="preserve"> </w:t>
      </w:r>
      <w:r>
        <w:rPr>
          <w:w w:val="110"/>
        </w:rPr>
        <w:t>as</w:t>
      </w:r>
      <w:r>
        <w:rPr>
          <w:spacing w:val="-20"/>
          <w:w w:val="110"/>
        </w:rPr>
        <w:t xml:space="preserve"> </w:t>
      </w:r>
      <w:r>
        <w:rPr>
          <w:w w:val="110"/>
        </w:rPr>
        <w:t>using</w:t>
      </w:r>
      <w:r>
        <w:rPr>
          <w:spacing w:val="-11"/>
          <w:w w:val="110"/>
        </w:rPr>
        <w:t xml:space="preserve"> </w:t>
      </w:r>
      <w:r>
        <w:rPr>
          <w:w w:val="110"/>
        </w:rPr>
        <w:t>the</w:t>
      </w:r>
      <w:r>
        <w:rPr>
          <w:spacing w:val="-12"/>
          <w:w w:val="110"/>
        </w:rPr>
        <w:t xml:space="preserve"> </w:t>
      </w:r>
      <w:r>
        <w:rPr>
          <w:w w:val="110"/>
        </w:rPr>
        <w:t>Weaver Stance.</w:t>
      </w:r>
      <w:r>
        <w:rPr>
          <w:w w:val="109"/>
        </w:rPr>
        <w:t xml:space="preserve"> </w:t>
      </w:r>
      <w:r>
        <w:rPr>
          <w:w w:val="110"/>
        </w:rPr>
        <w:t>Both</w:t>
      </w:r>
      <w:r>
        <w:rPr>
          <w:spacing w:val="-2"/>
          <w:w w:val="110"/>
        </w:rPr>
        <w:t xml:space="preserve"> </w:t>
      </w:r>
      <w:r>
        <w:rPr>
          <w:w w:val="110"/>
        </w:rPr>
        <w:t>eyes</w:t>
      </w:r>
      <w:r>
        <w:rPr>
          <w:spacing w:val="-21"/>
          <w:w w:val="110"/>
        </w:rPr>
        <w:t xml:space="preserve"> </w:t>
      </w:r>
      <w:r>
        <w:rPr>
          <w:w w:val="110"/>
        </w:rPr>
        <w:t>will</w:t>
      </w:r>
      <w:r>
        <w:rPr>
          <w:spacing w:val="-15"/>
          <w:w w:val="110"/>
        </w:rPr>
        <w:t xml:space="preserve"> </w:t>
      </w:r>
      <w:r>
        <w:rPr>
          <w:w w:val="110"/>
        </w:rPr>
        <w:t>remain</w:t>
      </w:r>
      <w:r>
        <w:rPr>
          <w:spacing w:val="-10"/>
          <w:w w:val="110"/>
        </w:rPr>
        <w:t xml:space="preserve"> </w:t>
      </w:r>
      <w:r>
        <w:rPr>
          <w:w w:val="110"/>
        </w:rPr>
        <w:t>open</w:t>
      </w:r>
      <w:r>
        <w:rPr>
          <w:spacing w:val="-14"/>
          <w:w w:val="110"/>
        </w:rPr>
        <w:t xml:space="preserve"> </w:t>
      </w:r>
      <w:proofErr w:type="gramStart"/>
      <w:r>
        <w:rPr>
          <w:w w:val="110"/>
        </w:rPr>
        <w:t>in</w:t>
      </w:r>
      <w:r>
        <w:rPr>
          <w:spacing w:val="-13"/>
          <w:w w:val="110"/>
        </w:rPr>
        <w:t xml:space="preserve"> </w:t>
      </w:r>
      <w:r>
        <w:rPr>
          <w:w w:val="110"/>
        </w:rPr>
        <w:t>order</w:t>
      </w:r>
      <w:r>
        <w:rPr>
          <w:spacing w:val="-7"/>
          <w:w w:val="110"/>
        </w:rPr>
        <w:t xml:space="preserve"> </w:t>
      </w:r>
      <w:r>
        <w:rPr>
          <w:w w:val="110"/>
        </w:rPr>
        <w:t>to</w:t>
      </w:r>
      <w:proofErr w:type="gramEnd"/>
      <w:r>
        <w:rPr>
          <w:spacing w:val="-11"/>
          <w:w w:val="110"/>
        </w:rPr>
        <w:t xml:space="preserve"> </w:t>
      </w:r>
      <w:r>
        <w:rPr>
          <w:w w:val="110"/>
        </w:rPr>
        <w:t>receive</w:t>
      </w:r>
      <w:r>
        <w:rPr>
          <w:spacing w:val="8"/>
          <w:w w:val="110"/>
        </w:rPr>
        <w:t xml:space="preserve"> </w:t>
      </w:r>
      <w:r>
        <w:rPr>
          <w:w w:val="110"/>
        </w:rPr>
        <w:t>as</w:t>
      </w:r>
      <w:r>
        <w:rPr>
          <w:spacing w:val="-17"/>
          <w:w w:val="110"/>
        </w:rPr>
        <w:t xml:space="preserve"> </w:t>
      </w:r>
      <w:r>
        <w:rPr>
          <w:w w:val="110"/>
        </w:rPr>
        <w:t>much</w:t>
      </w:r>
      <w:r>
        <w:rPr>
          <w:w w:val="106"/>
        </w:rPr>
        <w:t xml:space="preserve"> </w:t>
      </w:r>
      <w:r>
        <w:rPr>
          <w:w w:val="110"/>
        </w:rPr>
        <w:t>information</w:t>
      </w:r>
      <w:r>
        <w:rPr>
          <w:spacing w:val="5"/>
          <w:w w:val="110"/>
        </w:rPr>
        <w:t xml:space="preserve"> </w:t>
      </w:r>
      <w:r>
        <w:rPr>
          <w:w w:val="110"/>
        </w:rPr>
        <w:t>as</w:t>
      </w:r>
      <w:r>
        <w:rPr>
          <w:spacing w:val="-18"/>
          <w:w w:val="110"/>
        </w:rPr>
        <w:t xml:space="preserve"> </w:t>
      </w:r>
      <w:r>
        <w:rPr>
          <w:w w:val="110"/>
        </w:rPr>
        <w:t>possible</w:t>
      </w:r>
      <w:r>
        <w:rPr>
          <w:spacing w:val="5"/>
          <w:w w:val="110"/>
        </w:rPr>
        <w:t xml:space="preserve"> </w:t>
      </w:r>
      <w:r>
        <w:rPr>
          <w:w w:val="110"/>
        </w:rPr>
        <w:t>for</w:t>
      </w:r>
      <w:r>
        <w:rPr>
          <w:spacing w:val="-12"/>
          <w:w w:val="110"/>
        </w:rPr>
        <w:t xml:space="preserve"> </w:t>
      </w:r>
      <w:r>
        <w:rPr>
          <w:w w:val="110"/>
        </w:rPr>
        <w:t>our</w:t>
      </w:r>
      <w:r>
        <w:rPr>
          <w:spacing w:val="-7"/>
          <w:w w:val="110"/>
        </w:rPr>
        <w:t xml:space="preserve"> </w:t>
      </w:r>
      <w:r>
        <w:rPr>
          <w:w w:val="110"/>
        </w:rPr>
        <w:t>internal</w:t>
      </w:r>
      <w:r>
        <w:rPr>
          <w:spacing w:val="-2"/>
          <w:w w:val="110"/>
        </w:rPr>
        <w:t xml:space="preserve"> </w:t>
      </w:r>
      <w:r>
        <w:rPr>
          <w:w w:val="110"/>
        </w:rPr>
        <w:t>computer,</w:t>
      </w:r>
      <w:r>
        <w:rPr>
          <w:spacing w:val="13"/>
          <w:w w:val="110"/>
        </w:rPr>
        <w:t xml:space="preserve"> </w:t>
      </w:r>
      <w:r>
        <w:rPr>
          <w:w w:val="110"/>
        </w:rPr>
        <w:t>the</w:t>
      </w:r>
      <w:r>
        <w:rPr>
          <w:spacing w:val="1"/>
          <w:w w:val="110"/>
        </w:rPr>
        <w:t xml:space="preserve"> </w:t>
      </w:r>
      <w:r>
        <w:rPr>
          <w:w w:val="110"/>
        </w:rPr>
        <w:t>brain.</w:t>
      </w:r>
      <w:r>
        <w:rPr>
          <w:w w:val="109"/>
        </w:rPr>
        <w:t xml:space="preserve"> </w:t>
      </w:r>
      <w:r>
        <w:rPr>
          <w:w w:val="110"/>
        </w:rPr>
        <w:t>Because</w:t>
      </w:r>
      <w:r>
        <w:rPr>
          <w:spacing w:val="2"/>
          <w:w w:val="110"/>
        </w:rPr>
        <w:t xml:space="preserve"> </w:t>
      </w:r>
      <w:r>
        <w:rPr>
          <w:w w:val="110"/>
        </w:rPr>
        <w:t>both</w:t>
      </w:r>
      <w:r>
        <w:rPr>
          <w:spacing w:val="-5"/>
          <w:w w:val="110"/>
        </w:rPr>
        <w:t xml:space="preserve"> </w:t>
      </w:r>
      <w:r>
        <w:rPr>
          <w:w w:val="110"/>
        </w:rPr>
        <w:t>eyes</w:t>
      </w:r>
      <w:r>
        <w:rPr>
          <w:spacing w:val="-7"/>
          <w:w w:val="110"/>
        </w:rPr>
        <w:t xml:space="preserve"> </w:t>
      </w:r>
      <w:r>
        <w:rPr>
          <w:w w:val="110"/>
        </w:rPr>
        <w:t>are</w:t>
      </w:r>
      <w:r>
        <w:rPr>
          <w:spacing w:val="-17"/>
          <w:w w:val="110"/>
        </w:rPr>
        <w:t xml:space="preserve"> </w:t>
      </w:r>
      <w:r>
        <w:rPr>
          <w:w w:val="110"/>
        </w:rPr>
        <w:t>open</w:t>
      </w:r>
      <w:r>
        <w:rPr>
          <w:spacing w:val="-10"/>
          <w:w w:val="110"/>
        </w:rPr>
        <w:t xml:space="preserve"> </w:t>
      </w:r>
      <w:r>
        <w:rPr>
          <w:w w:val="110"/>
        </w:rPr>
        <w:t>the</w:t>
      </w:r>
      <w:r>
        <w:rPr>
          <w:spacing w:val="-5"/>
          <w:w w:val="110"/>
        </w:rPr>
        <w:t xml:space="preserve"> </w:t>
      </w:r>
      <w:r>
        <w:rPr>
          <w:w w:val="110"/>
        </w:rPr>
        <w:t>body</w:t>
      </w:r>
      <w:r>
        <w:rPr>
          <w:spacing w:val="-6"/>
          <w:w w:val="110"/>
        </w:rPr>
        <w:t xml:space="preserve"> </w:t>
      </w:r>
      <w:r>
        <w:rPr>
          <w:w w:val="110"/>
        </w:rPr>
        <w:t>will</w:t>
      </w:r>
      <w:r>
        <w:rPr>
          <w:spacing w:val="-12"/>
          <w:w w:val="110"/>
        </w:rPr>
        <w:t xml:space="preserve"> </w:t>
      </w:r>
      <w:r>
        <w:rPr>
          <w:w w:val="110"/>
        </w:rPr>
        <w:t>face</w:t>
      </w:r>
      <w:r>
        <w:rPr>
          <w:spacing w:val="-9"/>
          <w:w w:val="110"/>
        </w:rPr>
        <w:t xml:space="preserve"> </w:t>
      </w:r>
      <w:r>
        <w:rPr>
          <w:w w:val="110"/>
        </w:rPr>
        <w:t>the</w:t>
      </w:r>
      <w:r>
        <w:rPr>
          <w:spacing w:val="3"/>
          <w:w w:val="110"/>
        </w:rPr>
        <w:t xml:space="preserve"> </w:t>
      </w:r>
      <w:r>
        <w:rPr>
          <w:w w:val="110"/>
        </w:rPr>
        <w:t>target.</w:t>
      </w:r>
      <w:r>
        <w:rPr>
          <w:spacing w:val="45"/>
          <w:w w:val="110"/>
        </w:rPr>
        <w:t xml:space="preserve"> </w:t>
      </w:r>
      <w:r>
        <w:rPr>
          <w:w w:val="110"/>
        </w:rPr>
        <w:t>The</w:t>
      </w:r>
      <w:r>
        <w:rPr>
          <w:w w:val="107"/>
        </w:rPr>
        <w:t xml:space="preserve"> </w:t>
      </w:r>
      <w:r>
        <w:rPr>
          <w:w w:val="110"/>
        </w:rPr>
        <w:t>officer</w:t>
      </w:r>
      <w:r>
        <w:rPr>
          <w:spacing w:val="-24"/>
          <w:w w:val="110"/>
        </w:rPr>
        <w:t xml:space="preserve"> </w:t>
      </w:r>
      <w:r>
        <w:rPr>
          <w:w w:val="110"/>
        </w:rPr>
        <w:t>will</w:t>
      </w:r>
      <w:r>
        <w:rPr>
          <w:spacing w:val="-20"/>
          <w:w w:val="110"/>
        </w:rPr>
        <w:t xml:space="preserve"> </w:t>
      </w:r>
      <w:r>
        <w:rPr>
          <w:w w:val="110"/>
        </w:rPr>
        <w:t>more</w:t>
      </w:r>
      <w:r>
        <w:rPr>
          <w:spacing w:val="-15"/>
          <w:w w:val="110"/>
        </w:rPr>
        <w:t xml:space="preserve"> </w:t>
      </w:r>
      <w:r>
        <w:rPr>
          <w:w w:val="110"/>
        </w:rPr>
        <w:t>naturally</w:t>
      </w:r>
      <w:r>
        <w:rPr>
          <w:spacing w:val="-11"/>
          <w:w w:val="110"/>
        </w:rPr>
        <w:t xml:space="preserve"> </w:t>
      </w:r>
      <w:r>
        <w:rPr>
          <w:w w:val="110"/>
        </w:rPr>
        <w:t>assume</w:t>
      </w:r>
      <w:r>
        <w:rPr>
          <w:spacing w:val="-14"/>
          <w:w w:val="110"/>
        </w:rPr>
        <w:t xml:space="preserve"> </w:t>
      </w:r>
      <w:r>
        <w:rPr>
          <w:w w:val="110"/>
        </w:rPr>
        <w:t>an</w:t>
      </w:r>
      <w:r>
        <w:rPr>
          <w:spacing w:val="-27"/>
          <w:w w:val="110"/>
        </w:rPr>
        <w:t xml:space="preserve"> </w:t>
      </w:r>
      <w:r>
        <w:rPr>
          <w:w w:val="110"/>
        </w:rPr>
        <w:t>Isosceles</w:t>
      </w:r>
      <w:r>
        <w:rPr>
          <w:spacing w:val="-21"/>
          <w:w w:val="110"/>
        </w:rPr>
        <w:t xml:space="preserve"> </w:t>
      </w:r>
      <w:r>
        <w:rPr>
          <w:w w:val="110"/>
        </w:rPr>
        <w:t>or</w:t>
      </w:r>
      <w:r>
        <w:rPr>
          <w:spacing w:val="-22"/>
          <w:w w:val="110"/>
        </w:rPr>
        <w:t xml:space="preserve"> </w:t>
      </w:r>
      <w:r>
        <w:rPr>
          <w:w w:val="110"/>
        </w:rPr>
        <w:t>Modified</w:t>
      </w:r>
      <w:r>
        <w:t xml:space="preserve"> </w:t>
      </w:r>
      <w:r>
        <w:rPr>
          <w:w w:val="110"/>
        </w:rPr>
        <w:t>Isosceles</w:t>
      </w:r>
      <w:r>
        <w:rPr>
          <w:spacing w:val="-19"/>
          <w:w w:val="110"/>
        </w:rPr>
        <w:t xml:space="preserve"> </w:t>
      </w:r>
      <w:r>
        <w:rPr>
          <w:w w:val="110"/>
        </w:rPr>
        <w:t>stance.</w:t>
      </w:r>
    </w:p>
    <w:p w14:paraId="57D441CC" w14:textId="77777777" w:rsidR="00EA4615" w:rsidRDefault="00EA4615">
      <w:pPr>
        <w:spacing w:before="11"/>
        <w:rPr>
          <w:rFonts w:ascii="Times New Roman" w:eastAsia="Times New Roman" w:hAnsi="Times New Roman" w:cs="Times New Roman"/>
        </w:rPr>
      </w:pPr>
    </w:p>
    <w:p w14:paraId="04ED23DA" w14:textId="77777777" w:rsidR="00EA4615" w:rsidRDefault="00333243">
      <w:pPr>
        <w:pStyle w:val="BodyText"/>
        <w:tabs>
          <w:tab w:val="left" w:pos="2379"/>
        </w:tabs>
        <w:spacing w:line="238" w:lineRule="auto"/>
        <w:ind w:left="2383" w:right="222" w:hanging="704"/>
      </w:pPr>
      <w:r>
        <w:t>3.</w:t>
      </w:r>
      <w:r>
        <w:tab/>
      </w:r>
      <w:r>
        <w:rPr>
          <w:w w:val="105"/>
        </w:rPr>
        <w:t>At</w:t>
      </w:r>
      <w:r>
        <w:rPr>
          <w:spacing w:val="40"/>
          <w:w w:val="105"/>
        </w:rPr>
        <w:t xml:space="preserve"> </w:t>
      </w:r>
      <w:r>
        <w:rPr>
          <w:spacing w:val="-31"/>
          <w:w w:val="105"/>
        </w:rPr>
        <w:t>1</w:t>
      </w:r>
      <w:r>
        <w:rPr>
          <w:w w:val="105"/>
        </w:rPr>
        <w:t>75</w:t>
      </w:r>
      <w:r>
        <w:rPr>
          <w:spacing w:val="2"/>
          <w:w w:val="105"/>
        </w:rPr>
        <w:t xml:space="preserve"> </w:t>
      </w:r>
      <w:r>
        <w:rPr>
          <w:w w:val="105"/>
        </w:rPr>
        <w:t>BPM</w:t>
      </w:r>
      <w:r>
        <w:rPr>
          <w:spacing w:val="19"/>
          <w:w w:val="105"/>
        </w:rPr>
        <w:t xml:space="preserve"> </w:t>
      </w:r>
      <w:r>
        <w:rPr>
          <w:w w:val="105"/>
        </w:rPr>
        <w:t>there</w:t>
      </w:r>
      <w:r>
        <w:rPr>
          <w:spacing w:val="15"/>
          <w:w w:val="105"/>
        </w:rPr>
        <w:t xml:space="preserve"> </w:t>
      </w:r>
      <w:r>
        <w:rPr>
          <w:w w:val="105"/>
        </w:rPr>
        <w:t>is</w:t>
      </w:r>
      <w:r>
        <w:rPr>
          <w:spacing w:val="8"/>
          <w:w w:val="105"/>
        </w:rPr>
        <w:t xml:space="preserve"> </w:t>
      </w:r>
      <w:r>
        <w:rPr>
          <w:w w:val="105"/>
        </w:rPr>
        <w:t>a</w:t>
      </w:r>
      <w:r>
        <w:rPr>
          <w:spacing w:val="14"/>
          <w:w w:val="105"/>
        </w:rPr>
        <w:t xml:space="preserve"> </w:t>
      </w:r>
      <w:r>
        <w:rPr>
          <w:w w:val="105"/>
        </w:rPr>
        <w:t>loss</w:t>
      </w:r>
      <w:r>
        <w:rPr>
          <w:spacing w:val="2"/>
          <w:w w:val="105"/>
        </w:rPr>
        <w:t xml:space="preserve"> </w:t>
      </w:r>
      <w:r>
        <w:rPr>
          <w:w w:val="105"/>
        </w:rPr>
        <w:t>of</w:t>
      </w:r>
      <w:r>
        <w:rPr>
          <w:spacing w:val="10"/>
          <w:w w:val="105"/>
        </w:rPr>
        <w:t xml:space="preserve"> </w:t>
      </w:r>
      <w:r>
        <w:rPr>
          <w:w w:val="105"/>
        </w:rPr>
        <w:t>peripheral</w:t>
      </w:r>
      <w:r>
        <w:rPr>
          <w:spacing w:val="24"/>
          <w:w w:val="105"/>
        </w:rPr>
        <w:t xml:space="preserve"> </w:t>
      </w:r>
      <w:r>
        <w:rPr>
          <w:w w:val="105"/>
        </w:rPr>
        <w:t>vision</w:t>
      </w:r>
      <w:r>
        <w:rPr>
          <w:spacing w:val="31"/>
          <w:w w:val="105"/>
        </w:rPr>
        <w:t xml:space="preserve"> </w:t>
      </w:r>
      <w:r>
        <w:rPr>
          <w:w w:val="105"/>
        </w:rPr>
        <w:t>as</w:t>
      </w:r>
      <w:r>
        <w:rPr>
          <w:spacing w:val="-3"/>
          <w:w w:val="105"/>
        </w:rPr>
        <w:t xml:space="preserve"> </w:t>
      </w:r>
      <w:r>
        <w:rPr>
          <w:w w:val="105"/>
        </w:rPr>
        <w:t>the</w:t>
      </w:r>
      <w:r>
        <w:rPr>
          <w:spacing w:val="19"/>
          <w:w w:val="105"/>
        </w:rPr>
        <w:t xml:space="preserve"> </w:t>
      </w:r>
      <w:r>
        <w:rPr>
          <w:w w:val="105"/>
        </w:rPr>
        <w:t>field</w:t>
      </w:r>
      <w:r>
        <w:rPr>
          <w:spacing w:val="11"/>
          <w:w w:val="105"/>
        </w:rPr>
        <w:t xml:space="preserve"> </w:t>
      </w:r>
      <w:r>
        <w:rPr>
          <w:w w:val="105"/>
        </w:rPr>
        <w:t>view</w:t>
      </w:r>
      <w:r>
        <w:t xml:space="preserve"> </w:t>
      </w:r>
      <w:r>
        <w:rPr>
          <w:w w:val="105"/>
        </w:rPr>
        <w:t>may</w:t>
      </w:r>
      <w:r>
        <w:rPr>
          <w:spacing w:val="28"/>
          <w:w w:val="105"/>
        </w:rPr>
        <w:t xml:space="preserve"> </w:t>
      </w:r>
      <w:r>
        <w:rPr>
          <w:w w:val="105"/>
        </w:rPr>
        <w:t>narrow</w:t>
      </w:r>
      <w:r>
        <w:rPr>
          <w:spacing w:val="46"/>
          <w:w w:val="105"/>
        </w:rPr>
        <w:t xml:space="preserve"> </w:t>
      </w:r>
      <w:r>
        <w:rPr>
          <w:w w:val="105"/>
        </w:rPr>
        <w:t>to</w:t>
      </w:r>
      <w:r>
        <w:rPr>
          <w:spacing w:val="21"/>
          <w:w w:val="105"/>
        </w:rPr>
        <w:t xml:space="preserve"> </w:t>
      </w:r>
      <w:r>
        <w:rPr>
          <w:w w:val="105"/>
        </w:rPr>
        <w:t>as</w:t>
      </w:r>
      <w:r>
        <w:rPr>
          <w:spacing w:val="8"/>
          <w:w w:val="105"/>
        </w:rPr>
        <w:t xml:space="preserve"> </w:t>
      </w:r>
      <w:r>
        <w:rPr>
          <w:w w:val="105"/>
        </w:rPr>
        <w:t>little</w:t>
      </w:r>
      <w:r>
        <w:rPr>
          <w:spacing w:val="24"/>
          <w:w w:val="105"/>
        </w:rPr>
        <w:t xml:space="preserve"> </w:t>
      </w:r>
      <w:r>
        <w:rPr>
          <w:w w:val="105"/>
        </w:rPr>
        <w:t>as</w:t>
      </w:r>
      <w:r>
        <w:rPr>
          <w:spacing w:val="36"/>
          <w:w w:val="105"/>
        </w:rPr>
        <w:t xml:space="preserve"> </w:t>
      </w:r>
      <w:r>
        <w:rPr>
          <w:spacing w:val="-42"/>
          <w:w w:val="105"/>
        </w:rPr>
        <w:t>1</w:t>
      </w:r>
      <w:r>
        <w:rPr>
          <w:w w:val="105"/>
        </w:rPr>
        <w:t>8</w:t>
      </w:r>
      <w:r>
        <w:rPr>
          <w:spacing w:val="-12"/>
          <w:w w:val="105"/>
        </w:rPr>
        <w:t xml:space="preserve"> </w:t>
      </w:r>
      <w:r>
        <w:rPr>
          <w:w w:val="105"/>
        </w:rPr>
        <w:t xml:space="preserve">inches. </w:t>
      </w:r>
      <w:r>
        <w:rPr>
          <w:spacing w:val="25"/>
          <w:w w:val="105"/>
        </w:rPr>
        <w:t xml:space="preserve"> </w:t>
      </w:r>
      <w:r>
        <w:rPr>
          <w:w w:val="105"/>
        </w:rPr>
        <w:t>Auditory</w:t>
      </w:r>
      <w:r>
        <w:rPr>
          <w:spacing w:val="34"/>
          <w:w w:val="105"/>
        </w:rPr>
        <w:t xml:space="preserve"> </w:t>
      </w:r>
      <w:r>
        <w:rPr>
          <w:w w:val="105"/>
        </w:rPr>
        <w:t>exclusion</w:t>
      </w:r>
      <w:r>
        <w:rPr>
          <w:spacing w:val="30"/>
          <w:w w:val="105"/>
        </w:rPr>
        <w:t xml:space="preserve"> </w:t>
      </w:r>
      <w:r>
        <w:rPr>
          <w:w w:val="105"/>
        </w:rPr>
        <w:t>is</w:t>
      </w:r>
      <w:r>
        <w:rPr>
          <w:w w:val="111"/>
        </w:rPr>
        <w:t xml:space="preserve"> </w:t>
      </w:r>
      <w:r>
        <w:rPr>
          <w:w w:val="105"/>
        </w:rPr>
        <w:t>experienced;</w:t>
      </w:r>
      <w:r>
        <w:rPr>
          <w:spacing w:val="40"/>
          <w:w w:val="105"/>
        </w:rPr>
        <w:t xml:space="preserve"> </w:t>
      </w:r>
      <w:r>
        <w:rPr>
          <w:w w:val="105"/>
        </w:rPr>
        <w:t>the</w:t>
      </w:r>
      <w:r>
        <w:rPr>
          <w:spacing w:val="10"/>
          <w:w w:val="105"/>
        </w:rPr>
        <w:t xml:space="preserve"> </w:t>
      </w:r>
      <w:r>
        <w:rPr>
          <w:w w:val="105"/>
        </w:rPr>
        <w:t>officer</w:t>
      </w:r>
      <w:r>
        <w:rPr>
          <w:spacing w:val="13"/>
          <w:w w:val="105"/>
        </w:rPr>
        <w:t xml:space="preserve"> </w:t>
      </w:r>
      <w:r>
        <w:rPr>
          <w:w w:val="105"/>
        </w:rPr>
        <w:t>may</w:t>
      </w:r>
      <w:r>
        <w:rPr>
          <w:spacing w:val="30"/>
          <w:w w:val="105"/>
        </w:rPr>
        <w:t xml:space="preserve"> </w:t>
      </w:r>
      <w:r>
        <w:rPr>
          <w:w w:val="105"/>
        </w:rPr>
        <w:t>not</w:t>
      </w:r>
      <w:r>
        <w:rPr>
          <w:spacing w:val="14"/>
          <w:w w:val="105"/>
        </w:rPr>
        <w:t xml:space="preserve"> </w:t>
      </w:r>
      <w:r>
        <w:rPr>
          <w:w w:val="105"/>
        </w:rPr>
        <w:t>hear</w:t>
      </w:r>
      <w:r>
        <w:rPr>
          <w:spacing w:val="15"/>
          <w:w w:val="105"/>
        </w:rPr>
        <w:t xml:space="preserve"> </w:t>
      </w:r>
      <w:r>
        <w:rPr>
          <w:w w:val="105"/>
        </w:rPr>
        <w:t>his</w:t>
      </w:r>
      <w:r>
        <w:rPr>
          <w:spacing w:val="17"/>
          <w:w w:val="105"/>
        </w:rPr>
        <w:t xml:space="preserve"> </w:t>
      </w:r>
      <w:r>
        <w:rPr>
          <w:w w:val="105"/>
        </w:rPr>
        <w:t>or</w:t>
      </w:r>
      <w:r>
        <w:rPr>
          <w:spacing w:val="11"/>
          <w:w w:val="105"/>
        </w:rPr>
        <w:t xml:space="preserve"> </w:t>
      </w:r>
      <w:r>
        <w:rPr>
          <w:w w:val="105"/>
        </w:rPr>
        <w:t>her</w:t>
      </w:r>
      <w:r>
        <w:rPr>
          <w:spacing w:val="22"/>
          <w:w w:val="105"/>
        </w:rPr>
        <w:t xml:space="preserve"> </w:t>
      </w:r>
      <w:r>
        <w:rPr>
          <w:w w:val="105"/>
        </w:rPr>
        <w:t>own</w:t>
      </w:r>
      <w:r>
        <w:rPr>
          <w:spacing w:val="12"/>
          <w:w w:val="105"/>
        </w:rPr>
        <w:t xml:space="preserve"> </w:t>
      </w:r>
      <w:r>
        <w:rPr>
          <w:w w:val="105"/>
        </w:rPr>
        <w:t xml:space="preserve">shot. </w:t>
      </w:r>
      <w:r>
        <w:rPr>
          <w:spacing w:val="18"/>
          <w:w w:val="105"/>
        </w:rPr>
        <w:t xml:space="preserve"> </w:t>
      </w:r>
      <w:r>
        <w:rPr>
          <w:w w:val="105"/>
        </w:rPr>
        <w:t>It</w:t>
      </w:r>
      <w:r>
        <w:rPr>
          <w:spacing w:val="16"/>
          <w:w w:val="105"/>
        </w:rPr>
        <w:t xml:space="preserve"> </w:t>
      </w:r>
      <w:r>
        <w:rPr>
          <w:w w:val="105"/>
        </w:rPr>
        <w:t>is</w:t>
      </w:r>
      <w:r>
        <w:rPr>
          <w:w w:val="111"/>
        </w:rPr>
        <w:t xml:space="preserve"> </w:t>
      </w:r>
      <w:r>
        <w:rPr>
          <w:w w:val="105"/>
        </w:rPr>
        <w:t>physically</w:t>
      </w:r>
      <w:r>
        <w:rPr>
          <w:spacing w:val="38"/>
          <w:w w:val="105"/>
        </w:rPr>
        <w:t xml:space="preserve"> </w:t>
      </w:r>
      <w:r>
        <w:rPr>
          <w:w w:val="105"/>
        </w:rPr>
        <w:t>impossible</w:t>
      </w:r>
      <w:r>
        <w:rPr>
          <w:spacing w:val="27"/>
          <w:w w:val="105"/>
        </w:rPr>
        <w:t xml:space="preserve"> </w:t>
      </w:r>
      <w:r>
        <w:rPr>
          <w:w w:val="105"/>
        </w:rPr>
        <w:t>to</w:t>
      </w:r>
      <w:r>
        <w:rPr>
          <w:spacing w:val="4"/>
          <w:w w:val="105"/>
        </w:rPr>
        <w:t xml:space="preserve"> </w:t>
      </w:r>
      <w:r>
        <w:rPr>
          <w:w w:val="105"/>
        </w:rPr>
        <w:t>focus</w:t>
      </w:r>
      <w:r>
        <w:rPr>
          <w:spacing w:val="2"/>
          <w:w w:val="105"/>
        </w:rPr>
        <w:t xml:space="preserve"> </w:t>
      </w:r>
      <w:r>
        <w:rPr>
          <w:w w:val="105"/>
        </w:rPr>
        <w:t>on</w:t>
      </w:r>
      <w:r>
        <w:rPr>
          <w:spacing w:val="8"/>
          <w:w w:val="105"/>
        </w:rPr>
        <w:t xml:space="preserve"> </w:t>
      </w:r>
      <w:r>
        <w:rPr>
          <w:w w:val="105"/>
        </w:rPr>
        <w:t>the</w:t>
      </w:r>
      <w:r>
        <w:rPr>
          <w:spacing w:val="18"/>
          <w:w w:val="105"/>
        </w:rPr>
        <w:t xml:space="preserve"> </w:t>
      </w:r>
      <w:r>
        <w:rPr>
          <w:w w:val="105"/>
        </w:rPr>
        <w:t>front</w:t>
      </w:r>
      <w:r>
        <w:rPr>
          <w:spacing w:val="25"/>
          <w:w w:val="105"/>
        </w:rPr>
        <w:t xml:space="preserve"> </w:t>
      </w:r>
      <w:r>
        <w:rPr>
          <w:w w:val="105"/>
        </w:rPr>
        <w:t>sight</w:t>
      </w:r>
      <w:r>
        <w:rPr>
          <w:spacing w:val="5"/>
          <w:w w:val="105"/>
        </w:rPr>
        <w:t xml:space="preserve"> </w:t>
      </w:r>
      <w:r>
        <w:rPr>
          <w:w w:val="105"/>
        </w:rPr>
        <w:t>of</w:t>
      </w:r>
      <w:r>
        <w:rPr>
          <w:spacing w:val="11"/>
          <w:w w:val="105"/>
        </w:rPr>
        <w:t xml:space="preserve"> </w:t>
      </w:r>
      <w:r>
        <w:rPr>
          <w:w w:val="105"/>
        </w:rPr>
        <w:t>the</w:t>
      </w:r>
      <w:r>
        <w:rPr>
          <w:spacing w:val="20"/>
          <w:w w:val="105"/>
        </w:rPr>
        <w:t xml:space="preserve"> </w:t>
      </w:r>
      <w:r>
        <w:rPr>
          <w:w w:val="105"/>
        </w:rPr>
        <w:t>firearm</w:t>
      </w:r>
      <w:r>
        <w:rPr>
          <w:w w:val="109"/>
        </w:rPr>
        <w:t xml:space="preserve"> </w:t>
      </w:r>
      <w:r>
        <w:rPr>
          <w:w w:val="105"/>
        </w:rPr>
        <w:t>as</w:t>
      </w:r>
      <w:r>
        <w:rPr>
          <w:spacing w:val="6"/>
          <w:w w:val="105"/>
        </w:rPr>
        <w:t xml:space="preserve"> </w:t>
      </w:r>
      <w:r>
        <w:rPr>
          <w:w w:val="105"/>
        </w:rPr>
        <w:t>the</w:t>
      </w:r>
      <w:r>
        <w:rPr>
          <w:spacing w:val="19"/>
          <w:w w:val="105"/>
        </w:rPr>
        <w:t xml:space="preserve"> </w:t>
      </w:r>
      <w:r>
        <w:rPr>
          <w:w w:val="105"/>
        </w:rPr>
        <w:t>body</w:t>
      </w:r>
      <w:r>
        <w:rPr>
          <w:spacing w:val="27"/>
          <w:w w:val="105"/>
        </w:rPr>
        <w:t xml:space="preserve"> </w:t>
      </w:r>
      <w:r>
        <w:rPr>
          <w:w w:val="105"/>
        </w:rPr>
        <w:t>suffers</w:t>
      </w:r>
      <w:r>
        <w:rPr>
          <w:spacing w:val="16"/>
          <w:w w:val="105"/>
        </w:rPr>
        <w:t xml:space="preserve"> </w:t>
      </w:r>
      <w:r>
        <w:rPr>
          <w:w w:val="105"/>
        </w:rPr>
        <w:t>a</w:t>
      </w:r>
      <w:r>
        <w:rPr>
          <w:spacing w:val="3"/>
          <w:w w:val="105"/>
        </w:rPr>
        <w:t xml:space="preserve"> </w:t>
      </w:r>
      <w:r>
        <w:rPr>
          <w:w w:val="105"/>
        </w:rPr>
        <w:t>loss</w:t>
      </w:r>
      <w:r>
        <w:rPr>
          <w:spacing w:val="5"/>
          <w:w w:val="105"/>
        </w:rPr>
        <w:t xml:space="preserve"> </w:t>
      </w:r>
      <w:r>
        <w:rPr>
          <w:w w:val="105"/>
        </w:rPr>
        <w:t>of</w:t>
      </w:r>
      <w:r>
        <w:rPr>
          <w:spacing w:val="10"/>
          <w:w w:val="105"/>
        </w:rPr>
        <w:t xml:space="preserve"> </w:t>
      </w:r>
      <w:r>
        <w:rPr>
          <w:w w:val="105"/>
        </w:rPr>
        <w:t>near</w:t>
      </w:r>
      <w:r>
        <w:rPr>
          <w:spacing w:val="19"/>
          <w:w w:val="105"/>
        </w:rPr>
        <w:t xml:space="preserve"> </w:t>
      </w:r>
      <w:r>
        <w:rPr>
          <w:w w:val="105"/>
        </w:rPr>
        <w:t xml:space="preserve">vision. </w:t>
      </w:r>
      <w:r>
        <w:rPr>
          <w:spacing w:val="30"/>
          <w:w w:val="105"/>
        </w:rPr>
        <w:t xml:space="preserve"> </w:t>
      </w:r>
      <w:r>
        <w:rPr>
          <w:w w:val="105"/>
        </w:rPr>
        <w:t>The</w:t>
      </w:r>
      <w:r>
        <w:rPr>
          <w:spacing w:val="20"/>
          <w:w w:val="105"/>
        </w:rPr>
        <w:t xml:space="preserve"> </w:t>
      </w:r>
      <w:r>
        <w:rPr>
          <w:w w:val="105"/>
        </w:rPr>
        <w:t>ability</w:t>
      </w:r>
      <w:r>
        <w:rPr>
          <w:spacing w:val="15"/>
          <w:w w:val="105"/>
        </w:rPr>
        <w:t xml:space="preserve"> </w:t>
      </w:r>
      <w:r>
        <w:rPr>
          <w:w w:val="105"/>
        </w:rPr>
        <w:t>to</w:t>
      </w:r>
      <w:r>
        <w:rPr>
          <w:spacing w:val="4"/>
          <w:w w:val="105"/>
        </w:rPr>
        <w:t xml:space="preserve"> </w:t>
      </w:r>
      <w:r>
        <w:rPr>
          <w:w w:val="105"/>
        </w:rPr>
        <w:t>reason</w:t>
      </w:r>
      <w:r>
        <w:rPr>
          <w:w w:val="108"/>
        </w:rPr>
        <w:t xml:space="preserve"> </w:t>
      </w:r>
      <w:r>
        <w:rPr>
          <w:w w:val="105"/>
        </w:rPr>
        <w:t xml:space="preserve">diminishes. </w:t>
      </w:r>
      <w:r>
        <w:rPr>
          <w:spacing w:val="53"/>
          <w:w w:val="105"/>
        </w:rPr>
        <w:t xml:space="preserve"> </w:t>
      </w:r>
      <w:r>
        <w:rPr>
          <w:w w:val="105"/>
        </w:rPr>
        <w:t>This</w:t>
      </w:r>
      <w:r>
        <w:rPr>
          <w:spacing w:val="21"/>
          <w:w w:val="105"/>
        </w:rPr>
        <w:t xml:space="preserve"> </w:t>
      </w:r>
      <w:r>
        <w:rPr>
          <w:w w:val="105"/>
        </w:rPr>
        <w:t>can</w:t>
      </w:r>
      <w:r>
        <w:rPr>
          <w:spacing w:val="17"/>
          <w:w w:val="105"/>
        </w:rPr>
        <w:t xml:space="preserve"> </w:t>
      </w:r>
      <w:r>
        <w:rPr>
          <w:w w:val="105"/>
        </w:rPr>
        <w:t>lead</w:t>
      </w:r>
      <w:r>
        <w:rPr>
          <w:spacing w:val="33"/>
          <w:w w:val="105"/>
        </w:rPr>
        <w:t xml:space="preserve"> </w:t>
      </w:r>
      <w:r>
        <w:rPr>
          <w:w w:val="105"/>
        </w:rPr>
        <w:t>to</w:t>
      </w:r>
      <w:r>
        <w:rPr>
          <w:spacing w:val="17"/>
          <w:w w:val="105"/>
        </w:rPr>
        <w:t xml:space="preserve"> </w:t>
      </w:r>
      <w:r>
        <w:rPr>
          <w:w w:val="105"/>
        </w:rPr>
        <w:t>drastic</w:t>
      </w:r>
      <w:r>
        <w:rPr>
          <w:spacing w:val="23"/>
          <w:w w:val="105"/>
        </w:rPr>
        <w:t xml:space="preserve"> </w:t>
      </w:r>
      <w:r>
        <w:rPr>
          <w:w w:val="105"/>
        </w:rPr>
        <w:t>increases</w:t>
      </w:r>
      <w:r>
        <w:rPr>
          <w:spacing w:val="38"/>
          <w:w w:val="105"/>
        </w:rPr>
        <w:t xml:space="preserve"> </w:t>
      </w:r>
      <w:r>
        <w:rPr>
          <w:w w:val="105"/>
        </w:rPr>
        <w:t>in</w:t>
      </w:r>
      <w:r>
        <w:rPr>
          <w:spacing w:val="20"/>
          <w:w w:val="105"/>
        </w:rPr>
        <w:t xml:space="preserve"> </w:t>
      </w:r>
      <w:r>
        <w:rPr>
          <w:w w:val="105"/>
        </w:rPr>
        <w:t>reaction</w:t>
      </w:r>
      <w:r>
        <w:rPr>
          <w:spacing w:val="52"/>
          <w:w w:val="105"/>
        </w:rPr>
        <w:t xml:space="preserve"> </w:t>
      </w:r>
      <w:r>
        <w:rPr>
          <w:w w:val="105"/>
        </w:rPr>
        <w:t>time</w:t>
      </w:r>
      <w:r>
        <w:rPr>
          <w:w w:val="109"/>
        </w:rPr>
        <w:t xml:space="preserve"> </w:t>
      </w:r>
      <w:r>
        <w:rPr>
          <w:w w:val="105"/>
        </w:rPr>
        <w:t>or</w:t>
      </w:r>
      <w:r>
        <w:rPr>
          <w:spacing w:val="22"/>
          <w:w w:val="105"/>
        </w:rPr>
        <w:t xml:space="preserve"> </w:t>
      </w:r>
      <w:r>
        <w:rPr>
          <w:w w:val="105"/>
        </w:rPr>
        <w:t>doing</w:t>
      </w:r>
      <w:r>
        <w:rPr>
          <w:spacing w:val="10"/>
          <w:w w:val="105"/>
        </w:rPr>
        <w:t xml:space="preserve"> </w:t>
      </w:r>
      <w:r>
        <w:rPr>
          <w:w w:val="105"/>
        </w:rPr>
        <w:t>what</w:t>
      </w:r>
      <w:r>
        <w:rPr>
          <w:spacing w:val="26"/>
          <w:w w:val="105"/>
        </w:rPr>
        <w:t xml:space="preserve"> </w:t>
      </w:r>
      <w:r>
        <w:rPr>
          <w:w w:val="105"/>
        </w:rPr>
        <w:t>would</w:t>
      </w:r>
      <w:r>
        <w:rPr>
          <w:spacing w:val="41"/>
          <w:w w:val="105"/>
        </w:rPr>
        <w:t xml:space="preserve"> </w:t>
      </w:r>
      <w:r>
        <w:rPr>
          <w:w w:val="105"/>
        </w:rPr>
        <w:t>seem</w:t>
      </w:r>
      <w:r>
        <w:rPr>
          <w:spacing w:val="19"/>
          <w:w w:val="105"/>
        </w:rPr>
        <w:t xml:space="preserve"> </w:t>
      </w:r>
      <w:r>
        <w:rPr>
          <w:w w:val="105"/>
        </w:rPr>
        <w:t>to</w:t>
      </w:r>
      <w:r>
        <w:rPr>
          <w:spacing w:val="12"/>
          <w:w w:val="105"/>
        </w:rPr>
        <w:t xml:space="preserve"> </w:t>
      </w:r>
      <w:r>
        <w:rPr>
          <w:w w:val="105"/>
        </w:rPr>
        <w:t>be</w:t>
      </w:r>
      <w:r>
        <w:rPr>
          <w:spacing w:val="20"/>
          <w:w w:val="105"/>
        </w:rPr>
        <w:t xml:space="preserve"> </w:t>
      </w:r>
      <w:r>
        <w:rPr>
          <w:w w:val="105"/>
        </w:rPr>
        <w:t>irrational</w:t>
      </w:r>
      <w:r>
        <w:rPr>
          <w:spacing w:val="28"/>
          <w:w w:val="105"/>
        </w:rPr>
        <w:t xml:space="preserve"> </w:t>
      </w:r>
      <w:r>
        <w:rPr>
          <w:w w:val="105"/>
        </w:rPr>
        <w:t xml:space="preserve">acts. </w:t>
      </w:r>
      <w:r>
        <w:rPr>
          <w:spacing w:val="19"/>
          <w:w w:val="105"/>
        </w:rPr>
        <w:t xml:space="preserve"> </w:t>
      </w:r>
      <w:r>
        <w:rPr>
          <w:rFonts w:ascii="Arial"/>
          <w:w w:val="105"/>
        </w:rPr>
        <w:t xml:space="preserve">An </w:t>
      </w:r>
      <w:r>
        <w:rPr>
          <w:w w:val="105"/>
        </w:rPr>
        <w:t>individual</w:t>
      </w:r>
      <w:r>
        <w:rPr>
          <w:w w:val="109"/>
        </w:rPr>
        <w:t xml:space="preserve"> </w:t>
      </w:r>
      <w:r>
        <w:rPr>
          <w:w w:val="105"/>
        </w:rPr>
        <w:t>might</w:t>
      </w:r>
      <w:r>
        <w:rPr>
          <w:spacing w:val="31"/>
          <w:w w:val="105"/>
        </w:rPr>
        <w:t xml:space="preserve"> </w:t>
      </w:r>
      <w:r>
        <w:rPr>
          <w:w w:val="105"/>
        </w:rPr>
        <w:t>remove</w:t>
      </w:r>
      <w:r>
        <w:rPr>
          <w:spacing w:val="38"/>
          <w:w w:val="105"/>
        </w:rPr>
        <w:t xml:space="preserve"> </w:t>
      </w:r>
      <w:r>
        <w:rPr>
          <w:w w:val="105"/>
        </w:rPr>
        <w:t>themselves</w:t>
      </w:r>
      <w:r>
        <w:rPr>
          <w:spacing w:val="37"/>
          <w:w w:val="105"/>
        </w:rPr>
        <w:t xml:space="preserve"> </w:t>
      </w:r>
      <w:r>
        <w:rPr>
          <w:w w:val="105"/>
        </w:rPr>
        <w:t>from</w:t>
      </w:r>
      <w:r>
        <w:rPr>
          <w:spacing w:val="31"/>
          <w:w w:val="105"/>
        </w:rPr>
        <w:t xml:space="preserve"> </w:t>
      </w:r>
      <w:r>
        <w:rPr>
          <w:w w:val="105"/>
        </w:rPr>
        <w:t>cover</w:t>
      </w:r>
      <w:r>
        <w:rPr>
          <w:spacing w:val="28"/>
          <w:w w:val="105"/>
        </w:rPr>
        <w:t xml:space="preserve"> </w:t>
      </w:r>
      <w:r>
        <w:rPr>
          <w:w w:val="105"/>
        </w:rPr>
        <w:t>thinking</w:t>
      </w:r>
      <w:r>
        <w:rPr>
          <w:spacing w:val="29"/>
          <w:w w:val="105"/>
        </w:rPr>
        <w:t xml:space="preserve"> </w:t>
      </w:r>
      <w:r>
        <w:rPr>
          <w:w w:val="105"/>
        </w:rPr>
        <w:t>that</w:t>
      </w:r>
      <w:r>
        <w:rPr>
          <w:spacing w:val="32"/>
          <w:w w:val="105"/>
        </w:rPr>
        <w:t xml:space="preserve"> </w:t>
      </w:r>
      <w:r>
        <w:rPr>
          <w:w w:val="105"/>
        </w:rPr>
        <w:t>they</w:t>
      </w:r>
      <w:r>
        <w:rPr>
          <w:spacing w:val="22"/>
          <w:w w:val="105"/>
        </w:rPr>
        <w:t xml:space="preserve"> </w:t>
      </w:r>
      <w:r>
        <w:rPr>
          <w:w w:val="105"/>
        </w:rPr>
        <w:t>cannot</w:t>
      </w:r>
      <w:r>
        <w:rPr>
          <w:w w:val="109"/>
        </w:rPr>
        <w:t xml:space="preserve"> </w:t>
      </w:r>
      <w:r>
        <w:rPr>
          <w:w w:val="105"/>
        </w:rPr>
        <w:t>see</w:t>
      </w:r>
      <w:r>
        <w:rPr>
          <w:spacing w:val="22"/>
          <w:w w:val="105"/>
        </w:rPr>
        <w:t xml:space="preserve"> </w:t>
      </w:r>
      <w:r>
        <w:rPr>
          <w:w w:val="105"/>
        </w:rPr>
        <w:t>the</w:t>
      </w:r>
      <w:r>
        <w:rPr>
          <w:spacing w:val="19"/>
          <w:w w:val="105"/>
        </w:rPr>
        <w:t xml:space="preserve"> </w:t>
      </w:r>
      <w:r>
        <w:rPr>
          <w:w w:val="105"/>
        </w:rPr>
        <w:t>threat</w:t>
      </w:r>
      <w:r>
        <w:rPr>
          <w:spacing w:val="39"/>
          <w:w w:val="105"/>
        </w:rPr>
        <w:t xml:space="preserve"> </w:t>
      </w:r>
      <w:r>
        <w:rPr>
          <w:w w:val="105"/>
        </w:rPr>
        <w:t>clearly</w:t>
      </w:r>
      <w:r>
        <w:rPr>
          <w:spacing w:val="21"/>
          <w:w w:val="105"/>
        </w:rPr>
        <w:t xml:space="preserve"> </w:t>
      </w:r>
      <w:r>
        <w:rPr>
          <w:w w:val="105"/>
        </w:rPr>
        <w:t>when</w:t>
      </w:r>
      <w:r>
        <w:rPr>
          <w:spacing w:val="44"/>
          <w:w w:val="105"/>
        </w:rPr>
        <w:t xml:space="preserve"> </w:t>
      </w:r>
      <w:r>
        <w:rPr>
          <w:w w:val="105"/>
        </w:rPr>
        <w:t>they</w:t>
      </w:r>
      <w:r>
        <w:rPr>
          <w:spacing w:val="32"/>
          <w:w w:val="105"/>
        </w:rPr>
        <w:t xml:space="preserve"> </w:t>
      </w:r>
      <w:r>
        <w:rPr>
          <w:w w:val="105"/>
        </w:rPr>
        <w:t>are</w:t>
      </w:r>
      <w:r>
        <w:rPr>
          <w:spacing w:val="35"/>
          <w:w w:val="105"/>
        </w:rPr>
        <w:t xml:space="preserve"> </w:t>
      </w:r>
      <w:proofErr w:type="gramStart"/>
      <w:r>
        <w:rPr>
          <w:w w:val="105"/>
        </w:rPr>
        <w:t>actually</w:t>
      </w:r>
      <w:r>
        <w:rPr>
          <w:spacing w:val="39"/>
          <w:w w:val="105"/>
        </w:rPr>
        <w:t xml:space="preserve"> </w:t>
      </w:r>
      <w:r>
        <w:rPr>
          <w:w w:val="105"/>
        </w:rPr>
        <w:t>suffering</w:t>
      </w:r>
      <w:proofErr w:type="gramEnd"/>
      <w:r>
        <w:rPr>
          <w:spacing w:val="20"/>
          <w:w w:val="105"/>
        </w:rPr>
        <w:t xml:space="preserve"> </w:t>
      </w:r>
      <w:r>
        <w:rPr>
          <w:w w:val="105"/>
        </w:rPr>
        <w:t>from</w:t>
      </w:r>
      <w:r>
        <w:rPr>
          <w:spacing w:val="37"/>
          <w:w w:val="105"/>
        </w:rPr>
        <w:t xml:space="preserve"> </w:t>
      </w:r>
      <w:r>
        <w:rPr>
          <w:w w:val="105"/>
        </w:rPr>
        <w:t>the</w:t>
      </w:r>
      <w:r>
        <w:rPr>
          <w:w w:val="113"/>
        </w:rPr>
        <w:t xml:space="preserve"> </w:t>
      </w:r>
      <w:r>
        <w:rPr>
          <w:w w:val="105"/>
        </w:rPr>
        <w:t>diminished</w:t>
      </w:r>
      <w:r>
        <w:rPr>
          <w:spacing w:val="27"/>
          <w:w w:val="105"/>
        </w:rPr>
        <w:t xml:space="preserve"> </w:t>
      </w:r>
      <w:r>
        <w:rPr>
          <w:w w:val="105"/>
        </w:rPr>
        <w:t>field</w:t>
      </w:r>
      <w:r>
        <w:rPr>
          <w:spacing w:val="4"/>
          <w:w w:val="105"/>
        </w:rPr>
        <w:t xml:space="preserve"> </w:t>
      </w:r>
      <w:r>
        <w:rPr>
          <w:w w:val="105"/>
        </w:rPr>
        <w:t>vision</w:t>
      </w:r>
      <w:r>
        <w:rPr>
          <w:spacing w:val="30"/>
          <w:w w:val="105"/>
        </w:rPr>
        <w:t xml:space="preserve"> </w:t>
      </w:r>
      <w:r>
        <w:rPr>
          <w:w w:val="105"/>
        </w:rPr>
        <w:t>(tunnel</w:t>
      </w:r>
      <w:r>
        <w:rPr>
          <w:spacing w:val="14"/>
          <w:w w:val="105"/>
        </w:rPr>
        <w:t xml:space="preserve"> </w:t>
      </w:r>
      <w:r>
        <w:rPr>
          <w:w w:val="105"/>
        </w:rPr>
        <w:t>vision)</w:t>
      </w:r>
    </w:p>
    <w:p w14:paraId="18851586" w14:textId="77777777" w:rsidR="00EA4615" w:rsidRDefault="00EA4615">
      <w:pPr>
        <w:spacing w:before="10"/>
        <w:rPr>
          <w:rFonts w:ascii="Times New Roman" w:eastAsia="Times New Roman" w:hAnsi="Times New Roman" w:cs="Times New Roman"/>
        </w:rPr>
      </w:pPr>
    </w:p>
    <w:p w14:paraId="4497796A" w14:textId="77777777" w:rsidR="00EA4615" w:rsidRDefault="00333243">
      <w:pPr>
        <w:pStyle w:val="BodyText"/>
        <w:ind w:left="1665" w:right="251" w:firstLine="9"/>
      </w:pPr>
      <w:proofErr w:type="gramStart"/>
      <w:r>
        <w:rPr>
          <w:w w:val="110"/>
        </w:rPr>
        <w:t>In</w:t>
      </w:r>
      <w:r>
        <w:rPr>
          <w:spacing w:val="-8"/>
          <w:w w:val="110"/>
        </w:rPr>
        <w:t xml:space="preserve"> </w:t>
      </w:r>
      <w:r>
        <w:rPr>
          <w:w w:val="110"/>
        </w:rPr>
        <w:t>order</w:t>
      </w:r>
      <w:r>
        <w:rPr>
          <w:spacing w:val="-5"/>
          <w:w w:val="110"/>
        </w:rPr>
        <w:t xml:space="preserve"> </w:t>
      </w:r>
      <w:r>
        <w:rPr>
          <w:w w:val="110"/>
        </w:rPr>
        <w:t>to</w:t>
      </w:r>
      <w:proofErr w:type="gramEnd"/>
      <w:r>
        <w:rPr>
          <w:spacing w:val="-6"/>
          <w:w w:val="110"/>
        </w:rPr>
        <w:t xml:space="preserve"> </w:t>
      </w:r>
      <w:r>
        <w:rPr>
          <w:w w:val="110"/>
        </w:rPr>
        <w:t>determine</w:t>
      </w:r>
      <w:r>
        <w:rPr>
          <w:spacing w:val="-4"/>
          <w:w w:val="110"/>
        </w:rPr>
        <w:t xml:space="preserve"> </w:t>
      </w:r>
      <w:r>
        <w:rPr>
          <w:w w:val="110"/>
        </w:rPr>
        <w:t>the</w:t>
      </w:r>
      <w:r>
        <w:rPr>
          <w:spacing w:val="-7"/>
          <w:w w:val="110"/>
        </w:rPr>
        <w:t xml:space="preserve"> </w:t>
      </w:r>
      <w:r>
        <w:rPr>
          <w:w w:val="110"/>
        </w:rPr>
        <w:t>officer's</w:t>
      </w:r>
      <w:r>
        <w:rPr>
          <w:spacing w:val="1"/>
          <w:w w:val="110"/>
        </w:rPr>
        <w:t xml:space="preserve"> </w:t>
      </w:r>
      <w:r>
        <w:rPr>
          <w:w w:val="110"/>
        </w:rPr>
        <w:t>ability</w:t>
      </w:r>
      <w:r>
        <w:rPr>
          <w:spacing w:val="2"/>
          <w:w w:val="110"/>
        </w:rPr>
        <w:t xml:space="preserve"> </w:t>
      </w:r>
      <w:r>
        <w:rPr>
          <w:w w:val="110"/>
        </w:rPr>
        <w:t>to</w:t>
      </w:r>
      <w:r>
        <w:rPr>
          <w:spacing w:val="41"/>
          <w:w w:val="110"/>
        </w:rPr>
        <w:t xml:space="preserve"> </w:t>
      </w:r>
      <w:r>
        <w:rPr>
          <w:w w:val="110"/>
        </w:rPr>
        <w:t>survive</w:t>
      </w:r>
      <w:r>
        <w:rPr>
          <w:spacing w:val="4"/>
          <w:w w:val="110"/>
        </w:rPr>
        <w:t xml:space="preserve"> </w:t>
      </w:r>
      <w:r>
        <w:rPr>
          <w:w w:val="110"/>
        </w:rPr>
        <w:t>an</w:t>
      </w:r>
      <w:r>
        <w:rPr>
          <w:spacing w:val="-13"/>
          <w:w w:val="110"/>
        </w:rPr>
        <w:t xml:space="preserve"> </w:t>
      </w:r>
      <w:r>
        <w:rPr>
          <w:w w:val="110"/>
        </w:rPr>
        <w:t>encounter,</w:t>
      </w:r>
      <w:r>
        <w:rPr>
          <w:w w:val="108"/>
        </w:rPr>
        <w:t xml:space="preserve"> </w:t>
      </w:r>
      <w:r>
        <w:rPr>
          <w:w w:val="110"/>
        </w:rPr>
        <w:t>shooting</w:t>
      </w:r>
      <w:r>
        <w:rPr>
          <w:spacing w:val="-22"/>
          <w:w w:val="110"/>
        </w:rPr>
        <w:t xml:space="preserve"> </w:t>
      </w:r>
      <w:r>
        <w:rPr>
          <w:w w:val="110"/>
        </w:rPr>
        <w:t>courses</w:t>
      </w:r>
      <w:r>
        <w:rPr>
          <w:spacing w:val="-7"/>
          <w:w w:val="110"/>
        </w:rPr>
        <w:t xml:space="preserve"> </w:t>
      </w:r>
      <w:r>
        <w:rPr>
          <w:w w:val="110"/>
        </w:rPr>
        <w:t>should</w:t>
      </w:r>
      <w:r>
        <w:rPr>
          <w:spacing w:val="-17"/>
          <w:w w:val="110"/>
        </w:rPr>
        <w:t xml:space="preserve"> </w:t>
      </w:r>
      <w:r>
        <w:rPr>
          <w:w w:val="110"/>
        </w:rPr>
        <w:t>be</w:t>
      </w:r>
      <w:r>
        <w:rPr>
          <w:spacing w:val="-17"/>
          <w:w w:val="110"/>
        </w:rPr>
        <w:t xml:space="preserve"> </w:t>
      </w:r>
      <w:r>
        <w:rPr>
          <w:w w:val="110"/>
        </w:rPr>
        <w:t>fired</w:t>
      </w:r>
      <w:r>
        <w:rPr>
          <w:spacing w:val="-15"/>
          <w:w w:val="110"/>
        </w:rPr>
        <w:t xml:space="preserve"> </w:t>
      </w:r>
      <w:r>
        <w:rPr>
          <w:w w:val="110"/>
        </w:rPr>
        <w:t>that</w:t>
      </w:r>
      <w:r>
        <w:rPr>
          <w:spacing w:val="-5"/>
          <w:w w:val="110"/>
        </w:rPr>
        <w:t xml:space="preserve"> </w:t>
      </w:r>
      <w:r>
        <w:rPr>
          <w:w w:val="110"/>
        </w:rPr>
        <w:t>utilize</w:t>
      </w:r>
      <w:r>
        <w:rPr>
          <w:spacing w:val="2"/>
          <w:w w:val="110"/>
        </w:rPr>
        <w:t xml:space="preserve"> </w:t>
      </w:r>
      <w:r>
        <w:rPr>
          <w:w w:val="110"/>
        </w:rPr>
        <w:t>decision</w:t>
      </w:r>
      <w:r>
        <w:rPr>
          <w:spacing w:val="35"/>
          <w:w w:val="110"/>
        </w:rPr>
        <w:t xml:space="preserve"> </w:t>
      </w:r>
      <w:r>
        <w:rPr>
          <w:w w:val="110"/>
        </w:rPr>
        <w:t>making,</w:t>
      </w:r>
      <w:r>
        <w:rPr>
          <w:spacing w:val="8"/>
          <w:w w:val="110"/>
        </w:rPr>
        <w:t xml:space="preserve"> </w:t>
      </w:r>
      <w:r>
        <w:rPr>
          <w:w w:val="110"/>
        </w:rPr>
        <w:t>use</w:t>
      </w:r>
      <w:r>
        <w:rPr>
          <w:spacing w:val="-14"/>
          <w:w w:val="110"/>
        </w:rPr>
        <w:t xml:space="preserve"> </w:t>
      </w:r>
      <w:r>
        <w:rPr>
          <w:w w:val="110"/>
        </w:rPr>
        <w:t>of</w:t>
      </w:r>
      <w:r>
        <w:rPr>
          <w:w w:val="93"/>
        </w:rPr>
        <w:t xml:space="preserve"> </w:t>
      </w:r>
      <w:r>
        <w:rPr>
          <w:w w:val="110"/>
        </w:rPr>
        <w:t>various</w:t>
      </w:r>
      <w:r>
        <w:rPr>
          <w:spacing w:val="32"/>
          <w:w w:val="110"/>
        </w:rPr>
        <w:t xml:space="preserve"> </w:t>
      </w:r>
      <w:r>
        <w:rPr>
          <w:w w:val="110"/>
        </w:rPr>
        <w:t>positions,</w:t>
      </w:r>
      <w:r>
        <w:rPr>
          <w:spacing w:val="7"/>
          <w:w w:val="110"/>
        </w:rPr>
        <w:t xml:space="preserve"> </w:t>
      </w:r>
      <w:r>
        <w:rPr>
          <w:w w:val="110"/>
        </w:rPr>
        <w:t>use</w:t>
      </w:r>
      <w:r>
        <w:rPr>
          <w:spacing w:val="-17"/>
          <w:w w:val="110"/>
        </w:rPr>
        <w:t xml:space="preserve"> </w:t>
      </w:r>
      <w:r>
        <w:rPr>
          <w:w w:val="110"/>
        </w:rPr>
        <w:t>of</w:t>
      </w:r>
      <w:r>
        <w:rPr>
          <w:spacing w:val="-10"/>
          <w:w w:val="110"/>
        </w:rPr>
        <w:t xml:space="preserve"> </w:t>
      </w:r>
      <w:r>
        <w:rPr>
          <w:w w:val="110"/>
        </w:rPr>
        <w:t>available</w:t>
      </w:r>
      <w:r>
        <w:rPr>
          <w:spacing w:val="-13"/>
          <w:w w:val="110"/>
        </w:rPr>
        <w:t xml:space="preserve"> </w:t>
      </w:r>
      <w:r>
        <w:rPr>
          <w:w w:val="110"/>
        </w:rPr>
        <w:t>cover,</w:t>
      </w:r>
      <w:r>
        <w:rPr>
          <w:spacing w:val="-5"/>
          <w:w w:val="110"/>
        </w:rPr>
        <w:t xml:space="preserve"> </w:t>
      </w:r>
      <w:r>
        <w:rPr>
          <w:w w:val="110"/>
        </w:rPr>
        <w:t>and</w:t>
      </w:r>
      <w:r>
        <w:rPr>
          <w:spacing w:val="-14"/>
          <w:w w:val="110"/>
        </w:rPr>
        <w:t xml:space="preserve"> </w:t>
      </w:r>
      <w:r>
        <w:rPr>
          <w:w w:val="110"/>
        </w:rPr>
        <w:t>the</w:t>
      </w:r>
      <w:r>
        <w:rPr>
          <w:spacing w:val="-8"/>
          <w:w w:val="110"/>
        </w:rPr>
        <w:t xml:space="preserve"> </w:t>
      </w:r>
      <w:r>
        <w:rPr>
          <w:w w:val="110"/>
        </w:rPr>
        <w:t>use</w:t>
      </w:r>
      <w:r>
        <w:rPr>
          <w:spacing w:val="-18"/>
          <w:w w:val="110"/>
        </w:rPr>
        <w:t xml:space="preserve"> </w:t>
      </w:r>
      <w:r>
        <w:rPr>
          <w:w w:val="110"/>
        </w:rPr>
        <w:t>of</w:t>
      </w:r>
      <w:r>
        <w:rPr>
          <w:spacing w:val="-16"/>
          <w:w w:val="110"/>
        </w:rPr>
        <w:t xml:space="preserve"> </w:t>
      </w:r>
      <w:r>
        <w:rPr>
          <w:w w:val="110"/>
        </w:rPr>
        <w:t>light</w:t>
      </w:r>
      <w:r>
        <w:rPr>
          <w:spacing w:val="-15"/>
          <w:w w:val="110"/>
        </w:rPr>
        <w:t xml:space="preserve"> </w:t>
      </w:r>
      <w:r>
        <w:rPr>
          <w:w w:val="110"/>
        </w:rPr>
        <w:t>exercise</w:t>
      </w:r>
      <w:r>
        <w:rPr>
          <w:w w:val="105"/>
        </w:rPr>
        <w:t xml:space="preserve"> </w:t>
      </w:r>
      <w:r>
        <w:rPr>
          <w:w w:val="110"/>
        </w:rPr>
        <w:t>to</w:t>
      </w:r>
      <w:r>
        <w:rPr>
          <w:spacing w:val="-3"/>
          <w:w w:val="110"/>
        </w:rPr>
        <w:t xml:space="preserve"> </w:t>
      </w:r>
      <w:r>
        <w:rPr>
          <w:w w:val="110"/>
        </w:rPr>
        <w:t>increase</w:t>
      </w:r>
      <w:r>
        <w:rPr>
          <w:spacing w:val="17"/>
          <w:w w:val="110"/>
        </w:rPr>
        <w:t xml:space="preserve"> </w:t>
      </w:r>
      <w:r>
        <w:rPr>
          <w:w w:val="110"/>
        </w:rPr>
        <w:t>heart</w:t>
      </w:r>
      <w:r>
        <w:rPr>
          <w:spacing w:val="18"/>
          <w:w w:val="110"/>
        </w:rPr>
        <w:t xml:space="preserve"> </w:t>
      </w:r>
      <w:r>
        <w:rPr>
          <w:w w:val="110"/>
        </w:rPr>
        <w:t>rate</w:t>
      </w:r>
      <w:r>
        <w:rPr>
          <w:spacing w:val="5"/>
          <w:w w:val="110"/>
        </w:rPr>
        <w:t xml:space="preserve"> </w:t>
      </w:r>
      <w:r>
        <w:rPr>
          <w:w w:val="110"/>
        </w:rPr>
        <w:t>to</w:t>
      </w:r>
      <w:r>
        <w:rPr>
          <w:spacing w:val="6"/>
          <w:w w:val="110"/>
        </w:rPr>
        <w:t xml:space="preserve"> </w:t>
      </w:r>
      <w:r>
        <w:rPr>
          <w:w w:val="110"/>
        </w:rPr>
        <w:t>simulate</w:t>
      </w:r>
      <w:r>
        <w:rPr>
          <w:spacing w:val="-2"/>
          <w:w w:val="110"/>
        </w:rPr>
        <w:t xml:space="preserve"> </w:t>
      </w:r>
      <w:r>
        <w:rPr>
          <w:w w:val="110"/>
        </w:rPr>
        <w:t>the</w:t>
      </w:r>
      <w:r>
        <w:rPr>
          <w:spacing w:val="12"/>
          <w:w w:val="110"/>
        </w:rPr>
        <w:t xml:space="preserve"> </w:t>
      </w:r>
      <w:r>
        <w:rPr>
          <w:w w:val="110"/>
        </w:rPr>
        <w:t>heart</w:t>
      </w:r>
      <w:r>
        <w:rPr>
          <w:spacing w:val="17"/>
          <w:w w:val="110"/>
        </w:rPr>
        <w:t xml:space="preserve"> </w:t>
      </w:r>
      <w:r>
        <w:rPr>
          <w:w w:val="110"/>
        </w:rPr>
        <w:t>rate</w:t>
      </w:r>
      <w:r>
        <w:rPr>
          <w:spacing w:val="5"/>
          <w:w w:val="110"/>
        </w:rPr>
        <w:t xml:space="preserve"> </w:t>
      </w:r>
      <w:r>
        <w:rPr>
          <w:w w:val="110"/>
        </w:rPr>
        <w:t>increases</w:t>
      </w:r>
      <w:r>
        <w:rPr>
          <w:spacing w:val="8"/>
          <w:w w:val="110"/>
        </w:rPr>
        <w:t xml:space="preserve"> </w:t>
      </w:r>
      <w:r>
        <w:rPr>
          <w:w w:val="110"/>
        </w:rPr>
        <w:t>induced</w:t>
      </w:r>
      <w:r>
        <w:rPr>
          <w:spacing w:val="18"/>
          <w:w w:val="110"/>
        </w:rPr>
        <w:t xml:space="preserve"> </w:t>
      </w:r>
      <w:r>
        <w:rPr>
          <w:w w:val="110"/>
        </w:rPr>
        <w:t>by</w:t>
      </w:r>
    </w:p>
    <w:p w14:paraId="0219B925" w14:textId="77777777" w:rsidR="00EA4615" w:rsidRDefault="00EA4615">
      <w:pPr>
        <w:sectPr w:rsidR="00EA4615">
          <w:pgSz w:w="12240" w:h="15840"/>
          <w:pgMar w:top="1820" w:right="1500" w:bottom="1380" w:left="1720" w:header="1512" w:footer="1187" w:gutter="0"/>
          <w:cols w:space="720"/>
        </w:sectPr>
      </w:pPr>
    </w:p>
    <w:p w14:paraId="2FE0678E" w14:textId="77777777" w:rsidR="00EA4615" w:rsidRDefault="00EA4615">
      <w:pPr>
        <w:spacing w:before="10"/>
        <w:rPr>
          <w:rFonts w:ascii="Times New Roman" w:eastAsia="Times New Roman" w:hAnsi="Times New Roman" w:cs="Times New Roman"/>
          <w:sz w:val="10"/>
          <w:szCs w:val="10"/>
        </w:rPr>
      </w:pPr>
    </w:p>
    <w:p w14:paraId="4EF18562" w14:textId="3AD81DDC" w:rsidR="00EA4615" w:rsidRDefault="00333243">
      <w:pPr>
        <w:pStyle w:val="BodyText"/>
        <w:spacing w:before="70"/>
        <w:ind w:left="1678" w:right="427"/>
      </w:pPr>
      <w:r>
        <w:t xml:space="preserve">stress.  </w:t>
      </w:r>
      <w:r>
        <w:rPr>
          <w:spacing w:val="21"/>
        </w:rPr>
        <w:t xml:space="preserve"> </w:t>
      </w:r>
      <w:r w:rsidR="00AD739B">
        <w:t xml:space="preserve">Decision </w:t>
      </w:r>
      <w:proofErr w:type="gramStart"/>
      <w:r w:rsidR="00AD739B">
        <w:rPr>
          <w:spacing w:val="13"/>
        </w:rPr>
        <w:t>making</w:t>
      </w:r>
      <w:r>
        <w:t xml:space="preserve"> </w:t>
      </w:r>
      <w:r>
        <w:rPr>
          <w:spacing w:val="14"/>
        </w:rPr>
        <w:t xml:space="preserve"> </w:t>
      </w:r>
      <w:r>
        <w:t>objectives</w:t>
      </w:r>
      <w:proofErr w:type="gramEnd"/>
      <w:r>
        <w:t xml:space="preserve"> </w:t>
      </w:r>
      <w:r>
        <w:rPr>
          <w:spacing w:val="13"/>
        </w:rPr>
        <w:t xml:space="preserve"> </w:t>
      </w:r>
      <w:r>
        <w:t>should</w:t>
      </w:r>
      <w:r>
        <w:rPr>
          <w:spacing w:val="50"/>
        </w:rPr>
        <w:t xml:space="preserve"> </w:t>
      </w:r>
      <w:r>
        <w:t xml:space="preserve">include </w:t>
      </w:r>
      <w:r>
        <w:rPr>
          <w:spacing w:val="26"/>
        </w:rPr>
        <w:t xml:space="preserve"> </w:t>
      </w:r>
      <w:r>
        <w:t>shoot-no-shoot</w:t>
      </w:r>
      <w:r>
        <w:rPr>
          <w:w w:val="102"/>
        </w:rPr>
        <w:t xml:space="preserve"> </w:t>
      </w:r>
      <w:r>
        <w:t>decisions,</w:t>
      </w:r>
      <w:r>
        <w:rPr>
          <w:spacing w:val="43"/>
        </w:rPr>
        <w:t xml:space="preserve"> </w:t>
      </w:r>
      <w:r>
        <w:t>type</w:t>
      </w:r>
      <w:r>
        <w:rPr>
          <w:spacing w:val="30"/>
        </w:rPr>
        <w:t xml:space="preserve"> </w:t>
      </w:r>
      <w:r>
        <w:t>of</w:t>
      </w:r>
      <w:r>
        <w:rPr>
          <w:spacing w:val="19"/>
        </w:rPr>
        <w:t xml:space="preserve"> </w:t>
      </w:r>
      <w:r>
        <w:t>cover</w:t>
      </w:r>
      <w:r>
        <w:rPr>
          <w:spacing w:val="22"/>
        </w:rPr>
        <w:t xml:space="preserve"> </w:t>
      </w:r>
      <w:r>
        <w:t>decisions,</w:t>
      </w:r>
      <w:r>
        <w:rPr>
          <w:spacing w:val="43"/>
        </w:rPr>
        <w:t xml:space="preserve"> </w:t>
      </w:r>
      <w:r>
        <w:t>when</w:t>
      </w:r>
      <w:r>
        <w:rPr>
          <w:spacing w:val="30"/>
        </w:rPr>
        <w:t xml:space="preserve"> </w:t>
      </w:r>
      <w:r>
        <w:t>to</w:t>
      </w:r>
      <w:r>
        <w:rPr>
          <w:spacing w:val="22"/>
        </w:rPr>
        <w:t xml:space="preserve"> </w:t>
      </w:r>
      <w:r>
        <w:t>move,</w:t>
      </w:r>
      <w:r>
        <w:rPr>
          <w:spacing w:val="47"/>
        </w:rPr>
        <w:t xml:space="preserve"> </w:t>
      </w:r>
      <w:r>
        <w:t>how</w:t>
      </w:r>
      <w:r>
        <w:rPr>
          <w:spacing w:val="36"/>
        </w:rPr>
        <w:t xml:space="preserve"> </w:t>
      </w:r>
      <w:r>
        <w:t>to</w:t>
      </w:r>
      <w:r>
        <w:rPr>
          <w:spacing w:val="22"/>
        </w:rPr>
        <w:t xml:space="preserve"> </w:t>
      </w:r>
      <w:r>
        <w:t>move,</w:t>
      </w:r>
      <w:r>
        <w:rPr>
          <w:spacing w:val="42"/>
        </w:rPr>
        <w:t xml:space="preserve"> </w:t>
      </w:r>
      <w:r>
        <w:t>etc.</w:t>
      </w:r>
    </w:p>
    <w:p w14:paraId="2296E66E" w14:textId="77777777" w:rsidR="00EA4615" w:rsidRDefault="00EA4615">
      <w:pPr>
        <w:spacing w:before="6"/>
        <w:rPr>
          <w:rFonts w:ascii="Times New Roman" w:eastAsia="Times New Roman" w:hAnsi="Times New Roman" w:cs="Times New Roman"/>
        </w:rPr>
      </w:pPr>
    </w:p>
    <w:p w14:paraId="1212DE09" w14:textId="77777777" w:rsidR="00EA4615" w:rsidRDefault="00333243">
      <w:pPr>
        <w:pStyle w:val="BodyText"/>
        <w:numPr>
          <w:ilvl w:val="1"/>
          <w:numId w:val="30"/>
        </w:numPr>
        <w:tabs>
          <w:tab w:val="left" w:pos="968"/>
        </w:tabs>
        <w:ind w:left="968" w:hanging="720"/>
      </w:pPr>
      <w:r>
        <w:rPr>
          <w:w w:val="105"/>
        </w:rPr>
        <w:t>Conclusion</w:t>
      </w:r>
    </w:p>
    <w:p w14:paraId="78DCAB19" w14:textId="77777777" w:rsidR="00EA4615" w:rsidRDefault="00EA4615">
      <w:pPr>
        <w:spacing w:before="10"/>
        <w:rPr>
          <w:rFonts w:ascii="Times New Roman" w:eastAsia="Times New Roman" w:hAnsi="Times New Roman" w:cs="Times New Roman"/>
        </w:rPr>
      </w:pPr>
    </w:p>
    <w:p w14:paraId="449CE840" w14:textId="77777777" w:rsidR="00EA4615" w:rsidRDefault="00333243">
      <w:pPr>
        <w:pStyle w:val="BodyText"/>
        <w:tabs>
          <w:tab w:val="left" w:pos="1673"/>
        </w:tabs>
        <w:ind w:left="953"/>
      </w:pPr>
      <w:r>
        <w:rPr>
          <w:rFonts w:ascii="Arial"/>
        </w:rPr>
        <w:t>A.</w:t>
      </w:r>
      <w:r>
        <w:rPr>
          <w:rFonts w:ascii="Arial"/>
        </w:rPr>
        <w:tab/>
      </w:r>
      <w:r>
        <w:rPr>
          <w:w w:val="105"/>
        </w:rPr>
        <w:t>Summary</w:t>
      </w:r>
    </w:p>
    <w:p w14:paraId="5286B6FD" w14:textId="77777777" w:rsidR="00EA4615" w:rsidRDefault="00EA4615">
      <w:pPr>
        <w:rPr>
          <w:rFonts w:ascii="Times New Roman" w:eastAsia="Times New Roman" w:hAnsi="Times New Roman" w:cs="Times New Roman"/>
          <w:sz w:val="23"/>
          <w:szCs w:val="23"/>
        </w:rPr>
      </w:pPr>
    </w:p>
    <w:p w14:paraId="1526FCA7" w14:textId="77777777" w:rsidR="00EA4615" w:rsidRDefault="00333243">
      <w:pPr>
        <w:pStyle w:val="BodyText"/>
        <w:spacing w:line="238" w:lineRule="auto"/>
        <w:ind w:left="1663" w:right="321" w:firstLine="9"/>
      </w:pPr>
      <w:r>
        <w:rPr>
          <w:w w:val="105"/>
        </w:rPr>
        <w:t>While</w:t>
      </w:r>
      <w:r>
        <w:rPr>
          <w:spacing w:val="24"/>
          <w:w w:val="105"/>
        </w:rPr>
        <w:t xml:space="preserve"> </w:t>
      </w:r>
      <w:r>
        <w:rPr>
          <w:w w:val="105"/>
        </w:rPr>
        <w:t>basic</w:t>
      </w:r>
      <w:r>
        <w:rPr>
          <w:spacing w:val="26"/>
          <w:w w:val="105"/>
        </w:rPr>
        <w:t xml:space="preserve"> </w:t>
      </w:r>
      <w:r>
        <w:rPr>
          <w:w w:val="105"/>
        </w:rPr>
        <w:t>qualification</w:t>
      </w:r>
      <w:r>
        <w:rPr>
          <w:spacing w:val="32"/>
          <w:w w:val="105"/>
        </w:rPr>
        <w:t xml:space="preserve"> </w:t>
      </w:r>
      <w:r>
        <w:rPr>
          <w:w w:val="105"/>
        </w:rPr>
        <w:t>courses</w:t>
      </w:r>
      <w:r>
        <w:rPr>
          <w:spacing w:val="18"/>
          <w:w w:val="105"/>
        </w:rPr>
        <w:t xml:space="preserve"> </w:t>
      </w:r>
      <w:r>
        <w:rPr>
          <w:w w:val="105"/>
        </w:rPr>
        <w:t>may</w:t>
      </w:r>
      <w:r>
        <w:rPr>
          <w:spacing w:val="21"/>
          <w:w w:val="105"/>
        </w:rPr>
        <w:t xml:space="preserve"> </w:t>
      </w:r>
      <w:r>
        <w:rPr>
          <w:w w:val="105"/>
        </w:rPr>
        <w:t>be</w:t>
      </w:r>
      <w:r>
        <w:rPr>
          <w:spacing w:val="21"/>
          <w:w w:val="105"/>
        </w:rPr>
        <w:t xml:space="preserve"> </w:t>
      </w:r>
      <w:r>
        <w:rPr>
          <w:w w:val="105"/>
        </w:rPr>
        <w:t>fun</w:t>
      </w:r>
      <w:r>
        <w:rPr>
          <w:spacing w:val="11"/>
          <w:w w:val="105"/>
        </w:rPr>
        <w:t xml:space="preserve"> </w:t>
      </w:r>
      <w:r>
        <w:rPr>
          <w:w w:val="105"/>
        </w:rPr>
        <w:t>and</w:t>
      </w:r>
      <w:r>
        <w:rPr>
          <w:spacing w:val="16"/>
          <w:w w:val="105"/>
        </w:rPr>
        <w:t xml:space="preserve"> </w:t>
      </w:r>
      <w:r>
        <w:rPr>
          <w:w w:val="105"/>
        </w:rPr>
        <w:t>can</w:t>
      </w:r>
      <w:r>
        <w:rPr>
          <w:spacing w:val="6"/>
          <w:w w:val="105"/>
        </w:rPr>
        <w:t xml:space="preserve"> </w:t>
      </w:r>
      <w:r>
        <w:rPr>
          <w:w w:val="105"/>
        </w:rPr>
        <w:t>be</w:t>
      </w:r>
      <w:r>
        <w:rPr>
          <w:spacing w:val="19"/>
          <w:w w:val="105"/>
        </w:rPr>
        <w:t xml:space="preserve"> </w:t>
      </w:r>
      <w:r>
        <w:rPr>
          <w:w w:val="105"/>
        </w:rPr>
        <w:t>somewhat</w:t>
      </w:r>
      <w:r>
        <w:rPr>
          <w:w w:val="106"/>
        </w:rPr>
        <w:t xml:space="preserve"> </w:t>
      </w:r>
      <w:r>
        <w:rPr>
          <w:w w:val="105"/>
        </w:rPr>
        <w:t>stressful,</w:t>
      </w:r>
      <w:r>
        <w:rPr>
          <w:spacing w:val="22"/>
          <w:w w:val="105"/>
        </w:rPr>
        <w:t xml:space="preserve"> </w:t>
      </w:r>
      <w:r>
        <w:rPr>
          <w:w w:val="105"/>
        </w:rPr>
        <w:t>these</w:t>
      </w:r>
      <w:r>
        <w:rPr>
          <w:spacing w:val="21"/>
          <w:w w:val="105"/>
        </w:rPr>
        <w:t xml:space="preserve"> </w:t>
      </w:r>
      <w:r>
        <w:rPr>
          <w:w w:val="105"/>
        </w:rPr>
        <w:t>courses</w:t>
      </w:r>
      <w:r>
        <w:rPr>
          <w:spacing w:val="23"/>
          <w:w w:val="105"/>
        </w:rPr>
        <w:t xml:space="preserve"> </w:t>
      </w:r>
      <w:r>
        <w:rPr>
          <w:w w:val="105"/>
        </w:rPr>
        <w:t>do</w:t>
      </w:r>
      <w:r>
        <w:rPr>
          <w:spacing w:val="19"/>
          <w:w w:val="105"/>
        </w:rPr>
        <w:t xml:space="preserve"> </w:t>
      </w:r>
      <w:r>
        <w:rPr>
          <w:w w:val="105"/>
        </w:rPr>
        <w:t>not</w:t>
      </w:r>
      <w:r>
        <w:rPr>
          <w:spacing w:val="33"/>
          <w:w w:val="105"/>
        </w:rPr>
        <w:t xml:space="preserve"> </w:t>
      </w:r>
      <w:r>
        <w:rPr>
          <w:w w:val="105"/>
        </w:rPr>
        <w:t>provide</w:t>
      </w:r>
      <w:r>
        <w:rPr>
          <w:spacing w:val="45"/>
          <w:w w:val="105"/>
        </w:rPr>
        <w:t xml:space="preserve"> </w:t>
      </w:r>
      <w:r>
        <w:rPr>
          <w:w w:val="105"/>
        </w:rPr>
        <w:t>the</w:t>
      </w:r>
      <w:r>
        <w:rPr>
          <w:spacing w:val="27"/>
          <w:w w:val="105"/>
        </w:rPr>
        <w:t xml:space="preserve"> </w:t>
      </w:r>
      <w:r>
        <w:rPr>
          <w:w w:val="105"/>
        </w:rPr>
        <w:t>realism</w:t>
      </w:r>
      <w:r>
        <w:rPr>
          <w:spacing w:val="43"/>
          <w:w w:val="105"/>
        </w:rPr>
        <w:t xml:space="preserve"> </w:t>
      </w:r>
      <w:r>
        <w:rPr>
          <w:w w:val="105"/>
        </w:rPr>
        <w:t>of</w:t>
      </w:r>
      <w:r>
        <w:rPr>
          <w:spacing w:val="20"/>
          <w:w w:val="105"/>
        </w:rPr>
        <w:t xml:space="preserve"> </w:t>
      </w:r>
      <w:r>
        <w:rPr>
          <w:w w:val="105"/>
        </w:rPr>
        <w:t>the</w:t>
      </w:r>
      <w:r>
        <w:rPr>
          <w:spacing w:val="26"/>
          <w:w w:val="105"/>
        </w:rPr>
        <w:t xml:space="preserve"> </w:t>
      </w:r>
      <w:r>
        <w:rPr>
          <w:w w:val="105"/>
        </w:rPr>
        <w:t>armed</w:t>
      </w:r>
      <w:r>
        <w:rPr>
          <w:w w:val="108"/>
        </w:rPr>
        <w:t xml:space="preserve"> </w:t>
      </w:r>
      <w:r>
        <w:rPr>
          <w:w w:val="105"/>
        </w:rPr>
        <w:t xml:space="preserve">encounter. </w:t>
      </w:r>
      <w:r>
        <w:rPr>
          <w:spacing w:val="59"/>
          <w:w w:val="105"/>
        </w:rPr>
        <w:t xml:space="preserve"> </w:t>
      </w:r>
      <w:r>
        <w:rPr>
          <w:w w:val="105"/>
        </w:rPr>
        <w:t>It</w:t>
      </w:r>
      <w:r>
        <w:rPr>
          <w:spacing w:val="23"/>
          <w:w w:val="105"/>
        </w:rPr>
        <w:t xml:space="preserve"> </w:t>
      </w:r>
      <w:r>
        <w:rPr>
          <w:w w:val="105"/>
        </w:rPr>
        <w:t>is</w:t>
      </w:r>
      <w:r>
        <w:rPr>
          <w:spacing w:val="7"/>
          <w:w w:val="105"/>
        </w:rPr>
        <w:t xml:space="preserve"> </w:t>
      </w:r>
      <w:r>
        <w:rPr>
          <w:w w:val="105"/>
        </w:rPr>
        <w:t>important</w:t>
      </w:r>
      <w:r>
        <w:rPr>
          <w:spacing w:val="42"/>
          <w:w w:val="105"/>
        </w:rPr>
        <w:t xml:space="preserve"> </w:t>
      </w:r>
      <w:r>
        <w:rPr>
          <w:w w:val="105"/>
        </w:rPr>
        <w:t>that</w:t>
      </w:r>
      <w:r>
        <w:rPr>
          <w:spacing w:val="39"/>
          <w:w w:val="105"/>
        </w:rPr>
        <w:t xml:space="preserve"> </w:t>
      </w:r>
      <w:r>
        <w:rPr>
          <w:w w:val="105"/>
        </w:rPr>
        <w:t>armed</w:t>
      </w:r>
      <w:r>
        <w:rPr>
          <w:spacing w:val="27"/>
          <w:w w:val="105"/>
        </w:rPr>
        <w:t xml:space="preserve"> </w:t>
      </w:r>
      <w:r>
        <w:rPr>
          <w:w w:val="105"/>
        </w:rPr>
        <w:t>security</w:t>
      </w:r>
      <w:r>
        <w:rPr>
          <w:spacing w:val="35"/>
          <w:w w:val="105"/>
        </w:rPr>
        <w:t xml:space="preserve"> </w:t>
      </w:r>
      <w:r>
        <w:rPr>
          <w:w w:val="105"/>
        </w:rPr>
        <w:t>officers</w:t>
      </w:r>
      <w:r>
        <w:rPr>
          <w:spacing w:val="20"/>
          <w:w w:val="105"/>
        </w:rPr>
        <w:t xml:space="preserve"> </w:t>
      </w:r>
      <w:r>
        <w:rPr>
          <w:w w:val="105"/>
        </w:rPr>
        <w:t>be</w:t>
      </w:r>
      <w:r>
        <w:rPr>
          <w:spacing w:val="28"/>
          <w:w w:val="105"/>
        </w:rPr>
        <w:t xml:space="preserve"> </w:t>
      </w:r>
      <w:r>
        <w:rPr>
          <w:w w:val="105"/>
        </w:rPr>
        <w:t>exposed</w:t>
      </w:r>
      <w:r>
        <w:rPr>
          <w:spacing w:val="22"/>
          <w:w w:val="105"/>
        </w:rPr>
        <w:t xml:space="preserve"> </w:t>
      </w:r>
      <w:r>
        <w:rPr>
          <w:w w:val="105"/>
        </w:rPr>
        <w:t>to this</w:t>
      </w:r>
      <w:r>
        <w:rPr>
          <w:spacing w:val="17"/>
          <w:w w:val="105"/>
        </w:rPr>
        <w:t xml:space="preserve"> </w:t>
      </w:r>
      <w:r>
        <w:rPr>
          <w:w w:val="105"/>
        </w:rPr>
        <w:t>type</w:t>
      </w:r>
      <w:r>
        <w:rPr>
          <w:spacing w:val="23"/>
          <w:w w:val="105"/>
        </w:rPr>
        <w:t xml:space="preserve"> </w:t>
      </w:r>
      <w:r>
        <w:rPr>
          <w:w w:val="105"/>
        </w:rPr>
        <w:t>of</w:t>
      </w:r>
      <w:r>
        <w:rPr>
          <w:spacing w:val="21"/>
          <w:w w:val="105"/>
        </w:rPr>
        <w:t xml:space="preserve"> </w:t>
      </w:r>
      <w:r>
        <w:rPr>
          <w:w w:val="105"/>
        </w:rPr>
        <w:t>shooting</w:t>
      </w:r>
      <w:r>
        <w:rPr>
          <w:spacing w:val="1"/>
          <w:w w:val="105"/>
        </w:rPr>
        <w:t xml:space="preserve"> </w:t>
      </w:r>
      <w:r>
        <w:rPr>
          <w:w w:val="105"/>
        </w:rPr>
        <w:t>where</w:t>
      </w:r>
      <w:r>
        <w:rPr>
          <w:spacing w:val="27"/>
          <w:w w:val="105"/>
        </w:rPr>
        <w:t xml:space="preserve"> </w:t>
      </w:r>
      <w:r>
        <w:rPr>
          <w:w w:val="105"/>
        </w:rPr>
        <w:t>decision</w:t>
      </w:r>
      <w:r>
        <w:rPr>
          <w:spacing w:val="19"/>
          <w:w w:val="105"/>
        </w:rPr>
        <w:t xml:space="preserve"> </w:t>
      </w:r>
      <w:r>
        <w:rPr>
          <w:w w:val="105"/>
        </w:rPr>
        <w:t>making</w:t>
      </w:r>
      <w:r>
        <w:rPr>
          <w:spacing w:val="13"/>
          <w:w w:val="105"/>
        </w:rPr>
        <w:t xml:space="preserve"> </w:t>
      </w:r>
      <w:r>
        <w:rPr>
          <w:w w:val="105"/>
        </w:rPr>
        <w:t>is</w:t>
      </w:r>
      <w:r>
        <w:rPr>
          <w:spacing w:val="1"/>
          <w:w w:val="105"/>
        </w:rPr>
        <w:t xml:space="preserve"> </w:t>
      </w:r>
      <w:r>
        <w:rPr>
          <w:w w:val="105"/>
        </w:rPr>
        <w:t xml:space="preserve">critical. </w:t>
      </w:r>
      <w:r>
        <w:rPr>
          <w:spacing w:val="18"/>
          <w:w w:val="105"/>
        </w:rPr>
        <w:t xml:space="preserve"> </w:t>
      </w:r>
      <w:r>
        <w:rPr>
          <w:w w:val="105"/>
        </w:rPr>
        <w:t>The</w:t>
      </w:r>
      <w:r>
        <w:rPr>
          <w:spacing w:val="16"/>
          <w:w w:val="105"/>
        </w:rPr>
        <w:t xml:space="preserve"> </w:t>
      </w:r>
      <w:r>
        <w:rPr>
          <w:w w:val="105"/>
        </w:rPr>
        <w:t>officer</w:t>
      </w:r>
      <w:r>
        <w:rPr>
          <w:w w:val="98"/>
        </w:rPr>
        <w:t xml:space="preserve"> </w:t>
      </w:r>
      <w:r>
        <w:rPr>
          <w:w w:val="105"/>
        </w:rPr>
        <w:t>who</w:t>
      </w:r>
      <w:r>
        <w:rPr>
          <w:spacing w:val="22"/>
          <w:w w:val="105"/>
        </w:rPr>
        <w:t xml:space="preserve"> </w:t>
      </w:r>
      <w:r>
        <w:rPr>
          <w:w w:val="105"/>
        </w:rPr>
        <w:t>carries</w:t>
      </w:r>
      <w:r>
        <w:rPr>
          <w:spacing w:val="32"/>
          <w:w w:val="105"/>
        </w:rPr>
        <w:t xml:space="preserve"> </w:t>
      </w:r>
      <w:r>
        <w:rPr>
          <w:w w:val="105"/>
        </w:rPr>
        <w:t>a</w:t>
      </w:r>
      <w:r>
        <w:rPr>
          <w:spacing w:val="23"/>
          <w:w w:val="105"/>
        </w:rPr>
        <w:t xml:space="preserve"> </w:t>
      </w:r>
      <w:r>
        <w:rPr>
          <w:w w:val="105"/>
        </w:rPr>
        <w:t>firearm</w:t>
      </w:r>
      <w:r>
        <w:rPr>
          <w:spacing w:val="38"/>
          <w:w w:val="105"/>
        </w:rPr>
        <w:t xml:space="preserve"> </w:t>
      </w:r>
      <w:r>
        <w:rPr>
          <w:w w:val="105"/>
        </w:rPr>
        <w:t>must</w:t>
      </w:r>
      <w:r>
        <w:rPr>
          <w:spacing w:val="32"/>
          <w:w w:val="105"/>
        </w:rPr>
        <w:t xml:space="preserve"> </w:t>
      </w:r>
      <w:r>
        <w:rPr>
          <w:w w:val="105"/>
        </w:rPr>
        <w:t>be</w:t>
      </w:r>
      <w:r>
        <w:rPr>
          <w:spacing w:val="28"/>
          <w:w w:val="105"/>
        </w:rPr>
        <w:t xml:space="preserve"> </w:t>
      </w:r>
      <w:r>
        <w:rPr>
          <w:w w:val="105"/>
        </w:rPr>
        <w:t>competent</w:t>
      </w:r>
      <w:r>
        <w:rPr>
          <w:spacing w:val="26"/>
          <w:w w:val="105"/>
        </w:rPr>
        <w:t xml:space="preserve"> </w:t>
      </w:r>
      <w:r>
        <w:rPr>
          <w:w w:val="105"/>
        </w:rPr>
        <w:t>with</w:t>
      </w:r>
      <w:r>
        <w:rPr>
          <w:spacing w:val="27"/>
          <w:w w:val="105"/>
        </w:rPr>
        <w:t xml:space="preserve"> </w:t>
      </w:r>
      <w:r>
        <w:rPr>
          <w:w w:val="105"/>
        </w:rPr>
        <w:t>any</w:t>
      </w:r>
      <w:r>
        <w:rPr>
          <w:spacing w:val="14"/>
          <w:w w:val="105"/>
        </w:rPr>
        <w:t xml:space="preserve"> </w:t>
      </w:r>
      <w:r>
        <w:rPr>
          <w:w w:val="105"/>
        </w:rPr>
        <w:t>weapon</w:t>
      </w:r>
      <w:r>
        <w:rPr>
          <w:spacing w:val="50"/>
          <w:w w:val="105"/>
        </w:rPr>
        <w:t xml:space="preserve"> </w:t>
      </w:r>
      <w:r>
        <w:rPr>
          <w:w w:val="105"/>
        </w:rPr>
        <w:t>system</w:t>
      </w:r>
    </w:p>
    <w:p w14:paraId="13B745FF" w14:textId="44403087" w:rsidR="00EA4615" w:rsidRDefault="00333243">
      <w:pPr>
        <w:pStyle w:val="BodyText"/>
        <w:spacing w:before="6" w:line="260" w:lineRule="exact"/>
        <w:ind w:left="1673" w:right="181"/>
      </w:pPr>
      <w:r>
        <w:rPr>
          <w:w w:val="105"/>
        </w:rPr>
        <w:t>that</w:t>
      </w:r>
      <w:r>
        <w:rPr>
          <w:spacing w:val="29"/>
          <w:w w:val="105"/>
        </w:rPr>
        <w:t xml:space="preserve"> </w:t>
      </w:r>
      <w:r>
        <w:rPr>
          <w:w w:val="105"/>
        </w:rPr>
        <w:t>they</w:t>
      </w:r>
      <w:r>
        <w:rPr>
          <w:spacing w:val="48"/>
          <w:w w:val="105"/>
        </w:rPr>
        <w:t xml:space="preserve"> </w:t>
      </w:r>
      <w:r>
        <w:rPr>
          <w:w w:val="105"/>
        </w:rPr>
        <w:t>are</w:t>
      </w:r>
      <w:r>
        <w:rPr>
          <w:spacing w:val="17"/>
          <w:w w:val="105"/>
        </w:rPr>
        <w:t xml:space="preserve"> </w:t>
      </w:r>
      <w:r>
        <w:rPr>
          <w:w w:val="105"/>
        </w:rPr>
        <w:t>required</w:t>
      </w:r>
      <w:r>
        <w:rPr>
          <w:spacing w:val="39"/>
          <w:w w:val="105"/>
        </w:rPr>
        <w:t xml:space="preserve"> </w:t>
      </w:r>
      <w:r>
        <w:rPr>
          <w:w w:val="105"/>
        </w:rPr>
        <w:t>to</w:t>
      </w:r>
      <w:r>
        <w:rPr>
          <w:spacing w:val="17"/>
          <w:w w:val="105"/>
        </w:rPr>
        <w:t xml:space="preserve"> </w:t>
      </w:r>
      <w:r>
        <w:rPr>
          <w:w w:val="105"/>
        </w:rPr>
        <w:t xml:space="preserve">carry. </w:t>
      </w:r>
      <w:r>
        <w:rPr>
          <w:spacing w:val="35"/>
          <w:w w:val="105"/>
        </w:rPr>
        <w:t xml:space="preserve"> </w:t>
      </w:r>
      <w:r>
        <w:rPr>
          <w:w w:val="105"/>
        </w:rPr>
        <w:t>In</w:t>
      </w:r>
      <w:r>
        <w:rPr>
          <w:spacing w:val="26"/>
          <w:w w:val="105"/>
        </w:rPr>
        <w:t xml:space="preserve"> </w:t>
      </w:r>
      <w:r w:rsidR="00AD739B">
        <w:rPr>
          <w:w w:val="105"/>
        </w:rPr>
        <w:t>addition,</w:t>
      </w:r>
      <w:r>
        <w:rPr>
          <w:spacing w:val="22"/>
          <w:w w:val="105"/>
        </w:rPr>
        <w:t xml:space="preserve"> </w:t>
      </w:r>
      <w:r>
        <w:rPr>
          <w:w w:val="105"/>
        </w:rPr>
        <w:t>comes</w:t>
      </w:r>
      <w:r>
        <w:rPr>
          <w:spacing w:val="21"/>
          <w:w w:val="105"/>
        </w:rPr>
        <w:t xml:space="preserve"> </w:t>
      </w:r>
      <w:r>
        <w:rPr>
          <w:w w:val="105"/>
        </w:rPr>
        <w:t>the</w:t>
      </w:r>
      <w:r>
        <w:rPr>
          <w:spacing w:val="25"/>
          <w:w w:val="105"/>
        </w:rPr>
        <w:t xml:space="preserve"> </w:t>
      </w:r>
      <w:r>
        <w:rPr>
          <w:w w:val="105"/>
        </w:rPr>
        <w:t>responsibility</w:t>
      </w:r>
      <w:r>
        <w:rPr>
          <w:spacing w:val="57"/>
          <w:w w:val="105"/>
        </w:rPr>
        <w:t xml:space="preserve"> </w:t>
      </w:r>
      <w:r>
        <w:rPr>
          <w:w w:val="105"/>
        </w:rPr>
        <w:t>of</w:t>
      </w:r>
      <w:r>
        <w:rPr>
          <w:w w:val="93"/>
        </w:rPr>
        <w:t xml:space="preserve"> </w:t>
      </w:r>
      <w:r>
        <w:rPr>
          <w:w w:val="105"/>
        </w:rPr>
        <w:t>not</w:t>
      </w:r>
      <w:r>
        <w:rPr>
          <w:spacing w:val="20"/>
          <w:w w:val="105"/>
        </w:rPr>
        <w:t xml:space="preserve"> </w:t>
      </w:r>
      <w:r>
        <w:rPr>
          <w:w w:val="105"/>
        </w:rPr>
        <w:t>only</w:t>
      </w:r>
      <w:r>
        <w:rPr>
          <w:spacing w:val="2"/>
          <w:w w:val="105"/>
        </w:rPr>
        <w:t xml:space="preserve"> </w:t>
      </w:r>
      <w:r>
        <w:rPr>
          <w:w w:val="105"/>
        </w:rPr>
        <w:t>knowing</w:t>
      </w:r>
      <w:r>
        <w:rPr>
          <w:spacing w:val="19"/>
          <w:w w:val="105"/>
        </w:rPr>
        <w:t xml:space="preserve"> </w:t>
      </w:r>
      <w:r>
        <w:rPr>
          <w:w w:val="105"/>
        </w:rPr>
        <w:t>how</w:t>
      </w:r>
      <w:r>
        <w:rPr>
          <w:spacing w:val="23"/>
          <w:w w:val="105"/>
        </w:rPr>
        <w:t xml:space="preserve"> </w:t>
      </w:r>
      <w:r>
        <w:rPr>
          <w:w w:val="105"/>
        </w:rPr>
        <w:t>to</w:t>
      </w:r>
      <w:r>
        <w:rPr>
          <w:spacing w:val="13"/>
          <w:w w:val="105"/>
        </w:rPr>
        <w:t xml:space="preserve"> </w:t>
      </w:r>
      <w:r>
        <w:rPr>
          <w:w w:val="105"/>
        </w:rPr>
        <w:t>use</w:t>
      </w:r>
      <w:r>
        <w:rPr>
          <w:spacing w:val="29"/>
          <w:w w:val="105"/>
        </w:rPr>
        <w:t xml:space="preserve"> </w:t>
      </w:r>
      <w:r>
        <w:rPr>
          <w:w w:val="105"/>
        </w:rPr>
        <w:t>a</w:t>
      </w:r>
      <w:r>
        <w:rPr>
          <w:spacing w:val="-3"/>
          <w:w w:val="105"/>
        </w:rPr>
        <w:t xml:space="preserve"> </w:t>
      </w:r>
      <w:r>
        <w:rPr>
          <w:w w:val="105"/>
        </w:rPr>
        <w:t>weapon,</w:t>
      </w:r>
      <w:r>
        <w:rPr>
          <w:spacing w:val="31"/>
          <w:w w:val="105"/>
        </w:rPr>
        <w:t xml:space="preserve"> </w:t>
      </w:r>
      <w:r>
        <w:rPr>
          <w:w w:val="105"/>
        </w:rPr>
        <w:t>but</w:t>
      </w:r>
      <w:r>
        <w:rPr>
          <w:spacing w:val="23"/>
          <w:w w:val="105"/>
        </w:rPr>
        <w:t xml:space="preserve"> </w:t>
      </w:r>
      <w:r>
        <w:rPr>
          <w:w w:val="105"/>
        </w:rPr>
        <w:t>more</w:t>
      </w:r>
      <w:r>
        <w:rPr>
          <w:spacing w:val="18"/>
          <w:w w:val="105"/>
        </w:rPr>
        <w:t xml:space="preserve"> </w:t>
      </w:r>
      <w:r>
        <w:rPr>
          <w:w w:val="105"/>
        </w:rPr>
        <w:t>importantly,</w:t>
      </w:r>
    </w:p>
    <w:p w14:paraId="79050B5E" w14:textId="77777777" w:rsidR="00EA4615" w:rsidRDefault="00333243">
      <w:pPr>
        <w:pStyle w:val="BodyText"/>
        <w:spacing w:before="2"/>
        <w:ind w:left="1663" w:right="724"/>
      </w:pPr>
      <w:r>
        <w:rPr>
          <w:w w:val="105"/>
        </w:rPr>
        <w:t>knowing</w:t>
      </w:r>
      <w:r>
        <w:rPr>
          <w:spacing w:val="16"/>
          <w:w w:val="105"/>
        </w:rPr>
        <w:t xml:space="preserve"> </w:t>
      </w:r>
      <w:r>
        <w:rPr>
          <w:w w:val="105"/>
        </w:rPr>
        <w:t>when</w:t>
      </w:r>
      <w:r>
        <w:rPr>
          <w:spacing w:val="28"/>
          <w:w w:val="105"/>
        </w:rPr>
        <w:t xml:space="preserve"> </w:t>
      </w:r>
      <w:r>
        <w:rPr>
          <w:w w:val="105"/>
        </w:rPr>
        <w:t>to</w:t>
      </w:r>
      <w:r>
        <w:rPr>
          <w:spacing w:val="15"/>
          <w:w w:val="105"/>
        </w:rPr>
        <w:t xml:space="preserve"> </w:t>
      </w:r>
      <w:r>
        <w:rPr>
          <w:w w:val="105"/>
        </w:rPr>
        <w:t>use</w:t>
      </w:r>
      <w:r>
        <w:rPr>
          <w:spacing w:val="22"/>
          <w:w w:val="105"/>
        </w:rPr>
        <w:t xml:space="preserve"> </w:t>
      </w:r>
      <w:r>
        <w:rPr>
          <w:w w:val="105"/>
        </w:rPr>
        <w:t>a</w:t>
      </w:r>
      <w:r>
        <w:rPr>
          <w:spacing w:val="10"/>
          <w:w w:val="105"/>
        </w:rPr>
        <w:t xml:space="preserve"> </w:t>
      </w:r>
      <w:r>
        <w:rPr>
          <w:w w:val="105"/>
        </w:rPr>
        <w:t>weapon.</w:t>
      </w:r>
    </w:p>
    <w:p w14:paraId="51921D24" w14:textId="77777777" w:rsidR="00EA4615" w:rsidRDefault="00EA4615">
      <w:pPr>
        <w:spacing w:before="6"/>
        <w:rPr>
          <w:rFonts w:ascii="Times New Roman" w:eastAsia="Times New Roman" w:hAnsi="Times New Roman" w:cs="Times New Roman"/>
        </w:rPr>
      </w:pPr>
    </w:p>
    <w:p w14:paraId="6D74E1FD" w14:textId="77777777" w:rsidR="00EA4615" w:rsidRDefault="00333243">
      <w:pPr>
        <w:pStyle w:val="BodyText"/>
        <w:numPr>
          <w:ilvl w:val="0"/>
          <w:numId w:val="10"/>
        </w:numPr>
        <w:tabs>
          <w:tab w:val="left" w:pos="1674"/>
        </w:tabs>
      </w:pPr>
      <w:r>
        <w:rPr>
          <w:w w:val="105"/>
        </w:rPr>
        <w:t>Questions</w:t>
      </w:r>
      <w:r>
        <w:rPr>
          <w:spacing w:val="30"/>
          <w:w w:val="105"/>
        </w:rPr>
        <w:t xml:space="preserve"> </w:t>
      </w:r>
      <w:r>
        <w:rPr>
          <w:w w:val="105"/>
        </w:rPr>
        <w:t>from</w:t>
      </w:r>
      <w:r>
        <w:rPr>
          <w:spacing w:val="41"/>
          <w:w w:val="105"/>
        </w:rPr>
        <w:t xml:space="preserve"> </w:t>
      </w:r>
      <w:r>
        <w:rPr>
          <w:w w:val="105"/>
        </w:rPr>
        <w:t>Class</w:t>
      </w:r>
    </w:p>
    <w:p w14:paraId="380EA70A" w14:textId="77777777" w:rsidR="00EA4615" w:rsidRDefault="00EA4615">
      <w:pPr>
        <w:spacing w:before="4"/>
        <w:rPr>
          <w:rFonts w:ascii="Times New Roman" w:eastAsia="Times New Roman" w:hAnsi="Times New Roman" w:cs="Times New Roman"/>
          <w:sz w:val="23"/>
          <w:szCs w:val="23"/>
        </w:rPr>
      </w:pPr>
    </w:p>
    <w:p w14:paraId="252AF57D" w14:textId="77777777" w:rsidR="00EA4615" w:rsidRDefault="00333243">
      <w:pPr>
        <w:pStyle w:val="BodyText"/>
        <w:numPr>
          <w:ilvl w:val="0"/>
          <w:numId w:val="10"/>
        </w:numPr>
        <w:tabs>
          <w:tab w:val="left" w:pos="1674"/>
        </w:tabs>
        <w:ind w:hanging="710"/>
      </w:pPr>
      <w:r>
        <w:rPr>
          <w:w w:val="110"/>
        </w:rPr>
        <w:t>Closing</w:t>
      </w:r>
      <w:r>
        <w:rPr>
          <w:spacing w:val="9"/>
          <w:w w:val="110"/>
        </w:rPr>
        <w:t xml:space="preserve"> </w:t>
      </w:r>
      <w:r>
        <w:rPr>
          <w:w w:val="110"/>
        </w:rPr>
        <w:t>Statement</w:t>
      </w:r>
    </w:p>
    <w:p w14:paraId="7C18817E" w14:textId="77777777" w:rsidR="00EA4615" w:rsidRDefault="00EA4615">
      <w:pPr>
        <w:spacing w:before="6"/>
        <w:rPr>
          <w:rFonts w:ascii="Times New Roman" w:eastAsia="Times New Roman" w:hAnsi="Times New Roman" w:cs="Times New Roman"/>
        </w:rPr>
      </w:pPr>
    </w:p>
    <w:p w14:paraId="532CAABF" w14:textId="77777777" w:rsidR="00EA4615" w:rsidRDefault="00333243">
      <w:pPr>
        <w:pStyle w:val="BodyText"/>
        <w:spacing w:line="239" w:lineRule="auto"/>
        <w:ind w:left="1659" w:right="231" w:firstLine="4"/>
      </w:pPr>
      <w:r>
        <w:rPr>
          <w:w w:val="110"/>
        </w:rPr>
        <w:t>Firearms</w:t>
      </w:r>
      <w:r>
        <w:rPr>
          <w:spacing w:val="18"/>
          <w:w w:val="110"/>
        </w:rPr>
        <w:t xml:space="preserve"> </w:t>
      </w:r>
      <w:r>
        <w:rPr>
          <w:w w:val="110"/>
        </w:rPr>
        <w:t>training</w:t>
      </w:r>
      <w:r>
        <w:rPr>
          <w:spacing w:val="11"/>
          <w:w w:val="110"/>
        </w:rPr>
        <w:t xml:space="preserve"> </w:t>
      </w:r>
      <w:r>
        <w:rPr>
          <w:w w:val="110"/>
        </w:rPr>
        <w:t>is</w:t>
      </w:r>
      <w:r>
        <w:rPr>
          <w:spacing w:val="-4"/>
          <w:w w:val="110"/>
        </w:rPr>
        <w:t xml:space="preserve"> </w:t>
      </w:r>
      <w:r>
        <w:rPr>
          <w:w w:val="110"/>
        </w:rPr>
        <w:t>more</w:t>
      </w:r>
      <w:r>
        <w:rPr>
          <w:spacing w:val="16"/>
          <w:w w:val="110"/>
        </w:rPr>
        <w:t xml:space="preserve"> </w:t>
      </w:r>
      <w:r>
        <w:rPr>
          <w:w w:val="110"/>
        </w:rPr>
        <w:t>than</w:t>
      </w:r>
      <w:r>
        <w:rPr>
          <w:spacing w:val="-8"/>
          <w:w w:val="110"/>
        </w:rPr>
        <w:t xml:space="preserve"> </w:t>
      </w:r>
      <w:r>
        <w:rPr>
          <w:w w:val="110"/>
        </w:rPr>
        <w:t>just</w:t>
      </w:r>
      <w:r>
        <w:rPr>
          <w:spacing w:val="43"/>
          <w:w w:val="110"/>
        </w:rPr>
        <w:t xml:space="preserve"> </w:t>
      </w:r>
      <w:r>
        <w:rPr>
          <w:w w:val="110"/>
        </w:rPr>
        <w:t>marksmanship</w:t>
      </w:r>
      <w:r>
        <w:rPr>
          <w:spacing w:val="40"/>
          <w:w w:val="110"/>
        </w:rPr>
        <w:t xml:space="preserve"> </w:t>
      </w:r>
      <w:r>
        <w:rPr>
          <w:w w:val="110"/>
        </w:rPr>
        <w:t xml:space="preserve">skills. </w:t>
      </w:r>
      <w:r>
        <w:rPr>
          <w:spacing w:val="9"/>
          <w:w w:val="110"/>
        </w:rPr>
        <w:t xml:space="preserve"> </w:t>
      </w:r>
      <w:r>
        <w:rPr>
          <w:w w:val="110"/>
        </w:rPr>
        <w:t>It</w:t>
      </w:r>
      <w:r>
        <w:rPr>
          <w:spacing w:val="-1"/>
          <w:w w:val="110"/>
        </w:rPr>
        <w:t xml:space="preserve"> </w:t>
      </w:r>
      <w:r>
        <w:rPr>
          <w:w w:val="110"/>
        </w:rPr>
        <w:t>includes</w:t>
      </w:r>
      <w:r>
        <w:rPr>
          <w:w w:val="106"/>
        </w:rPr>
        <w:t xml:space="preserve"> </w:t>
      </w:r>
      <w:r>
        <w:rPr>
          <w:w w:val="110"/>
        </w:rPr>
        <w:t>a</w:t>
      </w:r>
      <w:r>
        <w:rPr>
          <w:spacing w:val="-22"/>
          <w:w w:val="110"/>
        </w:rPr>
        <w:t xml:space="preserve"> </w:t>
      </w:r>
      <w:r>
        <w:rPr>
          <w:w w:val="110"/>
        </w:rPr>
        <w:t>thorough</w:t>
      </w:r>
      <w:r>
        <w:rPr>
          <w:spacing w:val="-13"/>
          <w:w w:val="110"/>
        </w:rPr>
        <w:t xml:space="preserve"> </w:t>
      </w:r>
      <w:r>
        <w:rPr>
          <w:w w:val="110"/>
        </w:rPr>
        <w:t>knowledge</w:t>
      </w:r>
      <w:r>
        <w:rPr>
          <w:spacing w:val="-13"/>
          <w:w w:val="110"/>
        </w:rPr>
        <w:t xml:space="preserve"> </w:t>
      </w:r>
      <w:r>
        <w:rPr>
          <w:w w:val="110"/>
        </w:rPr>
        <w:t>of</w:t>
      </w:r>
      <w:r>
        <w:rPr>
          <w:spacing w:val="-23"/>
          <w:w w:val="110"/>
        </w:rPr>
        <w:t xml:space="preserve"> </w:t>
      </w:r>
      <w:r>
        <w:rPr>
          <w:w w:val="110"/>
        </w:rPr>
        <w:t>the</w:t>
      </w:r>
      <w:r>
        <w:rPr>
          <w:spacing w:val="-27"/>
          <w:w w:val="110"/>
        </w:rPr>
        <w:t xml:space="preserve"> </w:t>
      </w:r>
      <w:r>
        <w:rPr>
          <w:w w:val="110"/>
        </w:rPr>
        <w:t>justifications for</w:t>
      </w:r>
      <w:r>
        <w:rPr>
          <w:spacing w:val="-24"/>
          <w:w w:val="110"/>
        </w:rPr>
        <w:t xml:space="preserve"> </w:t>
      </w:r>
      <w:r>
        <w:rPr>
          <w:w w:val="110"/>
        </w:rPr>
        <w:t>deadly</w:t>
      </w:r>
      <w:r>
        <w:rPr>
          <w:spacing w:val="-14"/>
          <w:w w:val="110"/>
        </w:rPr>
        <w:t xml:space="preserve"> </w:t>
      </w:r>
      <w:r>
        <w:rPr>
          <w:w w:val="110"/>
        </w:rPr>
        <w:t>force,</w:t>
      </w:r>
      <w:r>
        <w:rPr>
          <w:spacing w:val="-18"/>
          <w:w w:val="110"/>
        </w:rPr>
        <w:t xml:space="preserve"> </w:t>
      </w:r>
      <w:r>
        <w:rPr>
          <w:w w:val="110"/>
        </w:rPr>
        <w:t>concern</w:t>
      </w:r>
      <w:r>
        <w:rPr>
          <w:spacing w:val="-21"/>
          <w:w w:val="110"/>
        </w:rPr>
        <w:t xml:space="preserve"> </w:t>
      </w:r>
      <w:r>
        <w:rPr>
          <w:w w:val="110"/>
        </w:rPr>
        <w:t>for</w:t>
      </w:r>
      <w:r>
        <w:rPr>
          <w:w w:val="103"/>
        </w:rPr>
        <w:t xml:space="preserve"> </w:t>
      </w:r>
      <w:r>
        <w:rPr>
          <w:w w:val="110"/>
        </w:rPr>
        <w:t>safety,</w:t>
      </w:r>
      <w:r>
        <w:rPr>
          <w:spacing w:val="-9"/>
          <w:w w:val="110"/>
        </w:rPr>
        <w:t xml:space="preserve"> </w:t>
      </w:r>
      <w:r>
        <w:rPr>
          <w:w w:val="110"/>
        </w:rPr>
        <w:t>weapon</w:t>
      </w:r>
      <w:r>
        <w:rPr>
          <w:spacing w:val="6"/>
          <w:w w:val="110"/>
        </w:rPr>
        <w:t xml:space="preserve"> </w:t>
      </w:r>
      <w:r>
        <w:rPr>
          <w:w w:val="110"/>
        </w:rPr>
        <w:t>maintenance,</w:t>
      </w:r>
      <w:r>
        <w:rPr>
          <w:spacing w:val="21"/>
          <w:w w:val="110"/>
        </w:rPr>
        <w:t xml:space="preserve"> </w:t>
      </w:r>
      <w:r>
        <w:rPr>
          <w:w w:val="110"/>
        </w:rPr>
        <w:t>and</w:t>
      </w:r>
      <w:r>
        <w:rPr>
          <w:spacing w:val="-11"/>
          <w:w w:val="110"/>
        </w:rPr>
        <w:t xml:space="preserve"> </w:t>
      </w:r>
      <w:r>
        <w:rPr>
          <w:w w:val="110"/>
        </w:rPr>
        <w:t>tactical</w:t>
      </w:r>
      <w:r>
        <w:rPr>
          <w:spacing w:val="-7"/>
          <w:w w:val="110"/>
        </w:rPr>
        <w:t xml:space="preserve"> </w:t>
      </w:r>
      <w:r>
        <w:rPr>
          <w:w w:val="110"/>
        </w:rPr>
        <w:t>considerations.</w:t>
      </w:r>
      <w:r>
        <w:rPr>
          <w:spacing w:val="55"/>
          <w:w w:val="110"/>
        </w:rPr>
        <w:t xml:space="preserve"> </w:t>
      </w:r>
      <w:r>
        <w:rPr>
          <w:w w:val="110"/>
        </w:rPr>
        <w:t>But most</w:t>
      </w:r>
      <w:r>
        <w:rPr>
          <w:w w:val="102"/>
        </w:rPr>
        <w:t xml:space="preserve"> </w:t>
      </w:r>
      <w:r>
        <w:rPr>
          <w:w w:val="110"/>
        </w:rPr>
        <w:t>importantly,</w:t>
      </w:r>
      <w:r>
        <w:rPr>
          <w:spacing w:val="2"/>
          <w:w w:val="110"/>
        </w:rPr>
        <w:t xml:space="preserve"> </w:t>
      </w:r>
      <w:r>
        <w:rPr>
          <w:w w:val="110"/>
        </w:rPr>
        <w:t>it</w:t>
      </w:r>
      <w:r>
        <w:rPr>
          <w:spacing w:val="-24"/>
          <w:w w:val="110"/>
        </w:rPr>
        <w:t xml:space="preserve"> </w:t>
      </w:r>
      <w:r>
        <w:rPr>
          <w:w w:val="110"/>
        </w:rPr>
        <w:t>involves</w:t>
      </w:r>
      <w:r>
        <w:rPr>
          <w:spacing w:val="-10"/>
          <w:w w:val="110"/>
        </w:rPr>
        <w:t xml:space="preserve"> </w:t>
      </w:r>
      <w:r>
        <w:rPr>
          <w:w w:val="110"/>
        </w:rPr>
        <w:t>gaining</w:t>
      </w:r>
      <w:r>
        <w:rPr>
          <w:spacing w:val="-19"/>
          <w:w w:val="110"/>
        </w:rPr>
        <w:t xml:space="preserve"> </w:t>
      </w:r>
      <w:r>
        <w:rPr>
          <w:w w:val="110"/>
        </w:rPr>
        <w:t>confidence</w:t>
      </w:r>
      <w:r>
        <w:rPr>
          <w:spacing w:val="-15"/>
          <w:w w:val="110"/>
        </w:rPr>
        <w:t xml:space="preserve"> </w:t>
      </w:r>
      <w:r>
        <w:rPr>
          <w:w w:val="110"/>
        </w:rPr>
        <w:t>in</w:t>
      </w:r>
      <w:r>
        <w:rPr>
          <w:spacing w:val="-17"/>
          <w:w w:val="110"/>
        </w:rPr>
        <w:t xml:space="preserve"> </w:t>
      </w:r>
      <w:r>
        <w:rPr>
          <w:w w:val="110"/>
        </w:rPr>
        <w:t>ability</w:t>
      </w:r>
      <w:r>
        <w:rPr>
          <w:spacing w:val="-10"/>
          <w:w w:val="110"/>
        </w:rPr>
        <w:t xml:space="preserve"> </w:t>
      </w:r>
      <w:r>
        <w:rPr>
          <w:w w:val="110"/>
        </w:rPr>
        <w:t>not</w:t>
      </w:r>
      <w:r>
        <w:rPr>
          <w:spacing w:val="-12"/>
          <w:w w:val="110"/>
        </w:rPr>
        <w:t xml:space="preserve"> </w:t>
      </w:r>
      <w:r>
        <w:rPr>
          <w:w w:val="110"/>
        </w:rPr>
        <w:t>false</w:t>
      </w:r>
      <w:r>
        <w:rPr>
          <w:spacing w:val="-19"/>
          <w:w w:val="110"/>
        </w:rPr>
        <w:t xml:space="preserve"> </w:t>
      </w:r>
      <w:r>
        <w:rPr>
          <w:w w:val="110"/>
        </w:rPr>
        <w:t>con­</w:t>
      </w:r>
      <w:r>
        <w:rPr>
          <w:w w:val="96"/>
        </w:rPr>
        <w:t xml:space="preserve"> </w:t>
      </w:r>
      <w:proofErr w:type="spellStart"/>
      <w:r>
        <w:rPr>
          <w:w w:val="110"/>
        </w:rPr>
        <w:t>fidence</w:t>
      </w:r>
      <w:proofErr w:type="spellEnd"/>
      <w:r>
        <w:rPr>
          <w:spacing w:val="-16"/>
          <w:w w:val="110"/>
        </w:rPr>
        <w:t xml:space="preserve"> </w:t>
      </w:r>
      <w:r>
        <w:rPr>
          <w:w w:val="110"/>
        </w:rPr>
        <w:t>which</w:t>
      </w:r>
      <w:r>
        <w:rPr>
          <w:spacing w:val="-15"/>
          <w:w w:val="110"/>
        </w:rPr>
        <w:t xml:space="preserve"> </w:t>
      </w:r>
      <w:r>
        <w:rPr>
          <w:w w:val="110"/>
        </w:rPr>
        <w:t>is</w:t>
      </w:r>
      <w:r>
        <w:rPr>
          <w:spacing w:val="-22"/>
          <w:w w:val="110"/>
        </w:rPr>
        <w:t xml:space="preserve"> </w:t>
      </w:r>
      <w:r>
        <w:rPr>
          <w:w w:val="110"/>
        </w:rPr>
        <w:t>dangerous,</w:t>
      </w:r>
      <w:r>
        <w:rPr>
          <w:spacing w:val="-10"/>
          <w:w w:val="110"/>
        </w:rPr>
        <w:t xml:space="preserve"> </w:t>
      </w:r>
      <w:r>
        <w:rPr>
          <w:w w:val="110"/>
        </w:rPr>
        <w:t>but</w:t>
      </w:r>
      <w:r>
        <w:rPr>
          <w:spacing w:val="-15"/>
          <w:w w:val="110"/>
        </w:rPr>
        <w:t xml:space="preserve"> </w:t>
      </w:r>
      <w:r>
        <w:rPr>
          <w:w w:val="110"/>
        </w:rPr>
        <w:t>that</w:t>
      </w:r>
      <w:r>
        <w:rPr>
          <w:spacing w:val="-12"/>
          <w:w w:val="110"/>
        </w:rPr>
        <w:t xml:space="preserve"> </w:t>
      </w:r>
      <w:r>
        <w:rPr>
          <w:w w:val="110"/>
        </w:rPr>
        <w:t>confidence</w:t>
      </w:r>
      <w:r>
        <w:rPr>
          <w:spacing w:val="-6"/>
          <w:w w:val="110"/>
        </w:rPr>
        <w:t xml:space="preserve"> </w:t>
      </w:r>
      <w:r>
        <w:rPr>
          <w:w w:val="110"/>
        </w:rPr>
        <w:t>which</w:t>
      </w:r>
      <w:r>
        <w:rPr>
          <w:spacing w:val="-12"/>
          <w:w w:val="110"/>
        </w:rPr>
        <w:t xml:space="preserve"> </w:t>
      </w:r>
      <w:r>
        <w:rPr>
          <w:w w:val="110"/>
        </w:rPr>
        <w:t>comes</w:t>
      </w:r>
      <w:r>
        <w:rPr>
          <w:spacing w:val="-18"/>
          <w:w w:val="110"/>
        </w:rPr>
        <w:t xml:space="preserve"> </w:t>
      </w:r>
      <w:r>
        <w:rPr>
          <w:w w:val="110"/>
        </w:rPr>
        <w:t>from</w:t>
      </w:r>
      <w:r>
        <w:rPr>
          <w:spacing w:val="-12"/>
          <w:w w:val="110"/>
        </w:rPr>
        <w:t xml:space="preserve"> </w:t>
      </w:r>
      <w:r>
        <w:rPr>
          <w:w w:val="110"/>
        </w:rPr>
        <w:t>the</w:t>
      </w:r>
      <w:r>
        <w:rPr>
          <w:w w:val="112"/>
        </w:rPr>
        <w:t xml:space="preserve"> </w:t>
      </w:r>
      <w:r>
        <w:rPr>
          <w:w w:val="110"/>
        </w:rPr>
        <w:t>knowledge</w:t>
      </w:r>
      <w:r>
        <w:rPr>
          <w:spacing w:val="12"/>
          <w:w w:val="110"/>
        </w:rPr>
        <w:t xml:space="preserve"> </w:t>
      </w:r>
      <w:r>
        <w:rPr>
          <w:w w:val="110"/>
        </w:rPr>
        <w:t>and</w:t>
      </w:r>
      <w:r>
        <w:rPr>
          <w:spacing w:val="1"/>
          <w:w w:val="110"/>
        </w:rPr>
        <w:t xml:space="preserve"> </w:t>
      </w:r>
      <w:r>
        <w:rPr>
          <w:w w:val="110"/>
        </w:rPr>
        <w:t>skills</w:t>
      </w:r>
      <w:r>
        <w:rPr>
          <w:spacing w:val="-6"/>
          <w:w w:val="110"/>
        </w:rPr>
        <w:t xml:space="preserve"> </w:t>
      </w:r>
      <w:r>
        <w:rPr>
          <w:w w:val="110"/>
        </w:rPr>
        <w:t>acquired</w:t>
      </w:r>
      <w:r>
        <w:rPr>
          <w:spacing w:val="-3"/>
          <w:w w:val="110"/>
        </w:rPr>
        <w:t xml:space="preserve"> </w:t>
      </w:r>
      <w:r>
        <w:rPr>
          <w:w w:val="110"/>
        </w:rPr>
        <w:t>in</w:t>
      </w:r>
      <w:r>
        <w:rPr>
          <w:spacing w:val="-3"/>
          <w:w w:val="110"/>
        </w:rPr>
        <w:t xml:space="preserve"> </w:t>
      </w:r>
      <w:r>
        <w:rPr>
          <w:w w:val="110"/>
        </w:rPr>
        <w:t>training.</w:t>
      </w:r>
    </w:p>
    <w:p w14:paraId="739F317B" w14:textId="77777777" w:rsidR="00EA4615" w:rsidRDefault="00EA4615">
      <w:pPr>
        <w:spacing w:line="239" w:lineRule="auto"/>
        <w:sectPr w:rsidR="00EA4615">
          <w:headerReference w:type="default" r:id="rId180"/>
          <w:footerReference w:type="default" r:id="rId181"/>
          <w:pgSz w:w="12240" w:h="15840"/>
          <w:pgMar w:top="1500" w:right="1520" w:bottom="1380" w:left="1720" w:header="0" w:footer="1187" w:gutter="0"/>
          <w:pgNumType w:start="7"/>
          <w:cols w:space="720"/>
        </w:sectPr>
      </w:pPr>
    </w:p>
    <w:p w14:paraId="3D3A428E" w14:textId="77777777" w:rsidR="00EA4615" w:rsidRDefault="00333243">
      <w:pPr>
        <w:numPr>
          <w:ilvl w:val="1"/>
          <w:numId w:val="9"/>
        </w:numPr>
        <w:tabs>
          <w:tab w:val="left" w:pos="1566"/>
        </w:tabs>
        <w:spacing w:before="39"/>
        <w:rPr>
          <w:rFonts w:ascii="Times New Roman" w:eastAsia="Times New Roman" w:hAnsi="Times New Roman" w:cs="Times New Roman"/>
          <w:sz w:val="32"/>
          <w:szCs w:val="32"/>
        </w:rPr>
      </w:pPr>
      <w:r>
        <w:rPr>
          <w:rFonts w:ascii="Times New Roman"/>
          <w:i/>
          <w:w w:val="110"/>
          <w:sz w:val="32"/>
        </w:rPr>
        <w:lastRenderedPageBreak/>
        <w:t>Private</w:t>
      </w:r>
      <w:r>
        <w:rPr>
          <w:rFonts w:ascii="Times New Roman"/>
          <w:i/>
          <w:spacing w:val="-12"/>
          <w:w w:val="110"/>
          <w:sz w:val="32"/>
        </w:rPr>
        <w:t xml:space="preserve"> </w:t>
      </w:r>
      <w:r>
        <w:rPr>
          <w:rFonts w:ascii="Times New Roman"/>
          <w:i/>
          <w:w w:val="110"/>
          <w:sz w:val="32"/>
        </w:rPr>
        <w:t>Protective</w:t>
      </w:r>
      <w:r>
        <w:rPr>
          <w:rFonts w:ascii="Times New Roman"/>
          <w:i/>
          <w:spacing w:val="8"/>
          <w:w w:val="110"/>
          <w:sz w:val="32"/>
        </w:rPr>
        <w:t xml:space="preserve"> </w:t>
      </w:r>
      <w:r>
        <w:rPr>
          <w:rFonts w:ascii="Times New Roman"/>
          <w:i/>
          <w:w w:val="110"/>
          <w:sz w:val="32"/>
        </w:rPr>
        <w:t>Services</w:t>
      </w:r>
      <w:r>
        <w:rPr>
          <w:rFonts w:ascii="Times New Roman"/>
          <w:i/>
          <w:spacing w:val="-22"/>
          <w:w w:val="110"/>
          <w:sz w:val="32"/>
        </w:rPr>
        <w:t xml:space="preserve"> </w:t>
      </w:r>
      <w:r>
        <w:rPr>
          <w:rFonts w:ascii="Times New Roman"/>
          <w:i/>
          <w:w w:val="110"/>
          <w:sz w:val="32"/>
        </w:rPr>
        <w:t>Firearms</w:t>
      </w:r>
      <w:r>
        <w:rPr>
          <w:rFonts w:ascii="Times New Roman"/>
          <w:i/>
          <w:spacing w:val="15"/>
          <w:w w:val="110"/>
          <w:sz w:val="32"/>
        </w:rPr>
        <w:t xml:space="preserve"> </w:t>
      </w:r>
      <w:r>
        <w:rPr>
          <w:rFonts w:ascii="Times New Roman"/>
          <w:i/>
          <w:w w:val="110"/>
          <w:sz w:val="32"/>
        </w:rPr>
        <w:t>Training</w:t>
      </w:r>
    </w:p>
    <w:p w14:paraId="7F1819A0" w14:textId="77777777" w:rsidR="00EA4615" w:rsidRDefault="00333243">
      <w:pPr>
        <w:spacing w:line="70" w:lineRule="atLeast"/>
        <w:ind w:left="159"/>
        <w:rPr>
          <w:rFonts w:ascii="Times New Roman" w:eastAsia="Times New Roman" w:hAnsi="Times New Roman" w:cs="Times New Roman"/>
          <w:sz w:val="7"/>
          <w:szCs w:val="7"/>
        </w:rPr>
      </w:pPr>
      <w:r>
        <w:rPr>
          <w:rFonts w:ascii="Times New Roman" w:eastAsia="Times New Roman" w:hAnsi="Times New Roman" w:cs="Times New Roman"/>
          <w:noProof/>
          <w:sz w:val="7"/>
          <w:szCs w:val="7"/>
        </w:rPr>
        <mc:AlternateContent>
          <mc:Choice Requires="wpg">
            <w:drawing>
              <wp:inline distT="0" distB="0" distL="0" distR="0" wp14:anchorId="356EEF99" wp14:editId="7BEA92A0">
                <wp:extent cx="5543550" cy="45720"/>
                <wp:effectExtent l="2540" t="1270" r="6985" b="635"/>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5720"/>
                          <a:chOff x="0" y="0"/>
                          <a:chExt cx="8730" cy="72"/>
                        </a:xfrm>
                      </wpg:grpSpPr>
                      <wpg:grpSp>
                        <wpg:cNvPr id="244" name="Group 29"/>
                        <wpg:cNvGrpSpPr>
                          <a:grpSpLocks/>
                        </wpg:cNvGrpSpPr>
                        <wpg:grpSpPr bwMode="auto">
                          <a:xfrm>
                            <a:off x="36" y="36"/>
                            <a:ext cx="8659" cy="2"/>
                            <a:chOff x="36" y="36"/>
                            <a:chExt cx="8659" cy="2"/>
                          </a:xfrm>
                        </wpg:grpSpPr>
                        <wps:wsp>
                          <wps:cNvPr id="245" name="Freeform 30"/>
                          <wps:cNvSpPr>
                            <a:spLocks/>
                          </wps:cNvSpPr>
                          <wps:spPr bwMode="auto">
                            <a:xfrm>
                              <a:off x="36" y="36"/>
                              <a:ext cx="8659" cy="2"/>
                            </a:xfrm>
                            <a:custGeom>
                              <a:avLst/>
                              <a:gdLst>
                                <a:gd name="T0" fmla="+- 0 36 36"/>
                                <a:gd name="T1" fmla="*/ T0 w 8659"/>
                                <a:gd name="T2" fmla="+- 0 8694 36"/>
                                <a:gd name="T3" fmla="*/ T2 w 8659"/>
                              </a:gdLst>
                              <a:ahLst/>
                              <a:cxnLst>
                                <a:cxn ang="0">
                                  <a:pos x="T1" y="0"/>
                                </a:cxn>
                                <a:cxn ang="0">
                                  <a:pos x="T3" y="0"/>
                                </a:cxn>
                              </a:cxnLst>
                              <a:rect l="0" t="0" r="r" b="b"/>
                              <a:pathLst>
                                <a:path w="8659">
                                  <a:moveTo>
                                    <a:pt x="0" y="0"/>
                                  </a:moveTo>
                                  <a:lnTo>
                                    <a:pt x="865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6AB98" id="Group 28" o:spid="_x0000_s1026" style="width:436.5pt;height:3.6pt;mso-position-horizontal-relative:char;mso-position-vertical-relative:line" coordsize="873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">
                <v:group id="Group 29" o:spid="_x0000_s1027" style="position:absolute;left:36;top:36;width:8659;height:2" coordorigin="36,36"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0" o:spid="_x0000_s1028" style="position:absolute;left:36;top: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" path="m,l8658,e" filled="f" strokeweight="1.267mm">
                    <v:path arrowok="t" o:connecttype="custom" o:connectlocs="0,0;8658,0" o:connectangles="0,0"/>
                  </v:shape>
                </v:group>
                <w10:anchorlock/>
              </v:group>
            </w:pict>
          </mc:Fallback>
        </mc:AlternateContent>
      </w:r>
    </w:p>
    <w:p w14:paraId="5A9BF95F" w14:textId="77777777" w:rsidR="00EA4615" w:rsidRDefault="00EA4615">
      <w:pPr>
        <w:spacing w:before="10"/>
        <w:rPr>
          <w:rFonts w:ascii="Times New Roman" w:eastAsia="Times New Roman" w:hAnsi="Times New Roman" w:cs="Times New Roman"/>
          <w:i/>
          <w:sz w:val="42"/>
          <w:szCs w:val="42"/>
        </w:rPr>
      </w:pPr>
    </w:p>
    <w:p w14:paraId="2CBAA13B" w14:textId="77777777" w:rsidR="00EA4615" w:rsidRDefault="00333243">
      <w:pPr>
        <w:ind w:left="16"/>
        <w:jc w:val="center"/>
        <w:rPr>
          <w:rFonts w:ascii="Times New Roman" w:eastAsia="Times New Roman" w:hAnsi="Times New Roman" w:cs="Times New Roman"/>
          <w:sz w:val="24"/>
          <w:szCs w:val="24"/>
        </w:rPr>
      </w:pPr>
      <w:r>
        <w:rPr>
          <w:rFonts w:ascii="Times New Roman"/>
          <w:w w:val="105"/>
          <w:sz w:val="24"/>
        </w:rPr>
        <w:t>END NOTES</w:t>
      </w:r>
    </w:p>
    <w:p w14:paraId="0EC8279B" w14:textId="77777777" w:rsidR="00EA4615" w:rsidRDefault="00EA4615">
      <w:pPr>
        <w:rPr>
          <w:rFonts w:ascii="Times New Roman" w:eastAsia="Times New Roman" w:hAnsi="Times New Roman" w:cs="Times New Roman"/>
          <w:sz w:val="14"/>
          <w:szCs w:val="14"/>
        </w:rPr>
      </w:pPr>
    </w:p>
    <w:p w14:paraId="2FA4309D" w14:textId="77777777" w:rsidR="00EA4615" w:rsidRDefault="00333243">
      <w:pPr>
        <w:spacing w:line="20" w:lineRule="atLeast"/>
        <w:ind w:left="21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108005A" wp14:editId="5B028331">
                <wp:extent cx="1823085" cy="9525"/>
                <wp:effectExtent l="2540" t="1270" r="3175" b="8255"/>
                <wp:docPr id="2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085" cy="9525"/>
                          <a:chOff x="0" y="0"/>
                          <a:chExt cx="2871" cy="15"/>
                        </a:xfrm>
                      </wpg:grpSpPr>
                      <wpg:grpSp>
                        <wpg:cNvPr id="241" name="Group 26"/>
                        <wpg:cNvGrpSpPr>
                          <a:grpSpLocks/>
                        </wpg:cNvGrpSpPr>
                        <wpg:grpSpPr bwMode="auto">
                          <a:xfrm>
                            <a:off x="7" y="7"/>
                            <a:ext cx="2857" cy="2"/>
                            <a:chOff x="7" y="7"/>
                            <a:chExt cx="2857" cy="2"/>
                          </a:xfrm>
                        </wpg:grpSpPr>
                        <wps:wsp>
                          <wps:cNvPr id="242" name="Freeform 27"/>
                          <wps:cNvSpPr>
                            <a:spLocks/>
                          </wps:cNvSpPr>
                          <wps:spPr bwMode="auto">
                            <a:xfrm>
                              <a:off x="7" y="7"/>
                              <a:ext cx="2857" cy="2"/>
                            </a:xfrm>
                            <a:custGeom>
                              <a:avLst/>
                              <a:gdLst>
                                <a:gd name="T0" fmla="+- 0 7 7"/>
                                <a:gd name="T1" fmla="*/ T0 w 2857"/>
                                <a:gd name="T2" fmla="+- 0 2864 7"/>
                                <a:gd name="T3" fmla="*/ T2 w 2857"/>
                              </a:gdLst>
                              <a:ahLst/>
                              <a:cxnLst>
                                <a:cxn ang="0">
                                  <a:pos x="T1" y="0"/>
                                </a:cxn>
                                <a:cxn ang="0">
                                  <a:pos x="T3" y="0"/>
                                </a:cxn>
                              </a:cxnLst>
                              <a:rect l="0" t="0" r="r" b="b"/>
                              <a:pathLst>
                                <a:path w="2857">
                                  <a:moveTo>
                                    <a:pt x="0" y="0"/>
                                  </a:moveTo>
                                  <a:lnTo>
                                    <a:pt x="2857" y="0"/>
                                  </a:lnTo>
                                </a:path>
                              </a:pathLst>
                            </a:custGeom>
                            <a:noFill/>
                            <a:ln w="9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11D98B" id="Group 25" o:spid="_x0000_s1026" style="width:143.55pt;height:.75pt;mso-position-horizontal-relative:char;mso-position-vertical-relative:line" coordsize="28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">
                <v:group id="Group 26" o:spid="_x0000_s1027" style="position:absolute;left:7;top:7;width:2857;height:2" coordorigin="7,7"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7" o:spid="_x0000_s1028" style="position:absolute;left:7;top:7;width:2857;height:2;visibility:visible;mso-wrap-style:square;v-text-anchor:top" coordsize="2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" path="m,l2857,e" filled="f" strokeweight=".25342mm">
                    <v:path arrowok="t" o:connecttype="custom" o:connectlocs="0,0;2857,0" o:connectangles="0,0"/>
                  </v:shape>
                </v:group>
                <w10:anchorlock/>
              </v:group>
            </w:pict>
          </mc:Fallback>
        </mc:AlternateContent>
      </w:r>
    </w:p>
    <w:p w14:paraId="48E9BF91" w14:textId="77777777" w:rsidR="00EA4615" w:rsidRDefault="00333243">
      <w:pPr>
        <w:pStyle w:val="BodyText"/>
        <w:numPr>
          <w:ilvl w:val="2"/>
          <w:numId w:val="9"/>
        </w:numPr>
        <w:tabs>
          <w:tab w:val="left" w:pos="1666"/>
        </w:tabs>
        <w:spacing w:before="89" w:line="456" w:lineRule="auto"/>
        <w:ind w:right="3249" w:firstLine="15"/>
      </w:pPr>
      <w:proofErr w:type="spellStart"/>
      <w:r>
        <w:rPr>
          <w:w w:val="105"/>
        </w:rPr>
        <w:t>Felter</w:t>
      </w:r>
      <w:proofErr w:type="spellEnd"/>
      <w:r>
        <w:rPr>
          <w:w w:val="105"/>
        </w:rPr>
        <w:t>,</w:t>
      </w:r>
      <w:r>
        <w:rPr>
          <w:spacing w:val="14"/>
          <w:w w:val="105"/>
        </w:rPr>
        <w:t xml:space="preserve"> </w:t>
      </w:r>
      <w:r>
        <w:rPr>
          <w:w w:val="105"/>
          <w:u w:val="single" w:color="000000"/>
        </w:rPr>
        <w:t>Police</w:t>
      </w:r>
      <w:r>
        <w:rPr>
          <w:spacing w:val="15"/>
          <w:w w:val="105"/>
          <w:u w:val="single" w:color="000000"/>
        </w:rPr>
        <w:t xml:space="preserve"> </w:t>
      </w:r>
      <w:r>
        <w:rPr>
          <w:w w:val="105"/>
          <w:u w:val="single" w:color="000000"/>
        </w:rPr>
        <w:t>Defensive</w:t>
      </w:r>
      <w:r>
        <w:rPr>
          <w:spacing w:val="25"/>
          <w:w w:val="105"/>
          <w:u w:val="single" w:color="000000"/>
        </w:rPr>
        <w:t xml:space="preserve"> </w:t>
      </w:r>
      <w:r>
        <w:rPr>
          <w:w w:val="105"/>
          <w:u w:val="single" w:color="000000"/>
        </w:rPr>
        <w:t>Shotgun,</w:t>
      </w:r>
      <w:r>
        <w:rPr>
          <w:spacing w:val="9"/>
          <w:w w:val="105"/>
          <w:u w:val="single" w:color="000000"/>
        </w:rPr>
        <w:t xml:space="preserve"> </w:t>
      </w:r>
      <w:r>
        <w:rPr>
          <w:w w:val="105"/>
        </w:rPr>
        <w:t>p.</w:t>
      </w:r>
      <w:r>
        <w:rPr>
          <w:spacing w:val="33"/>
          <w:w w:val="105"/>
        </w:rPr>
        <w:t xml:space="preserve"> </w:t>
      </w:r>
      <w:r>
        <w:rPr>
          <w:w w:val="105"/>
        </w:rPr>
        <w:t>145.</w:t>
      </w:r>
      <w:r>
        <w:rPr>
          <w:w w:val="102"/>
        </w:rPr>
        <w:t xml:space="preserve"> </w:t>
      </w:r>
      <w:r>
        <w:rPr>
          <w:w w:val="95"/>
        </w:rPr>
        <w:t>2.</w:t>
      </w:r>
      <w:r>
        <w:rPr>
          <w:w w:val="95"/>
        </w:rPr>
        <w:tab/>
      </w:r>
      <w:r>
        <w:rPr>
          <w:w w:val="105"/>
        </w:rPr>
        <w:t>Ibid.,</w:t>
      </w:r>
      <w:r>
        <w:rPr>
          <w:spacing w:val="17"/>
          <w:w w:val="105"/>
        </w:rPr>
        <w:t xml:space="preserve"> </w:t>
      </w:r>
      <w:r>
        <w:rPr>
          <w:w w:val="105"/>
        </w:rPr>
        <w:t>p.</w:t>
      </w:r>
      <w:r>
        <w:rPr>
          <w:spacing w:val="30"/>
          <w:w w:val="105"/>
        </w:rPr>
        <w:t xml:space="preserve"> </w:t>
      </w:r>
      <w:r>
        <w:rPr>
          <w:spacing w:val="-38"/>
          <w:w w:val="105"/>
        </w:rPr>
        <w:t>1</w:t>
      </w:r>
      <w:r>
        <w:rPr>
          <w:w w:val="105"/>
        </w:rPr>
        <w:t>77.</w:t>
      </w:r>
    </w:p>
    <w:p w14:paraId="4A66F0EC" w14:textId="77777777" w:rsidR="00EA4615" w:rsidRDefault="00333243">
      <w:pPr>
        <w:pStyle w:val="BodyText"/>
        <w:tabs>
          <w:tab w:val="left" w:pos="1670"/>
        </w:tabs>
        <w:spacing w:before="4"/>
        <w:ind w:left="956"/>
      </w:pPr>
      <w:r>
        <w:t>3.</w:t>
      </w:r>
      <w:r>
        <w:tab/>
      </w:r>
      <w:r>
        <w:rPr>
          <w:w w:val="105"/>
        </w:rPr>
        <w:t>Ibid.,</w:t>
      </w:r>
      <w:r>
        <w:rPr>
          <w:spacing w:val="16"/>
          <w:w w:val="105"/>
        </w:rPr>
        <w:t xml:space="preserve"> </w:t>
      </w:r>
      <w:r>
        <w:rPr>
          <w:w w:val="105"/>
        </w:rPr>
        <w:t>p.</w:t>
      </w:r>
      <w:r>
        <w:rPr>
          <w:spacing w:val="29"/>
          <w:w w:val="105"/>
        </w:rPr>
        <w:t xml:space="preserve"> </w:t>
      </w:r>
      <w:r>
        <w:rPr>
          <w:spacing w:val="-34"/>
          <w:w w:val="105"/>
        </w:rPr>
        <w:t>1</w:t>
      </w:r>
      <w:r>
        <w:rPr>
          <w:w w:val="105"/>
        </w:rPr>
        <w:t>90.</w:t>
      </w:r>
    </w:p>
    <w:p w14:paraId="6A356001" w14:textId="77777777" w:rsidR="00EA4615" w:rsidRDefault="00EA4615">
      <w:pPr>
        <w:spacing w:before="9"/>
        <w:rPr>
          <w:rFonts w:ascii="Times New Roman" w:eastAsia="Times New Roman" w:hAnsi="Times New Roman" w:cs="Times New Roman"/>
          <w:sz w:val="20"/>
          <w:szCs w:val="20"/>
        </w:rPr>
      </w:pPr>
    </w:p>
    <w:p w14:paraId="1CB0F123" w14:textId="77777777" w:rsidR="00EA4615" w:rsidRDefault="00333243">
      <w:pPr>
        <w:pStyle w:val="BodyText"/>
        <w:numPr>
          <w:ilvl w:val="0"/>
          <w:numId w:val="8"/>
        </w:numPr>
        <w:tabs>
          <w:tab w:val="left" w:pos="1666"/>
        </w:tabs>
        <w:ind w:right="438" w:firstLine="727"/>
      </w:pPr>
      <w:r>
        <w:rPr>
          <w:w w:val="105"/>
        </w:rPr>
        <w:t>Jeff</w:t>
      </w:r>
      <w:r>
        <w:rPr>
          <w:spacing w:val="6"/>
          <w:w w:val="105"/>
        </w:rPr>
        <w:t xml:space="preserve"> </w:t>
      </w:r>
      <w:r>
        <w:rPr>
          <w:w w:val="105"/>
        </w:rPr>
        <w:t>Cooper,</w:t>
      </w:r>
      <w:r>
        <w:rPr>
          <w:spacing w:val="1"/>
          <w:w w:val="105"/>
        </w:rPr>
        <w:t xml:space="preserve"> </w:t>
      </w:r>
      <w:r>
        <w:rPr>
          <w:w w:val="105"/>
          <w:u w:val="single" w:color="000000"/>
        </w:rPr>
        <w:t>Fireworks,</w:t>
      </w:r>
      <w:r>
        <w:rPr>
          <w:spacing w:val="10"/>
          <w:w w:val="105"/>
          <w:u w:val="single" w:color="000000"/>
        </w:rPr>
        <w:t xml:space="preserve"> </w:t>
      </w:r>
      <w:r>
        <w:rPr>
          <w:w w:val="105"/>
          <w:u w:val="single" w:color="000000"/>
        </w:rPr>
        <w:t>A</w:t>
      </w:r>
      <w:r>
        <w:rPr>
          <w:spacing w:val="-8"/>
          <w:w w:val="105"/>
          <w:u w:val="single" w:color="000000"/>
        </w:rPr>
        <w:t xml:space="preserve"> </w:t>
      </w:r>
      <w:proofErr w:type="spellStart"/>
      <w:r>
        <w:rPr>
          <w:w w:val="105"/>
          <w:u w:val="single" w:color="000000"/>
        </w:rPr>
        <w:t>Gunsite</w:t>
      </w:r>
      <w:proofErr w:type="spellEnd"/>
      <w:r>
        <w:rPr>
          <w:spacing w:val="3"/>
          <w:w w:val="105"/>
          <w:u w:val="single" w:color="000000"/>
        </w:rPr>
        <w:t xml:space="preserve"> </w:t>
      </w:r>
      <w:r>
        <w:rPr>
          <w:w w:val="105"/>
          <w:u w:val="single" w:color="000000"/>
        </w:rPr>
        <w:t>Anthology</w:t>
      </w:r>
      <w:r>
        <w:rPr>
          <w:spacing w:val="22"/>
          <w:w w:val="105"/>
          <w:u w:val="single" w:color="000000"/>
        </w:rPr>
        <w:t xml:space="preserve"> </w:t>
      </w:r>
      <w:r>
        <w:rPr>
          <w:w w:val="105"/>
        </w:rPr>
        <w:t>(Rogue</w:t>
      </w:r>
      <w:r>
        <w:rPr>
          <w:spacing w:val="3"/>
          <w:w w:val="105"/>
        </w:rPr>
        <w:t xml:space="preserve"> </w:t>
      </w:r>
      <w:r>
        <w:rPr>
          <w:w w:val="105"/>
        </w:rPr>
        <w:t>River,</w:t>
      </w:r>
      <w:r>
        <w:rPr>
          <w:spacing w:val="13"/>
          <w:w w:val="105"/>
        </w:rPr>
        <w:t xml:space="preserve"> </w:t>
      </w:r>
      <w:r>
        <w:rPr>
          <w:w w:val="105"/>
        </w:rPr>
        <w:t>OR:</w:t>
      </w:r>
      <w:r>
        <w:rPr>
          <w:spacing w:val="44"/>
          <w:w w:val="105"/>
        </w:rPr>
        <w:t xml:space="preserve"> </w:t>
      </w:r>
      <w:r>
        <w:rPr>
          <w:w w:val="105"/>
        </w:rPr>
        <w:t>The</w:t>
      </w:r>
      <w:r>
        <w:rPr>
          <w:w w:val="106"/>
        </w:rPr>
        <w:t xml:space="preserve"> </w:t>
      </w:r>
      <w:r>
        <w:rPr>
          <w:w w:val="105"/>
        </w:rPr>
        <w:t>Janus</w:t>
      </w:r>
      <w:r>
        <w:rPr>
          <w:spacing w:val="40"/>
          <w:w w:val="105"/>
        </w:rPr>
        <w:t xml:space="preserve"> </w:t>
      </w:r>
      <w:proofErr w:type="gramStart"/>
      <w:r>
        <w:rPr>
          <w:w w:val="105"/>
        </w:rPr>
        <w:t xml:space="preserve">Press, </w:t>
      </w:r>
      <w:r>
        <w:rPr>
          <w:spacing w:val="8"/>
          <w:w w:val="105"/>
        </w:rPr>
        <w:t xml:space="preserve"> </w:t>
      </w:r>
      <w:r>
        <w:rPr>
          <w:spacing w:val="-43"/>
          <w:w w:val="105"/>
        </w:rPr>
        <w:t>1</w:t>
      </w:r>
      <w:r>
        <w:rPr>
          <w:w w:val="105"/>
        </w:rPr>
        <w:t>980</w:t>
      </w:r>
      <w:proofErr w:type="gramEnd"/>
      <w:r>
        <w:rPr>
          <w:w w:val="105"/>
        </w:rPr>
        <w:t>),</w:t>
      </w:r>
      <w:r>
        <w:rPr>
          <w:spacing w:val="28"/>
          <w:w w:val="105"/>
        </w:rPr>
        <w:t xml:space="preserve"> </w:t>
      </w:r>
      <w:r>
        <w:rPr>
          <w:w w:val="105"/>
        </w:rPr>
        <w:t>pp.</w:t>
      </w:r>
      <w:r>
        <w:rPr>
          <w:spacing w:val="57"/>
          <w:w w:val="105"/>
        </w:rPr>
        <w:t xml:space="preserve"> </w:t>
      </w:r>
      <w:r>
        <w:rPr>
          <w:spacing w:val="-38"/>
          <w:w w:val="105"/>
        </w:rPr>
        <w:t>1</w:t>
      </w:r>
      <w:r>
        <w:rPr>
          <w:w w:val="105"/>
        </w:rPr>
        <w:t>25-</w:t>
      </w:r>
      <w:r>
        <w:rPr>
          <w:spacing w:val="2"/>
          <w:w w:val="105"/>
        </w:rPr>
        <w:t>1</w:t>
      </w:r>
      <w:r>
        <w:rPr>
          <w:w w:val="105"/>
        </w:rPr>
        <w:t>30.</w:t>
      </w:r>
    </w:p>
    <w:p w14:paraId="4B1F9F56" w14:textId="77777777" w:rsidR="00EA4615" w:rsidRDefault="00EA4615">
      <w:pPr>
        <w:spacing w:before="6"/>
        <w:rPr>
          <w:rFonts w:ascii="Times New Roman" w:eastAsia="Times New Roman" w:hAnsi="Times New Roman" w:cs="Times New Roman"/>
          <w:sz w:val="21"/>
          <w:szCs w:val="21"/>
        </w:rPr>
      </w:pPr>
    </w:p>
    <w:p w14:paraId="173074FF" w14:textId="77777777" w:rsidR="00EA4615" w:rsidRDefault="00333243">
      <w:pPr>
        <w:pStyle w:val="BodyText"/>
        <w:numPr>
          <w:ilvl w:val="0"/>
          <w:numId w:val="8"/>
        </w:numPr>
        <w:tabs>
          <w:tab w:val="left" w:pos="1676"/>
        </w:tabs>
        <w:spacing w:line="258" w:lineRule="exact"/>
        <w:ind w:right="611" w:firstLine="732"/>
      </w:pPr>
      <w:r>
        <w:rPr>
          <w:w w:val="105"/>
        </w:rPr>
        <w:t>Charles</w:t>
      </w:r>
      <w:r>
        <w:rPr>
          <w:spacing w:val="16"/>
          <w:w w:val="105"/>
        </w:rPr>
        <w:t xml:space="preserve"> </w:t>
      </w:r>
      <w:r>
        <w:rPr>
          <w:w w:val="105"/>
        </w:rPr>
        <w:t>R.</w:t>
      </w:r>
      <w:r>
        <w:rPr>
          <w:spacing w:val="11"/>
          <w:w w:val="105"/>
        </w:rPr>
        <w:t xml:space="preserve"> </w:t>
      </w:r>
      <w:r>
        <w:rPr>
          <w:w w:val="105"/>
        </w:rPr>
        <w:t>Skillen</w:t>
      </w:r>
      <w:r>
        <w:rPr>
          <w:spacing w:val="14"/>
          <w:w w:val="105"/>
        </w:rPr>
        <w:t xml:space="preserve"> </w:t>
      </w:r>
      <w:r>
        <w:rPr>
          <w:w w:val="105"/>
        </w:rPr>
        <w:t>and</w:t>
      </w:r>
      <w:r>
        <w:rPr>
          <w:spacing w:val="6"/>
          <w:w w:val="105"/>
        </w:rPr>
        <w:t xml:space="preserve"> </w:t>
      </w:r>
      <w:r>
        <w:rPr>
          <w:w w:val="105"/>
        </w:rPr>
        <w:t>Mason</w:t>
      </w:r>
      <w:r>
        <w:rPr>
          <w:spacing w:val="15"/>
          <w:w w:val="105"/>
        </w:rPr>
        <w:t xml:space="preserve"> </w:t>
      </w:r>
      <w:r>
        <w:rPr>
          <w:w w:val="105"/>
        </w:rPr>
        <w:t>Williams,</w:t>
      </w:r>
      <w:r>
        <w:rPr>
          <w:spacing w:val="32"/>
          <w:w w:val="105"/>
        </w:rPr>
        <w:t xml:space="preserve"> </w:t>
      </w:r>
      <w:proofErr w:type="gramStart"/>
      <w:r>
        <w:rPr>
          <w:w w:val="105"/>
          <w:u w:val="single" w:color="000000"/>
        </w:rPr>
        <w:t xml:space="preserve">American </w:t>
      </w:r>
      <w:r>
        <w:rPr>
          <w:spacing w:val="22"/>
          <w:w w:val="105"/>
          <w:u w:val="single" w:color="000000"/>
        </w:rPr>
        <w:t xml:space="preserve"> </w:t>
      </w:r>
      <w:r>
        <w:rPr>
          <w:w w:val="105"/>
          <w:u w:val="single" w:color="000000"/>
        </w:rPr>
        <w:t>Police</w:t>
      </w:r>
      <w:proofErr w:type="gramEnd"/>
      <w:r>
        <w:rPr>
          <w:spacing w:val="21"/>
          <w:w w:val="105"/>
          <w:u w:val="single" w:color="000000"/>
        </w:rPr>
        <w:t xml:space="preserve"> </w:t>
      </w:r>
      <w:r>
        <w:rPr>
          <w:w w:val="105"/>
          <w:u w:val="single" w:color="000000"/>
        </w:rPr>
        <w:t>Handgun</w:t>
      </w:r>
      <w:r>
        <w:rPr>
          <w:w w:val="109"/>
        </w:rPr>
        <w:t xml:space="preserve"> </w:t>
      </w:r>
      <w:r>
        <w:rPr>
          <w:w w:val="105"/>
        </w:rPr>
        <w:t>Training</w:t>
      </w:r>
      <w:r>
        <w:rPr>
          <w:spacing w:val="28"/>
          <w:w w:val="105"/>
        </w:rPr>
        <w:t xml:space="preserve"> </w:t>
      </w:r>
      <w:r>
        <w:rPr>
          <w:w w:val="105"/>
        </w:rPr>
        <w:t>(Springfield,</w:t>
      </w:r>
      <w:r>
        <w:rPr>
          <w:spacing w:val="42"/>
          <w:w w:val="105"/>
        </w:rPr>
        <w:t xml:space="preserve"> </w:t>
      </w:r>
      <w:r>
        <w:rPr>
          <w:w w:val="105"/>
        </w:rPr>
        <w:t xml:space="preserve">IL: </w:t>
      </w:r>
      <w:r>
        <w:rPr>
          <w:spacing w:val="25"/>
          <w:w w:val="105"/>
        </w:rPr>
        <w:t xml:space="preserve"> </w:t>
      </w:r>
      <w:r>
        <w:rPr>
          <w:w w:val="105"/>
        </w:rPr>
        <w:t>Charles</w:t>
      </w:r>
      <w:r>
        <w:rPr>
          <w:spacing w:val="25"/>
          <w:w w:val="105"/>
        </w:rPr>
        <w:t xml:space="preserve"> </w:t>
      </w:r>
      <w:r>
        <w:rPr>
          <w:w w:val="105"/>
        </w:rPr>
        <w:t>C.</w:t>
      </w:r>
      <w:r>
        <w:rPr>
          <w:spacing w:val="-1"/>
          <w:w w:val="105"/>
        </w:rPr>
        <w:t xml:space="preserve"> </w:t>
      </w:r>
      <w:r>
        <w:rPr>
          <w:w w:val="105"/>
        </w:rPr>
        <w:t>Thomas</w:t>
      </w:r>
      <w:r>
        <w:rPr>
          <w:spacing w:val="22"/>
          <w:w w:val="105"/>
        </w:rPr>
        <w:t xml:space="preserve"> </w:t>
      </w:r>
      <w:r>
        <w:rPr>
          <w:w w:val="105"/>
        </w:rPr>
        <w:t xml:space="preserve">Publisher, </w:t>
      </w:r>
      <w:r>
        <w:rPr>
          <w:spacing w:val="2"/>
          <w:w w:val="105"/>
        </w:rPr>
        <w:t xml:space="preserve"> </w:t>
      </w:r>
      <w:r>
        <w:rPr>
          <w:spacing w:val="-34"/>
          <w:w w:val="105"/>
        </w:rPr>
        <w:t>1</w:t>
      </w:r>
      <w:r>
        <w:rPr>
          <w:w w:val="105"/>
        </w:rPr>
        <w:t>977),</w:t>
      </w:r>
      <w:r>
        <w:rPr>
          <w:spacing w:val="19"/>
          <w:w w:val="105"/>
        </w:rPr>
        <w:t xml:space="preserve"> </w:t>
      </w:r>
      <w:r>
        <w:rPr>
          <w:w w:val="105"/>
        </w:rPr>
        <w:t>pp.</w:t>
      </w:r>
      <w:r>
        <w:rPr>
          <w:spacing w:val="29"/>
          <w:w w:val="105"/>
        </w:rPr>
        <w:t xml:space="preserve"> </w:t>
      </w:r>
      <w:r>
        <w:rPr>
          <w:w w:val="105"/>
        </w:rPr>
        <w:t>8-</w:t>
      </w:r>
      <w:r>
        <w:rPr>
          <w:spacing w:val="-12"/>
          <w:w w:val="105"/>
        </w:rPr>
        <w:t>1</w:t>
      </w:r>
      <w:r>
        <w:rPr>
          <w:w w:val="105"/>
        </w:rPr>
        <w:t>5.</w:t>
      </w:r>
    </w:p>
    <w:p w14:paraId="39050A71" w14:textId="77777777" w:rsidR="00EA4615" w:rsidRDefault="00EA4615">
      <w:pPr>
        <w:spacing w:before="7"/>
        <w:rPr>
          <w:rFonts w:ascii="Times New Roman" w:eastAsia="Times New Roman" w:hAnsi="Times New Roman" w:cs="Times New Roman"/>
          <w:sz w:val="20"/>
          <w:szCs w:val="20"/>
        </w:rPr>
      </w:pPr>
    </w:p>
    <w:p w14:paraId="116E668C" w14:textId="77777777" w:rsidR="00EA4615" w:rsidRDefault="00333243">
      <w:pPr>
        <w:pStyle w:val="BodyText"/>
        <w:numPr>
          <w:ilvl w:val="0"/>
          <w:numId w:val="8"/>
        </w:numPr>
        <w:tabs>
          <w:tab w:val="left" w:pos="1666"/>
        </w:tabs>
        <w:ind w:left="1665"/>
      </w:pPr>
      <w:proofErr w:type="spellStart"/>
      <w:r>
        <w:rPr>
          <w:w w:val="105"/>
        </w:rPr>
        <w:t>Felter</w:t>
      </w:r>
      <w:proofErr w:type="spellEnd"/>
      <w:r>
        <w:rPr>
          <w:w w:val="105"/>
        </w:rPr>
        <w:t>,</w:t>
      </w:r>
      <w:r>
        <w:rPr>
          <w:spacing w:val="19"/>
          <w:w w:val="105"/>
        </w:rPr>
        <w:t xml:space="preserve"> </w:t>
      </w:r>
      <w:r>
        <w:rPr>
          <w:w w:val="105"/>
          <w:u w:val="single" w:color="000000"/>
        </w:rPr>
        <w:t>Police</w:t>
      </w:r>
      <w:r>
        <w:rPr>
          <w:spacing w:val="17"/>
          <w:w w:val="105"/>
          <w:u w:val="single" w:color="000000"/>
        </w:rPr>
        <w:t xml:space="preserve"> </w:t>
      </w:r>
      <w:r>
        <w:rPr>
          <w:w w:val="105"/>
          <w:u w:val="single" w:color="000000"/>
        </w:rPr>
        <w:t>Defensive</w:t>
      </w:r>
      <w:r>
        <w:rPr>
          <w:spacing w:val="27"/>
          <w:w w:val="105"/>
          <w:u w:val="single" w:color="000000"/>
        </w:rPr>
        <w:t xml:space="preserve"> </w:t>
      </w:r>
      <w:r>
        <w:rPr>
          <w:w w:val="105"/>
          <w:u w:val="single" w:color="000000"/>
        </w:rPr>
        <w:t>Handgun,</w:t>
      </w:r>
      <w:r>
        <w:rPr>
          <w:spacing w:val="31"/>
          <w:w w:val="105"/>
          <w:u w:val="single" w:color="000000"/>
        </w:rPr>
        <w:t xml:space="preserve"> </w:t>
      </w:r>
      <w:r>
        <w:rPr>
          <w:w w:val="105"/>
        </w:rPr>
        <w:t>p.</w:t>
      </w:r>
      <w:r>
        <w:rPr>
          <w:spacing w:val="23"/>
          <w:w w:val="105"/>
        </w:rPr>
        <w:t xml:space="preserve"> </w:t>
      </w:r>
      <w:r>
        <w:rPr>
          <w:w w:val="105"/>
        </w:rPr>
        <w:t>138.</w:t>
      </w:r>
    </w:p>
    <w:p w14:paraId="5360C600" w14:textId="77777777" w:rsidR="00EA4615" w:rsidRDefault="00EA4615">
      <w:pPr>
        <w:spacing w:before="9"/>
        <w:rPr>
          <w:rFonts w:ascii="Times New Roman" w:eastAsia="Times New Roman" w:hAnsi="Times New Roman" w:cs="Times New Roman"/>
          <w:sz w:val="20"/>
          <w:szCs w:val="20"/>
        </w:rPr>
      </w:pPr>
    </w:p>
    <w:p w14:paraId="4298D03B" w14:textId="77777777" w:rsidR="00EA4615" w:rsidRDefault="00333243">
      <w:pPr>
        <w:pStyle w:val="BodyText"/>
        <w:numPr>
          <w:ilvl w:val="0"/>
          <w:numId w:val="8"/>
        </w:numPr>
        <w:tabs>
          <w:tab w:val="left" w:pos="1676"/>
        </w:tabs>
        <w:ind w:left="1675"/>
      </w:pPr>
      <w:proofErr w:type="spellStart"/>
      <w:r>
        <w:rPr>
          <w:w w:val="110"/>
        </w:rPr>
        <w:t>Siddle</w:t>
      </w:r>
      <w:proofErr w:type="spellEnd"/>
      <w:r>
        <w:rPr>
          <w:w w:val="110"/>
        </w:rPr>
        <w:t>,</w:t>
      </w:r>
      <w:r>
        <w:rPr>
          <w:spacing w:val="-13"/>
          <w:w w:val="110"/>
        </w:rPr>
        <w:t xml:space="preserve"> </w:t>
      </w:r>
      <w:r>
        <w:rPr>
          <w:w w:val="110"/>
        </w:rPr>
        <w:t>Sharpening</w:t>
      </w:r>
      <w:r>
        <w:rPr>
          <w:spacing w:val="-20"/>
          <w:w w:val="110"/>
        </w:rPr>
        <w:t xml:space="preserve"> </w:t>
      </w:r>
      <w:r>
        <w:rPr>
          <w:w w:val="110"/>
        </w:rPr>
        <w:t>the</w:t>
      </w:r>
      <w:r>
        <w:rPr>
          <w:spacing w:val="-22"/>
          <w:w w:val="110"/>
        </w:rPr>
        <w:t xml:space="preserve"> </w:t>
      </w:r>
      <w:r>
        <w:rPr>
          <w:w w:val="110"/>
        </w:rPr>
        <w:t>Warrior's</w:t>
      </w:r>
      <w:r>
        <w:rPr>
          <w:spacing w:val="-5"/>
          <w:w w:val="110"/>
        </w:rPr>
        <w:t xml:space="preserve"> </w:t>
      </w:r>
      <w:r>
        <w:rPr>
          <w:w w:val="110"/>
        </w:rPr>
        <w:t>Edge,</w:t>
      </w:r>
      <w:r>
        <w:rPr>
          <w:spacing w:val="-14"/>
          <w:w w:val="110"/>
        </w:rPr>
        <w:t xml:space="preserve"> </w:t>
      </w:r>
      <w:r>
        <w:rPr>
          <w:w w:val="110"/>
        </w:rPr>
        <w:t>pp.</w:t>
      </w:r>
      <w:r>
        <w:rPr>
          <w:spacing w:val="-10"/>
          <w:w w:val="110"/>
        </w:rPr>
        <w:t xml:space="preserve"> </w:t>
      </w:r>
      <w:r>
        <w:rPr>
          <w:w w:val="110"/>
        </w:rPr>
        <w:t>8,</w:t>
      </w:r>
      <w:r>
        <w:rPr>
          <w:spacing w:val="-17"/>
          <w:w w:val="110"/>
        </w:rPr>
        <w:t xml:space="preserve"> </w:t>
      </w:r>
      <w:r>
        <w:rPr>
          <w:w w:val="110"/>
        </w:rPr>
        <w:t>43-44.</w:t>
      </w:r>
    </w:p>
    <w:p w14:paraId="7B79464A" w14:textId="77777777" w:rsidR="00EA4615" w:rsidRDefault="00EA4615">
      <w:pPr>
        <w:sectPr w:rsidR="00EA4615">
          <w:headerReference w:type="default" r:id="rId182"/>
          <w:footerReference w:type="default" r:id="rId183"/>
          <w:pgSz w:w="12240" w:h="15840"/>
          <w:pgMar w:top="1440" w:right="1500" w:bottom="1380" w:left="1720" w:header="0" w:footer="1198" w:gutter="0"/>
          <w:cols w:space="720"/>
        </w:sectPr>
      </w:pPr>
    </w:p>
    <w:p w14:paraId="768A836F" w14:textId="77777777" w:rsidR="00EA4615" w:rsidRDefault="00333243">
      <w:pPr>
        <w:spacing w:line="249" w:lineRule="auto"/>
        <w:ind w:left="1331" w:right="70" w:firstLine="105"/>
        <w:rPr>
          <w:rFonts w:ascii="Times New Roman" w:eastAsia="Times New Roman" w:hAnsi="Times New Roman" w:cs="Times New Roman"/>
          <w:sz w:val="107"/>
          <w:szCs w:val="107"/>
        </w:rPr>
      </w:pPr>
      <w:r>
        <w:rPr>
          <w:rFonts w:ascii="Times New Roman"/>
          <w:i/>
          <w:w w:val="105"/>
          <w:sz w:val="107"/>
        </w:rPr>
        <w:lastRenderedPageBreak/>
        <w:t>Thr</w:t>
      </w:r>
      <w:r>
        <w:rPr>
          <w:rFonts w:ascii="Times New Roman"/>
          <w:i/>
          <w:spacing w:val="-33"/>
          <w:w w:val="105"/>
          <w:sz w:val="107"/>
        </w:rPr>
        <w:t>e</w:t>
      </w:r>
      <w:r>
        <w:rPr>
          <w:rFonts w:ascii="Times New Roman"/>
          <w:i/>
          <w:w w:val="105"/>
          <w:sz w:val="107"/>
        </w:rPr>
        <w:t>e</w:t>
      </w:r>
      <w:r>
        <w:rPr>
          <w:rFonts w:ascii="Times New Roman"/>
          <w:i/>
          <w:spacing w:val="-103"/>
          <w:w w:val="105"/>
          <w:sz w:val="107"/>
        </w:rPr>
        <w:t xml:space="preserve"> </w:t>
      </w:r>
      <w:r>
        <w:rPr>
          <w:rFonts w:ascii="Times New Roman"/>
          <w:i/>
          <w:w w:val="105"/>
          <w:sz w:val="107"/>
        </w:rPr>
        <w:t>B</w:t>
      </w:r>
      <w:r>
        <w:rPr>
          <w:rFonts w:ascii="Times New Roman"/>
          <w:i/>
          <w:spacing w:val="65"/>
          <w:w w:val="105"/>
          <w:sz w:val="107"/>
        </w:rPr>
        <w:t>a</w:t>
      </w:r>
      <w:r>
        <w:rPr>
          <w:rFonts w:ascii="Times New Roman"/>
          <w:i/>
          <w:spacing w:val="20"/>
          <w:w w:val="105"/>
          <w:sz w:val="107"/>
        </w:rPr>
        <w:t>s</w:t>
      </w:r>
      <w:r>
        <w:rPr>
          <w:rFonts w:ascii="Times New Roman"/>
          <w:i/>
          <w:spacing w:val="-61"/>
          <w:w w:val="105"/>
          <w:sz w:val="107"/>
        </w:rPr>
        <w:t>i</w:t>
      </w:r>
      <w:r>
        <w:rPr>
          <w:rFonts w:ascii="Times New Roman"/>
          <w:i/>
          <w:spacing w:val="-54"/>
          <w:w w:val="105"/>
          <w:sz w:val="107"/>
        </w:rPr>
        <w:t>c</w:t>
      </w:r>
      <w:r>
        <w:rPr>
          <w:rFonts w:ascii="Times New Roman"/>
          <w:i/>
          <w:w w:val="105"/>
          <w:sz w:val="107"/>
        </w:rPr>
        <w:t>s</w:t>
      </w:r>
      <w:r>
        <w:rPr>
          <w:rFonts w:ascii="Times New Roman"/>
          <w:i/>
          <w:spacing w:val="-22"/>
          <w:w w:val="105"/>
          <w:sz w:val="107"/>
        </w:rPr>
        <w:t xml:space="preserve"> </w:t>
      </w:r>
      <w:r>
        <w:rPr>
          <w:rFonts w:ascii="Times New Roman"/>
          <w:i/>
          <w:w w:val="105"/>
          <w:sz w:val="107"/>
        </w:rPr>
        <w:t>of</w:t>
      </w:r>
      <w:r>
        <w:rPr>
          <w:rFonts w:ascii="Times New Roman"/>
          <w:i/>
          <w:spacing w:val="-41"/>
          <w:w w:val="105"/>
          <w:sz w:val="107"/>
        </w:rPr>
        <w:t xml:space="preserve"> </w:t>
      </w:r>
      <w:r>
        <w:rPr>
          <w:rFonts w:ascii="Times New Roman"/>
          <w:i/>
          <w:w w:val="105"/>
          <w:sz w:val="107"/>
        </w:rPr>
        <w:t>Sur</w:t>
      </w:r>
      <w:r>
        <w:rPr>
          <w:rFonts w:ascii="Times New Roman"/>
          <w:i/>
          <w:spacing w:val="50"/>
          <w:w w:val="105"/>
          <w:sz w:val="107"/>
        </w:rPr>
        <w:t>v</w:t>
      </w:r>
      <w:r>
        <w:rPr>
          <w:rFonts w:ascii="Times New Roman"/>
          <w:i/>
          <w:spacing w:val="-61"/>
          <w:w w:val="105"/>
          <w:sz w:val="107"/>
        </w:rPr>
        <w:t>i</w:t>
      </w:r>
      <w:r>
        <w:rPr>
          <w:rFonts w:ascii="Times New Roman"/>
          <w:i/>
          <w:w w:val="105"/>
          <w:sz w:val="107"/>
        </w:rPr>
        <w:t>val</w:t>
      </w:r>
      <w:r>
        <w:rPr>
          <w:rFonts w:ascii="Times New Roman"/>
          <w:i/>
          <w:w w:val="99"/>
          <w:sz w:val="107"/>
        </w:rPr>
        <w:t xml:space="preserve"> </w:t>
      </w:r>
      <w:r>
        <w:rPr>
          <w:rFonts w:ascii="Times New Roman"/>
          <w:i/>
          <w:w w:val="105"/>
          <w:sz w:val="107"/>
        </w:rPr>
        <w:t>Sh</w:t>
      </w:r>
      <w:r>
        <w:rPr>
          <w:rFonts w:ascii="Times New Roman"/>
          <w:i/>
          <w:spacing w:val="22"/>
          <w:w w:val="105"/>
          <w:sz w:val="107"/>
        </w:rPr>
        <w:t>o</w:t>
      </w:r>
      <w:r>
        <w:rPr>
          <w:rFonts w:ascii="Times New Roman"/>
          <w:i/>
          <w:spacing w:val="-31"/>
          <w:w w:val="105"/>
          <w:sz w:val="107"/>
        </w:rPr>
        <w:t>o</w:t>
      </w:r>
      <w:r>
        <w:rPr>
          <w:rFonts w:ascii="Times New Roman"/>
          <w:i/>
          <w:spacing w:val="-43"/>
          <w:w w:val="105"/>
          <w:sz w:val="107"/>
        </w:rPr>
        <w:t>t</w:t>
      </w:r>
      <w:r>
        <w:rPr>
          <w:rFonts w:ascii="Times New Roman"/>
          <w:i/>
          <w:spacing w:val="-77"/>
          <w:w w:val="105"/>
          <w:sz w:val="107"/>
        </w:rPr>
        <w:t>i</w:t>
      </w:r>
      <w:r>
        <w:rPr>
          <w:rFonts w:ascii="Times New Roman"/>
          <w:i/>
          <w:w w:val="105"/>
          <w:sz w:val="107"/>
        </w:rPr>
        <w:t>ng</w:t>
      </w:r>
    </w:p>
    <w:p w14:paraId="3AE13196" w14:textId="77777777" w:rsidR="00EA4615" w:rsidRDefault="009C5965" w:rsidP="00660B08">
      <w:pPr>
        <w:pStyle w:val="ListParagraph"/>
        <w:numPr>
          <w:ilvl w:val="0"/>
          <w:numId w:val="94"/>
        </w:numPr>
        <w:spacing w:before="638"/>
        <w:rPr>
          <w:rFonts w:ascii="Times New Roman"/>
          <w:i/>
          <w:w w:val="110"/>
          <w:sz w:val="71"/>
        </w:rPr>
      </w:pPr>
      <w:r>
        <w:rPr>
          <w:noProof/>
        </w:rPr>
        <w:drawing>
          <wp:anchor distT="0" distB="0" distL="114300" distR="114300" simplePos="0" relativeHeight="4312" behindDoc="0" locked="0" layoutInCell="1" allowOverlap="1" wp14:anchorId="0A6FCA71" wp14:editId="7DB60A25">
            <wp:simplePos x="0" y="0"/>
            <wp:positionH relativeFrom="margin">
              <wp:align>left</wp:align>
            </wp:positionH>
            <wp:positionV relativeFrom="paragraph">
              <wp:posOffset>78740</wp:posOffset>
            </wp:positionV>
            <wp:extent cx="1852930" cy="4328160"/>
            <wp:effectExtent l="0" t="0" r="0" b="0"/>
            <wp:wrapNone/>
            <wp:docPr id="2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52930" cy="432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243" w:rsidRPr="009C5965">
        <w:rPr>
          <w:rFonts w:ascii="Times New Roman"/>
          <w:i/>
          <w:spacing w:val="-129"/>
          <w:w w:val="110"/>
          <w:sz w:val="71"/>
        </w:rPr>
        <w:t>W</w:t>
      </w:r>
      <w:r w:rsidR="00333243" w:rsidRPr="009C5965">
        <w:rPr>
          <w:rFonts w:ascii="Times New Roman"/>
          <w:i/>
          <w:spacing w:val="-31"/>
          <w:w w:val="110"/>
          <w:sz w:val="71"/>
        </w:rPr>
        <w:t>e</w:t>
      </w:r>
      <w:r w:rsidR="00333243" w:rsidRPr="009C5965">
        <w:rPr>
          <w:rFonts w:ascii="Times New Roman"/>
          <w:i/>
          <w:w w:val="110"/>
          <w:sz w:val="71"/>
        </w:rPr>
        <w:t>apon</w:t>
      </w:r>
      <w:r w:rsidR="00333243" w:rsidRPr="009C5965">
        <w:rPr>
          <w:rFonts w:ascii="Times New Roman"/>
          <w:i/>
          <w:spacing w:val="-67"/>
          <w:w w:val="110"/>
          <w:sz w:val="71"/>
        </w:rPr>
        <w:t xml:space="preserve"> </w:t>
      </w:r>
      <w:r w:rsidR="00333243" w:rsidRPr="009C5965">
        <w:rPr>
          <w:rFonts w:ascii="Times New Roman"/>
          <w:i/>
          <w:w w:val="110"/>
          <w:sz w:val="71"/>
        </w:rPr>
        <w:t>mu</w:t>
      </w:r>
      <w:r w:rsidR="00333243" w:rsidRPr="009C5965">
        <w:rPr>
          <w:rFonts w:ascii="Times New Roman"/>
          <w:i/>
          <w:spacing w:val="12"/>
          <w:w w:val="110"/>
          <w:sz w:val="71"/>
        </w:rPr>
        <w:t>s</w:t>
      </w:r>
      <w:r w:rsidR="00333243" w:rsidRPr="009C5965">
        <w:rPr>
          <w:rFonts w:ascii="Times New Roman"/>
          <w:i/>
          <w:w w:val="110"/>
          <w:sz w:val="71"/>
        </w:rPr>
        <w:t>t</w:t>
      </w:r>
      <w:r w:rsidR="00333243" w:rsidRPr="009C5965">
        <w:rPr>
          <w:rFonts w:ascii="Times New Roman"/>
          <w:i/>
          <w:spacing w:val="-102"/>
          <w:w w:val="110"/>
          <w:sz w:val="71"/>
        </w:rPr>
        <w:t xml:space="preserve"> </w:t>
      </w:r>
      <w:proofErr w:type="gramStart"/>
      <w:r w:rsidR="00333243" w:rsidRPr="009C5965">
        <w:rPr>
          <w:rFonts w:ascii="Times New Roman"/>
          <w:i/>
          <w:spacing w:val="-30"/>
          <w:w w:val="110"/>
          <w:sz w:val="71"/>
        </w:rPr>
        <w:t>b</w:t>
      </w:r>
      <w:r w:rsidR="00333243" w:rsidRPr="009C5965">
        <w:rPr>
          <w:rFonts w:ascii="Times New Roman"/>
          <w:i/>
          <w:w w:val="110"/>
          <w:sz w:val="71"/>
        </w:rPr>
        <w:t>e</w:t>
      </w:r>
      <w:r w:rsidR="00333243" w:rsidRPr="009C5965">
        <w:rPr>
          <w:rFonts w:ascii="Times New Roman"/>
          <w:i/>
          <w:spacing w:val="-149"/>
          <w:w w:val="110"/>
          <w:sz w:val="71"/>
        </w:rPr>
        <w:t xml:space="preserve"> </w:t>
      </w:r>
      <w:r w:rsidR="0057793E" w:rsidRPr="009C5965">
        <w:rPr>
          <w:rFonts w:ascii="Times New Roman"/>
          <w:i/>
          <w:spacing w:val="-149"/>
          <w:w w:val="110"/>
          <w:sz w:val="71"/>
        </w:rPr>
        <w:t xml:space="preserve"> </w:t>
      </w:r>
      <w:r w:rsidR="00333243" w:rsidRPr="009C5965">
        <w:rPr>
          <w:rFonts w:ascii="Times New Roman"/>
          <w:i/>
          <w:w w:val="110"/>
          <w:sz w:val="71"/>
        </w:rPr>
        <w:t>pres</w:t>
      </w:r>
      <w:r w:rsidR="00333243" w:rsidRPr="009C5965">
        <w:rPr>
          <w:rFonts w:ascii="Times New Roman"/>
          <w:i/>
          <w:spacing w:val="-31"/>
          <w:w w:val="110"/>
          <w:sz w:val="71"/>
        </w:rPr>
        <w:t>e</w:t>
      </w:r>
      <w:r w:rsidR="00333243" w:rsidRPr="009C5965">
        <w:rPr>
          <w:rFonts w:ascii="Times New Roman"/>
          <w:i/>
          <w:w w:val="110"/>
          <w:sz w:val="71"/>
        </w:rPr>
        <w:t>n</w:t>
      </w:r>
      <w:r w:rsidR="00333243" w:rsidRPr="009C5965">
        <w:rPr>
          <w:rFonts w:ascii="Times New Roman"/>
          <w:i/>
          <w:spacing w:val="-9"/>
          <w:w w:val="110"/>
          <w:sz w:val="71"/>
        </w:rPr>
        <w:t>t</w:t>
      </w:r>
      <w:r w:rsidR="00333243" w:rsidRPr="009C5965">
        <w:rPr>
          <w:rFonts w:ascii="Times New Roman"/>
          <w:i/>
          <w:w w:val="110"/>
          <w:sz w:val="71"/>
        </w:rPr>
        <w:t>ed</w:t>
      </w:r>
      <w:proofErr w:type="gramEnd"/>
      <w:r w:rsidR="00333243" w:rsidRPr="009C5965">
        <w:rPr>
          <w:rFonts w:ascii="Times New Roman"/>
          <w:i/>
          <w:spacing w:val="-68"/>
          <w:w w:val="110"/>
          <w:sz w:val="71"/>
        </w:rPr>
        <w:t xml:space="preserve"> </w:t>
      </w:r>
      <w:r w:rsidR="00333243" w:rsidRPr="009C5965">
        <w:rPr>
          <w:rFonts w:ascii="Times New Roman"/>
          <w:i/>
          <w:w w:val="110"/>
          <w:sz w:val="71"/>
        </w:rPr>
        <w:t>qu</w:t>
      </w:r>
      <w:r w:rsidR="00333243" w:rsidRPr="009C5965">
        <w:rPr>
          <w:rFonts w:ascii="Times New Roman"/>
          <w:i/>
          <w:spacing w:val="-13"/>
          <w:w w:val="110"/>
          <w:sz w:val="71"/>
        </w:rPr>
        <w:t>i</w:t>
      </w:r>
      <w:r w:rsidR="00333243" w:rsidRPr="009C5965">
        <w:rPr>
          <w:rFonts w:ascii="Times New Roman"/>
          <w:i/>
          <w:w w:val="110"/>
          <w:sz w:val="71"/>
        </w:rPr>
        <w:t>ck</w:t>
      </w:r>
      <w:r w:rsidR="00333243" w:rsidRPr="009C5965">
        <w:rPr>
          <w:rFonts w:ascii="Times New Roman"/>
          <w:i/>
          <w:spacing w:val="-95"/>
          <w:w w:val="110"/>
          <w:sz w:val="71"/>
        </w:rPr>
        <w:t>l</w:t>
      </w:r>
      <w:r w:rsidR="00333243" w:rsidRPr="009C5965">
        <w:rPr>
          <w:rFonts w:ascii="Times New Roman"/>
          <w:i/>
          <w:w w:val="110"/>
          <w:sz w:val="71"/>
        </w:rPr>
        <w:t>y</w:t>
      </w:r>
      <w:r w:rsidR="00333243" w:rsidRPr="009C5965">
        <w:rPr>
          <w:rFonts w:ascii="Times New Roman"/>
          <w:i/>
          <w:spacing w:val="-134"/>
          <w:w w:val="110"/>
          <w:sz w:val="71"/>
        </w:rPr>
        <w:t xml:space="preserve"> </w:t>
      </w:r>
      <w:r w:rsidR="00333243" w:rsidRPr="009C5965">
        <w:rPr>
          <w:rFonts w:ascii="Times New Roman"/>
          <w:i/>
          <w:w w:val="110"/>
          <w:sz w:val="71"/>
        </w:rPr>
        <w:t>!</w:t>
      </w:r>
    </w:p>
    <w:p w14:paraId="6C380F7F"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Weapon must be held the same way after each shot!</w:t>
      </w:r>
    </w:p>
    <w:p w14:paraId="3DB76A55" w14:textId="77777777" w:rsidR="009C5965" w:rsidRDefault="009C5965" w:rsidP="00660B08">
      <w:pPr>
        <w:pStyle w:val="ListParagraph"/>
        <w:numPr>
          <w:ilvl w:val="0"/>
          <w:numId w:val="94"/>
        </w:numPr>
        <w:spacing w:before="638"/>
        <w:rPr>
          <w:rFonts w:ascii="Times New Roman"/>
          <w:i/>
          <w:w w:val="110"/>
          <w:sz w:val="71"/>
        </w:rPr>
      </w:pPr>
      <w:r>
        <w:rPr>
          <w:rFonts w:ascii="Times New Roman"/>
          <w:i/>
          <w:w w:val="110"/>
          <w:sz w:val="71"/>
        </w:rPr>
        <w:t>Weapon must be held still while the shot is being fired!</w:t>
      </w:r>
    </w:p>
    <w:p w14:paraId="407707A2" w14:textId="77777777" w:rsidR="00EA4615" w:rsidRDefault="00EA4615">
      <w:pPr>
        <w:spacing w:line="253" w:lineRule="auto"/>
        <w:rPr>
          <w:rFonts w:ascii="Times New Roman" w:eastAsia="Times New Roman" w:hAnsi="Times New Roman" w:cs="Times New Roman"/>
          <w:sz w:val="71"/>
          <w:szCs w:val="71"/>
        </w:rPr>
        <w:sectPr w:rsidR="00EA4615" w:rsidSect="009C5965">
          <w:headerReference w:type="default" r:id="rId185"/>
          <w:footerReference w:type="default" r:id="rId186"/>
          <w:pgSz w:w="15840" w:h="12240" w:orient="landscape"/>
          <w:pgMar w:top="1140" w:right="900" w:bottom="280" w:left="600" w:header="0" w:footer="0" w:gutter="0"/>
          <w:cols w:space="720"/>
        </w:sectPr>
      </w:pPr>
    </w:p>
    <w:p w14:paraId="316CBA01" w14:textId="77777777" w:rsidR="00EA4615" w:rsidRDefault="00EA4615">
      <w:pPr>
        <w:rPr>
          <w:rFonts w:ascii="Times New Roman" w:eastAsia="Times New Roman" w:hAnsi="Times New Roman" w:cs="Times New Roman"/>
          <w:i/>
          <w:sz w:val="20"/>
          <w:szCs w:val="20"/>
        </w:rPr>
      </w:pPr>
    </w:p>
    <w:p w14:paraId="33287E46" w14:textId="77777777" w:rsidR="00EA4615" w:rsidRDefault="00EA4615">
      <w:pPr>
        <w:rPr>
          <w:rFonts w:ascii="Times New Roman" w:eastAsia="Times New Roman" w:hAnsi="Times New Roman" w:cs="Times New Roman"/>
          <w:i/>
          <w:sz w:val="20"/>
          <w:szCs w:val="20"/>
        </w:rPr>
      </w:pPr>
    </w:p>
    <w:p w14:paraId="338108F7" w14:textId="77777777" w:rsidR="00EA4615" w:rsidRDefault="00EA4615">
      <w:pPr>
        <w:rPr>
          <w:rFonts w:ascii="Times New Roman" w:eastAsia="Times New Roman" w:hAnsi="Times New Roman" w:cs="Times New Roman"/>
          <w:i/>
          <w:sz w:val="20"/>
          <w:szCs w:val="20"/>
        </w:rPr>
      </w:pPr>
    </w:p>
    <w:p w14:paraId="7841B4C8" w14:textId="77777777" w:rsidR="00EA4615" w:rsidRDefault="00EA4615">
      <w:pPr>
        <w:rPr>
          <w:rFonts w:ascii="Times New Roman" w:eastAsia="Times New Roman" w:hAnsi="Times New Roman" w:cs="Times New Roman"/>
          <w:i/>
          <w:sz w:val="20"/>
          <w:szCs w:val="20"/>
        </w:rPr>
      </w:pPr>
    </w:p>
    <w:p w14:paraId="0BC160AF" w14:textId="1C571463" w:rsidR="00EA4615" w:rsidRDefault="00AD739B" w:rsidP="00AD739B">
      <w:pPr>
        <w:tabs>
          <w:tab w:val="left" w:pos="5760"/>
        </w:tabs>
        <w:rPr>
          <w:rFonts w:ascii="Times New Roman" w:eastAsia="Times New Roman" w:hAnsi="Times New Roman" w:cs="Times New Roman"/>
          <w:i/>
          <w:sz w:val="20"/>
          <w:szCs w:val="20"/>
        </w:rPr>
      </w:pPr>
      <w:r>
        <w:rPr>
          <w:rFonts w:ascii="Times New Roman" w:eastAsia="Times New Roman" w:hAnsi="Times New Roman" w:cs="Times New Roman"/>
          <w:i/>
          <w:sz w:val="20"/>
          <w:szCs w:val="20"/>
        </w:rPr>
        <w:tab/>
      </w:r>
    </w:p>
    <w:p w14:paraId="14A6CF27" w14:textId="77777777" w:rsidR="00EA4615" w:rsidRDefault="00EA4615">
      <w:pPr>
        <w:rPr>
          <w:rFonts w:ascii="Times New Roman" w:eastAsia="Times New Roman" w:hAnsi="Times New Roman" w:cs="Times New Roman"/>
          <w:i/>
          <w:sz w:val="20"/>
          <w:szCs w:val="20"/>
        </w:rPr>
      </w:pPr>
    </w:p>
    <w:p w14:paraId="5E65B9C6" w14:textId="32775A2B" w:rsidR="00EA4615" w:rsidRDefault="00EA4615">
      <w:pPr>
        <w:rPr>
          <w:rFonts w:ascii="Times New Roman" w:eastAsia="Times New Roman" w:hAnsi="Times New Roman" w:cs="Times New Roman"/>
          <w:sz w:val="20"/>
          <w:szCs w:val="20"/>
        </w:rPr>
        <w:sectPr w:rsidR="00EA4615">
          <w:headerReference w:type="default" r:id="rId187"/>
          <w:footerReference w:type="default" r:id="rId188"/>
          <w:pgSz w:w="15840" w:h="12240" w:orient="landscape"/>
          <w:pgMar w:top="1140" w:right="620" w:bottom="280" w:left="2260" w:header="0" w:footer="0" w:gutter="0"/>
          <w:cols w:space="720"/>
        </w:sectPr>
      </w:pPr>
    </w:p>
    <w:p w14:paraId="7F94BA04" w14:textId="4D0D9F79" w:rsidR="00EA4615" w:rsidRDefault="00AD739B">
      <w:pPr>
        <w:rPr>
          <w:rFonts w:ascii="Times New Roman" w:eastAsia="Times New Roman" w:hAnsi="Times New Roman" w:cs="Times New Roman"/>
          <w:i/>
          <w:sz w:val="78"/>
          <w:szCs w:val="78"/>
        </w:rPr>
      </w:pPr>
      <w:r>
        <w:rPr>
          <w:rFonts w:ascii="Times New Roman" w:eastAsia="Times New Roman" w:hAnsi="Times New Roman" w:cs="Times New Roman"/>
          <w:i/>
          <w:sz w:val="78"/>
          <w:szCs w:val="78"/>
        </w:rPr>
        <w:t>Mental Conditioning</w:t>
      </w:r>
    </w:p>
    <w:p w14:paraId="07B12A89" w14:textId="77777777" w:rsidR="00EA4615" w:rsidRDefault="00EA4615">
      <w:pPr>
        <w:spacing w:before="6"/>
        <w:rPr>
          <w:rFonts w:ascii="Times New Roman" w:eastAsia="Times New Roman" w:hAnsi="Times New Roman" w:cs="Times New Roman"/>
          <w:i/>
          <w:sz w:val="79"/>
          <w:szCs w:val="79"/>
        </w:rPr>
      </w:pPr>
    </w:p>
    <w:p w14:paraId="32B97FA5" w14:textId="27CAEE8E" w:rsidR="00EA4615" w:rsidRDefault="00333243">
      <w:pPr>
        <w:ind w:left="677"/>
        <w:rPr>
          <w:rFonts w:ascii="Times New Roman" w:eastAsia="Times New Roman" w:hAnsi="Times New Roman" w:cs="Times New Roman"/>
          <w:sz w:val="78"/>
          <w:szCs w:val="78"/>
        </w:rPr>
      </w:pPr>
      <w:r>
        <w:rPr>
          <w:rFonts w:ascii="Times New Roman"/>
          <w:i/>
          <w:w w:val="105"/>
          <w:sz w:val="78"/>
        </w:rPr>
        <w:t>C</w:t>
      </w:r>
      <w:r>
        <w:rPr>
          <w:rFonts w:ascii="Times New Roman"/>
          <w:i/>
          <w:spacing w:val="-37"/>
          <w:w w:val="105"/>
          <w:sz w:val="78"/>
        </w:rPr>
        <w:t>o</w:t>
      </w:r>
      <w:r>
        <w:rPr>
          <w:rFonts w:ascii="Times New Roman"/>
          <w:i/>
          <w:spacing w:val="-24"/>
          <w:w w:val="105"/>
          <w:sz w:val="78"/>
        </w:rPr>
        <w:t>l</w:t>
      </w:r>
      <w:r>
        <w:rPr>
          <w:rFonts w:ascii="Times New Roman"/>
          <w:i/>
          <w:w w:val="105"/>
          <w:sz w:val="78"/>
        </w:rPr>
        <w:t>or</w:t>
      </w:r>
      <w:r>
        <w:rPr>
          <w:rFonts w:ascii="Times New Roman"/>
          <w:i/>
          <w:spacing w:val="35"/>
          <w:w w:val="105"/>
          <w:sz w:val="78"/>
        </w:rPr>
        <w:t xml:space="preserve"> </w:t>
      </w:r>
      <w:r>
        <w:rPr>
          <w:rFonts w:ascii="Times New Roman"/>
          <w:i/>
          <w:spacing w:val="-42"/>
          <w:w w:val="105"/>
          <w:sz w:val="78"/>
        </w:rPr>
        <w:t>C</w:t>
      </w:r>
      <w:r>
        <w:rPr>
          <w:rFonts w:ascii="Times New Roman"/>
          <w:i/>
          <w:w w:val="105"/>
          <w:sz w:val="78"/>
        </w:rPr>
        <w:t>ode</w:t>
      </w:r>
      <w:r>
        <w:rPr>
          <w:rFonts w:ascii="Times New Roman"/>
          <w:i/>
          <w:spacing w:val="-33"/>
          <w:w w:val="105"/>
          <w:sz w:val="78"/>
        </w:rPr>
        <w:t xml:space="preserve"> </w:t>
      </w:r>
      <w:r>
        <w:rPr>
          <w:rFonts w:ascii="Times New Roman"/>
          <w:i/>
          <w:w w:val="105"/>
          <w:sz w:val="78"/>
        </w:rPr>
        <w:t>Sys</w:t>
      </w:r>
      <w:r>
        <w:rPr>
          <w:rFonts w:ascii="Times New Roman"/>
          <w:i/>
          <w:spacing w:val="-30"/>
          <w:w w:val="105"/>
          <w:sz w:val="78"/>
        </w:rPr>
        <w:t>t</w:t>
      </w:r>
      <w:r>
        <w:rPr>
          <w:rFonts w:ascii="Times New Roman"/>
          <w:i/>
          <w:spacing w:val="-32"/>
          <w:w w:val="105"/>
          <w:sz w:val="78"/>
        </w:rPr>
        <w:t>e</w:t>
      </w:r>
      <w:r>
        <w:rPr>
          <w:rFonts w:ascii="Times New Roman"/>
          <w:i/>
          <w:w w:val="105"/>
          <w:sz w:val="78"/>
        </w:rPr>
        <w:t>m</w:t>
      </w:r>
    </w:p>
    <w:p w14:paraId="1162A76C" w14:textId="77777777" w:rsidR="00EA4615" w:rsidRDefault="00333243">
      <w:pPr>
        <w:pStyle w:val="Heading8"/>
        <w:spacing w:before="524"/>
        <w:rPr>
          <w:i w:val="0"/>
        </w:rPr>
      </w:pPr>
      <w:r>
        <w:rPr>
          <w:w w:val="110"/>
        </w:rPr>
        <w:t>•Cond</w:t>
      </w:r>
      <w:r>
        <w:rPr>
          <w:spacing w:val="-33"/>
          <w:w w:val="110"/>
        </w:rPr>
        <w:t>i</w:t>
      </w:r>
      <w:r>
        <w:rPr>
          <w:spacing w:val="-21"/>
          <w:w w:val="110"/>
        </w:rPr>
        <w:t>t</w:t>
      </w:r>
      <w:r>
        <w:rPr>
          <w:spacing w:val="-42"/>
          <w:w w:val="110"/>
        </w:rPr>
        <w:t>i</w:t>
      </w:r>
      <w:r>
        <w:rPr>
          <w:w w:val="110"/>
        </w:rPr>
        <w:t>on</w:t>
      </w:r>
      <w:r>
        <w:rPr>
          <w:spacing w:val="-52"/>
          <w:w w:val="110"/>
        </w:rPr>
        <w:t xml:space="preserve"> </w:t>
      </w:r>
      <w:r>
        <w:rPr>
          <w:w w:val="110"/>
        </w:rPr>
        <w:t>Wh</w:t>
      </w:r>
      <w:r>
        <w:rPr>
          <w:spacing w:val="-81"/>
          <w:w w:val="110"/>
        </w:rPr>
        <w:t>i</w:t>
      </w:r>
      <w:r>
        <w:rPr>
          <w:spacing w:val="-25"/>
          <w:w w:val="110"/>
        </w:rPr>
        <w:t>t</w:t>
      </w:r>
      <w:r>
        <w:rPr>
          <w:w w:val="110"/>
        </w:rPr>
        <w:t>e</w:t>
      </w:r>
      <w:r>
        <w:rPr>
          <w:spacing w:val="-99"/>
          <w:w w:val="110"/>
        </w:rPr>
        <w:t xml:space="preserve"> </w:t>
      </w:r>
      <w:r>
        <w:rPr>
          <w:rFonts w:cs="Times New Roman"/>
          <w:i w:val="0"/>
          <w:w w:val="110"/>
        </w:rPr>
        <w:t>-</w:t>
      </w:r>
      <w:r>
        <w:rPr>
          <w:rFonts w:cs="Times New Roman"/>
          <w:i w:val="0"/>
          <w:spacing w:val="-115"/>
          <w:w w:val="110"/>
        </w:rPr>
        <w:t xml:space="preserve"> </w:t>
      </w:r>
      <w:r>
        <w:rPr>
          <w:w w:val="110"/>
        </w:rPr>
        <w:t>normal</w:t>
      </w:r>
    </w:p>
    <w:p w14:paraId="10BDA2D8" w14:textId="77777777" w:rsidR="00EA4615" w:rsidRDefault="00333243">
      <w:pPr>
        <w:spacing w:before="422" w:line="252" w:lineRule="auto"/>
        <w:ind w:left="884" w:firstLine="24"/>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w w:val="105"/>
          <w:sz w:val="63"/>
          <w:szCs w:val="63"/>
          <w:highlight w:val="yellow"/>
        </w:rPr>
        <w:t>Cond</w:t>
      </w:r>
      <w:r w:rsidRPr="00AD739B">
        <w:rPr>
          <w:rFonts w:ascii="Times New Roman" w:eastAsia="Times New Roman" w:hAnsi="Times New Roman" w:cs="Times New Roman"/>
          <w:i/>
          <w:spacing w:val="-31"/>
          <w:w w:val="105"/>
          <w:sz w:val="63"/>
          <w:szCs w:val="63"/>
          <w:highlight w:val="yellow"/>
        </w:rPr>
        <w:t>i</w:t>
      </w:r>
      <w:r w:rsidRPr="00AD739B">
        <w:rPr>
          <w:rFonts w:ascii="Times New Roman" w:eastAsia="Times New Roman" w:hAnsi="Times New Roman" w:cs="Times New Roman"/>
          <w:i/>
          <w:spacing w:val="-20"/>
          <w:w w:val="105"/>
          <w:sz w:val="63"/>
          <w:szCs w:val="63"/>
          <w:highlight w:val="yellow"/>
        </w:rPr>
        <w:t>t</w:t>
      </w:r>
      <w:r w:rsidRPr="00AD739B">
        <w:rPr>
          <w:rFonts w:ascii="Times New Roman" w:eastAsia="Times New Roman" w:hAnsi="Times New Roman" w:cs="Times New Roman"/>
          <w:i/>
          <w:spacing w:val="-40"/>
          <w:w w:val="105"/>
          <w:sz w:val="63"/>
          <w:szCs w:val="63"/>
          <w:highlight w:val="yellow"/>
        </w:rPr>
        <w:t>i</w:t>
      </w:r>
      <w:r w:rsidRPr="00AD739B">
        <w:rPr>
          <w:rFonts w:ascii="Times New Roman" w:eastAsia="Times New Roman" w:hAnsi="Times New Roman" w:cs="Times New Roman"/>
          <w:i/>
          <w:w w:val="105"/>
          <w:sz w:val="63"/>
          <w:szCs w:val="63"/>
          <w:highlight w:val="yellow"/>
        </w:rPr>
        <w:t>on</w:t>
      </w:r>
      <w:r w:rsidRPr="00AD739B">
        <w:rPr>
          <w:rFonts w:ascii="Times New Roman" w:eastAsia="Times New Roman" w:hAnsi="Times New Roman" w:cs="Times New Roman"/>
          <w:i/>
          <w:spacing w:val="25"/>
          <w:w w:val="105"/>
          <w:sz w:val="63"/>
          <w:szCs w:val="63"/>
          <w:highlight w:val="yellow"/>
        </w:rPr>
        <w:t xml:space="preserve"> </w:t>
      </w:r>
      <w:r w:rsidRPr="00AD739B">
        <w:rPr>
          <w:rFonts w:ascii="Times New Roman" w:eastAsia="Times New Roman" w:hAnsi="Times New Roman" w:cs="Times New Roman"/>
          <w:i/>
          <w:spacing w:val="-107"/>
          <w:w w:val="105"/>
          <w:sz w:val="63"/>
          <w:szCs w:val="63"/>
          <w:highlight w:val="yellow"/>
        </w:rPr>
        <w:t>Y</w:t>
      </w:r>
      <w:r w:rsidRPr="00AD739B">
        <w:rPr>
          <w:rFonts w:ascii="Times New Roman" w:eastAsia="Times New Roman" w:hAnsi="Times New Roman" w:cs="Times New Roman"/>
          <w:i/>
          <w:spacing w:val="-21"/>
          <w:w w:val="105"/>
          <w:sz w:val="63"/>
          <w:szCs w:val="63"/>
          <w:highlight w:val="yellow"/>
        </w:rPr>
        <w:t>e</w:t>
      </w:r>
      <w:r w:rsidRPr="00AD739B">
        <w:rPr>
          <w:rFonts w:ascii="Times New Roman" w:eastAsia="Times New Roman" w:hAnsi="Times New Roman" w:cs="Times New Roman"/>
          <w:i/>
          <w:spacing w:val="-23"/>
          <w:w w:val="105"/>
          <w:sz w:val="63"/>
          <w:szCs w:val="63"/>
          <w:highlight w:val="yellow"/>
        </w:rPr>
        <w:t>l</w:t>
      </w:r>
      <w:r w:rsidRPr="00AD739B">
        <w:rPr>
          <w:rFonts w:ascii="Times New Roman" w:eastAsia="Times New Roman" w:hAnsi="Times New Roman" w:cs="Times New Roman"/>
          <w:i/>
          <w:w w:val="105"/>
          <w:sz w:val="63"/>
          <w:szCs w:val="63"/>
          <w:highlight w:val="yellow"/>
        </w:rPr>
        <w:t>low</w:t>
      </w:r>
      <w:r>
        <w:rPr>
          <w:rFonts w:ascii="Times New Roman" w:eastAsia="Times New Roman" w:hAnsi="Times New Roman" w:cs="Times New Roman"/>
          <w:i/>
          <w:spacing w:val="-27"/>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9"/>
          <w:w w:val="105"/>
          <w:sz w:val="63"/>
          <w:szCs w:val="63"/>
        </w:rPr>
        <w:t xml:space="preserve"> </w:t>
      </w:r>
      <w:r>
        <w:rPr>
          <w:rFonts w:ascii="Times New Roman" w:eastAsia="Times New Roman" w:hAnsi="Times New Roman" w:cs="Times New Roman"/>
          <w:i/>
          <w:spacing w:val="13"/>
          <w:w w:val="105"/>
          <w:sz w:val="63"/>
          <w:szCs w:val="63"/>
        </w:rPr>
        <w:t>s</w:t>
      </w:r>
      <w:r>
        <w:rPr>
          <w:rFonts w:ascii="Times New Roman" w:eastAsia="Times New Roman" w:hAnsi="Times New Roman" w:cs="Times New Roman"/>
          <w:i/>
          <w:w w:val="105"/>
          <w:sz w:val="63"/>
          <w:szCs w:val="63"/>
        </w:rPr>
        <w:t>tate</w:t>
      </w:r>
      <w:r>
        <w:rPr>
          <w:rFonts w:ascii="Times New Roman" w:eastAsia="Times New Roman" w:hAnsi="Times New Roman" w:cs="Times New Roman"/>
          <w:i/>
          <w:spacing w:val="-23"/>
          <w:w w:val="105"/>
          <w:sz w:val="63"/>
          <w:szCs w:val="63"/>
        </w:rPr>
        <w:t xml:space="preserve"> </w:t>
      </w:r>
      <w:r>
        <w:rPr>
          <w:rFonts w:ascii="Times New Roman" w:eastAsia="Times New Roman" w:hAnsi="Times New Roman" w:cs="Times New Roman"/>
          <w:i/>
          <w:w w:val="105"/>
          <w:sz w:val="63"/>
          <w:szCs w:val="63"/>
        </w:rPr>
        <w:t>of r</w:t>
      </w:r>
      <w:r>
        <w:rPr>
          <w:rFonts w:ascii="Times New Roman" w:eastAsia="Times New Roman" w:hAnsi="Times New Roman" w:cs="Times New Roman"/>
          <w:i/>
          <w:spacing w:val="-9"/>
          <w:w w:val="105"/>
          <w:sz w:val="63"/>
          <w:szCs w:val="63"/>
        </w:rPr>
        <w:t>e</w:t>
      </w:r>
      <w:r>
        <w:rPr>
          <w:rFonts w:ascii="Times New Roman" w:eastAsia="Times New Roman" w:hAnsi="Times New Roman" w:cs="Times New Roman"/>
          <w:i/>
          <w:spacing w:val="-27"/>
          <w:w w:val="105"/>
          <w:sz w:val="63"/>
          <w:szCs w:val="63"/>
        </w:rPr>
        <w:t>l</w:t>
      </w:r>
      <w:r>
        <w:rPr>
          <w:rFonts w:ascii="Times New Roman" w:eastAsia="Times New Roman" w:hAnsi="Times New Roman" w:cs="Times New Roman"/>
          <w:i/>
          <w:w w:val="105"/>
          <w:sz w:val="63"/>
          <w:szCs w:val="63"/>
        </w:rPr>
        <w:t>axed</w:t>
      </w:r>
      <w:r>
        <w:rPr>
          <w:rFonts w:ascii="Times New Roman" w:eastAsia="Times New Roman" w:hAnsi="Times New Roman" w:cs="Times New Roman"/>
          <w:i/>
          <w:w w:val="101"/>
          <w:sz w:val="63"/>
          <w:szCs w:val="63"/>
        </w:rPr>
        <w:t xml:space="preserve"> </w:t>
      </w:r>
      <w:r>
        <w:rPr>
          <w:rFonts w:ascii="Times New Roman" w:eastAsia="Times New Roman" w:hAnsi="Times New Roman" w:cs="Times New Roman"/>
          <w:i/>
          <w:w w:val="105"/>
          <w:sz w:val="63"/>
          <w:szCs w:val="63"/>
        </w:rPr>
        <w:t>alert</w:t>
      </w:r>
    </w:p>
    <w:p w14:paraId="561CEC51" w14:textId="77777777" w:rsidR="00EA4615" w:rsidRDefault="00333243">
      <w:pPr>
        <w:tabs>
          <w:tab w:val="left" w:pos="6408"/>
        </w:tabs>
        <w:spacing w:before="380"/>
        <w:ind w:left="908"/>
        <w:rPr>
          <w:rFonts w:ascii="Times New Roman" w:eastAsia="Times New Roman" w:hAnsi="Times New Roman" w:cs="Times New Roman"/>
          <w:sz w:val="63"/>
          <w:szCs w:val="63"/>
        </w:rPr>
      </w:pPr>
      <w:r>
        <w:rPr>
          <w:rFonts w:ascii="Times New Roman" w:eastAsia="Times New Roman" w:hAnsi="Times New Roman" w:cs="Times New Roman"/>
          <w:i/>
          <w:w w:val="95"/>
          <w:sz w:val="63"/>
          <w:szCs w:val="63"/>
        </w:rPr>
        <w:t>•</w:t>
      </w:r>
      <w:r w:rsidRPr="00AD739B">
        <w:rPr>
          <w:rFonts w:ascii="Times New Roman" w:eastAsia="Times New Roman" w:hAnsi="Times New Roman" w:cs="Times New Roman"/>
          <w:i/>
          <w:w w:val="95"/>
          <w:sz w:val="63"/>
          <w:szCs w:val="63"/>
          <w:highlight w:val="red"/>
        </w:rPr>
        <w:t>Cond</w:t>
      </w:r>
      <w:r w:rsidRPr="00AD739B">
        <w:rPr>
          <w:rFonts w:ascii="Times New Roman" w:eastAsia="Times New Roman" w:hAnsi="Times New Roman" w:cs="Times New Roman"/>
          <w:i/>
          <w:spacing w:val="-11"/>
          <w:w w:val="95"/>
          <w:sz w:val="63"/>
          <w:szCs w:val="63"/>
          <w:highlight w:val="red"/>
        </w:rPr>
        <w:t>i</w:t>
      </w:r>
      <w:r w:rsidRPr="00AD739B">
        <w:rPr>
          <w:rFonts w:ascii="Times New Roman" w:eastAsia="Times New Roman" w:hAnsi="Times New Roman" w:cs="Times New Roman"/>
          <w:i/>
          <w:spacing w:val="-21"/>
          <w:w w:val="95"/>
          <w:sz w:val="63"/>
          <w:szCs w:val="63"/>
          <w:highlight w:val="red"/>
        </w:rPr>
        <w:t>t</w:t>
      </w:r>
      <w:r w:rsidRPr="00AD739B">
        <w:rPr>
          <w:rFonts w:ascii="Times New Roman" w:eastAsia="Times New Roman" w:hAnsi="Times New Roman" w:cs="Times New Roman"/>
          <w:i/>
          <w:spacing w:val="-36"/>
          <w:w w:val="95"/>
          <w:sz w:val="63"/>
          <w:szCs w:val="63"/>
          <w:highlight w:val="red"/>
        </w:rPr>
        <w:t>i</w:t>
      </w:r>
      <w:r w:rsidRPr="00AD739B">
        <w:rPr>
          <w:rFonts w:ascii="Times New Roman" w:eastAsia="Times New Roman" w:hAnsi="Times New Roman" w:cs="Times New Roman"/>
          <w:i/>
          <w:w w:val="95"/>
          <w:sz w:val="63"/>
          <w:szCs w:val="63"/>
          <w:highlight w:val="red"/>
        </w:rPr>
        <w:t>on</w:t>
      </w:r>
      <w:r w:rsidRPr="00AD739B">
        <w:rPr>
          <w:rFonts w:ascii="Times New Roman" w:eastAsia="Times New Roman" w:hAnsi="Times New Roman" w:cs="Times New Roman"/>
          <w:i/>
          <w:spacing w:val="111"/>
          <w:w w:val="95"/>
          <w:sz w:val="63"/>
          <w:szCs w:val="63"/>
          <w:highlight w:val="red"/>
        </w:rPr>
        <w:t xml:space="preserve"> </w:t>
      </w:r>
      <w:r w:rsidRPr="00AD739B">
        <w:rPr>
          <w:rFonts w:ascii="Times New Roman" w:eastAsia="Times New Roman" w:hAnsi="Times New Roman" w:cs="Times New Roman"/>
          <w:i/>
          <w:w w:val="95"/>
          <w:sz w:val="63"/>
          <w:szCs w:val="63"/>
          <w:highlight w:val="red"/>
        </w:rPr>
        <w:t>Orange</w:t>
      </w:r>
      <w:r>
        <w:rPr>
          <w:rFonts w:ascii="Times New Roman" w:eastAsia="Times New Roman" w:hAnsi="Times New Roman" w:cs="Times New Roman"/>
          <w:i/>
          <w:w w:val="95"/>
          <w:sz w:val="63"/>
          <w:szCs w:val="63"/>
        </w:rPr>
        <w:tab/>
      </w:r>
      <w:r>
        <w:rPr>
          <w:rFonts w:ascii="Times New Roman" w:eastAsia="Times New Roman" w:hAnsi="Times New Roman" w:cs="Times New Roman"/>
          <w:i/>
          <w:spacing w:val="14"/>
          <w:sz w:val="63"/>
          <w:szCs w:val="63"/>
        </w:rPr>
        <w:t>s</w:t>
      </w:r>
      <w:r>
        <w:rPr>
          <w:rFonts w:ascii="Times New Roman" w:eastAsia="Times New Roman" w:hAnsi="Times New Roman" w:cs="Times New Roman"/>
          <w:i/>
          <w:sz w:val="63"/>
          <w:szCs w:val="63"/>
        </w:rPr>
        <w:t>tate</w:t>
      </w:r>
      <w:r>
        <w:rPr>
          <w:rFonts w:ascii="Times New Roman" w:eastAsia="Times New Roman" w:hAnsi="Times New Roman" w:cs="Times New Roman"/>
          <w:i/>
          <w:spacing w:val="40"/>
          <w:sz w:val="63"/>
          <w:szCs w:val="63"/>
        </w:rPr>
        <w:t xml:space="preserve"> </w:t>
      </w:r>
      <w:r>
        <w:rPr>
          <w:rFonts w:ascii="Times New Roman" w:eastAsia="Times New Roman" w:hAnsi="Times New Roman" w:cs="Times New Roman"/>
          <w:i/>
          <w:sz w:val="63"/>
          <w:szCs w:val="63"/>
        </w:rPr>
        <w:t>of</w:t>
      </w:r>
      <w:r>
        <w:rPr>
          <w:rFonts w:ascii="Times New Roman" w:eastAsia="Times New Roman" w:hAnsi="Times New Roman" w:cs="Times New Roman"/>
          <w:i/>
          <w:spacing w:val="72"/>
          <w:sz w:val="63"/>
          <w:szCs w:val="63"/>
        </w:rPr>
        <w:t xml:space="preserve"> </w:t>
      </w:r>
      <w:r>
        <w:rPr>
          <w:rFonts w:ascii="Times New Roman" w:eastAsia="Times New Roman" w:hAnsi="Times New Roman" w:cs="Times New Roman"/>
          <w:i/>
          <w:sz w:val="63"/>
          <w:szCs w:val="63"/>
        </w:rPr>
        <w:t>alarm</w:t>
      </w:r>
    </w:p>
    <w:p w14:paraId="2EA2D3F1" w14:textId="77777777" w:rsidR="00EA4615" w:rsidRDefault="00333243">
      <w:pPr>
        <w:spacing w:before="427"/>
        <w:ind w:left="908"/>
        <w:rPr>
          <w:rFonts w:ascii="Times New Roman" w:eastAsia="Times New Roman" w:hAnsi="Times New Roman" w:cs="Times New Roman"/>
          <w:sz w:val="63"/>
          <w:szCs w:val="63"/>
        </w:rPr>
      </w:pPr>
      <w:r>
        <w:rPr>
          <w:rFonts w:ascii="Times New Roman" w:eastAsia="Times New Roman" w:hAnsi="Times New Roman" w:cs="Times New Roman"/>
          <w:i/>
          <w:w w:val="105"/>
          <w:sz w:val="63"/>
          <w:szCs w:val="63"/>
        </w:rPr>
        <w:t>•</w:t>
      </w:r>
      <w:r w:rsidRPr="00AD739B">
        <w:rPr>
          <w:rFonts w:ascii="Times New Roman" w:eastAsia="Times New Roman" w:hAnsi="Times New Roman" w:cs="Times New Roman"/>
          <w:i/>
          <w:color w:val="C00000"/>
          <w:w w:val="105"/>
          <w:sz w:val="63"/>
          <w:szCs w:val="63"/>
        </w:rPr>
        <w:t>Cond</w:t>
      </w:r>
      <w:r w:rsidRPr="00AD739B">
        <w:rPr>
          <w:rFonts w:ascii="Times New Roman" w:eastAsia="Times New Roman" w:hAnsi="Times New Roman" w:cs="Times New Roman"/>
          <w:i/>
          <w:color w:val="C00000"/>
          <w:spacing w:val="-22"/>
          <w:w w:val="105"/>
          <w:sz w:val="63"/>
          <w:szCs w:val="63"/>
        </w:rPr>
        <w:t>i</w:t>
      </w:r>
      <w:r w:rsidRPr="00AD739B">
        <w:rPr>
          <w:rFonts w:ascii="Times New Roman" w:eastAsia="Times New Roman" w:hAnsi="Times New Roman" w:cs="Times New Roman"/>
          <w:i/>
          <w:color w:val="C00000"/>
          <w:spacing w:val="-24"/>
          <w:w w:val="105"/>
          <w:sz w:val="63"/>
          <w:szCs w:val="63"/>
        </w:rPr>
        <w:t>t</w:t>
      </w:r>
      <w:r w:rsidRPr="00AD739B">
        <w:rPr>
          <w:rFonts w:ascii="Times New Roman" w:eastAsia="Times New Roman" w:hAnsi="Times New Roman" w:cs="Times New Roman"/>
          <w:i/>
          <w:color w:val="C00000"/>
          <w:spacing w:val="-36"/>
          <w:w w:val="105"/>
          <w:sz w:val="63"/>
          <w:szCs w:val="63"/>
        </w:rPr>
        <w:t>i</w:t>
      </w:r>
      <w:r w:rsidRPr="00AD739B">
        <w:rPr>
          <w:rFonts w:ascii="Times New Roman" w:eastAsia="Times New Roman" w:hAnsi="Times New Roman" w:cs="Times New Roman"/>
          <w:i/>
          <w:color w:val="C00000"/>
          <w:w w:val="105"/>
          <w:sz w:val="63"/>
          <w:szCs w:val="63"/>
        </w:rPr>
        <w:t>on</w:t>
      </w:r>
      <w:r w:rsidRPr="00AD739B">
        <w:rPr>
          <w:rFonts w:ascii="Times New Roman" w:eastAsia="Times New Roman" w:hAnsi="Times New Roman" w:cs="Times New Roman"/>
          <w:i/>
          <w:color w:val="C00000"/>
          <w:spacing w:val="-46"/>
          <w:w w:val="105"/>
          <w:sz w:val="63"/>
          <w:szCs w:val="63"/>
        </w:rPr>
        <w:t xml:space="preserve"> </w:t>
      </w:r>
      <w:r w:rsidRPr="00AD739B">
        <w:rPr>
          <w:rFonts w:ascii="Times New Roman" w:eastAsia="Times New Roman" w:hAnsi="Times New Roman" w:cs="Times New Roman"/>
          <w:i/>
          <w:color w:val="C00000"/>
          <w:spacing w:val="16"/>
          <w:w w:val="105"/>
          <w:sz w:val="63"/>
          <w:szCs w:val="63"/>
        </w:rPr>
        <w:t>R</w:t>
      </w:r>
      <w:r w:rsidRPr="00AD739B">
        <w:rPr>
          <w:rFonts w:ascii="Times New Roman" w:eastAsia="Times New Roman" w:hAnsi="Times New Roman" w:cs="Times New Roman"/>
          <w:i/>
          <w:color w:val="C00000"/>
          <w:w w:val="105"/>
          <w:sz w:val="63"/>
          <w:szCs w:val="63"/>
        </w:rPr>
        <w:t>ed</w:t>
      </w:r>
      <w:r w:rsidRPr="00AD739B">
        <w:rPr>
          <w:rFonts w:ascii="Times New Roman" w:eastAsia="Times New Roman" w:hAnsi="Times New Roman" w:cs="Times New Roman"/>
          <w:i/>
          <w:color w:val="C00000"/>
          <w:spacing w:val="-14"/>
          <w:w w:val="105"/>
          <w:sz w:val="63"/>
          <w:szCs w:val="63"/>
        </w:rPr>
        <w:t xml:space="preserve"> </w:t>
      </w:r>
      <w:r>
        <w:rPr>
          <w:rFonts w:ascii="Times New Roman" w:eastAsia="Times New Roman" w:hAnsi="Times New Roman" w:cs="Times New Roman"/>
          <w:i/>
          <w:w w:val="105"/>
          <w:sz w:val="63"/>
          <w:szCs w:val="63"/>
        </w:rPr>
        <w:t>-</w:t>
      </w:r>
      <w:r>
        <w:rPr>
          <w:rFonts w:ascii="Times New Roman" w:eastAsia="Times New Roman" w:hAnsi="Times New Roman" w:cs="Times New Roman"/>
          <w:i/>
          <w:spacing w:val="-41"/>
          <w:w w:val="105"/>
          <w:sz w:val="63"/>
          <w:szCs w:val="63"/>
        </w:rPr>
        <w:t xml:space="preserve"> </w:t>
      </w:r>
      <w:r>
        <w:rPr>
          <w:rFonts w:ascii="Times New Roman" w:eastAsia="Times New Roman" w:hAnsi="Times New Roman" w:cs="Times New Roman"/>
          <w:i/>
          <w:w w:val="105"/>
          <w:sz w:val="63"/>
          <w:szCs w:val="63"/>
        </w:rPr>
        <w:t>defen</w:t>
      </w:r>
      <w:r>
        <w:rPr>
          <w:rFonts w:ascii="Times New Roman" w:eastAsia="Times New Roman" w:hAnsi="Times New Roman" w:cs="Times New Roman"/>
          <w:i/>
          <w:spacing w:val="15"/>
          <w:w w:val="105"/>
          <w:sz w:val="63"/>
          <w:szCs w:val="63"/>
        </w:rPr>
        <w:t>s</w:t>
      </w:r>
      <w:r>
        <w:rPr>
          <w:rFonts w:ascii="Times New Roman" w:eastAsia="Times New Roman" w:hAnsi="Times New Roman" w:cs="Times New Roman"/>
          <w:i/>
          <w:spacing w:val="-32"/>
          <w:w w:val="105"/>
          <w:sz w:val="63"/>
          <w:szCs w:val="63"/>
        </w:rPr>
        <w:t>i</w:t>
      </w:r>
      <w:r>
        <w:rPr>
          <w:rFonts w:ascii="Times New Roman" w:eastAsia="Times New Roman" w:hAnsi="Times New Roman" w:cs="Times New Roman"/>
          <w:i/>
          <w:w w:val="105"/>
          <w:sz w:val="63"/>
          <w:szCs w:val="63"/>
        </w:rPr>
        <w:t>ve</w:t>
      </w:r>
      <w:r>
        <w:rPr>
          <w:rFonts w:ascii="Times New Roman" w:eastAsia="Times New Roman" w:hAnsi="Times New Roman" w:cs="Times New Roman"/>
          <w:i/>
          <w:spacing w:val="-22"/>
          <w:w w:val="105"/>
          <w:sz w:val="63"/>
          <w:szCs w:val="63"/>
        </w:rPr>
        <w:t xml:space="preserve"> </w:t>
      </w:r>
      <w:r>
        <w:rPr>
          <w:rFonts w:ascii="Times New Roman" w:eastAsia="Times New Roman" w:hAnsi="Times New Roman" w:cs="Times New Roman"/>
          <w:i/>
          <w:w w:val="105"/>
          <w:sz w:val="63"/>
          <w:szCs w:val="63"/>
        </w:rPr>
        <w:t>combat</w:t>
      </w:r>
    </w:p>
    <w:p w14:paraId="37A98956" w14:textId="7E98AEB0" w:rsidR="00EA4615" w:rsidRDefault="00333243">
      <w:pPr>
        <w:spacing w:before="137"/>
        <w:ind w:left="581"/>
        <w:rPr>
          <w:rFonts w:ascii="Arial" w:eastAsia="Arial" w:hAnsi="Arial" w:cs="Arial"/>
          <w:sz w:val="80"/>
          <w:szCs w:val="80"/>
        </w:rPr>
      </w:pPr>
      <w:r>
        <w:rPr>
          <w:w w:val="60"/>
        </w:rPr>
        <w:br w:type="column"/>
      </w:r>
    </w:p>
    <w:p w14:paraId="7E067856" w14:textId="77777777" w:rsidR="00EA4615" w:rsidRDefault="00EA4615">
      <w:pPr>
        <w:rPr>
          <w:rFonts w:ascii="Arial" w:eastAsia="Arial" w:hAnsi="Arial" w:cs="Arial"/>
          <w:sz w:val="80"/>
          <w:szCs w:val="80"/>
        </w:rPr>
        <w:sectPr w:rsidR="00EA4615">
          <w:type w:val="continuous"/>
          <w:pgSz w:w="15840" w:h="12240" w:orient="landscape"/>
          <w:pgMar w:top="1440" w:right="620" w:bottom="280" w:left="2260" w:header="720" w:footer="720" w:gutter="0"/>
          <w:cols w:num="2" w:space="720" w:equalWidth="0">
            <w:col w:w="10108" w:space="902"/>
            <w:col w:w="1950"/>
          </w:cols>
        </w:sectPr>
      </w:pPr>
    </w:p>
    <w:p w14:paraId="5943821D" w14:textId="77777777" w:rsidR="00EA4615" w:rsidRDefault="00333243">
      <w:pPr>
        <w:spacing w:line="889" w:lineRule="exact"/>
        <w:ind w:left="1655"/>
        <w:rPr>
          <w:rFonts w:ascii="Times New Roman" w:eastAsia="Times New Roman" w:hAnsi="Times New Roman" w:cs="Times New Roman"/>
          <w:sz w:val="79"/>
          <w:szCs w:val="79"/>
        </w:rPr>
      </w:pPr>
      <w:r>
        <w:rPr>
          <w:rFonts w:ascii="Times New Roman"/>
          <w:i/>
          <w:spacing w:val="13"/>
          <w:w w:val="115"/>
          <w:sz w:val="79"/>
        </w:rPr>
        <w:lastRenderedPageBreak/>
        <w:t>P</w:t>
      </w:r>
      <w:r>
        <w:rPr>
          <w:rFonts w:ascii="Times New Roman"/>
          <w:i/>
          <w:w w:val="115"/>
          <w:sz w:val="79"/>
        </w:rPr>
        <w:t>hy</w:t>
      </w:r>
      <w:r>
        <w:rPr>
          <w:rFonts w:ascii="Times New Roman"/>
          <w:i/>
          <w:spacing w:val="-3"/>
          <w:w w:val="115"/>
          <w:sz w:val="79"/>
        </w:rPr>
        <w:t>s</w:t>
      </w:r>
      <w:r>
        <w:rPr>
          <w:rFonts w:ascii="Times New Roman"/>
          <w:i/>
          <w:spacing w:val="-58"/>
          <w:w w:val="115"/>
          <w:sz w:val="79"/>
        </w:rPr>
        <w:t>i</w:t>
      </w:r>
      <w:r>
        <w:rPr>
          <w:rFonts w:ascii="Times New Roman"/>
          <w:i/>
          <w:w w:val="115"/>
          <w:sz w:val="79"/>
        </w:rPr>
        <w:t>cal</w:t>
      </w:r>
      <w:r>
        <w:rPr>
          <w:rFonts w:ascii="Times New Roman"/>
          <w:i/>
          <w:spacing w:val="-71"/>
          <w:w w:val="115"/>
          <w:sz w:val="79"/>
        </w:rPr>
        <w:t xml:space="preserve"> </w:t>
      </w:r>
      <w:r>
        <w:rPr>
          <w:rFonts w:ascii="Times New Roman"/>
          <w:i/>
          <w:spacing w:val="-60"/>
          <w:w w:val="115"/>
          <w:sz w:val="79"/>
        </w:rPr>
        <w:t>C</w:t>
      </w:r>
      <w:r>
        <w:rPr>
          <w:rFonts w:ascii="Times New Roman"/>
          <w:i/>
          <w:w w:val="115"/>
          <w:sz w:val="79"/>
        </w:rPr>
        <w:t>ond</w:t>
      </w:r>
      <w:r>
        <w:rPr>
          <w:rFonts w:ascii="Times New Roman"/>
          <w:i/>
          <w:spacing w:val="-7"/>
          <w:w w:val="115"/>
          <w:sz w:val="79"/>
        </w:rPr>
        <w:t>i</w:t>
      </w:r>
      <w:r>
        <w:rPr>
          <w:rFonts w:ascii="Times New Roman"/>
          <w:i/>
          <w:w w:val="115"/>
          <w:sz w:val="79"/>
        </w:rPr>
        <w:t>t</w:t>
      </w:r>
      <w:r>
        <w:rPr>
          <w:rFonts w:ascii="Times New Roman"/>
          <w:i/>
          <w:spacing w:val="-33"/>
          <w:w w:val="115"/>
          <w:sz w:val="79"/>
        </w:rPr>
        <w:t>i</w:t>
      </w:r>
      <w:r>
        <w:rPr>
          <w:rFonts w:ascii="Times New Roman"/>
          <w:i/>
          <w:spacing w:val="-34"/>
          <w:w w:val="115"/>
          <w:sz w:val="79"/>
        </w:rPr>
        <w:t>o</w:t>
      </w:r>
      <w:r>
        <w:rPr>
          <w:rFonts w:ascii="Times New Roman"/>
          <w:i/>
          <w:w w:val="115"/>
          <w:sz w:val="79"/>
        </w:rPr>
        <w:t>n</w:t>
      </w:r>
      <w:r>
        <w:rPr>
          <w:rFonts w:ascii="Times New Roman"/>
          <w:i/>
          <w:spacing w:val="-23"/>
          <w:w w:val="115"/>
          <w:sz w:val="79"/>
        </w:rPr>
        <w:t>i</w:t>
      </w:r>
      <w:r>
        <w:rPr>
          <w:rFonts w:ascii="Times New Roman"/>
          <w:i/>
          <w:w w:val="115"/>
          <w:sz w:val="79"/>
        </w:rPr>
        <w:t>n</w:t>
      </w:r>
      <w:r>
        <w:rPr>
          <w:rFonts w:ascii="Times New Roman"/>
          <w:i/>
          <w:spacing w:val="70"/>
          <w:w w:val="115"/>
          <w:sz w:val="79"/>
        </w:rPr>
        <w:t>g</w:t>
      </w:r>
      <w:r>
        <w:rPr>
          <w:rFonts w:ascii="Times New Roman"/>
          <w:i/>
          <w:spacing w:val="-53"/>
          <w:w w:val="115"/>
          <w:sz w:val="79"/>
        </w:rPr>
        <w:t>.</w:t>
      </w:r>
      <w:r>
        <w:rPr>
          <w:rFonts w:ascii="Times New Roman"/>
          <w:i/>
          <w:spacing w:val="-58"/>
          <w:w w:val="115"/>
          <w:sz w:val="79"/>
        </w:rPr>
        <w:t>.</w:t>
      </w:r>
      <w:r>
        <w:rPr>
          <w:rFonts w:ascii="Times New Roman"/>
          <w:i/>
          <w:spacing w:val="-46"/>
          <w:w w:val="115"/>
          <w:sz w:val="79"/>
        </w:rPr>
        <w:t>.</w:t>
      </w:r>
      <w:r>
        <w:rPr>
          <w:rFonts w:ascii="Times New Roman"/>
          <w:i/>
          <w:spacing w:val="-53"/>
          <w:w w:val="115"/>
          <w:sz w:val="79"/>
        </w:rPr>
        <w:t>.</w:t>
      </w:r>
      <w:r>
        <w:rPr>
          <w:rFonts w:ascii="Times New Roman"/>
          <w:i/>
          <w:spacing w:val="-58"/>
          <w:w w:val="115"/>
          <w:sz w:val="79"/>
        </w:rPr>
        <w:t>.</w:t>
      </w:r>
      <w:r>
        <w:rPr>
          <w:rFonts w:ascii="Times New Roman"/>
          <w:i/>
          <w:w w:val="115"/>
          <w:sz w:val="79"/>
        </w:rPr>
        <w:t>.</w:t>
      </w:r>
    </w:p>
    <w:p w14:paraId="0DE36A94" w14:textId="77777777" w:rsidR="00EA4615" w:rsidRDefault="00333243">
      <w:pPr>
        <w:spacing w:before="37"/>
        <w:ind w:left="1655"/>
        <w:rPr>
          <w:rFonts w:ascii="Times New Roman" w:eastAsia="Times New Roman" w:hAnsi="Times New Roman" w:cs="Times New Roman"/>
          <w:sz w:val="79"/>
          <w:szCs w:val="79"/>
        </w:rPr>
      </w:pPr>
      <w:r>
        <w:rPr>
          <w:rFonts w:ascii="Times New Roman"/>
          <w:i/>
          <w:spacing w:val="12"/>
          <w:w w:val="105"/>
          <w:sz w:val="79"/>
        </w:rPr>
        <w:t>P</w:t>
      </w:r>
      <w:r>
        <w:rPr>
          <w:rFonts w:ascii="Times New Roman"/>
          <w:i/>
          <w:w w:val="105"/>
          <w:sz w:val="79"/>
        </w:rPr>
        <w:t>hy</w:t>
      </w:r>
      <w:r>
        <w:rPr>
          <w:rFonts w:ascii="Times New Roman"/>
          <w:i/>
          <w:spacing w:val="-2"/>
          <w:w w:val="105"/>
          <w:sz w:val="79"/>
        </w:rPr>
        <w:t>s</w:t>
      </w:r>
      <w:r>
        <w:rPr>
          <w:rFonts w:ascii="Times New Roman"/>
          <w:i/>
          <w:spacing w:val="-53"/>
          <w:w w:val="105"/>
          <w:sz w:val="79"/>
        </w:rPr>
        <w:t>i</w:t>
      </w:r>
      <w:r>
        <w:rPr>
          <w:rFonts w:ascii="Times New Roman"/>
          <w:i/>
          <w:w w:val="105"/>
          <w:sz w:val="79"/>
        </w:rPr>
        <w:t>cal</w:t>
      </w:r>
      <w:r>
        <w:rPr>
          <w:rFonts w:ascii="Times New Roman"/>
          <w:i/>
          <w:spacing w:val="-54"/>
          <w:w w:val="105"/>
          <w:sz w:val="79"/>
        </w:rPr>
        <w:t xml:space="preserve"> </w:t>
      </w:r>
      <w:r>
        <w:rPr>
          <w:rFonts w:ascii="Times New Roman"/>
          <w:i/>
          <w:spacing w:val="19"/>
          <w:w w:val="105"/>
          <w:sz w:val="79"/>
        </w:rPr>
        <w:t>R</w:t>
      </w:r>
      <w:r>
        <w:rPr>
          <w:rFonts w:ascii="Times New Roman"/>
          <w:i/>
          <w:spacing w:val="-23"/>
          <w:w w:val="105"/>
          <w:sz w:val="79"/>
        </w:rPr>
        <w:t>e</w:t>
      </w:r>
      <w:r>
        <w:rPr>
          <w:rFonts w:ascii="Times New Roman"/>
          <w:i/>
          <w:w w:val="105"/>
          <w:sz w:val="79"/>
        </w:rPr>
        <w:t>a</w:t>
      </w:r>
      <w:r>
        <w:rPr>
          <w:rFonts w:ascii="Times New Roman"/>
          <w:i/>
          <w:spacing w:val="-13"/>
          <w:w w:val="105"/>
          <w:sz w:val="79"/>
        </w:rPr>
        <w:t>c</w:t>
      </w:r>
      <w:r>
        <w:rPr>
          <w:rFonts w:ascii="Times New Roman"/>
          <w:i/>
          <w:spacing w:val="-31"/>
          <w:w w:val="105"/>
          <w:sz w:val="79"/>
        </w:rPr>
        <w:t>t</w:t>
      </w:r>
      <w:r>
        <w:rPr>
          <w:rFonts w:ascii="Times New Roman"/>
          <w:i/>
          <w:spacing w:val="-45"/>
          <w:w w:val="105"/>
          <w:sz w:val="79"/>
        </w:rPr>
        <w:t>i</w:t>
      </w:r>
      <w:r>
        <w:rPr>
          <w:rFonts w:ascii="Times New Roman"/>
          <w:i/>
          <w:spacing w:val="-31"/>
          <w:w w:val="105"/>
          <w:sz w:val="79"/>
        </w:rPr>
        <w:t>o</w:t>
      </w:r>
      <w:r>
        <w:rPr>
          <w:rFonts w:ascii="Times New Roman"/>
          <w:i/>
          <w:w w:val="105"/>
          <w:sz w:val="79"/>
        </w:rPr>
        <w:t>ns</w:t>
      </w:r>
      <w:r>
        <w:rPr>
          <w:rFonts w:ascii="Times New Roman"/>
          <w:i/>
          <w:spacing w:val="69"/>
          <w:w w:val="105"/>
          <w:sz w:val="79"/>
        </w:rPr>
        <w:t xml:space="preserve"> </w:t>
      </w:r>
      <w:r>
        <w:rPr>
          <w:rFonts w:ascii="Times New Roman"/>
          <w:i/>
          <w:w w:val="105"/>
          <w:sz w:val="79"/>
        </w:rPr>
        <w:t>Under</w:t>
      </w:r>
      <w:r>
        <w:rPr>
          <w:rFonts w:ascii="Times New Roman"/>
          <w:i/>
          <w:spacing w:val="-64"/>
          <w:w w:val="105"/>
          <w:sz w:val="79"/>
        </w:rPr>
        <w:t xml:space="preserve"> </w:t>
      </w:r>
      <w:r>
        <w:rPr>
          <w:rFonts w:ascii="Times New Roman"/>
          <w:i/>
          <w:w w:val="105"/>
          <w:sz w:val="79"/>
        </w:rPr>
        <w:t>S</w:t>
      </w:r>
      <w:r>
        <w:rPr>
          <w:rFonts w:ascii="Times New Roman"/>
          <w:i/>
          <w:spacing w:val="-3"/>
          <w:w w:val="105"/>
          <w:sz w:val="79"/>
        </w:rPr>
        <w:t>t</w:t>
      </w:r>
      <w:r>
        <w:rPr>
          <w:rFonts w:ascii="Times New Roman"/>
          <w:i/>
          <w:w w:val="105"/>
          <w:sz w:val="79"/>
        </w:rPr>
        <w:t>re</w:t>
      </w:r>
      <w:r>
        <w:rPr>
          <w:rFonts w:ascii="Times New Roman"/>
          <w:i/>
          <w:spacing w:val="-25"/>
          <w:w w:val="105"/>
          <w:sz w:val="79"/>
        </w:rPr>
        <w:t>s</w:t>
      </w:r>
      <w:r>
        <w:rPr>
          <w:rFonts w:ascii="Times New Roman"/>
          <w:i/>
          <w:w w:val="105"/>
          <w:sz w:val="79"/>
        </w:rPr>
        <w:t>s</w:t>
      </w:r>
    </w:p>
    <w:p w14:paraId="687C73A6" w14:textId="77777777" w:rsidR="00EA4615" w:rsidRDefault="00333243">
      <w:pPr>
        <w:tabs>
          <w:tab w:val="left" w:pos="8888"/>
        </w:tabs>
        <w:spacing w:before="299" w:line="375" w:lineRule="auto"/>
        <w:ind w:left="4674" w:right="1706" w:hanging="1416"/>
        <w:rPr>
          <w:rFonts w:ascii="Times New Roman" w:eastAsia="Times New Roman" w:hAnsi="Times New Roman" w:cs="Times New Roman"/>
          <w:sz w:val="55"/>
          <w:szCs w:val="55"/>
        </w:rPr>
      </w:pPr>
      <w:r>
        <w:rPr>
          <w:noProof/>
        </w:rPr>
        <w:drawing>
          <wp:anchor distT="0" distB="0" distL="114300" distR="114300" simplePos="0" relativeHeight="4384" behindDoc="0" locked="0" layoutInCell="1" allowOverlap="1" wp14:anchorId="7E35342B" wp14:editId="5A1F4C62">
            <wp:simplePos x="0" y="0"/>
            <wp:positionH relativeFrom="page">
              <wp:posOffset>463550</wp:posOffset>
            </wp:positionH>
            <wp:positionV relativeFrom="paragraph">
              <wp:posOffset>890905</wp:posOffset>
            </wp:positionV>
            <wp:extent cx="1791970" cy="2194560"/>
            <wp:effectExtent l="0" t="0" r="0" b="0"/>
            <wp:wrapNone/>
            <wp:docPr id="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9197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pacing w:val="-25"/>
          <w:w w:val="105"/>
          <w:sz w:val="55"/>
          <w:szCs w:val="55"/>
        </w:rPr>
        <w:t>•</w:t>
      </w:r>
      <w:r>
        <w:rPr>
          <w:rFonts w:ascii="Times New Roman" w:eastAsia="Times New Roman" w:hAnsi="Times New Roman" w:cs="Times New Roman"/>
          <w:i/>
          <w:spacing w:val="-72"/>
          <w:w w:val="105"/>
          <w:sz w:val="55"/>
          <w:szCs w:val="55"/>
        </w:rPr>
        <w:t>1</w:t>
      </w:r>
      <w:r>
        <w:rPr>
          <w:rFonts w:ascii="Times New Roman" w:eastAsia="Times New Roman" w:hAnsi="Times New Roman" w:cs="Times New Roman"/>
          <w:i/>
          <w:spacing w:val="-37"/>
          <w:w w:val="105"/>
          <w:sz w:val="55"/>
          <w:szCs w:val="55"/>
        </w:rPr>
        <w:t>1</w:t>
      </w:r>
      <w:r>
        <w:rPr>
          <w:rFonts w:ascii="Times New Roman" w:eastAsia="Times New Roman" w:hAnsi="Times New Roman" w:cs="Times New Roman"/>
          <w:i/>
          <w:w w:val="105"/>
          <w:sz w:val="55"/>
          <w:szCs w:val="55"/>
        </w:rPr>
        <w:t>5</w:t>
      </w:r>
      <w:r>
        <w:rPr>
          <w:rFonts w:ascii="Times New Roman" w:eastAsia="Times New Roman" w:hAnsi="Times New Roman" w:cs="Times New Roman"/>
          <w:i/>
          <w:spacing w:val="-31"/>
          <w:w w:val="105"/>
          <w:sz w:val="55"/>
          <w:szCs w:val="55"/>
        </w:rPr>
        <w:t xml:space="preserve"> </w:t>
      </w:r>
      <w:r>
        <w:rPr>
          <w:rFonts w:ascii="Times New Roman" w:eastAsia="Times New Roman" w:hAnsi="Times New Roman" w:cs="Times New Roman"/>
          <w:i/>
          <w:w w:val="105"/>
          <w:sz w:val="53"/>
          <w:szCs w:val="53"/>
        </w:rPr>
        <w:t>B</w:t>
      </w:r>
      <w:r>
        <w:rPr>
          <w:rFonts w:ascii="Times New Roman" w:eastAsia="Times New Roman" w:hAnsi="Times New Roman" w:cs="Times New Roman"/>
          <w:i/>
          <w:spacing w:val="-13"/>
          <w:w w:val="105"/>
          <w:sz w:val="53"/>
          <w:szCs w:val="53"/>
        </w:rPr>
        <w:t>P</w:t>
      </w:r>
      <w:r>
        <w:rPr>
          <w:rFonts w:ascii="Times New Roman" w:eastAsia="Times New Roman" w:hAnsi="Times New Roman" w:cs="Times New Roman"/>
          <w:i/>
          <w:w w:val="105"/>
          <w:sz w:val="53"/>
          <w:szCs w:val="53"/>
        </w:rPr>
        <w:t>M</w:t>
      </w:r>
      <w:r>
        <w:rPr>
          <w:rFonts w:ascii="Times New Roman" w:eastAsia="Times New Roman" w:hAnsi="Times New Roman" w:cs="Times New Roman"/>
          <w:i/>
          <w:spacing w:val="98"/>
          <w:w w:val="105"/>
          <w:sz w:val="53"/>
          <w:szCs w:val="53"/>
        </w:rPr>
        <w:t xml:space="preserve"> </w:t>
      </w:r>
      <w:r>
        <w:rPr>
          <w:rFonts w:ascii="Times New Roman" w:eastAsia="Times New Roman" w:hAnsi="Times New Roman" w:cs="Times New Roman"/>
          <w:w w:val="105"/>
          <w:sz w:val="53"/>
          <w:szCs w:val="53"/>
        </w:rPr>
        <w:t>-</w:t>
      </w:r>
      <w:r>
        <w:rPr>
          <w:rFonts w:ascii="Times New Roman" w:eastAsia="Times New Roman" w:hAnsi="Times New Roman" w:cs="Times New Roman"/>
          <w:spacing w:val="-44"/>
          <w:w w:val="105"/>
          <w:sz w:val="53"/>
          <w:szCs w:val="53"/>
        </w:rPr>
        <w:t xml:space="preserve"> </w:t>
      </w:r>
      <w:r>
        <w:rPr>
          <w:rFonts w:ascii="Times New Roman" w:eastAsia="Times New Roman" w:hAnsi="Times New Roman" w:cs="Times New Roman"/>
          <w:i/>
          <w:w w:val="105"/>
          <w:sz w:val="55"/>
          <w:szCs w:val="55"/>
        </w:rPr>
        <w:t>Loss</w:t>
      </w:r>
      <w:r>
        <w:rPr>
          <w:rFonts w:ascii="Times New Roman" w:eastAsia="Times New Roman" w:hAnsi="Times New Roman" w:cs="Times New Roman"/>
          <w:i/>
          <w:spacing w:val="90"/>
          <w:w w:val="105"/>
          <w:sz w:val="55"/>
          <w:szCs w:val="55"/>
        </w:rPr>
        <w:t xml:space="preserve"> </w:t>
      </w:r>
      <w:r>
        <w:rPr>
          <w:rFonts w:ascii="Times New Roman" w:eastAsia="Times New Roman" w:hAnsi="Times New Roman" w:cs="Times New Roman"/>
          <w:i/>
          <w:w w:val="105"/>
          <w:sz w:val="55"/>
          <w:szCs w:val="55"/>
        </w:rPr>
        <w:t>o</w:t>
      </w:r>
      <w:r>
        <w:rPr>
          <w:rFonts w:ascii="Times New Roman" w:eastAsia="Times New Roman" w:hAnsi="Times New Roman" w:cs="Times New Roman"/>
          <w:i/>
          <w:spacing w:val="55"/>
          <w:w w:val="105"/>
          <w:sz w:val="55"/>
          <w:szCs w:val="55"/>
        </w:rPr>
        <w:t>f</w:t>
      </w:r>
      <w:r w:rsidR="009C5965">
        <w:rPr>
          <w:rFonts w:ascii="Times New Roman" w:eastAsia="Times New Roman" w:hAnsi="Times New Roman" w:cs="Times New Roman"/>
          <w:i/>
          <w:spacing w:val="55"/>
          <w:w w:val="105"/>
          <w:sz w:val="55"/>
          <w:szCs w:val="55"/>
        </w:rPr>
        <w:t xml:space="preserve"> </w:t>
      </w:r>
      <w:r>
        <w:rPr>
          <w:rFonts w:ascii="Times New Roman" w:eastAsia="Times New Roman" w:hAnsi="Times New Roman" w:cs="Times New Roman"/>
          <w:i/>
          <w:w w:val="105"/>
          <w:sz w:val="55"/>
          <w:szCs w:val="55"/>
        </w:rPr>
        <w:t>fine</w:t>
      </w:r>
      <w:r>
        <w:rPr>
          <w:rFonts w:ascii="Times New Roman" w:eastAsia="Times New Roman" w:hAnsi="Times New Roman" w:cs="Times New Roman"/>
          <w:i/>
          <w:w w:val="105"/>
          <w:sz w:val="55"/>
          <w:szCs w:val="55"/>
        </w:rPr>
        <w:tab/>
        <w:t>m</w:t>
      </w:r>
      <w:r>
        <w:rPr>
          <w:rFonts w:ascii="Times New Roman" w:eastAsia="Times New Roman" w:hAnsi="Times New Roman" w:cs="Times New Roman"/>
          <w:i/>
          <w:spacing w:val="-7"/>
          <w:w w:val="105"/>
          <w:sz w:val="55"/>
          <w:szCs w:val="55"/>
        </w:rPr>
        <w:t>o</w:t>
      </w:r>
      <w:r>
        <w:rPr>
          <w:rFonts w:ascii="Times New Roman" w:eastAsia="Times New Roman" w:hAnsi="Times New Roman" w:cs="Times New Roman"/>
          <w:i/>
          <w:w w:val="105"/>
          <w:sz w:val="55"/>
          <w:szCs w:val="55"/>
        </w:rPr>
        <w:t>tor sk</w:t>
      </w:r>
      <w:r>
        <w:rPr>
          <w:rFonts w:ascii="Times New Roman" w:eastAsia="Times New Roman" w:hAnsi="Times New Roman" w:cs="Times New Roman"/>
          <w:i/>
          <w:spacing w:val="2"/>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05"/>
          <w:sz w:val="55"/>
          <w:szCs w:val="55"/>
        </w:rPr>
        <w:t>ab</w:t>
      </w:r>
      <w:r>
        <w:rPr>
          <w:rFonts w:ascii="Times New Roman" w:eastAsia="Times New Roman" w:hAnsi="Times New Roman" w:cs="Times New Roman"/>
          <w:i/>
          <w:spacing w:val="-7"/>
          <w:w w:val="105"/>
          <w:sz w:val="55"/>
          <w:szCs w:val="55"/>
        </w:rPr>
        <w:t>i</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spacing w:val="-39"/>
          <w:w w:val="105"/>
          <w:sz w:val="55"/>
          <w:szCs w:val="55"/>
        </w:rPr>
        <w:t>i</w:t>
      </w:r>
      <w:r>
        <w:rPr>
          <w:rFonts w:ascii="Times New Roman" w:eastAsia="Times New Roman" w:hAnsi="Times New Roman" w:cs="Times New Roman"/>
          <w:i/>
          <w:w w:val="105"/>
          <w:sz w:val="55"/>
          <w:szCs w:val="55"/>
        </w:rPr>
        <w:t>ty</w:t>
      </w:r>
      <w:r>
        <w:rPr>
          <w:rFonts w:ascii="Times New Roman" w:eastAsia="Times New Roman" w:hAnsi="Times New Roman" w:cs="Times New Roman"/>
          <w:i/>
          <w:spacing w:val="-15"/>
          <w:w w:val="105"/>
          <w:sz w:val="55"/>
          <w:szCs w:val="55"/>
        </w:rPr>
        <w:t xml:space="preserve"> </w:t>
      </w:r>
      <w:r>
        <w:rPr>
          <w:rFonts w:ascii="Times New Roman" w:eastAsia="Times New Roman" w:hAnsi="Times New Roman" w:cs="Times New Roman"/>
          <w:i/>
          <w:w w:val="105"/>
          <w:sz w:val="55"/>
          <w:szCs w:val="55"/>
        </w:rPr>
        <w:t>to</w:t>
      </w:r>
      <w:r>
        <w:rPr>
          <w:rFonts w:ascii="Times New Roman" w:eastAsia="Times New Roman" w:hAnsi="Times New Roman" w:cs="Times New Roman"/>
          <w:i/>
          <w:spacing w:val="1"/>
          <w:w w:val="105"/>
          <w:sz w:val="55"/>
          <w:szCs w:val="55"/>
        </w:rPr>
        <w:t xml:space="preserve"> </w:t>
      </w:r>
      <w:r>
        <w:rPr>
          <w:rFonts w:ascii="Times New Roman" w:eastAsia="Times New Roman" w:hAnsi="Times New Roman" w:cs="Times New Roman"/>
          <w:i/>
          <w:w w:val="105"/>
          <w:sz w:val="55"/>
          <w:szCs w:val="55"/>
        </w:rPr>
        <w:t>u</w:t>
      </w:r>
      <w:r>
        <w:rPr>
          <w:rFonts w:ascii="Times New Roman" w:eastAsia="Times New Roman" w:hAnsi="Times New Roman" w:cs="Times New Roman"/>
          <w:i/>
          <w:spacing w:val="-15"/>
          <w:w w:val="105"/>
          <w:sz w:val="55"/>
          <w:szCs w:val="55"/>
        </w:rPr>
        <w:t>s</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24"/>
          <w:w w:val="105"/>
          <w:sz w:val="55"/>
          <w:szCs w:val="55"/>
        </w:rPr>
        <w:t xml:space="preserve"> </w:t>
      </w:r>
      <w:r>
        <w:rPr>
          <w:rFonts w:ascii="Times New Roman" w:eastAsia="Times New Roman" w:hAnsi="Times New Roman" w:cs="Times New Roman"/>
          <w:i/>
          <w:w w:val="105"/>
          <w:sz w:val="55"/>
          <w:szCs w:val="55"/>
        </w:rPr>
        <w:t>sma</w:t>
      </w:r>
      <w:r>
        <w:rPr>
          <w:rFonts w:ascii="Times New Roman" w:eastAsia="Times New Roman" w:hAnsi="Times New Roman" w:cs="Times New Roman"/>
          <w:i/>
          <w:spacing w:val="20"/>
          <w:w w:val="105"/>
          <w:sz w:val="55"/>
          <w:szCs w:val="55"/>
        </w:rPr>
        <w:t>l</w:t>
      </w:r>
      <w:r>
        <w:rPr>
          <w:rFonts w:ascii="Times New Roman" w:eastAsia="Times New Roman" w:hAnsi="Times New Roman" w:cs="Times New Roman"/>
          <w:i/>
          <w:w w:val="105"/>
          <w:sz w:val="55"/>
          <w:szCs w:val="55"/>
        </w:rPr>
        <w:t>l</w:t>
      </w:r>
      <w:r>
        <w:rPr>
          <w:rFonts w:ascii="Times New Roman" w:eastAsia="Times New Roman" w:hAnsi="Times New Roman" w:cs="Times New Roman"/>
          <w:i/>
          <w:spacing w:val="-28"/>
          <w:w w:val="105"/>
          <w:sz w:val="55"/>
          <w:szCs w:val="55"/>
        </w:rPr>
        <w:t xml:space="preserve"> </w:t>
      </w:r>
      <w:r>
        <w:rPr>
          <w:rFonts w:ascii="Times New Roman" w:eastAsia="Times New Roman" w:hAnsi="Times New Roman" w:cs="Times New Roman"/>
          <w:i/>
          <w:w w:val="105"/>
          <w:sz w:val="55"/>
          <w:szCs w:val="55"/>
        </w:rPr>
        <w:t>mus</w:t>
      </w:r>
      <w:r>
        <w:rPr>
          <w:rFonts w:ascii="Times New Roman" w:eastAsia="Times New Roman" w:hAnsi="Times New Roman" w:cs="Times New Roman"/>
          <w:i/>
          <w:spacing w:val="12"/>
          <w:w w:val="105"/>
          <w:sz w:val="55"/>
          <w:szCs w:val="55"/>
        </w:rPr>
        <w:t>c</w:t>
      </w:r>
      <w:r>
        <w:rPr>
          <w:rFonts w:ascii="Times New Roman" w:eastAsia="Times New Roman" w:hAnsi="Times New Roman" w:cs="Times New Roman"/>
          <w:i/>
          <w:spacing w:val="-23"/>
          <w:w w:val="105"/>
          <w:sz w:val="55"/>
          <w:szCs w:val="55"/>
        </w:rPr>
        <w:t>l</w:t>
      </w:r>
      <w:r>
        <w:rPr>
          <w:rFonts w:ascii="Times New Roman" w:eastAsia="Times New Roman" w:hAnsi="Times New Roman" w:cs="Times New Roman"/>
          <w:i/>
          <w:w w:val="105"/>
          <w:sz w:val="55"/>
          <w:szCs w:val="55"/>
        </w:rPr>
        <w:t>e</w:t>
      </w:r>
      <w:r>
        <w:rPr>
          <w:rFonts w:ascii="Times New Roman" w:eastAsia="Times New Roman" w:hAnsi="Times New Roman" w:cs="Times New Roman"/>
          <w:i/>
          <w:spacing w:val="-62"/>
          <w:w w:val="105"/>
          <w:sz w:val="55"/>
          <w:szCs w:val="55"/>
        </w:rPr>
        <w:t xml:space="preserve"> </w:t>
      </w:r>
      <w:r>
        <w:rPr>
          <w:rFonts w:ascii="Times New Roman" w:eastAsia="Times New Roman" w:hAnsi="Times New Roman" w:cs="Times New Roman"/>
          <w:i/>
          <w:w w:val="105"/>
          <w:sz w:val="55"/>
          <w:szCs w:val="55"/>
        </w:rPr>
        <w:t>groups</w:t>
      </w:r>
    </w:p>
    <w:p w14:paraId="096D96E0" w14:textId="77777777" w:rsidR="00EA4615" w:rsidRDefault="00333243">
      <w:pPr>
        <w:spacing w:before="32" w:line="382" w:lineRule="auto"/>
        <w:ind w:left="4674" w:right="70" w:hanging="1416"/>
        <w:rPr>
          <w:rFonts w:ascii="Times New Roman" w:eastAsia="Times New Roman" w:hAnsi="Times New Roman" w:cs="Times New Roman"/>
          <w:sz w:val="55"/>
          <w:szCs w:val="55"/>
        </w:rPr>
      </w:pPr>
      <w:r>
        <w:rPr>
          <w:rFonts w:ascii="Times New Roman" w:eastAsia="Times New Roman" w:hAnsi="Times New Roman" w:cs="Times New Roman"/>
          <w:spacing w:val="-21"/>
          <w:w w:val="110"/>
          <w:sz w:val="55"/>
          <w:szCs w:val="55"/>
        </w:rPr>
        <w:t>•</w:t>
      </w:r>
      <w:r>
        <w:rPr>
          <w:rFonts w:ascii="Times New Roman" w:eastAsia="Times New Roman" w:hAnsi="Times New Roman" w:cs="Times New Roman"/>
          <w:i/>
          <w:spacing w:val="-53"/>
          <w:w w:val="110"/>
          <w:sz w:val="55"/>
          <w:szCs w:val="55"/>
        </w:rPr>
        <w:t>1</w:t>
      </w:r>
      <w:r>
        <w:rPr>
          <w:rFonts w:ascii="Times New Roman" w:eastAsia="Times New Roman" w:hAnsi="Times New Roman" w:cs="Times New Roman"/>
          <w:i/>
          <w:w w:val="110"/>
          <w:sz w:val="55"/>
          <w:szCs w:val="55"/>
        </w:rPr>
        <w:t>45</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3"/>
          <w:szCs w:val="53"/>
        </w:rPr>
        <w:t>B</w:t>
      </w:r>
      <w:r>
        <w:rPr>
          <w:rFonts w:ascii="Times New Roman" w:eastAsia="Times New Roman" w:hAnsi="Times New Roman" w:cs="Times New Roman"/>
          <w:i/>
          <w:spacing w:val="-7"/>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22"/>
          <w:w w:val="110"/>
          <w:sz w:val="53"/>
          <w:szCs w:val="53"/>
        </w:rPr>
        <w:t xml:space="preserve"> </w:t>
      </w:r>
      <w:r>
        <w:rPr>
          <w:rFonts w:ascii="Times New Roman" w:eastAsia="Times New Roman" w:hAnsi="Times New Roman" w:cs="Times New Roman"/>
          <w:w w:val="110"/>
          <w:sz w:val="53"/>
          <w:szCs w:val="53"/>
        </w:rPr>
        <w:t>-</w:t>
      </w:r>
      <w:r>
        <w:rPr>
          <w:rFonts w:ascii="Times New Roman" w:eastAsia="Times New Roman" w:hAnsi="Times New Roman" w:cs="Times New Roman"/>
          <w:spacing w:val="-96"/>
          <w:w w:val="110"/>
          <w:sz w:val="53"/>
          <w:szCs w:val="53"/>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28"/>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45"/>
          <w:w w:val="110"/>
          <w:sz w:val="55"/>
          <w:szCs w:val="55"/>
        </w:rPr>
        <w:t xml:space="preserve"> </w:t>
      </w:r>
      <w:r>
        <w:rPr>
          <w:rFonts w:ascii="Times New Roman" w:eastAsia="Times New Roman" w:hAnsi="Times New Roman" w:cs="Times New Roman"/>
          <w:i/>
          <w:w w:val="110"/>
          <w:sz w:val="55"/>
          <w:szCs w:val="55"/>
        </w:rPr>
        <w:t>compl</w:t>
      </w:r>
      <w:r>
        <w:rPr>
          <w:rFonts w:ascii="Times New Roman" w:eastAsia="Times New Roman" w:hAnsi="Times New Roman" w:cs="Times New Roman"/>
          <w:i/>
          <w:spacing w:val="-23"/>
          <w:w w:val="110"/>
          <w:sz w:val="55"/>
          <w:szCs w:val="55"/>
        </w:rPr>
        <w:t>e</w:t>
      </w:r>
      <w:r>
        <w:rPr>
          <w:rFonts w:ascii="Times New Roman" w:eastAsia="Times New Roman" w:hAnsi="Times New Roman" w:cs="Times New Roman"/>
          <w:i/>
          <w:w w:val="110"/>
          <w:sz w:val="55"/>
          <w:szCs w:val="55"/>
        </w:rPr>
        <w:t>x</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m</w:t>
      </w:r>
      <w:r>
        <w:rPr>
          <w:rFonts w:ascii="Times New Roman" w:eastAsia="Times New Roman" w:hAnsi="Times New Roman" w:cs="Times New Roman"/>
          <w:i/>
          <w:spacing w:val="7"/>
          <w:w w:val="110"/>
          <w:sz w:val="55"/>
          <w:szCs w:val="55"/>
        </w:rPr>
        <w:t>o</w:t>
      </w:r>
      <w:r>
        <w:rPr>
          <w:rFonts w:ascii="Times New Roman" w:eastAsia="Times New Roman" w:hAnsi="Times New Roman" w:cs="Times New Roman"/>
          <w:i/>
          <w:w w:val="110"/>
          <w:sz w:val="55"/>
          <w:szCs w:val="55"/>
        </w:rPr>
        <w:t>tor</w:t>
      </w:r>
      <w:r>
        <w:rPr>
          <w:rFonts w:ascii="Times New Roman" w:eastAsia="Times New Roman" w:hAnsi="Times New Roman" w:cs="Times New Roman"/>
          <w:i/>
          <w:spacing w:val="-67"/>
          <w:w w:val="110"/>
          <w:sz w:val="55"/>
          <w:szCs w:val="55"/>
        </w:rPr>
        <w:t xml:space="preserve"> </w:t>
      </w:r>
      <w:r>
        <w:rPr>
          <w:rFonts w:ascii="Times New Roman" w:eastAsia="Times New Roman" w:hAnsi="Times New Roman" w:cs="Times New Roman"/>
          <w:i/>
          <w:w w:val="110"/>
          <w:sz w:val="55"/>
          <w:szCs w:val="55"/>
        </w:rPr>
        <w:t>sk</w:t>
      </w:r>
      <w:r>
        <w:rPr>
          <w:rFonts w:ascii="Times New Roman" w:eastAsia="Times New Roman" w:hAnsi="Times New Roman" w:cs="Times New Roman"/>
          <w:i/>
          <w:spacing w:val="-3"/>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w w:val="110"/>
          <w:sz w:val="55"/>
          <w:szCs w:val="55"/>
        </w:rPr>
        <w:t>ls</w:t>
      </w:r>
      <w:r>
        <w:rPr>
          <w:rFonts w:ascii="Times New Roman" w:eastAsia="Times New Roman" w:hAnsi="Times New Roman" w:cs="Times New Roman"/>
          <w:i/>
          <w:w w:val="106"/>
          <w:sz w:val="55"/>
          <w:szCs w:val="55"/>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6"/>
          <w:w w:val="110"/>
          <w:sz w:val="55"/>
          <w:szCs w:val="55"/>
        </w:rPr>
        <w:t>b</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spacing w:val="-24"/>
          <w:w w:val="110"/>
          <w:sz w:val="55"/>
          <w:szCs w:val="55"/>
        </w:rPr>
        <w:t>l</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ty</w:t>
      </w:r>
      <w:r>
        <w:rPr>
          <w:rFonts w:ascii="Times New Roman" w:eastAsia="Times New Roman" w:hAnsi="Times New Roman" w:cs="Times New Roman"/>
          <w:i/>
          <w:spacing w:val="-91"/>
          <w:w w:val="110"/>
          <w:sz w:val="55"/>
          <w:szCs w:val="55"/>
        </w:rPr>
        <w:t xml:space="preserve"> </w:t>
      </w:r>
      <w:r>
        <w:rPr>
          <w:rFonts w:ascii="Times New Roman" w:eastAsia="Times New Roman" w:hAnsi="Times New Roman" w:cs="Times New Roman"/>
          <w:i/>
          <w:w w:val="110"/>
          <w:sz w:val="55"/>
          <w:szCs w:val="55"/>
        </w:rPr>
        <w:t>to</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use</w:t>
      </w:r>
      <w:r>
        <w:rPr>
          <w:rFonts w:ascii="Times New Roman" w:eastAsia="Times New Roman" w:hAnsi="Times New Roman" w:cs="Times New Roman"/>
          <w:i/>
          <w:spacing w:val="-88"/>
          <w:w w:val="110"/>
          <w:sz w:val="55"/>
          <w:szCs w:val="55"/>
        </w:rPr>
        <w:t xml:space="preserve"> </w:t>
      </w:r>
      <w:r>
        <w:rPr>
          <w:rFonts w:ascii="Times New Roman" w:eastAsia="Times New Roman" w:hAnsi="Times New Roman" w:cs="Times New Roman"/>
          <w:i/>
          <w:w w:val="110"/>
          <w:sz w:val="55"/>
          <w:szCs w:val="55"/>
        </w:rPr>
        <w:t>mu</w:t>
      </w:r>
      <w:r>
        <w:rPr>
          <w:rFonts w:ascii="Times New Roman" w:eastAsia="Times New Roman" w:hAnsi="Times New Roman" w:cs="Times New Roman"/>
          <w:i/>
          <w:spacing w:val="3"/>
          <w:w w:val="110"/>
          <w:sz w:val="55"/>
          <w:szCs w:val="55"/>
        </w:rPr>
        <w:t>l</w:t>
      </w:r>
      <w:r>
        <w:rPr>
          <w:rFonts w:ascii="Times New Roman" w:eastAsia="Times New Roman" w:hAnsi="Times New Roman" w:cs="Times New Roman"/>
          <w:i/>
          <w:spacing w:val="-19"/>
          <w:w w:val="110"/>
          <w:sz w:val="55"/>
          <w:szCs w:val="55"/>
        </w:rPr>
        <w:t>t</w:t>
      </w:r>
      <w:r>
        <w:rPr>
          <w:rFonts w:ascii="Times New Roman" w:eastAsia="Times New Roman" w:hAnsi="Times New Roman" w:cs="Times New Roman"/>
          <w:i/>
          <w:w w:val="110"/>
          <w:sz w:val="55"/>
          <w:szCs w:val="55"/>
        </w:rPr>
        <w:t>i</w:t>
      </w:r>
      <w:r>
        <w:rPr>
          <w:rFonts w:ascii="Times New Roman" w:eastAsia="Times New Roman" w:hAnsi="Times New Roman" w:cs="Times New Roman"/>
          <w:i/>
          <w:spacing w:val="-34"/>
          <w:w w:val="110"/>
          <w:sz w:val="55"/>
          <w:szCs w:val="55"/>
        </w:rPr>
        <w:t>p</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98"/>
          <w:w w:val="110"/>
          <w:sz w:val="55"/>
          <w:szCs w:val="55"/>
        </w:rPr>
        <w:t xml:space="preserve"> </w:t>
      </w:r>
      <w:r>
        <w:rPr>
          <w:rFonts w:ascii="Times New Roman" w:eastAsia="Times New Roman" w:hAnsi="Times New Roman" w:cs="Times New Roman"/>
          <w:i/>
          <w:w w:val="110"/>
          <w:sz w:val="55"/>
          <w:szCs w:val="55"/>
        </w:rPr>
        <w:t>mus</w:t>
      </w:r>
      <w:r>
        <w:rPr>
          <w:rFonts w:ascii="Times New Roman" w:eastAsia="Times New Roman" w:hAnsi="Times New Roman" w:cs="Times New Roman"/>
          <w:i/>
          <w:spacing w:val="5"/>
          <w:w w:val="110"/>
          <w:sz w:val="55"/>
          <w:szCs w:val="55"/>
        </w:rPr>
        <w:t>c</w:t>
      </w:r>
      <w:r>
        <w:rPr>
          <w:rFonts w:ascii="Times New Roman" w:eastAsia="Times New Roman" w:hAnsi="Times New Roman" w:cs="Times New Roman"/>
          <w:i/>
          <w:w w:val="110"/>
          <w:sz w:val="55"/>
          <w:szCs w:val="55"/>
        </w:rPr>
        <w:t>le</w:t>
      </w:r>
      <w:r>
        <w:rPr>
          <w:rFonts w:ascii="Times New Roman" w:eastAsia="Times New Roman" w:hAnsi="Times New Roman" w:cs="Times New Roman"/>
          <w:i/>
          <w:spacing w:val="-110"/>
          <w:w w:val="110"/>
          <w:sz w:val="55"/>
          <w:szCs w:val="55"/>
        </w:rPr>
        <w:t xml:space="preserve"> </w:t>
      </w:r>
      <w:r>
        <w:rPr>
          <w:rFonts w:ascii="Times New Roman" w:eastAsia="Times New Roman" w:hAnsi="Times New Roman" w:cs="Times New Roman"/>
          <w:i/>
          <w:w w:val="110"/>
          <w:sz w:val="55"/>
          <w:szCs w:val="55"/>
        </w:rPr>
        <w:t>groups</w:t>
      </w:r>
    </w:p>
    <w:p w14:paraId="4C41D49C" w14:textId="77777777" w:rsidR="00EA4615" w:rsidRDefault="00333243">
      <w:pPr>
        <w:spacing w:line="632" w:lineRule="exact"/>
        <w:ind w:left="3263"/>
        <w:rPr>
          <w:rFonts w:ascii="Times New Roman" w:eastAsia="Times New Roman" w:hAnsi="Times New Roman" w:cs="Times New Roman"/>
          <w:sz w:val="55"/>
          <w:szCs w:val="55"/>
        </w:rPr>
      </w:pPr>
      <w:r>
        <w:rPr>
          <w:rFonts w:ascii="Times New Roman" w:eastAsia="Times New Roman" w:hAnsi="Times New Roman" w:cs="Times New Roman"/>
          <w:i/>
          <w:w w:val="115"/>
          <w:sz w:val="55"/>
          <w:szCs w:val="55"/>
        </w:rPr>
        <w:t>•</w:t>
      </w:r>
      <w:r>
        <w:rPr>
          <w:rFonts w:ascii="Times New Roman" w:eastAsia="Times New Roman" w:hAnsi="Times New Roman" w:cs="Times New Roman"/>
          <w:i/>
          <w:spacing w:val="-58"/>
          <w:w w:val="115"/>
          <w:sz w:val="55"/>
          <w:szCs w:val="55"/>
        </w:rPr>
        <w:t>1</w:t>
      </w:r>
      <w:r>
        <w:rPr>
          <w:rFonts w:ascii="Times New Roman" w:eastAsia="Times New Roman" w:hAnsi="Times New Roman" w:cs="Times New Roman"/>
          <w:i/>
          <w:w w:val="115"/>
          <w:sz w:val="55"/>
          <w:szCs w:val="55"/>
        </w:rPr>
        <w:t>45</w:t>
      </w:r>
      <w:r>
        <w:rPr>
          <w:rFonts w:ascii="Times New Roman" w:eastAsia="Times New Roman" w:hAnsi="Times New Roman" w:cs="Times New Roman"/>
          <w:i/>
          <w:spacing w:val="-122"/>
          <w:w w:val="115"/>
          <w:sz w:val="55"/>
          <w:szCs w:val="55"/>
        </w:rPr>
        <w:t xml:space="preserve"> </w:t>
      </w:r>
      <w:r>
        <w:rPr>
          <w:rFonts w:ascii="Times New Roman" w:eastAsia="Times New Roman" w:hAnsi="Times New Roman" w:cs="Times New Roman"/>
          <w:i/>
          <w:w w:val="115"/>
          <w:sz w:val="55"/>
          <w:szCs w:val="55"/>
        </w:rPr>
        <w:t>-</w:t>
      </w:r>
      <w:r>
        <w:rPr>
          <w:rFonts w:ascii="Times New Roman" w:eastAsia="Times New Roman" w:hAnsi="Times New Roman" w:cs="Times New Roman"/>
          <w:i/>
          <w:spacing w:val="-119"/>
          <w:w w:val="115"/>
          <w:sz w:val="55"/>
          <w:szCs w:val="55"/>
        </w:rPr>
        <w:t xml:space="preserve"> </w:t>
      </w:r>
      <w:r>
        <w:rPr>
          <w:rFonts w:ascii="Times New Roman" w:eastAsia="Times New Roman" w:hAnsi="Times New Roman" w:cs="Times New Roman"/>
          <w:i/>
          <w:spacing w:val="-8"/>
          <w:w w:val="115"/>
          <w:sz w:val="55"/>
          <w:szCs w:val="55"/>
        </w:rPr>
        <w:t>1</w:t>
      </w:r>
      <w:r>
        <w:rPr>
          <w:rFonts w:ascii="Times New Roman" w:eastAsia="Times New Roman" w:hAnsi="Times New Roman" w:cs="Times New Roman"/>
          <w:i/>
          <w:spacing w:val="-64"/>
          <w:w w:val="115"/>
          <w:sz w:val="55"/>
          <w:szCs w:val="55"/>
        </w:rPr>
        <w:t>7</w:t>
      </w:r>
      <w:r>
        <w:rPr>
          <w:rFonts w:ascii="Times New Roman" w:eastAsia="Times New Roman" w:hAnsi="Times New Roman" w:cs="Times New Roman"/>
          <w:i/>
          <w:w w:val="115"/>
          <w:sz w:val="55"/>
          <w:szCs w:val="55"/>
        </w:rPr>
        <w:t>5</w:t>
      </w:r>
      <w:r>
        <w:rPr>
          <w:rFonts w:ascii="Times New Roman" w:eastAsia="Times New Roman" w:hAnsi="Times New Roman" w:cs="Times New Roman"/>
          <w:i/>
          <w:spacing w:val="-129"/>
          <w:w w:val="115"/>
          <w:sz w:val="55"/>
          <w:szCs w:val="55"/>
        </w:rPr>
        <w:t xml:space="preserve"> </w:t>
      </w:r>
      <w:r>
        <w:rPr>
          <w:rFonts w:ascii="Times New Roman" w:eastAsia="Times New Roman" w:hAnsi="Times New Roman" w:cs="Times New Roman"/>
          <w:i/>
          <w:w w:val="115"/>
          <w:sz w:val="53"/>
          <w:szCs w:val="53"/>
        </w:rPr>
        <w:t>B</w:t>
      </w:r>
      <w:r>
        <w:rPr>
          <w:rFonts w:ascii="Times New Roman" w:eastAsia="Times New Roman" w:hAnsi="Times New Roman" w:cs="Times New Roman"/>
          <w:i/>
          <w:spacing w:val="-9"/>
          <w:w w:val="115"/>
          <w:sz w:val="53"/>
          <w:szCs w:val="53"/>
        </w:rPr>
        <w:t>P</w:t>
      </w:r>
      <w:r>
        <w:rPr>
          <w:rFonts w:ascii="Times New Roman" w:eastAsia="Times New Roman" w:hAnsi="Times New Roman" w:cs="Times New Roman"/>
          <w:i/>
          <w:w w:val="115"/>
          <w:sz w:val="53"/>
          <w:szCs w:val="53"/>
        </w:rPr>
        <w:t>M</w:t>
      </w:r>
      <w:r>
        <w:rPr>
          <w:rFonts w:ascii="Times New Roman" w:eastAsia="Times New Roman" w:hAnsi="Times New Roman" w:cs="Times New Roman"/>
          <w:i/>
          <w:spacing w:val="-96"/>
          <w:w w:val="115"/>
          <w:sz w:val="53"/>
          <w:szCs w:val="53"/>
        </w:rPr>
        <w:t xml:space="preserve"> </w:t>
      </w:r>
      <w:r>
        <w:rPr>
          <w:rFonts w:ascii="Times New Roman" w:eastAsia="Times New Roman" w:hAnsi="Times New Roman" w:cs="Times New Roman"/>
          <w:i/>
          <w:w w:val="115"/>
          <w:sz w:val="53"/>
          <w:szCs w:val="53"/>
        </w:rPr>
        <w:t>-</w:t>
      </w:r>
      <w:r>
        <w:rPr>
          <w:rFonts w:ascii="Times New Roman" w:eastAsia="Times New Roman" w:hAnsi="Times New Roman" w:cs="Times New Roman"/>
          <w:i/>
          <w:spacing w:val="-119"/>
          <w:w w:val="115"/>
          <w:sz w:val="53"/>
          <w:szCs w:val="53"/>
        </w:rPr>
        <w:t xml:space="preserve"> </w:t>
      </w:r>
      <w:r>
        <w:rPr>
          <w:rFonts w:ascii="Times New Roman" w:eastAsia="Times New Roman" w:hAnsi="Times New Roman" w:cs="Times New Roman"/>
          <w:i/>
          <w:w w:val="115"/>
          <w:sz w:val="55"/>
          <w:szCs w:val="55"/>
        </w:rPr>
        <w:t>Gross</w:t>
      </w:r>
      <w:r>
        <w:rPr>
          <w:rFonts w:ascii="Times New Roman" w:eastAsia="Times New Roman" w:hAnsi="Times New Roman" w:cs="Times New Roman"/>
          <w:i/>
          <w:spacing w:val="-118"/>
          <w:w w:val="115"/>
          <w:sz w:val="55"/>
          <w:szCs w:val="55"/>
        </w:rPr>
        <w:t xml:space="preserve"> </w:t>
      </w:r>
      <w:r>
        <w:rPr>
          <w:rFonts w:ascii="Times New Roman" w:eastAsia="Times New Roman" w:hAnsi="Times New Roman" w:cs="Times New Roman"/>
          <w:i/>
          <w:w w:val="115"/>
          <w:sz w:val="55"/>
          <w:szCs w:val="55"/>
        </w:rPr>
        <w:t>m</w:t>
      </w:r>
      <w:r>
        <w:rPr>
          <w:rFonts w:ascii="Times New Roman" w:eastAsia="Times New Roman" w:hAnsi="Times New Roman" w:cs="Times New Roman"/>
          <w:i/>
          <w:spacing w:val="7"/>
          <w:w w:val="115"/>
          <w:sz w:val="55"/>
          <w:szCs w:val="55"/>
        </w:rPr>
        <w:t>o</w:t>
      </w:r>
      <w:r>
        <w:rPr>
          <w:rFonts w:ascii="Times New Roman" w:eastAsia="Times New Roman" w:hAnsi="Times New Roman" w:cs="Times New Roman"/>
          <w:i/>
          <w:w w:val="115"/>
          <w:sz w:val="55"/>
          <w:szCs w:val="55"/>
        </w:rPr>
        <w:t>tor</w:t>
      </w:r>
      <w:r>
        <w:rPr>
          <w:rFonts w:ascii="Times New Roman" w:eastAsia="Times New Roman" w:hAnsi="Times New Roman" w:cs="Times New Roman"/>
          <w:i/>
          <w:spacing w:val="-121"/>
          <w:w w:val="115"/>
          <w:sz w:val="55"/>
          <w:szCs w:val="55"/>
        </w:rPr>
        <w:t xml:space="preserve"> </w:t>
      </w:r>
      <w:r>
        <w:rPr>
          <w:rFonts w:ascii="Times New Roman" w:eastAsia="Times New Roman" w:hAnsi="Times New Roman" w:cs="Times New Roman"/>
          <w:i/>
          <w:w w:val="115"/>
          <w:sz w:val="55"/>
          <w:szCs w:val="55"/>
        </w:rPr>
        <w:t>sk</w:t>
      </w:r>
      <w:r>
        <w:rPr>
          <w:rFonts w:ascii="Times New Roman" w:eastAsia="Times New Roman" w:hAnsi="Times New Roman" w:cs="Times New Roman"/>
          <w:i/>
          <w:spacing w:val="3"/>
          <w:w w:val="115"/>
          <w:sz w:val="55"/>
          <w:szCs w:val="55"/>
        </w:rPr>
        <w:t>i</w:t>
      </w:r>
      <w:r>
        <w:rPr>
          <w:rFonts w:ascii="Times New Roman" w:eastAsia="Times New Roman" w:hAnsi="Times New Roman" w:cs="Times New Roman"/>
          <w:i/>
          <w:spacing w:val="-25"/>
          <w:w w:val="115"/>
          <w:sz w:val="55"/>
          <w:szCs w:val="55"/>
        </w:rPr>
        <w:t>l</w:t>
      </w:r>
      <w:r>
        <w:rPr>
          <w:rFonts w:ascii="Times New Roman" w:eastAsia="Times New Roman" w:hAnsi="Times New Roman" w:cs="Times New Roman"/>
          <w:i/>
          <w:w w:val="115"/>
          <w:sz w:val="55"/>
          <w:szCs w:val="55"/>
        </w:rPr>
        <w:t>ls</w:t>
      </w:r>
      <w:r>
        <w:rPr>
          <w:rFonts w:ascii="Times New Roman" w:eastAsia="Times New Roman" w:hAnsi="Times New Roman" w:cs="Times New Roman"/>
          <w:i/>
          <w:spacing w:val="-120"/>
          <w:w w:val="115"/>
          <w:sz w:val="55"/>
          <w:szCs w:val="55"/>
        </w:rPr>
        <w:t xml:space="preserve"> </w:t>
      </w:r>
      <w:r>
        <w:rPr>
          <w:rFonts w:ascii="Times New Roman" w:eastAsia="Times New Roman" w:hAnsi="Times New Roman" w:cs="Times New Roman"/>
          <w:i/>
          <w:spacing w:val="-26"/>
          <w:w w:val="115"/>
          <w:sz w:val="55"/>
          <w:szCs w:val="55"/>
        </w:rPr>
        <w:t>e</w:t>
      </w:r>
      <w:r>
        <w:rPr>
          <w:rFonts w:ascii="Times New Roman" w:eastAsia="Times New Roman" w:hAnsi="Times New Roman" w:cs="Times New Roman"/>
          <w:i/>
          <w:w w:val="115"/>
          <w:sz w:val="55"/>
          <w:szCs w:val="55"/>
        </w:rPr>
        <w:t>nhan</w:t>
      </w:r>
      <w:r>
        <w:rPr>
          <w:rFonts w:ascii="Times New Roman" w:eastAsia="Times New Roman" w:hAnsi="Times New Roman" w:cs="Times New Roman"/>
          <w:i/>
          <w:spacing w:val="12"/>
          <w:w w:val="115"/>
          <w:sz w:val="55"/>
          <w:szCs w:val="55"/>
        </w:rPr>
        <w:t>c</w:t>
      </w:r>
      <w:r>
        <w:rPr>
          <w:rFonts w:ascii="Times New Roman" w:eastAsia="Times New Roman" w:hAnsi="Times New Roman" w:cs="Times New Roman"/>
          <w:i/>
          <w:w w:val="115"/>
          <w:sz w:val="55"/>
          <w:szCs w:val="55"/>
        </w:rPr>
        <w:t>ed</w:t>
      </w:r>
    </w:p>
    <w:p w14:paraId="14863838" w14:textId="77777777" w:rsidR="00EA4615" w:rsidRDefault="00333243">
      <w:pPr>
        <w:tabs>
          <w:tab w:val="left" w:pos="6498"/>
        </w:tabs>
        <w:spacing w:before="30"/>
        <w:ind w:left="3224"/>
        <w:rPr>
          <w:rFonts w:ascii="Times New Roman" w:eastAsia="Times New Roman" w:hAnsi="Times New Roman" w:cs="Times New Roman"/>
          <w:sz w:val="55"/>
          <w:szCs w:val="55"/>
        </w:rPr>
      </w:pPr>
      <w:r>
        <w:rPr>
          <w:rFonts w:ascii="Times New Roman"/>
          <w:spacing w:val="22"/>
          <w:w w:val="110"/>
          <w:sz w:val="55"/>
        </w:rPr>
        <w:t>-</w:t>
      </w:r>
      <w:r>
        <w:rPr>
          <w:rFonts w:ascii="Times New Roman"/>
          <w:i/>
          <w:w w:val="110"/>
          <w:sz w:val="55"/>
        </w:rPr>
        <w:t>but</w:t>
      </w:r>
      <w:r>
        <w:rPr>
          <w:rFonts w:ascii="Times New Roman"/>
          <w:i/>
          <w:spacing w:val="61"/>
          <w:w w:val="110"/>
          <w:sz w:val="55"/>
        </w:rPr>
        <w:t xml:space="preserve"> </w:t>
      </w:r>
      <w:r>
        <w:rPr>
          <w:rFonts w:ascii="Times New Roman"/>
          <w:i/>
          <w:w w:val="110"/>
          <w:sz w:val="55"/>
        </w:rPr>
        <w:t>onl</w:t>
      </w:r>
      <w:r>
        <w:rPr>
          <w:rFonts w:ascii="Times New Roman"/>
          <w:i/>
          <w:spacing w:val="34"/>
          <w:w w:val="110"/>
          <w:sz w:val="55"/>
        </w:rPr>
        <w:t>y</w:t>
      </w:r>
      <w:r w:rsidR="009C5965">
        <w:rPr>
          <w:rFonts w:ascii="Times New Roman"/>
          <w:i/>
          <w:spacing w:val="34"/>
          <w:w w:val="110"/>
          <w:sz w:val="55"/>
        </w:rPr>
        <w:t xml:space="preserve"> </w:t>
      </w:r>
      <w:r>
        <w:rPr>
          <w:rFonts w:ascii="Times New Roman"/>
          <w:i/>
          <w:w w:val="110"/>
          <w:sz w:val="55"/>
        </w:rPr>
        <w:t>for</w:t>
      </w:r>
      <w:r>
        <w:rPr>
          <w:rFonts w:ascii="Times New Roman"/>
          <w:i/>
          <w:w w:val="110"/>
          <w:sz w:val="55"/>
        </w:rPr>
        <w:tab/>
        <w:t>a</w:t>
      </w:r>
      <w:r>
        <w:rPr>
          <w:rFonts w:ascii="Times New Roman"/>
          <w:i/>
          <w:spacing w:val="-57"/>
          <w:w w:val="110"/>
          <w:sz w:val="55"/>
        </w:rPr>
        <w:t xml:space="preserve"> </w:t>
      </w:r>
      <w:r>
        <w:rPr>
          <w:rFonts w:ascii="Times New Roman"/>
          <w:i/>
          <w:w w:val="110"/>
          <w:sz w:val="55"/>
        </w:rPr>
        <w:t>short</w:t>
      </w:r>
      <w:r>
        <w:rPr>
          <w:rFonts w:ascii="Times New Roman"/>
          <w:i/>
          <w:spacing w:val="-94"/>
          <w:w w:val="110"/>
          <w:sz w:val="55"/>
        </w:rPr>
        <w:t xml:space="preserve"> </w:t>
      </w:r>
      <w:r>
        <w:rPr>
          <w:rFonts w:ascii="Times New Roman"/>
          <w:i/>
          <w:w w:val="110"/>
          <w:sz w:val="55"/>
        </w:rPr>
        <w:t>p</w:t>
      </w:r>
      <w:r>
        <w:rPr>
          <w:rFonts w:ascii="Times New Roman"/>
          <w:i/>
          <w:spacing w:val="70"/>
          <w:w w:val="110"/>
          <w:sz w:val="55"/>
        </w:rPr>
        <w:t>e</w:t>
      </w:r>
      <w:r>
        <w:rPr>
          <w:rFonts w:ascii="Times New Roman"/>
          <w:i/>
          <w:spacing w:val="-4"/>
          <w:w w:val="110"/>
          <w:sz w:val="55"/>
        </w:rPr>
        <w:t>r</w:t>
      </w:r>
      <w:r>
        <w:rPr>
          <w:rFonts w:ascii="Times New Roman"/>
          <w:i/>
          <w:spacing w:val="-37"/>
          <w:w w:val="110"/>
          <w:sz w:val="55"/>
        </w:rPr>
        <w:t>i</w:t>
      </w:r>
      <w:r>
        <w:rPr>
          <w:rFonts w:ascii="Times New Roman"/>
          <w:i/>
          <w:w w:val="110"/>
          <w:sz w:val="55"/>
        </w:rPr>
        <w:t>od</w:t>
      </w:r>
      <w:r>
        <w:rPr>
          <w:rFonts w:ascii="Times New Roman"/>
          <w:i/>
          <w:spacing w:val="-47"/>
          <w:w w:val="110"/>
          <w:sz w:val="55"/>
        </w:rPr>
        <w:t xml:space="preserve"> </w:t>
      </w:r>
      <w:r>
        <w:rPr>
          <w:rFonts w:ascii="Times New Roman"/>
          <w:i/>
          <w:w w:val="110"/>
          <w:sz w:val="55"/>
        </w:rPr>
        <w:t>of</w:t>
      </w:r>
      <w:r>
        <w:rPr>
          <w:rFonts w:ascii="Times New Roman"/>
          <w:i/>
          <w:spacing w:val="-44"/>
          <w:w w:val="110"/>
          <w:sz w:val="55"/>
        </w:rPr>
        <w:t xml:space="preserve"> </w:t>
      </w:r>
      <w:r>
        <w:rPr>
          <w:rFonts w:ascii="Times New Roman"/>
          <w:i/>
          <w:spacing w:val="-14"/>
          <w:w w:val="110"/>
          <w:sz w:val="55"/>
        </w:rPr>
        <w:t>t</w:t>
      </w:r>
      <w:r>
        <w:rPr>
          <w:rFonts w:ascii="Times New Roman"/>
          <w:i/>
          <w:spacing w:val="-37"/>
          <w:w w:val="110"/>
          <w:sz w:val="55"/>
        </w:rPr>
        <w:t>i</w:t>
      </w:r>
      <w:r>
        <w:rPr>
          <w:rFonts w:ascii="Times New Roman"/>
          <w:i/>
          <w:w w:val="110"/>
          <w:sz w:val="55"/>
        </w:rPr>
        <w:t>m</w:t>
      </w:r>
      <w:r>
        <w:rPr>
          <w:rFonts w:ascii="Times New Roman"/>
          <w:i/>
          <w:spacing w:val="-18"/>
          <w:w w:val="110"/>
          <w:sz w:val="55"/>
        </w:rPr>
        <w:t>e</w:t>
      </w:r>
      <w:r>
        <w:rPr>
          <w:rFonts w:ascii="Times New Roman"/>
          <w:i/>
          <w:w w:val="110"/>
          <w:sz w:val="55"/>
        </w:rPr>
        <w:t>.</w:t>
      </w:r>
    </w:p>
    <w:p w14:paraId="7C27841F" w14:textId="77777777" w:rsidR="00EA4615" w:rsidRDefault="00333243" w:rsidP="009C5965">
      <w:pPr>
        <w:spacing w:before="380" w:line="245" w:lineRule="auto"/>
        <w:ind w:left="3239" w:right="70" w:firstLine="24"/>
        <w:rPr>
          <w:rFonts w:ascii="Times New Roman" w:eastAsia="Times New Roman" w:hAnsi="Times New Roman" w:cs="Times New Roman"/>
          <w:sz w:val="55"/>
          <w:szCs w:val="55"/>
        </w:rPr>
        <w:sectPr w:rsidR="00EA4615">
          <w:headerReference w:type="default" r:id="rId190"/>
          <w:footerReference w:type="default" r:id="rId191"/>
          <w:pgSz w:w="15840" w:h="12240" w:orient="landscape"/>
          <w:pgMar w:top="1120" w:right="1120" w:bottom="280" w:left="620" w:header="0" w:footer="0" w:gutter="0"/>
          <w:cols w:space="720"/>
        </w:sectPr>
      </w:pPr>
      <w:r>
        <w:rPr>
          <w:rFonts w:ascii="Times New Roman" w:eastAsia="Times New Roman" w:hAnsi="Times New Roman" w:cs="Times New Roman"/>
          <w:i/>
          <w:w w:val="110"/>
          <w:sz w:val="55"/>
          <w:szCs w:val="55"/>
        </w:rPr>
        <w:t>•</w:t>
      </w:r>
      <w:r>
        <w:rPr>
          <w:rFonts w:ascii="Times New Roman" w:eastAsia="Times New Roman" w:hAnsi="Times New Roman" w:cs="Times New Roman"/>
          <w:i/>
          <w:spacing w:val="-1"/>
          <w:w w:val="110"/>
          <w:sz w:val="55"/>
          <w:szCs w:val="55"/>
        </w:rPr>
        <w:t>1</w:t>
      </w:r>
      <w:r>
        <w:rPr>
          <w:rFonts w:ascii="Times New Roman" w:eastAsia="Times New Roman" w:hAnsi="Times New Roman" w:cs="Times New Roman"/>
          <w:i/>
          <w:spacing w:val="-61"/>
          <w:w w:val="110"/>
          <w:sz w:val="55"/>
          <w:szCs w:val="55"/>
        </w:rPr>
        <w:t>7</w:t>
      </w:r>
      <w:r>
        <w:rPr>
          <w:rFonts w:ascii="Times New Roman" w:eastAsia="Times New Roman" w:hAnsi="Times New Roman" w:cs="Times New Roman"/>
          <w:i/>
          <w:w w:val="110"/>
          <w:sz w:val="55"/>
          <w:szCs w:val="55"/>
        </w:rPr>
        <w:t>5</w:t>
      </w:r>
      <w:r>
        <w:rPr>
          <w:rFonts w:ascii="Times New Roman" w:eastAsia="Times New Roman" w:hAnsi="Times New Roman" w:cs="Times New Roman"/>
          <w:i/>
          <w:spacing w:val="-106"/>
          <w:w w:val="110"/>
          <w:sz w:val="55"/>
          <w:szCs w:val="55"/>
        </w:rPr>
        <w:t xml:space="preserve"> </w:t>
      </w:r>
      <w:r>
        <w:rPr>
          <w:rFonts w:ascii="Times New Roman" w:eastAsia="Times New Roman" w:hAnsi="Times New Roman" w:cs="Times New Roman"/>
          <w:i/>
          <w:w w:val="110"/>
          <w:sz w:val="53"/>
          <w:szCs w:val="53"/>
        </w:rPr>
        <w:t>J</w:t>
      </w:r>
      <w:r>
        <w:rPr>
          <w:rFonts w:ascii="Times New Roman" w:eastAsia="Times New Roman" w:hAnsi="Times New Roman" w:cs="Times New Roman"/>
          <w:i/>
          <w:spacing w:val="73"/>
          <w:w w:val="110"/>
          <w:sz w:val="53"/>
          <w:szCs w:val="53"/>
        </w:rPr>
        <w:t>J</w:t>
      </w:r>
      <w:r>
        <w:rPr>
          <w:rFonts w:ascii="Times New Roman" w:eastAsia="Times New Roman" w:hAnsi="Times New Roman" w:cs="Times New Roman"/>
          <w:i/>
          <w:spacing w:val="-13"/>
          <w:w w:val="110"/>
          <w:sz w:val="53"/>
          <w:szCs w:val="53"/>
        </w:rPr>
        <w:t>P</w:t>
      </w:r>
      <w:r>
        <w:rPr>
          <w:rFonts w:ascii="Times New Roman" w:eastAsia="Times New Roman" w:hAnsi="Times New Roman" w:cs="Times New Roman"/>
          <w:i/>
          <w:w w:val="110"/>
          <w:sz w:val="53"/>
          <w:szCs w:val="53"/>
        </w:rPr>
        <w:t>M</w:t>
      </w:r>
      <w:r>
        <w:rPr>
          <w:rFonts w:ascii="Times New Roman" w:eastAsia="Times New Roman" w:hAnsi="Times New Roman" w:cs="Times New Roman"/>
          <w:i/>
          <w:spacing w:val="-57"/>
          <w:w w:val="110"/>
          <w:sz w:val="53"/>
          <w:szCs w:val="53"/>
        </w:rPr>
        <w:t xml:space="preserve"> </w:t>
      </w:r>
      <w:r w:rsidR="009C5965">
        <w:rPr>
          <w:rFonts w:ascii="Times New Roman" w:eastAsia="Times New Roman" w:hAnsi="Times New Roman" w:cs="Times New Roman"/>
          <w:w w:val="135"/>
          <w:sz w:val="53"/>
          <w:szCs w:val="53"/>
        </w:rPr>
        <w:t>–</w:t>
      </w:r>
      <w:r>
        <w:rPr>
          <w:rFonts w:ascii="Times New Roman" w:eastAsia="Times New Roman" w:hAnsi="Times New Roman" w:cs="Times New Roman"/>
          <w:spacing w:val="-133"/>
          <w:w w:val="135"/>
          <w:sz w:val="53"/>
          <w:szCs w:val="53"/>
        </w:rPr>
        <w:t xml:space="preserve"> </w:t>
      </w:r>
      <w:r>
        <w:rPr>
          <w:rFonts w:ascii="Times New Roman" w:eastAsia="Times New Roman" w:hAnsi="Times New Roman" w:cs="Times New Roman"/>
          <w:i/>
          <w:w w:val="110"/>
          <w:sz w:val="55"/>
          <w:szCs w:val="55"/>
        </w:rPr>
        <w:t>a</w:t>
      </w:r>
      <w:r>
        <w:rPr>
          <w:rFonts w:ascii="Times New Roman" w:eastAsia="Times New Roman" w:hAnsi="Times New Roman" w:cs="Times New Roman"/>
          <w:i/>
          <w:spacing w:val="-13"/>
          <w:w w:val="110"/>
          <w:sz w:val="55"/>
          <w:szCs w:val="55"/>
        </w:rPr>
        <w:t>u</w:t>
      </w:r>
      <w:r>
        <w:rPr>
          <w:rFonts w:ascii="Times New Roman" w:eastAsia="Times New Roman" w:hAnsi="Times New Roman" w:cs="Times New Roman"/>
          <w:i/>
          <w:w w:val="110"/>
          <w:sz w:val="55"/>
          <w:szCs w:val="55"/>
        </w:rPr>
        <w:t>d</w:t>
      </w:r>
      <w:r>
        <w:rPr>
          <w:rFonts w:ascii="Times New Roman" w:eastAsia="Times New Roman" w:hAnsi="Times New Roman" w:cs="Times New Roman"/>
          <w:i/>
          <w:spacing w:val="-13"/>
          <w:w w:val="110"/>
          <w:sz w:val="55"/>
          <w:szCs w:val="55"/>
        </w:rPr>
        <w:t>i</w:t>
      </w:r>
      <w:r>
        <w:rPr>
          <w:rFonts w:ascii="Times New Roman" w:eastAsia="Times New Roman" w:hAnsi="Times New Roman" w:cs="Times New Roman"/>
          <w:i/>
          <w:w w:val="110"/>
          <w:sz w:val="55"/>
          <w:szCs w:val="55"/>
        </w:rPr>
        <w:t>tory</w:t>
      </w:r>
      <w:r w:rsidR="009C5965">
        <w:rPr>
          <w:rFonts w:ascii="Times New Roman" w:eastAsia="Times New Roman" w:hAnsi="Times New Roman" w:cs="Times New Roman"/>
          <w:i/>
          <w:w w:val="110"/>
          <w:sz w:val="55"/>
          <w:szCs w:val="55"/>
        </w:rPr>
        <w:t xml:space="preserve"> </w:t>
      </w:r>
      <w:r w:rsidR="009C5965">
        <w:rPr>
          <w:rFonts w:ascii="Times New Roman" w:eastAsia="Times New Roman" w:hAnsi="Times New Roman" w:cs="Times New Roman"/>
          <w:i/>
          <w:spacing w:val="-71"/>
          <w:w w:val="135"/>
          <w:sz w:val="55"/>
          <w:szCs w:val="55"/>
        </w:rPr>
        <w:t>exclusion</w:t>
      </w:r>
      <w:r>
        <w:rPr>
          <w:rFonts w:ascii="Times New Roman" w:eastAsia="Times New Roman" w:hAnsi="Times New Roman" w:cs="Times New Roman"/>
          <w:i/>
          <w:w w:val="110"/>
          <w:sz w:val="55"/>
          <w:szCs w:val="55"/>
        </w:rPr>
        <w:t>,</w:t>
      </w:r>
      <w:r>
        <w:rPr>
          <w:rFonts w:ascii="Times New Roman" w:eastAsia="Times New Roman" w:hAnsi="Times New Roman" w:cs="Times New Roman"/>
          <w:i/>
          <w:spacing w:val="-99"/>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83"/>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70"/>
          <w:w w:val="110"/>
          <w:sz w:val="55"/>
          <w:szCs w:val="55"/>
        </w:rPr>
        <w:t xml:space="preserve"> </w:t>
      </w:r>
      <w:r>
        <w:rPr>
          <w:rFonts w:ascii="Times New Roman" w:eastAsia="Times New Roman" w:hAnsi="Times New Roman" w:cs="Times New Roman"/>
          <w:i/>
          <w:w w:val="110"/>
          <w:sz w:val="55"/>
          <w:szCs w:val="55"/>
        </w:rPr>
        <w:t>near</w:t>
      </w:r>
      <w:r>
        <w:rPr>
          <w:rFonts w:ascii="Times New Roman" w:eastAsia="Times New Roman" w:hAnsi="Times New Roman" w:cs="Times New Roman"/>
          <w:i/>
          <w:w w:val="103"/>
          <w:sz w:val="55"/>
          <w:szCs w:val="55"/>
        </w:rPr>
        <w:t xml:space="preserve"> </w:t>
      </w:r>
      <w:r>
        <w:rPr>
          <w:rFonts w:ascii="Times New Roman" w:eastAsia="Times New Roman" w:hAnsi="Times New Roman" w:cs="Times New Roman"/>
          <w:i/>
          <w:spacing w:val="-10"/>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15"/>
          <w:w w:val="110"/>
          <w:sz w:val="55"/>
          <w:szCs w:val="55"/>
        </w:rPr>
        <w:t>s</w:t>
      </w:r>
      <w:r>
        <w:rPr>
          <w:rFonts w:ascii="Times New Roman" w:eastAsia="Times New Roman" w:hAnsi="Times New Roman" w:cs="Times New Roman"/>
          <w:i/>
          <w:w w:val="110"/>
          <w:sz w:val="55"/>
          <w:szCs w:val="55"/>
        </w:rPr>
        <w:t>ion,</w:t>
      </w:r>
      <w:r>
        <w:rPr>
          <w:rFonts w:ascii="Times New Roman" w:eastAsia="Times New Roman" w:hAnsi="Times New Roman" w:cs="Times New Roman"/>
          <w:i/>
          <w:spacing w:val="-85"/>
          <w:w w:val="110"/>
          <w:sz w:val="55"/>
          <w:szCs w:val="55"/>
        </w:rPr>
        <w:t xml:space="preserve"> </w:t>
      </w:r>
      <w:r>
        <w:rPr>
          <w:rFonts w:ascii="Times New Roman" w:eastAsia="Times New Roman" w:hAnsi="Times New Roman" w:cs="Times New Roman"/>
          <w:i/>
          <w:w w:val="110"/>
          <w:sz w:val="55"/>
          <w:szCs w:val="55"/>
        </w:rPr>
        <w:t>ons</w:t>
      </w:r>
      <w:r>
        <w:rPr>
          <w:rFonts w:ascii="Times New Roman" w:eastAsia="Times New Roman" w:hAnsi="Times New Roman" w:cs="Times New Roman"/>
          <w:i/>
          <w:spacing w:val="-3"/>
          <w:w w:val="110"/>
          <w:sz w:val="55"/>
          <w:szCs w:val="55"/>
        </w:rPr>
        <w:t>e</w:t>
      </w:r>
      <w:r>
        <w:rPr>
          <w:rFonts w:ascii="Times New Roman" w:eastAsia="Times New Roman" w:hAnsi="Times New Roman" w:cs="Times New Roman"/>
          <w:i/>
          <w:w w:val="110"/>
          <w:sz w:val="55"/>
          <w:szCs w:val="55"/>
        </w:rPr>
        <w:t>t</w:t>
      </w:r>
      <w:r>
        <w:rPr>
          <w:rFonts w:ascii="Times New Roman" w:eastAsia="Times New Roman" w:hAnsi="Times New Roman" w:cs="Times New Roman"/>
          <w:i/>
          <w:spacing w:val="-69"/>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9"/>
          <w:w w:val="110"/>
          <w:sz w:val="55"/>
          <w:szCs w:val="55"/>
        </w:rPr>
        <w:t xml:space="preserve"> </w:t>
      </w:r>
      <w:r>
        <w:rPr>
          <w:rFonts w:ascii="Times New Roman" w:eastAsia="Times New Roman" w:hAnsi="Times New Roman" w:cs="Times New Roman"/>
          <w:i/>
          <w:w w:val="110"/>
          <w:sz w:val="55"/>
          <w:szCs w:val="55"/>
        </w:rPr>
        <w:t>tunn</w:t>
      </w:r>
      <w:r>
        <w:rPr>
          <w:rFonts w:ascii="Times New Roman" w:eastAsia="Times New Roman" w:hAnsi="Times New Roman" w:cs="Times New Roman"/>
          <w:i/>
          <w:spacing w:val="-15"/>
          <w:w w:val="110"/>
          <w:sz w:val="55"/>
          <w:szCs w:val="55"/>
        </w:rPr>
        <w:t>e</w:t>
      </w:r>
      <w:r>
        <w:rPr>
          <w:rFonts w:ascii="Times New Roman" w:eastAsia="Times New Roman" w:hAnsi="Times New Roman" w:cs="Times New Roman"/>
          <w:i/>
          <w:w w:val="110"/>
          <w:sz w:val="55"/>
          <w:szCs w:val="55"/>
        </w:rPr>
        <w:t>l</w:t>
      </w:r>
      <w:r>
        <w:rPr>
          <w:rFonts w:ascii="Times New Roman" w:eastAsia="Times New Roman" w:hAnsi="Times New Roman" w:cs="Times New Roman"/>
          <w:i/>
          <w:spacing w:val="-65"/>
          <w:w w:val="110"/>
          <w:sz w:val="55"/>
          <w:szCs w:val="55"/>
        </w:rPr>
        <w:t xml:space="preserve"> </w:t>
      </w:r>
      <w:r>
        <w:rPr>
          <w:rFonts w:ascii="Times New Roman" w:eastAsia="Times New Roman" w:hAnsi="Times New Roman" w:cs="Times New Roman"/>
          <w:i/>
          <w:spacing w:val="-5"/>
          <w:w w:val="110"/>
          <w:sz w:val="55"/>
          <w:szCs w:val="55"/>
        </w:rPr>
        <w:t>v</w:t>
      </w:r>
      <w:r>
        <w:rPr>
          <w:rFonts w:ascii="Times New Roman" w:eastAsia="Times New Roman" w:hAnsi="Times New Roman" w:cs="Times New Roman"/>
          <w:i/>
          <w:spacing w:val="-49"/>
          <w:w w:val="110"/>
          <w:sz w:val="55"/>
          <w:szCs w:val="55"/>
        </w:rPr>
        <w:t>i</w:t>
      </w:r>
      <w:r>
        <w:rPr>
          <w:rFonts w:ascii="Times New Roman" w:eastAsia="Times New Roman" w:hAnsi="Times New Roman" w:cs="Times New Roman"/>
          <w:i/>
          <w:spacing w:val="9"/>
          <w:w w:val="110"/>
          <w:sz w:val="55"/>
          <w:szCs w:val="55"/>
        </w:rPr>
        <w:t>s</w:t>
      </w:r>
      <w:r>
        <w:rPr>
          <w:rFonts w:ascii="Times New Roman" w:eastAsia="Times New Roman" w:hAnsi="Times New Roman" w:cs="Times New Roman"/>
          <w:i/>
          <w:spacing w:val="-37"/>
          <w:w w:val="110"/>
          <w:sz w:val="55"/>
          <w:szCs w:val="55"/>
        </w:rPr>
        <w:t>i</w:t>
      </w:r>
      <w:r>
        <w:rPr>
          <w:rFonts w:ascii="Times New Roman" w:eastAsia="Times New Roman" w:hAnsi="Times New Roman" w:cs="Times New Roman"/>
          <w:i/>
          <w:w w:val="110"/>
          <w:sz w:val="55"/>
          <w:szCs w:val="55"/>
        </w:rPr>
        <w:t>on,</w:t>
      </w:r>
      <w:r>
        <w:rPr>
          <w:rFonts w:ascii="Times New Roman" w:eastAsia="Times New Roman" w:hAnsi="Times New Roman" w:cs="Times New Roman"/>
          <w:i/>
          <w:spacing w:val="-74"/>
          <w:w w:val="110"/>
          <w:sz w:val="55"/>
          <w:szCs w:val="55"/>
        </w:rPr>
        <w:t xml:space="preserve"> </w:t>
      </w:r>
      <w:r>
        <w:rPr>
          <w:rFonts w:ascii="Times New Roman" w:eastAsia="Times New Roman" w:hAnsi="Times New Roman" w:cs="Times New Roman"/>
          <w:i/>
          <w:w w:val="110"/>
          <w:sz w:val="55"/>
          <w:szCs w:val="55"/>
        </w:rPr>
        <w:t>loss</w:t>
      </w:r>
      <w:r>
        <w:rPr>
          <w:rFonts w:ascii="Times New Roman" w:eastAsia="Times New Roman" w:hAnsi="Times New Roman" w:cs="Times New Roman"/>
          <w:i/>
          <w:spacing w:val="-57"/>
          <w:w w:val="110"/>
          <w:sz w:val="55"/>
          <w:szCs w:val="55"/>
        </w:rPr>
        <w:t xml:space="preserve"> </w:t>
      </w:r>
      <w:r>
        <w:rPr>
          <w:rFonts w:ascii="Times New Roman" w:eastAsia="Times New Roman" w:hAnsi="Times New Roman" w:cs="Times New Roman"/>
          <w:i/>
          <w:w w:val="110"/>
          <w:sz w:val="55"/>
          <w:szCs w:val="55"/>
        </w:rPr>
        <w:t>of</w:t>
      </w:r>
      <w:r>
        <w:rPr>
          <w:rFonts w:ascii="Times New Roman" w:eastAsia="Times New Roman" w:hAnsi="Times New Roman" w:cs="Times New Roman"/>
          <w:i/>
          <w:spacing w:val="-36"/>
          <w:w w:val="110"/>
          <w:sz w:val="55"/>
          <w:szCs w:val="55"/>
        </w:rPr>
        <w:t xml:space="preserve"> </w:t>
      </w:r>
      <w:r>
        <w:rPr>
          <w:rFonts w:ascii="Times New Roman" w:eastAsia="Times New Roman" w:hAnsi="Times New Roman" w:cs="Times New Roman"/>
          <w:i/>
          <w:w w:val="110"/>
          <w:sz w:val="55"/>
          <w:szCs w:val="55"/>
        </w:rPr>
        <w:t>c</w:t>
      </w:r>
      <w:r>
        <w:rPr>
          <w:rFonts w:ascii="Times New Roman" w:eastAsia="Times New Roman" w:hAnsi="Times New Roman" w:cs="Times New Roman"/>
          <w:i/>
          <w:spacing w:val="-49"/>
          <w:w w:val="110"/>
          <w:sz w:val="55"/>
          <w:szCs w:val="55"/>
        </w:rPr>
        <w:t>o</w:t>
      </w:r>
      <w:r>
        <w:rPr>
          <w:rFonts w:ascii="Times New Roman" w:eastAsia="Times New Roman" w:hAnsi="Times New Roman" w:cs="Times New Roman"/>
          <w:i/>
          <w:w w:val="110"/>
          <w:sz w:val="55"/>
          <w:szCs w:val="55"/>
        </w:rPr>
        <w:t>gn</w:t>
      </w:r>
      <w:r>
        <w:rPr>
          <w:rFonts w:ascii="Times New Roman" w:eastAsia="Times New Roman" w:hAnsi="Times New Roman" w:cs="Times New Roman"/>
          <w:i/>
          <w:spacing w:val="23"/>
          <w:w w:val="110"/>
          <w:sz w:val="55"/>
          <w:szCs w:val="55"/>
        </w:rPr>
        <w:t>i</w:t>
      </w:r>
      <w:r>
        <w:rPr>
          <w:rFonts w:ascii="Times New Roman" w:eastAsia="Times New Roman" w:hAnsi="Times New Roman" w:cs="Times New Roman"/>
          <w:i/>
          <w:spacing w:val="-24"/>
          <w:w w:val="110"/>
          <w:sz w:val="55"/>
          <w:szCs w:val="55"/>
        </w:rPr>
        <w:t>t</w:t>
      </w:r>
      <w:r>
        <w:rPr>
          <w:rFonts w:ascii="Times New Roman" w:eastAsia="Times New Roman" w:hAnsi="Times New Roman" w:cs="Times New Roman"/>
          <w:i/>
          <w:spacing w:val="-40"/>
          <w:w w:val="110"/>
          <w:sz w:val="55"/>
          <w:szCs w:val="55"/>
        </w:rPr>
        <w:t>i</w:t>
      </w:r>
      <w:r>
        <w:rPr>
          <w:rFonts w:ascii="Times New Roman" w:eastAsia="Times New Roman" w:hAnsi="Times New Roman" w:cs="Times New Roman"/>
          <w:i/>
          <w:w w:val="110"/>
          <w:sz w:val="55"/>
          <w:szCs w:val="55"/>
        </w:rPr>
        <w:t>ve</w:t>
      </w:r>
      <w:r>
        <w:rPr>
          <w:rFonts w:ascii="Times New Roman" w:eastAsia="Times New Roman" w:hAnsi="Times New Roman" w:cs="Times New Roman"/>
          <w:i/>
          <w:w w:val="101"/>
          <w:sz w:val="55"/>
          <w:szCs w:val="55"/>
        </w:rPr>
        <w:t xml:space="preserve"> </w:t>
      </w:r>
      <w:r w:rsidR="009C5965">
        <w:rPr>
          <w:rFonts w:ascii="Times New Roman" w:eastAsia="Times New Roman" w:hAnsi="Times New Roman" w:cs="Times New Roman"/>
          <w:i/>
          <w:w w:val="110"/>
          <w:sz w:val="55"/>
          <w:szCs w:val="55"/>
        </w:rPr>
        <w:t>reasoning.</w:t>
      </w:r>
    </w:p>
    <w:p w14:paraId="130499EB" w14:textId="77777777" w:rsidR="00EA4615" w:rsidRDefault="00333243">
      <w:pPr>
        <w:spacing w:line="863" w:lineRule="exact"/>
        <w:ind w:left="444" w:right="2341"/>
        <w:jc w:val="center"/>
        <w:rPr>
          <w:rFonts w:ascii="Arial" w:eastAsia="Arial" w:hAnsi="Arial" w:cs="Arial"/>
          <w:sz w:val="76"/>
          <w:szCs w:val="76"/>
        </w:rPr>
      </w:pPr>
      <w:r>
        <w:rPr>
          <w:noProof/>
        </w:rPr>
        <w:lastRenderedPageBreak/>
        <mc:AlternateContent>
          <mc:Choice Requires="wpg">
            <w:drawing>
              <wp:anchor distT="0" distB="0" distL="114300" distR="114300" simplePos="0" relativeHeight="4432" behindDoc="0" locked="0" layoutInCell="1" allowOverlap="1" wp14:anchorId="7DC221B1" wp14:editId="1B937831">
                <wp:simplePos x="0" y="0"/>
                <wp:positionH relativeFrom="page">
                  <wp:posOffset>7656830</wp:posOffset>
                </wp:positionH>
                <wp:positionV relativeFrom="page">
                  <wp:posOffset>9521825</wp:posOffset>
                </wp:positionV>
                <wp:extent cx="1270" cy="463550"/>
                <wp:effectExtent l="8255" t="6350" r="9525" b="6350"/>
                <wp:wrapNone/>
                <wp:docPr id="23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3550"/>
                          <a:chOff x="12058" y="14995"/>
                          <a:chExt cx="2" cy="730"/>
                        </a:xfrm>
                      </wpg:grpSpPr>
                      <wps:wsp>
                        <wps:cNvPr id="235" name="Freeform 20"/>
                        <wps:cNvSpPr>
                          <a:spLocks/>
                        </wps:cNvSpPr>
                        <wps:spPr bwMode="auto">
                          <a:xfrm>
                            <a:off x="12058" y="14995"/>
                            <a:ext cx="2" cy="730"/>
                          </a:xfrm>
                          <a:custGeom>
                            <a:avLst/>
                            <a:gdLst>
                              <a:gd name="T0" fmla="+- 0 15725 14995"/>
                              <a:gd name="T1" fmla="*/ 15725 h 730"/>
                              <a:gd name="T2" fmla="+- 0 14995 14995"/>
                              <a:gd name="T3" fmla="*/ 14995 h 730"/>
                            </a:gdLst>
                            <a:ahLst/>
                            <a:cxnLst>
                              <a:cxn ang="0">
                                <a:pos x="0" y="T1"/>
                              </a:cxn>
                              <a:cxn ang="0">
                                <a:pos x="0" y="T3"/>
                              </a:cxn>
                            </a:cxnLst>
                            <a:rect l="0" t="0" r="r" b="b"/>
                            <a:pathLst>
                              <a:path h="730">
                                <a:moveTo>
                                  <a:pt x="0" y="730"/>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995BF" id="Group 19" o:spid="_x0000_s1026" style="position:absolute;margin-left:602.9pt;margin-top:749.75pt;width:.1pt;height:36.5pt;z-index:4432;mso-position-horizontal-relative:page;mso-position-vertical-relative:page" coordorigin="12058,14995" coordsize="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">
                <v:shape id="Freeform 20" o:spid="_x0000_s1027" style="position:absolute;left:12058;top:14995;width:2;height:730;visibility:visible;mso-wrap-style:square;v-text-anchor:top" coordsize="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" path="m,730l,e" filled="f" strokeweight=".24pt">
                  <v:path arrowok="t" o:connecttype="custom" o:connectlocs="0,15725;0,14995" o:connectangles="0,0"/>
                </v:shape>
                <w10:wrap anchorx="page" anchory="page"/>
              </v:group>
            </w:pict>
          </mc:Fallback>
        </mc:AlternateContent>
      </w:r>
      <w:r>
        <w:rPr>
          <w:rFonts w:ascii="Arial"/>
          <w:w w:val="105"/>
          <w:sz w:val="76"/>
        </w:rPr>
        <w:t>NC</w:t>
      </w:r>
      <w:r>
        <w:rPr>
          <w:rFonts w:ascii="Arial"/>
          <w:spacing w:val="-47"/>
          <w:w w:val="105"/>
          <w:sz w:val="76"/>
        </w:rPr>
        <w:t xml:space="preserve"> </w:t>
      </w:r>
      <w:r>
        <w:rPr>
          <w:rFonts w:ascii="Arial"/>
          <w:w w:val="105"/>
          <w:sz w:val="76"/>
        </w:rPr>
        <w:t>Private</w:t>
      </w:r>
      <w:r>
        <w:rPr>
          <w:rFonts w:ascii="Arial"/>
          <w:spacing w:val="-30"/>
          <w:w w:val="105"/>
          <w:sz w:val="76"/>
        </w:rPr>
        <w:t xml:space="preserve"> </w:t>
      </w:r>
      <w:r>
        <w:rPr>
          <w:rFonts w:ascii="Arial"/>
          <w:spacing w:val="-3"/>
          <w:w w:val="105"/>
          <w:sz w:val="76"/>
        </w:rPr>
        <w:t>Protective</w:t>
      </w:r>
    </w:p>
    <w:p w14:paraId="32917B34" w14:textId="77777777" w:rsidR="00EA4615" w:rsidRDefault="00333243">
      <w:pPr>
        <w:spacing w:before="67" w:line="268" w:lineRule="auto"/>
        <w:ind w:left="2859" w:right="1577" w:hanging="1767"/>
        <w:rPr>
          <w:rFonts w:ascii="Arial" w:eastAsia="Arial" w:hAnsi="Arial" w:cs="Arial"/>
          <w:sz w:val="76"/>
          <w:szCs w:val="76"/>
        </w:rPr>
      </w:pPr>
      <w:r>
        <w:rPr>
          <w:noProof/>
        </w:rPr>
        <mc:AlternateContent>
          <mc:Choice Requires="wpg">
            <w:drawing>
              <wp:anchor distT="0" distB="0" distL="114300" distR="114300" simplePos="0" relativeHeight="4408" behindDoc="0" locked="0" layoutInCell="1" allowOverlap="1" wp14:anchorId="0376B111" wp14:editId="7B7394AA">
                <wp:simplePos x="0" y="0"/>
                <wp:positionH relativeFrom="page">
                  <wp:posOffset>7677150</wp:posOffset>
                </wp:positionH>
                <wp:positionV relativeFrom="paragraph">
                  <wp:posOffset>749935</wp:posOffset>
                </wp:positionV>
                <wp:extent cx="1270" cy="379730"/>
                <wp:effectExtent l="9525" t="5715" r="8255" b="5080"/>
                <wp:wrapNone/>
                <wp:docPr id="2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79730"/>
                          <a:chOff x="12090" y="1181"/>
                          <a:chExt cx="2" cy="598"/>
                        </a:xfrm>
                      </wpg:grpSpPr>
                      <wps:wsp>
                        <wps:cNvPr id="233" name="Freeform 18"/>
                        <wps:cNvSpPr>
                          <a:spLocks/>
                        </wps:cNvSpPr>
                        <wps:spPr bwMode="auto">
                          <a:xfrm>
                            <a:off x="12090" y="1181"/>
                            <a:ext cx="2" cy="598"/>
                          </a:xfrm>
                          <a:custGeom>
                            <a:avLst/>
                            <a:gdLst>
                              <a:gd name="T0" fmla="+- 0 1778 1181"/>
                              <a:gd name="T1" fmla="*/ 1778 h 598"/>
                              <a:gd name="T2" fmla="+- 0 1181 1181"/>
                              <a:gd name="T3" fmla="*/ 1181 h 598"/>
                            </a:gdLst>
                            <a:ahLst/>
                            <a:cxnLst>
                              <a:cxn ang="0">
                                <a:pos x="0" y="T1"/>
                              </a:cxn>
                              <a:cxn ang="0">
                                <a:pos x="0" y="T3"/>
                              </a:cxn>
                            </a:cxnLst>
                            <a:rect l="0" t="0" r="r" b="b"/>
                            <a:pathLst>
                              <a:path h="598">
                                <a:moveTo>
                                  <a:pt x="0" y="597"/>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B57CD" id="Group 17" o:spid="_x0000_s1026" style="position:absolute;margin-left:604.5pt;margin-top:59.05pt;width:.1pt;height:29.9pt;z-index:4408;mso-position-horizontal-relative:page" coordorigin="12090,1181" coordsize="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">
                <v:shape id="Freeform 18" o:spid="_x0000_s1027" style="position:absolute;left:12090;top:1181;width:2;height:598;visibility:visible;mso-wrap-style:square;v-text-anchor:top" coordsize="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" path="m,597l,e" filled="f" strokeweight=".24pt">
                  <v:path arrowok="t" o:connecttype="custom" o:connectlocs="0,1778;0,1181" o:connectangles="0,0"/>
                </v:shape>
                <w10:wrap anchorx="page"/>
              </v:group>
            </w:pict>
          </mc:Fallback>
        </mc:AlternateContent>
      </w:r>
      <w:r>
        <w:rPr>
          <w:rFonts w:ascii="Arial" w:hAnsi="Arial"/>
          <w:spacing w:val="1"/>
          <w:sz w:val="76"/>
        </w:rPr>
        <w:t>Services</w:t>
      </w:r>
      <w:r>
        <w:rPr>
          <w:rFonts w:ascii="Arial" w:hAnsi="Arial"/>
          <w:spacing w:val="95"/>
          <w:sz w:val="76"/>
        </w:rPr>
        <w:t xml:space="preserve"> </w:t>
      </w:r>
      <w:r>
        <w:rPr>
          <w:rFonts w:ascii="Arial" w:hAnsi="Arial"/>
          <w:sz w:val="76"/>
        </w:rPr>
        <w:t>Firearms</w:t>
      </w:r>
      <w:r>
        <w:rPr>
          <w:rFonts w:ascii="Arial" w:hAnsi="Arial"/>
          <w:spacing w:val="61"/>
          <w:sz w:val="76"/>
        </w:rPr>
        <w:t xml:space="preserve"> </w:t>
      </w:r>
      <w:r>
        <w:rPr>
          <w:rFonts w:ascii="Arial" w:hAnsi="Arial"/>
          <w:w w:val="70"/>
          <w:sz w:val="76"/>
        </w:rPr>
        <w:t>·</w:t>
      </w:r>
      <w:r>
        <w:rPr>
          <w:rFonts w:ascii="Arial" w:hAnsi="Arial"/>
          <w:spacing w:val="26"/>
          <w:w w:val="30"/>
          <w:sz w:val="76"/>
        </w:rPr>
        <w:t xml:space="preserve"> </w:t>
      </w:r>
      <w:r>
        <w:rPr>
          <w:rFonts w:ascii="Arial" w:hAnsi="Arial"/>
          <w:spacing w:val="2"/>
          <w:sz w:val="76"/>
        </w:rPr>
        <w:t>Training</w:t>
      </w:r>
    </w:p>
    <w:p w14:paraId="12304186" w14:textId="77777777" w:rsidR="00EA4615" w:rsidRDefault="00EA4615">
      <w:pPr>
        <w:rPr>
          <w:rFonts w:ascii="Arial" w:eastAsia="Arial" w:hAnsi="Arial" w:cs="Arial"/>
          <w:sz w:val="20"/>
          <w:szCs w:val="20"/>
        </w:rPr>
      </w:pPr>
    </w:p>
    <w:p w14:paraId="604E7E08" w14:textId="77777777" w:rsidR="00EA4615" w:rsidRDefault="00EA4615">
      <w:pPr>
        <w:rPr>
          <w:rFonts w:ascii="Arial" w:eastAsia="Arial" w:hAnsi="Arial" w:cs="Arial"/>
          <w:sz w:val="20"/>
          <w:szCs w:val="20"/>
        </w:rPr>
      </w:pPr>
    </w:p>
    <w:p w14:paraId="3E45D644" w14:textId="77777777" w:rsidR="00EA4615" w:rsidRDefault="00EA4615">
      <w:pPr>
        <w:rPr>
          <w:rFonts w:ascii="Arial" w:eastAsia="Arial" w:hAnsi="Arial" w:cs="Arial"/>
          <w:sz w:val="20"/>
          <w:szCs w:val="20"/>
        </w:rPr>
      </w:pPr>
    </w:p>
    <w:p w14:paraId="1839D4FC" w14:textId="77777777" w:rsidR="00EA4615" w:rsidRDefault="00EA4615">
      <w:pPr>
        <w:rPr>
          <w:rFonts w:ascii="Arial" w:eastAsia="Arial" w:hAnsi="Arial" w:cs="Arial"/>
          <w:sz w:val="20"/>
          <w:szCs w:val="20"/>
        </w:rPr>
      </w:pPr>
    </w:p>
    <w:p w14:paraId="7DAC78B2" w14:textId="77777777" w:rsidR="00EA4615" w:rsidRDefault="00EA4615">
      <w:pPr>
        <w:rPr>
          <w:rFonts w:ascii="Arial" w:eastAsia="Arial" w:hAnsi="Arial" w:cs="Arial"/>
          <w:sz w:val="20"/>
          <w:szCs w:val="20"/>
        </w:rPr>
      </w:pPr>
    </w:p>
    <w:p w14:paraId="5C9F4ADC" w14:textId="77777777" w:rsidR="00EA4615" w:rsidRDefault="00EA4615">
      <w:pPr>
        <w:spacing w:before="11"/>
        <w:rPr>
          <w:rFonts w:ascii="Arial" w:eastAsia="Arial" w:hAnsi="Arial" w:cs="Arial"/>
          <w:sz w:val="11"/>
          <w:szCs w:val="11"/>
        </w:rPr>
      </w:pPr>
    </w:p>
    <w:p w14:paraId="6607C00C" w14:textId="77777777" w:rsidR="00EA4615" w:rsidRDefault="00333243">
      <w:pPr>
        <w:spacing w:line="200" w:lineRule="atLeast"/>
        <w:ind w:left="1582"/>
        <w:rPr>
          <w:rFonts w:ascii="Arial" w:eastAsia="Arial" w:hAnsi="Arial" w:cs="Arial"/>
          <w:sz w:val="20"/>
          <w:szCs w:val="20"/>
        </w:rPr>
      </w:pPr>
      <w:r>
        <w:rPr>
          <w:rFonts w:ascii="Arial" w:eastAsia="Arial" w:hAnsi="Arial" w:cs="Arial"/>
          <w:noProof/>
          <w:sz w:val="20"/>
          <w:szCs w:val="20"/>
        </w:rPr>
        <w:drawing>
          <wp:inline distT="0" distB="0" distL="0" distR="0" wp14:anchorId="1C1B4681" wp14:editId="5D6C895F">
            <wp:extent cx="3182111" cy="1194815"/>
            <wp:effectExtent l="0" t="0" r="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192" cstate="print"/>
                    <a:stretch>
                      <a:fillRect/>
                    </a:stretch>
                  </pic:blipFill>
                  <pic:spPr>
                    <a:xfrm>
                      <a:off x="0" y="0"/>
                      <a:ext cx="3182111" cy="1194815"/>
                    </a:xfrm>
                    <a:prstGeom prst="rect">
                      <a:avLst/>
                    </a:prstGeom>
                  </pic:spPr>
                </pic:pic>
              </a:graphicData>
            </a:graphic>
          </wp:inline>
        </w:drawing>
      </w:r>
    </w:p>
    <w:p w14:paraId="525F7C4D" w14:textId="77777777" w:rsidR="00EA4615" w:rsidRDefault="00EA4615">
      <w:pPr>
        <w:rPr>
          <w:rFonts w:ascii="Arial" w:eastAsia="Arial" w:hAnsi="Arial" w:cs="Arial"/>
          <w:sz w:val="76"/>
          <w:szCs w:val="76"/>
        </w:rPr>
      </w:pPr>
    </w:p>
    <w:p w14:paraId="34307E0D" w14:textId="77777777" w:rsidR="00EA4615" w:rsidRDefault="00333243">
      <w:pPr>
        <w:spacing w:before="559" w:line="252" w:lineRule="auto"/>
        <w:ind w:left="510" w:right="2321"/>
        <w:jc w:val="center"/>
        <w:rPr>
          <w:rFonts w:ascii="Arial" w:eastAsia="Arial" w:hAnsi="Arial" w:cs="Arial"/>
          <w:sz w:val="62"/>
          <w:szCs w:val="62"/>
        </w:rPr>
      </w:pPr>
      <w:r>
        <w:rPr>
          <w:rFonts w:ascii="Arial"/>
          <w:sz w:val="62"/>
        </w:rPr>
        <w:t>HANDGUN</w:t>
      </w:r>
      <w:r>
        <w:rPr>
          <w:rFonts w:ascii="Arial"/>
          <w:spacing w:val="54"/>
          <w:sz w:val="62"/>
        </w:rPr>
        <w:t xml:space="preserve"> </w:t>
      </w:r>
      <w:r>
        <w:rPr>
          <w:rFonts w:ascii="Times New Roman"/>
          <w:sz w:val="66"/>
        </w:rPr>
        <w:t>&amp;</w:t>
      </w:r>
      <w:r>
        <w:rPr>
          <w:rFonts w:ascii="Times New Roman"/>
          <w:spacing w:val="27"/>
          <w:sz w:val="66"/>
        </w:rPr>
        <w:t xml:space="preserve"> </w:t>
      </w:r>
      <w:r>
        <w:rPr>
          <w:rFonts w:ascii="Arial"/>
          <w:sz w:val="62"/>
        </w:rPr>
        <w:t>SHOTGUN</w:t>
      </w:r>
      <w:r>
        <w:rPr>
          <w:rFonts w:ascii="Arial"/>
          <w:w w:val="101"/>
          <w:sz w:val="62"/>
        </w:rPr>
        <w:t xml:space="preserve"> </w:t>
      </w:r>
      <w:r>
        <w:rPr>
          <w:rFonts w:ascii="Arial"/>
          <w:sz w:val="62"/>
        </w:rPr>
        <w:t>COURSES</w:t>
      </w:r>
      <w:r>
        <w:rPr>
          <w:rFonts w:ascii="Arial"/>
          <w:spacing w:val="90"/>
          <w:sz w:val="62"/>
        </w:rPr>
        <w:t xml:space="preserve"> </w:t>
      </w:r>
      <w:r>
        <w:rPr>
          <w:rFonts w:ascii="Arial"/>
          <w:sz w:val="62"/>
        </w:rPr>
        <w:t>OF</w:t>
      </w:r>
      <w:r>
        <w:rPr>
          <w:rFonts w:ascii="Arial"/>
          <w:spacing w:val="67"/>
          <w:sz w:val="62"/>
        </w:rPr>
        <w:t xml:space="preserve"> </w:t>
      </w:r>
      <w:r>
        <w:rPr>
          <w:rFonts w:ascii="Arial"/>
          <w:spacing w:val="-6"/>
          <w:sz w:val="62"/>
        </w:rPr>
        <w:t>FIRE</w:t>
      </w:r>
    </w:p>
    <w:p w14:paraId="436077AA" w14:textId="77777777" w:rsidR="00EA4615" w:rsidRDefault="00EA4615">
      <w:pPr>
        <w:spacing w:line="252" w:lineRule="auto"/>
        <w:jc w:val="center"/>
        <w:rPr>
          <w:rFonts w:ascii="Arial" w:eastAsia="Arial" w:hAnsi="Arial" w:cs="Arial"/>
          <w:sz w:val="62"/>
          <w:szCs w:val="62"/>
        </w:rPr>
        <w:sectPr w:rsidR="00EA4615">
          <w:headerReference w:type="default" r:id="rId193"/>
          <w:footerReference w:type="default" r:id="rId194"/>
          <w:pgSz w:w="12240" w:h="15840"/>
          <w:pgMar w:top="1280" w:right="40" w:bottom="0" w:left="1720" w:header="0" w:footer="0" w:gutter="0"/>
          <w:cols w:space="720"/>
        </w:sectPr>
      </w:pPr>
    </w:p>
    <w:p w14:paraId="66DB7E69" w14:textId="77777777" w:rsidR="00EA4615" w:rsidRDefault="00EA4615">
      <w:pPr>
        <w:spacing w:before="1"/>
        <w:rPr>
          <w:rFonts w:ascii="Arial" w:eastAsia="Arial" w:hAnsi="Arial" w:cs="Arial"/>
          <w:sz w:val="23"/>
          <w:szCs w:val="23"/>
        </w:rPr>
      </w:pPr>
    </w:p>
    <w:p w14:paraId="0D8D7131" w14:textId="77777777" w:rsidR="00EA4615" w:rsidRDefault="00333243">
      <w:pPr>
        <w:spacing w:before="65"/>
        <w:ind w:left="156"/>
        <w:rPr>
          <w:rFonts w:ascii="Times New Roman" w:eastAsia="Times New Roman" w:hAnsi="Times New Roman" w:cs="Times New Roman"/>
          <w:sz w:val="27"/>
          <w:szCs w:val="27"/>
        </w:rPr>
      </w:pPr>
      <w:r>
        <w:rPr>
          <w:rFonts w:ascii="Times New Roman"/>
          <w:w w:val="105"/>
          <w:sz w:val="27"/>
        </w:rPr>
        <w:t>PPS</w:t>
      </w:r>
      <w:r>
        <w:rPr>
          <w:rFonts w:ascii="Times New Roman"/>
          <w:spacing w:val="-11"/>
          <w:w w:val="105"/>
          <w:sz w:val="27"/>
        </w:rPr>
        <w:t xml:space="preserve"> </w:t>
      </w:r>
      <w:r>
        <w:rPr>
          <w:rFonts w:ascii="Times New Roman"/>
          <w:w w:val="105"/>
          <w:sz w:val="27"/>
        </w:rPr>
        <w:t>DAY</w:t>
      </w:r>
      <w:r>
        <w:rPr>
          <w:rFonts w:ascii="Times New Roman"/>
          <w:spacing w:val="3"/>
          <w:w w:val="105"/>
          <w:sz w:val="27"/>
        </w:rPr>
        <w:t xml:space="preserve"> </w:t>
      </w:r>
      <w:r>
        <w:rPr>
          <w:rFonts w:ascii="Times New Roman"/>
          <w:w w:val="105"/>
          <w:sz w:val="27"/>
        </w:rPr>
        <w:t>HANDGUN</w:t>
      </w:r>
      <w:r>
        <w:rPr>
          <w:rFonts w:ascii="Times New Roman"/>
          <w:spacing w:val="12"/>
          <w:w w:val="105"/>
          <w:sz w:val="27"/>
        </w:rPr>
        <w:t xml:space="preserve"> </w:t>
      </w:r>
      <w:r>
        <w:rPr>
          <w:rFonts w:ascii="Times New Roman"/>
          <w:w w:val="105"/>
          <w:sz w:val="27"/>
        </w:rPr>
        <w:t>QUALIFICATION</w:t>
      </w:r>
      <w:r>
        <w:rPr>
          <w:rFonts w:ascii="Times New Roman"/>
          <w:spacing w:val="20"/>
          <w:w w:val="105"/>
          <w:sz w:val="27"/>
        </w:rPr>
        <w:t xml:space="preserve"> </w:t>
      </w:r>
      <w:r>
        <w:rPr>
          <w:rFonts w:ascii="Times New Roman"/>
          <w:w w:val="105"/>
          <w:sz w:val="27"/>
        </w:rPr>
        <w:t>COURSE</w:t>
      </w:r>
      <w:r>
        <w:rPr>
          <w:rFonts w:ascii="Times New Roman"/>
          <w:spacing w:val="-2"/>
          <w:w w:val="105"/>
          <w:sz w:val="27"/>
        </w:rPr>
        <w:t xml:space="preserve"> </w:t>
      </w:r>
      <w:r>
        <w:rPr>
          <w:rFonts w:ascii="Times New Roman"/>
          <w:w w:val="105"/>
          <w:sz w:val="27"/>
        </w:rPr>
        <w:t>-</w:t>
      </w:r>
      <w:r>
        <w:rPr>
          <w:rFonts w:ascii="Times New Roman"/>
          <w:spacing w:val="-30"/>
          <w:w w:val="105"/>
          <w:sz w:val="27"/>
        </w:rPr>
        <w:t xml:space="preserve"> </w:t>
      </w:r>
      <w:r>
        <w:rPr>
          <w:rFonts w:ascii="Times New Roman"/>
          <w:w w:val="105"/>
          <w:sz w:val="27"/>
        </w:rPr>
        <w:t>50</w:t>
      </w:r>
      <w:r>
        <w:rPr>
          <w:rFonts w:ascii="Times New Roman"/>
          <w:spacing w:val="-12"/>
          <w:w w:val="105"/>
          <w:sz w:val="27"/>
        </w:rPr>
        <w:t xml:space="preserve"> </w:t>
      </w:r>
      <w:r>
        <w:rPr>
          <w:rFonts w:ascii="Times New Roman"/>
          <w:w w:val="105"/>
          <w:sz w:val="27"/>
        </w:rPr>
        <w:t>ROUNDS</w:t>
      </w:r>
    </w:p>
    <w:p w14:paraId="063C1FA0" w14:textId="77777777" w:rsidR="00EA4615" w:rsidRDefault="00EA4615">
      <w:pPr>
        <w:spacing w:before="9"/>
        <w:rPr>
          <w:rFonts w:ascii="Times New Roman" w:eastAsia="Times New Roman" w:hAnsi="Times New Roman" w:cs="Times New Roman"/>
          <w:sz w:val="13"/>
          <w:szCs w:val="13"/>
        </w:rPr>
      </w:pPr>
    </w:p>
    <w:p w14:paraId="4B95E0CA" w14:textId="77777777" w:rsidR="00EA4615" w:rsidRDefault="00EA4615">
      <w:pPr>
        <w:rPr>
          <w:rFonts w:ascii="Times New Roman" w:eastAsia="Times New Roman" w:hAnsi="Times New Roman" w:cs="Times New Roman"/>
          <w:sz w:val="13"/>
          <w:szCs w:val="13"/>
        </w:rPr>
        <w:sectPr w:rsidR="00EA4615">
          <w:headerReference w:type="default" r:id="rId195"/>
          <w:footerReference w:type="default" r:id="rId196"/>
          <w:pgSz w:w="12240" w:h="15840"/>
          <w:pgMar w:top="1500" w:right="40" w:bottom="280" w:left="1360" w:header="0" w:footer="0" w:gutter="0"/>
          <w:cols w:space="720"/>
        </w:sectPr>
      </w:pPr>
    </w:p>
    <w:p w14:paraId="4FDD90E7" w14:textId="77777777" w:rsidR="00EA4615" w:rsidRDefault="00333243">
      <w:pPr>
        <w:spacing w:before="71"/>
        <w:ind w:left="147"/>
        <w:rPr>
          <w:rFonts w:ascii="Times New Roman" w:eastAsia="Times New Roman" w:hAnsi="Times New Roman" w:cs="Times New Roman"/>
        </w:rPr>
      </w:pPr>
      <w:r>
        <w:rPr>
          <w:rFonts w:ascii="Times New Roman"/>
          <w:w w:val="130"/>
        </w:rPr>
        <w:t>Stage</w:t>
      </w:r>
      <w:r>
        <w:rPr>
          <w:rFonts w:ascii="Times New Roman"/>
          <w:spacing w:val="-29"/>
          <w:w w:val="130"/>
        </w:rPr>
        <w:t xml:space="preserve"> </w:t>
      </w:r>
      <w:r>
        <w:rPr>
          <w:rFonts w:ascii="Times New Roman"/>
          <w:w w:val="130"/>
        </w:rPr>
        <w:t>1</w:t>
      </w:r>
    </w:p>
    <w:p w14:paraId="020CE0DD" w14:textId="77777777" w:rsidR="00EA4615" w:rsidRDefault="00EA4615">
      <w:pPr>
        <w:rPr>
          <w:rFonts w:ascii="Times New Roman" w:eastAsia="Times New Roman" w:hAnsi="Times New Roman" w:cs="Times New Roman"/>
        </w:rPr>
      </w:pPr>
    </w:p>
    <w:p w14:paraId="431B23D3" w14:textId="77777777" w:rsidR="00EA4615" w:rsidRDefault="00EA4615">
      <w:pPr>
        <w:rPr>
          <w:rFonts w:ascii="Times New Roman" w:eastAsia="Times New Roman" w:hAnsi="Times New Roman" w:cs="Times New Roman"/>
        </w:rPr>
      </w:pPr>
    </w:p>
    <w:p w14:paraId="033A2F93" w14:textId="77777777" w:rsidR="00EA4615" w:rsidRDefault="00EA4615">
      <w:pPr>
        <w:rPr>
          <w:rFonts w:ascii="Times New Roman" w:eastAsia="Times New Roman" w:hAnsi="Times New Roman" w:cs="Times New Roman"/>
        </w:rPr>
      </w:pPr>
    </w:p>
    <w:p w14:paraId="6A3FBD51" w14:textId="77777777" w:rsidR="00EA4615" w:rsidRDefault="00EA4615">
      <w:pPr>
        <w:rPr>
          <w:rFonts w:ascii="Times New Roman" w:eastAsia="Times New Roman" w:hAnsi="Times New Roman" w:cs="Times New Roman"/>
        </w:rPr>
      </w:pPr>
    </w:p>
    <w:p w14:paraId="2A4EBEFF" w14:textId="77777777" w:rsidR="00EA4615" w:rsidRDefault="00EA4615">
      <w:pPr>
        <w:rPr>
          <w:rFonts w:ascii="Times New Roman" w:eastAsia="Times New Roman" w:hAnsi="Times New Roman" w:cs="Times New Roman"/>
        </w:rPr>
      </w:pPr>
    </w:p>
    <w:p w14:paraId="2A01FCB4" w14:textId="77777777" w:rsidR="00EA4615" w:rsidRDefault="00EA4615">
      <w:pPr>
        <w:rPr>
          <w:rFonts w:ascii="Times New Roman" w:eastAsia="Times New Roman" w:hAnsi="Times New Roman" w:cs="Times New Roman"/>
        </w:rPr>
      </w:pPr>
    </w:p>
    <w:p w14:paraId="2948447B" w14:textId="77777777" w:rsidR="00EA4615" w:rsidRDefault="00EA4615">
      <w:pPr>
        <w:rPr>
          <w:rFonts w:ascii="Times New Roman" w:eastAsia="Times New Roman" w:hAnsi="Times New Roman" w:cs="Times New Roman"/>
        </w:rPr>
      </w:pPr>
    </w:p>
    <w:p w14:paraId="5477FA46" w14:textId="77777777" w:rsidR="00EA4615" w:rsidRDefault="00EA4615">
      <w:pPr>
        <w:rPr>
          <w:rFonts w:ascii="Times New Roman" w:eastAsia="Times New Roman" w:hAnsi="Times New Roman" w:cs="Times New Roman"/>
        </w:rPr>
      </w:pPr>
    </w:p>
    <w:p w14:paraId="19C9363C" w14:textId="77777777" w:rsidR="00EA4615" w:rsidRDefault="00EA4615">
      <w:pPr>
        <w:rPr>
          <w:rFonts w:ascii="Times New Roman" w:eastAsia="Times New Roman" w:hAnsi="Times New Roman" w:cs="Times New Roman"/>
        </w:rPr>
      </w:pPr>
    </w:p>
    <w:p w14:paraId="5732575D" w14:textId="77777777" w:rsidR="00EA4615" w:rsidRDefault="00EA4615">
      <w:pPr>
        <w:rPr>
          <w:rFonts w:ascii="Times New Roman" w:eastAsia="Times New Roman" w:hAnsi="Times New Roman" w:cs="Times New Roman"/>
        </w:rPr>
      </w:pPr>
    </w:p>
    <w:p w14:paraId="414E7422" w14:textId="77777777" w:rsidR="00EA4615" w:rsidRDefault="00EA4615">
      <w:pPr>
        <w:rPr>
          <w:rFonts w:ascii="Times New Roman" w:eastAsia="Times New Roman" w:hAnsi="Times New Roman" w:cs="Times New Roman"/>
        </w:rPr>
      </w:pPr>
    </w:p>
    <w:p w14:paraId="79CA2506" w14:textId="77777777" w:rsidR="00EA4615" w:rsidRDefault="00EA4615">
      <w:pPr>
        <w:rPr>
          <w:rFonts w:ascii="Times New Roman" w:eastAsia="Times New Roman" w:hAnsi="Times New Roman" w:cs="Times New Roman"/>
        </w:rPr>
      </w:pPr>
    </w:p>
    <w:p w14:paraId="5AFB4DDD" w14:textId="77777777" w:rsidR="00EA4615" w:rsidRDefault="00EA4615">
      <w:pPr>
        <w:rPr>
          <w:rFonts w:ascii="Times New Roman" w:eastAsia="Times New Roman" w:hAnsi="Times New Roman" w:cs="Times New Roman"/>
        </w:rPr>
      </w:pPr>
    </w:p>
    <w:p w14:paraId="75E70CB2" w14:textId="77777777" w:rsidR="00EA4615" w:rsidRDefault="00333243">
      <w:pPr>
        <w:spacing w:before="188"/>
        <w:ind w:left="132"/>
        <w:rPr>
          <w:rFonts w:ascii="Times New Roman" w:eastAsia="Times New Roman" w:hAnsi="Times New Roman" w:cs="Times New Roman"/>
        </w:rPr>
      </w:pPr>
      <w:r>
        <w:rPr>
          <w:rFonts w:ascii="Times New Roman"/>
          <w:w w:val="115"/>
        </w:rPr>
        <w:t>Stage</w:t>
      </w:r>
      <w:r>
        <w:rPr>
          <w:rFonts w:ascii="Times New Roman"/>
          <w:spacing w:val="13"/>
          <w:w w:val="115"/>
        </w:rPr>
        <w:t xml:space="preserve"> </w:t>
      </w:r>
      <w:r>
        <w:rPr>
          <w:rFonts w:ascii="Times New Roman"/>
          <w:w w:val="115"/>
        </w:rPr>
        <w:t>2</w:t>
      </w:r>
    </w:p>
    <w:p w14:paraId="3BDEFAB5" w14:textId="77777777" w:rsidR="00EA4615" w:rsidRDefault="00EA4615">
      <w:pPr>
        <w:rPr>
          <w:rFonts w:ascii="Times New Roman" w:eastAsia="Times New Roman" w:hAnsi="Times New Roman" w:cs="Times New Roman"/>
        </w:rPr>
      </w:pPr>
    </w:p>
    <w:p w14:paraId="7444B6E9" w14:textId="77777777" w:rsidR="00EA4615" w:rsidRDefault="00EA4615">
      <w:pPr>
        <w:rPr>
          <w:rFonts w:ascii="Times New Roman" w:eastAsia="Times New Roman" w:hAnsi="Times New Roman" w:cs="Times New Roman"/>
        </w:rPr>
      </w:pPr>
    </w:p>
    <w:p w14:paraId="0B29FB97" w14:textId="77777777" w:rsidR="00EA4615" w:rsidRDefault="00EA4615">
      <w:pPr>
        <w:rPr>
          <w:rFonts w:ascii="Times New Roman" w:eastAsia="Times New Roman" w:hAnsi="Times New Roman" w:cs="Times New Roman"/>
        </w:rPr>
      </w:pPr>
    </w:p>
    <w:p w14:paraId="64A5758B" w14:textId="77777777" w:rsidR="00EA4615" w:rsidRDefault="00EA4615">
      <w:pPr>
        <w:rPr>
          <w:rFonts w:ascii="Times New Roman" w:eastAsia="Times New Roman" w:hAnsi="Times New Roman" w:cs="Times New Roman"/>
        </w:rPr>
      </w:pPr>
    </w:p>
    <w:p w14:paraId="3A9B3D59" w14:textId="77777777" w:rsidR="00EA4615" w:rsidRDefault="00EA4615">
      <w:pPr>
        <w:rPr>
          <w:rFonts w:ascii="Times New Roman" w:eastAsia="Times New Roman" w:hAnsi="Times New Roman" w:cs="Times New Roman"/>
        </w:rPr>
      </w:pPr>
    </w:p>
    <w:p w14:paraId="708D4FBA" w14:textId="77777777" w:rsidR="00EA4615" w:rsidRDefault="00EA4615">
      <w:pPr>
        <w:rPr>
          <w:rFonts w:ascii="Times New Roman" w:eastAsia="Times New Roman" w:hAnsi="Times New Roman" w:cs="Times New Roman"/>
        </w:rPr>
      </w:pPr>
    </w:p>
    <w:p w14:paraId="78388EF3" w14:textId="77777777" w:rsidR="00EA4615" w:rsidRDefault="00EA4615">
      <w:pPr>
        <w:rPr>
          <w:rFonts w:ascii="Times New Roman" w:eastAsia="Times New Roman" w:hAnsi="Times New Roman" w:cs="Times New Roman"/>
        </w:rPr>
      </w:pPr>
    </w:p>
    <w:p w14:paraId="2CD0EE33" w14:textId="77777777" w:rsidR="00EA4615" w:rsidRDefault="00EA4615">
      <w:pPr>
        <w:rPr>
          <w:rFonts w:ascii="Times New Roman" w:eastAsia="Times New Roman" w:hAnsi="Times New Roman" w:cs="Times New Roman"/>
        </w:rPr>
      </w:pPr>
    </w:p>
    <w:p w14:paraId="664EDFFC" w14:textId="77777777" w:rsidR="00EA4615" w:rsidRDefault="00EA4615">
      <w:pPr>
        <w:rPr>
          <w:rFonts w:ascii="Times New Roman" w:eastAsia="Times New Roman" w:hAnsi="Times New Roman" w:cs="Times New Roman"/>
        </w:rPr>
      </w:pPr>
    </w:p>
    <w:p w14:paraId="7AF3AEFE" w14:textId="77777777" w:rsidR="00EA4615" w:rsidRDefault="00EA4615">
      <w:pPr>
        <w:rPr>
          <w:rFonts w:ascii="Times New Roman" w:eastAsia="Times New Roman" w:hAnsi="Times New Roman" w:cs="Times New Roman"/>
        </w:rPr>
      </w:pPr>
    </w:p>
    <w:p w14:paraId="718D4E6A" w14:textId="77777777" w:rsidR="00EA4615" w:rsidRDefault="00EA4615">
      <w:pPr>
        <w:rPr>
          <w:rFonts w:ascii="Times New Roman" w:eastAsia="Times New Roman" w:hAnsi="Times New Roman" w:cs="Times New Roman"/>
        </w:rPr>
      </w:pPr>
    </w:p>
    <w:p w14:paraId="55063A5C" w14:textId="77777777" w:rsidR="00EA4615" w:rsidRDefault="00EA4615">
      <w:pPr>
        <w:rPr>
          <w:rFonts w:ascii="Times New Roman" w:eastAsia="Times New Roman" w:hAnsi="Times New Roman" w:cs="Times New Roman"/>
        </w:rPr>
      </w:pPr>
    </w:p>
    <w:p w14:paraId="6AF9AD04" w14:textId="77777777" w:rsidR="00EA4615" w:rsidRDefault="00EA4615">
      <w:pPr>
        <w:rPr>
          <w:rFonts w:ascii="Times New Roman" w:eastAsia="Times New Roman" w:hAnsi="Times New Roman" w:cs="Times New Roman"/>
        </w:rPr>
      </w:pPr>
    </w:p>
    <w:p w14:paraId="076F6B3E" w14:textId="77777777" w:rsidR="00EA4615" w:rsidRDefault="00EA4615">
      <w:pPr>
        <w:rPr>
          <w:rFonts w:ascii="Times New Roman" w:eastAsia="Times New Roman" w:hAnsi="Times New Roman" w:cs="Times New Roman"/>
        </w:rPr>
      </w:pPr>
    </w:p>
    <w:p w14:paraId="5871D581" w14:textId="77777777" w:rsidR="00EA4615" w:rsidRDefault="00EA4615">
      <w:pPr>
        <w:rPr>
          <w:rFonts w:ascii="Times New Roman" w:eastAsia="Times New Roman" w:hAnsi="Times New Roman" w:cs="Times New Roman"/>
        </w:rPr>
      </w:pPr>
    </w:p>
    <w:p w14:paraId="2218A79B" w14:textId="77777777" w:rsidR="00EA4615" w:rsidRDefault="00EA4615">
      <w:pPr>
        <w:rPr>
          <w:rFonts w:ascii="Times New Roman" w:eastAsia="Times New Roman" w:hAnsi="Times New Roman" w:cs="Times New Roman"/>
        </w:rPr>
      </w:pPr>
    </w:p>
    <w:p w14:paraId="26E2B4CF" w14:textId="77777777" w:rsidR="00EA4615" w:rsidRDefault="00EA4615">
      <w:pPr>
        <w:rPr>
          <w:rFonts w:ascii="Times New Roman" w:eastAsia="Times New Roman" w:hAnsi="Times New Roman" w:cs="Times New Roman"/>
        </w:rPr>
      </w:pPr>
    </w:p>
    <w:p w14:paraId="623F3852" w14:textId="77777777" w:rsidR="00EA4615" w:rsidRDefault="00333243">
      <w:pPr>
        <w:spacing w:before="169"/>
        <w:ind w:left="118"/>
        <w:rPr>
          <w:rFonts w:ascii="Times New Roman" w:eastAsia="Times New Roman" w:hAnsi="Times New Roman" w:cs="Times New Roman"/>
        </w:rPr>
      </w:pPr>
      <w:r>
        <w:rPr>
          <w:rFonts w:ascii="Times New Roman"/>
          <w:w w:val="120"/>
        </w:rPr>
        <w:t>Stage</w:t>
      </w:r>
      <w:r>
        <w:rPr>
          <w:rFonts w:ascii="Times New Roman"/>
          <w:spacing w:val="-2"/>
          <w:w w:val="120"/>
        </w:rPr>
        <w:t xml:space="preserve"> </w:t>
      </w:r>
      <w:r>
        <w:rPr>
          <w:rFonts w:ascii="Times New Roman"/>
          <w:w w:val="120"/>
        </w:rPr>
        <w:t>3</w:t>
      </w:r>
    </w:p>
    <w:p w14:paraId="2E609ACD" w14:textId="77777777" w:rsidR="00EA4615" w:rsidRDefault="00333243">
      <w:pPr>
        <w:spacing w:before="76" w:line="473" w:lineRule="auto"/>
        <w:ind w:left="156" w:right="5525"/>
        <w:rPr>
          <w:rFonts w:ascii="Times New Roman" w:eastAsia="Times New Roman" w:hAnsi="Times New Roman" w:cs="Times New Roman"/>
        </w:rPr>
      </w:pPr>
      <w:r>
        <w:rPr>
          <w:w w:val="120"/>
        </w:rPr>
        <w:br w:type="column"/>
      </w:r>
      <w:r>
        <w:rPr>
          <w:rFonts w:ascii="Times New Roman"/>
          <w:w w:val="120"/>
        </w:rPr>
        <w:t>Three</w:t>
      </w:r>
      <w:r>
        <w:rPr>
          <w:rFonts w:ascii="Times New Roman"/>
          <w:spacing w:val="-2"/>
          <w:w w:val="120"/>
        </w:rPr>
        <w:t xml:space="preserve"> </w:t>
      </w:r>
      <w:r>
        <w:rPr>
          <w:rFonts w:ascii="Times New Roman"/>
          <w:w w:val="120"/>
          <w:sz w:val="18"/>
        </w:rPr>
        <w:t>(3)</w:t>
      </w:r>
      <w:r>
        <w:rPr>
          <w:rFonts w:ascii="Times New Roman"/>
          <w:spacing w:val="-13"/>
          <w:w w:val="120"/>
          <w:sz w:val="18"/>
        </w:rPr>
        <w:t xml:space="preserve"> </w:t>
      </w:r>
      <w:r>
        <w:rPr>
          <w:rFonts w:ascii="Times New Roman"/>
          <w:w w:val="120"/>
        </w:rPr>
        <w:t>Yard</w:t>
      </w:r>
      <w:r>
        <w:rPr>
          <w:rFonts w:ascii="Times New Roman"/>
          <w:spacing w:val="5"/>
          <w:w w:val="120"/>
        </w:rPr>
        <w:t xml:space="preserve"> </w:t>
      </w:r>
      <w:r>
        <w:rPr>
          <w:rFonts w:ascii="Times New Roman"/>
          <w:w w:val="120"/>
        </w:rPr>
        <w:t>Line</w:t>
      </w:r>
      <w:r>
        <w:rPr>
          <w:rFonts w:ascii="Times New Roman"/>
          <w:spacing w:val="2"/>
          <w:w w:val="120"/>
        </w:rPr>
        <w:t xml:space="preserve"> </w:t>
      </w:r>
      <w:r>
        <w:rPr>
          <w:rFonts w:ascii="Times New Roman"/>
          <w:w w:val="120"/>
          <w:sz w:val="18"/>
        </w:rPr>
        <w:t>(6</w:t>
      </w:r>
      <w:r>
        <w:rPr>
          <w:rFonts w:ascii="Times New Roman"/>
          <w:spacing w:val="-12"/>
          <w:w w:val="120"/>
          <w:sz w:val="18"/>
        </w:rPr>
        <w:t xml:space="preserve"> </w:t>
      </w:r>
      <w:r>
        <w:rPr>
          <w:rFonts w:ascii="Times New Roman"/>
          <w:w w:val="120"/>
        </w:rPr>
        <w:t>Rounds)</w:t>
      </w:r>
      <w:r>
        <w:rPr>
          <w:rFonts w:ascii="Times New Roman"/>
          <w:w w:val="119"/>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4B1F6B5C" w14:textId="77777777" w:rsidR="00EA4615" w:rsidRDefault="00333243">
      <w:pPr>
        <w:numPr>
          <w:ilvl w:val="0"/>
          <w:numId w:val="7"/>
        </w:numPr>
        <w:tabs>
          <w:tab w:val="left" w:pos="829"/>
        </w:tabs>
        <w:spacing w:before="24" w:line="244" w:lineRule="exact"/>
        <w:ind w:right="2232" w:hanging="653"/>
        <w:rPr>
          <w:rFonts w:ascii="Times New Roman" w:eastAsia="Times New Roman" w:hAnsi="Times New Roman" w:cs="Times New Roman"/>
        </w:rPr>
      </w:pPr>
      <w:r>
        <w:rPr>
          <w:rFonts w:ascii="Times New Roman"/>
          <w:w w:val="105"/>
        </w:rPr>
        <w:t>Draw</w:t>
      </w:r>
      <w:r>
        <w:rPr>
          <w:rFonts w:ascii="Times New Roman"/>
          <w:spacing w:val="24"/>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11"/>
          <w:w w:val="105"/>
        </w:rPr>
        <w:t xml:space="preserve"> </w:t>
      </w:r>
      <w:r>
        <w:rPr>
          <w:rFonts w:ascii="Times New Roman"/>
          <w:w w:val="105"/>
        </w:rPr>
        <w:t>2</w:t>
      </w:r>
      <w:r>
        <w:rPr>
          <w:rFonts w:ascii="Times New Roman"/>
          <w:spacing w:val="7"/>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9"/>
          <w:w w:val="105"/>
        </w:rPr>
        <w:t xml:space="preserve"> </w:t>
      </w:r>
      <w:r>
        <w:rPr>
          <w:rFonts w:ascii="Times New Roman"/>
          <w:w w:val="105"/>
        </w:rPr>
        <w:t>2</w:t>
      </w:r>
      <w:r>
        <w:rPr>
          <w:rFonts w:ascii="Times New Roman"/>
          <w:spacing w:val="-3"/>
          <w:w w:val="105"/>
        </w:rPr>
        <w:t xml:space="preserve"> </w:t>
      </w:r>
      <w:r>
        <w:rPr>
          <w:rFonts w:ascii="Times New Roman"/>
          <w:w w:val="105"/>
        </w:rPr>
        <w:t>seconds using</w:t>
      </w:r>
      <w:r>
        <w:rPr>
          <w:rFonts w:ascii="Times New Roman"/>
          <w:spacing w:val="9"/>
          <w:w w:val="105"/>
        </w:rPr>
        <w:t xml:space="preserve"> </w:t>
      </w:r>
      <w:r>
        <w:rPr>
          <w:rFonts w:ascii="Times New Roman"/>
          <w:w w:val="105"/>
        </w:rPr>
        <w:t>one</w:t>
      </w:r>
      <w:r>
        <w:rPr>
          <w:rFonts w:ascii="Times New Roman"/>
          <w:spacing w:val="3"/>
          <w:w w:val="105"/>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55"/>
          <w:w w:val="105"/>
        </w:rPr>
        <w:t xml:space="preserve"> </w:t>
      </w:r>
      <w:r>
        <w:rPr>
          <w:rFonts w:ascii="Times New Roman"/>
          <w:w w:val="105"/>
        </w:rPr>
        <w:t>Keep</w:t>
      </w:r>
      <w:r>
        <w:rPr>
          <w:rFonts w:ascii="Times New Roman"/>
          <w:spacing w:val="6"/>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3"/>
          <w:w w:val="105"/>
        </w:rPr>
        <w:t xml:space="preserve"> </w:t>
      </w:r>
      <w:r>
        <w:rPr>
          <w:rFonts w:ascii="Times New Roman"/>
          <w:w w:val="105"/>
        </w:rPr>
        <w:t>covered</w:t>
      </w:r>
      <w:r>
        <w:rPr>
          <w:rFonts w:ascii="Times New Roman"/>
          <w:spacing w:val="27"/>
          <w:w w:val="105"/>
        </w:rPr>
        <w:t xml:space="preserve"> </w:t>
      </w:r>
      <w:r>
        <w:rPr>
          <w:rFonts w:ascii="Times New Roman"/>
          <w:w w:val="105"/>
        </w:rPr>
        <w:t>until</w:t>
      </w:r>
      <w:r>
        <w:rPr>
          <w:rFonts w:ascii="Times New Roman"/>
          <w:spacing w:val="9"/>
          <w:w w:val="105"/>
        </w:rPr>
        <w:t xml:space="preserve"> </w:t>
      </w:r>
      <w:r>
        <w:rPr>
          <w:rFonts w:ascii="Times New Roman"/>
          <w:w w:val="105"/>
        </w:rPr>
        <w:t>given</w:t>
      </w:r>
      <w:r>
        <w:rPr>
          <w:rFonts w:ascii="Times New Roman"/>
          <w:spacing w:val="8"/>
          <w:w w:val="105"/>
        </w:rPr>
        <w:t xml:space="preserve"> </w:t>
      </w:r>
      <w:r>
        <w:rPr>
          <w:rFonts w:ascii="Times New Roman"/>
          <w:w w:val="105"/>
        </w:rPr>
        <w:t>the</w:t>
      </w:r>
      <w:r>
        <w:rPr>
          <w:rFonts w:ascii="Times New Roman"/>
          <w:spacing w:val="14"/>
          <w:w w:val="105"/>
        </w:rPr>
        <w:t xml:space="preserve"> </w:t>
      </w:r>
      <w:r>
        <w:rPr>
          <w:rFonts w:ascii="Times New Roman"/>
          <w:w w:val="105"/>
        </w:rPr>
        <w:t>command</w:t>
      </w:r>
      <w:r>
        <w:rPr>
          <w:rFonts w:ascii="Times New Roman"/>
          <w:spacing w:val="31"/>
          <w:w w:val="105"/>
        </w:rPr>
        <w:t xml:space="preserve"> </w:t>
      </w:r>
      <w:r>
        <w:rPr>
          <w:rFonts w:ascii="Times New Roman"/>
          <w:w w:val="105"/>
        </w:rPr>
        <w:t>to</w:t>
      </w:r>
      <w:r>
        <w:rPr>
          <w:rFonts w:ascii="Times New Roman"/>
          <w:spacing w:val="5"/>
          <w:w w:val="105"/>
        </w:rPr>
        <w:t xml:space="preserve"> </w:t>
      </w:r>
      <w:r>
        <w:rPr>
          <w:rFonts w:ascii="Times New Roman"/>
          <w:w w:val="105"/>
        </w:rPr>
        <w:t>holster.</w:t>
      </w:r>
    </w:p>
    <w:p w14:paraId="0F668DCE" w14:textId="77777777" w:rsidR="00EA4615" w:rsidRDefault="00EA4615">
      <w:pPr>
        <w:spacing w:before="9"/>
        <w:rPr>
          <w:rFonts w:ascii="Times New Roman" w:eastAsia="Times New Roman" w:hAnsi="Times New Roman" w:cs="Times New Roman"/>
          <w:sz w:val="21"/>
          <w:szCs w:val="21"/>
        </w:rPr>
      </w:pPr>
    </w:p>
    <w:p w14:paraId="6C5AC218" w14:textId="77777777" w:rsidR="00EA4615" w:rsidRDefault="00333243">
      <w:pPr>
        <w:numPr>
          <w:ilvl w:val="0"/>
          <w:numId w:val="7"/>
        </w:numPr>
        <w:tabs>
          <w:tab w:val="left" w:pos="824"/>
        </w:tabs>
        <w:spacing w:line="250" w:lineRule="exact"/>
        <w:ind w:right="2232" w:hanging="668"/>
        <w:rPr>
          <w:rFonts w:ascii="Times New Roman" w:eastAsia="Times New Roman" w:hAnsi="Times New Roman" w:cs="Times New Roman"/>
        </w:rPr>
      </w:pPr>
      <w:r>
        <w:rPr>
          <w:noProof/>
        </w:rPr>
        <mc:AlternateContent>
          <mc:Choice Requires="wpg">
            <w:drawing>
              <wp:anchor distT="0" distB="0" distL="114300" distR="114300" simplePos="0" relativeHeight="4456" behindDoc="0" locked="0" layoutInCell="1" allowOverlap="1" wp14:anchorId="27DED86E" wp14:editId="2B21C26A">
                <wp:simplePos x="0" y="0"/>
                <wp:positionH relativeFrom="page">
                  <wp:posOffset>7674610</wp:posOffset>
                </wp:positionH>
                <wp:positionV relativeFrom="paragraph">
                  <wp:posOffset>267335</wp:posOffset>
                </wp:positionV>
                <wp:extent cx="1270" cy="439420"/>
                <wp:effectExtent l="6985" t="6985" r="10795" b="10795"/>
                <wp:wrapNone/>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9420"/>
                          <a:chOff x="12086" y="421"/>
                          <a:chExt cx="2" cy="692"/>
                        </a:xfrm>
                      </wpg:grpSpPr>
                      <wps:wsp>
                        <wps:cNvPr id="231" name="Freeform 16"/>
                        <wps:cNvSpPr>
                          <a:spLocks/>
                        </wps:cNvSpPr>
                        <wps:spPr bwMode="auto">
                          <a:xfrm>
                            <a:off x="12086" y="421"/>
                            <a:ext cx="2" cy="692"/>
                          </a:xfrm>
                          <a:custGeom>
                            <a:avLst/>
                            <a:gdLst>
                              <a:gd name="T0" fmla="+- 0 1112 421"/>
                              <a:gd name="T1" fmla="*/ 1112 h 692"/>
                              <a:gd name="T2" fmla="+- 0 421 421"/>
                              <a:gd name="T3" fmla="*/ 421 h 692"/>
                            </a:gdLst>
                            <a:ahLst/>
                            <a:cxnLst>
                              <a:cxn ang="0">
                                <a:pos x="0" y="T1"/>
                              </a:cxn>
                              <a:cxn ang="0">
                                <a:pos x="0" y="T3"/>
                              </a:cxn>
                            </a:cxnLst>
                            <a:rect l="0" t="0" r="r" b="b"/>
                            <a:pathLst>
                              <a:path h="692">
                                <a:moveTo>
                                  <a:pt x="0" y="691"/>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FD4FB" id="Group 15" o:spid="_x0000_s1026" style="position:absolute;margin-left:604.3pt;margin-top:21.05pt;width:.1pt;height:34.6pt;z-index:4456;mso-position-horizontal-relative:page" coordorigin="12086,421" coordsize="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">
                <v:shape id="Freeform 16" o:spid="_x0000_s1027" style="position:absolute;left:12086;top:421;width:2;height:692;visibility:visible;mso-wrap-style:square;v-text-anchor:top" coordsize="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" path="m,691l,e" filled="f" strokeweight=".24pt">
                  <v:path arrowok="t" o:connecttype="custom" o:connectlocs="0,1112;0,421" o:connectangles="0,0"/>
                </v:shape>
                <w10:wrap anchorx="page"/>
              </v:group>
            </w:pict>
          </mc:Fallback>
        </mc:AlternateContent>
      </w:r>
      <w:r>
        <w:rPr>
          <w:rFonts w:ascii="Times New Roman"/>
          <w:w w:val="105"/>
        </w:rPr>
        <w:t>Draw</w:t>
      </w:r>
      <w:r>
        <w:rPr>
          <w:rFonts w:ascii="Times New Roman"/>
          <w:spacing w:val="17"/>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4"/>
          <w:w w:val="105"/>
        </w:rPr>
        <w:t xml:space="preserve"> </w:t>
      </w:r>
      <w:r>
        <w:rPr>
          <w:rFonts w:ascii="Times New Roman"/>
          <w:w w:val="105"/>
        </w:rPr>
        <w:t>2</w:t>
      </w:r>
      <w:r>
        <w:rPr>
          <w:rFonts w:ascii="Times New Roman"/>
          <w:spacing w:val="-1"/>
          <w:w w:val="105"/>
        </w:rPr>
        <w:t xml:space="preserve"> </w:t>
      </w:r>
      <w:r>
        <w:rPr>
          <w:rFonts w:ascii="Times New Roman"/>
          <w:w w:val="105"/>
        </w:rPr>
        <w:t>rounds</w:t>
      </w:r>
      <w:r>
        <w:rPr>
          <w:rFonts w:ascii="Times New Roman"/>
          <w:spacing w:val="20"/>
          <w:w w:val="105"/>
        </w:rPr>
        <w:t xml:space="preserve"> </w:t>
      </w:r>
      <w:r>
        <w:rPr>
          <w:rFonts w:ascii="Times New Roman"/>
          <w:w w:val="105"/>
        </w:rPr>
        <w:t>in</w:t>
      </w:r>
      <w:r>
        <w:rPr>
          <w:rFonts w:ascii="Times New Roman"/>
          <w:spacing w:val="1"/>
          <w:w w:val="105"/>
        </w:rPr>
        <w:t xml:space="preserve"> </w:t>
      </w:r>
      <w:r>
        <w:rPr>
          <w:rFonts w:ascii="Times New Roman"/>
          <w:w w:val="105"/>
        </w:rPr>
        <w:t>2</w:t>
      </w:r>
      <w:r>
        <w:rPr>
          <w:rFonts w:ascii="Times New Roman"/>
          <w:spacing w:val="-2"/>
          <w:w w:val="105"/>
        </w:rPr>
        <w:t xml:space="preserve"> </w:t>
      </w:r>
      <w:r>
        <w:rPr>
          <w:rFonts w:ascii="Times New Roman"/>
          <w:w w:val="105"/>
        </w:rPr>
        <w:t>seconds</w:t>
      </w:r>
      <w:r>
        <w:rPr>
          <w:rFonts w:ascii="Times New Roman"/>
          <w:spacing w:val="3"/>
          <w:w w:val="105"/>
        </w:rPr>
        <w:t xml:space="preserve"> </w:t>
      </w:r>
      <w:r>
        <w:rPr>
          <w:rFonts w:ascii="Times New Roman"/>
          <w:w w:val="105"/>
        </w:rPr>
        <w:t>using</w:t>
      </w:r>
      <w:r>
        <w:rPr>
          <w:rFonts w:ascii="Times New Roman"/>
          <w:spacing w:val="11"/>
          <w:w w:val="105"/>
        </w:rPr>
        <w:t xml:space="preserve"> </w:t>
      </w:r>
      <w:r>
        <w:rPr>
          <w:rFonts w:ascii="Times New Roman"/>
          <w:w w:val="105"/>
        </w:rPr>
        <w:t>one</w:t>
      </w:r>
      <w:r>
        <w:rPr>
          <w:rFonts w:ascii="Times New Roman"/>
          <w:spacing w:val="5"/>
          <w:w w:val="105"/>
        </w:rPr>
        <w:t xml:space="preserve"> </w:t>
      </w:r>
      <w:r>
        <w:rPr>
          <w:rFonts w:ascii="Times New Roman"/>
          <w:w w:val="105"/>
        </w:rPr>
        <w:t>hand</w:t>
      </w:r>
      <w:r>
        <w:rPr>
          <w:rFonts w:ascii="Times New Roman"/>
          <w:spacing w:val="27"/>
          <w:w w:val="105"/>
        </w:rPr>
        <w:t xml:space="preserve"> </w:t>
      </w:r>
      <w:r>
        <w:rPr>
          <w:rFonts w:ascii="Times New Roman"/>
          <w:w w:val="105"/>
        </w:rPr>
        <w:t xml:space="preserve">only. </w:t>
      </w:r>
      <w:r>
        <w:rPr>
          <w:rFonts w:ascii="Times New Roman"/>
          <w:spacing w:val="1"/>
          <w:w w:val="105"/>
        </w:rPr>
        <w:t xml:space="preserve"> </w:t>
      </w:r>
      <w:r>
        <w:rPr>
          <w:rFonts w:ascii="Times New Roman"/>
          <w:w w:val="105"/>
        </w:rPr>
        <w:t>Keep</w:t>
      </w:r>
      <w:r>
        <w:rPr>
          <w:rFonts w:ascii="Times New Roman"/>
          <w:spacing w:val="9"/>
          <w:w w:val="105"/>
        </w:rPr>
        <w:t xml:space="preserve"> </w:t>
      </w:r>
      <w:r>
        <w:rPr>
          <w:rFonts w:ascii="Times New Roman"/>
          <w:w w:val="105"/>
        </w:rPr>
        <w:t>the</w:t>
      </w:r>
      <w:r>
        <w:rPr>
          <w:rFonts w:ascii="Times New Roman"/>
          <w:w w:val="110"/>
        </w:rPr>
        <w:t xml:space="preserve"> </w:t>
      </w:r>
      <w:r>
        <w:rPr>
          <w:rFonts w:ascii="Times New Roman"/>
          <w:w w:val="105"/>
        </w:rPr>
        <w:t>target</w:t>
      </w:r>
      <w:r>
        <w:rPr>
          <w:rFonts w:ascii="Times New Roman"/>
          <w:spacing w:val="12"/>
          <w:w w:val="105"/>
        </w:rPr>
        <w:t xml:space="preserve"> </w:t>
      </w:r>
      <w:r>
        <w:rPr>
          <w:rFonts w:ascii="Times New Roman"/>
          <w:w w:val="105"/>
        </w:rPr>
        <w:t>covered</w:t>
      </w:r>
      <w:r>
        <w:rPr>
          <w:rFonts w:ascii="Times New Roman"/>
          <w:spacing w:val="19"/>
          <w:w w:val="105"/>
        </w:rPr>
        <w:t xml:space="preserve"> </w:t>
      </w:r>
      <w:r>
        <w:rPr>
          <w:rFonts w:ascii="Times New Roman"/>
          <w:w w:val="105"/>
        </w:rPr>
        <w:t>until</w:t>
      </w:r>
      <w:r>
        <w:rPr>
          <w:rFonts w:ascii="Times New Roman"/>
          <w:spacing w:val="14"/>
          <w:w w:val="105"/>
        </w:rPr>
        <w:t xml:space="preserve"> </w:t>
      </w:r>
      <w:r>
        <w:rPr>
          <w:rFonts w:ascii="Times New Roman"/>
          <w:w w:val="105"/>
        </w:rPr>
        <w:t>given</w:t>
      </w:r>
      <w:r>
        <w:rPr>
          <w:rFonts w:ascii="Times New Roman"/>
          <w:spacing w:val="2"/>
          <w:w w:val="105"/>
        </w:rPr>
        <w:t xml:space="preserve"> </w:t>
      </w:r>
      <w:r>
        <w:rPr>
          <w:rFonts w:ascii="Times New Roman"/>
          <w:w w:val="105"/>
        </w:rPr>
        <w:t>the</w:t>
      </w:r>
      <w:r>
        <w:rPr>
          <w:rFonts w:ascii="Times New Roman"/>
          <w:spacing w:val="12"/>
          <w:w w:val="105"/>
        </w:rPr>
        <w:t xml:space="preserve"> </w:t>
      </w:r>
      <w:r>
        <w:rPr>
          <w:rFonts w:ascii="Times New Roman"/>
          <w:w w:val="105"/>
        </w:rPr>
        <w:t>command</w:t>
      </w:r>
      <w:r>
        <w:rPr>
          <w:rFonts w:ascii="Times New Roman"/>
          <w:spacing w:val="30"/>
          <w:w w:val="105"/>
        </w:rPr>
        <w:t xml:space="preserve"> </w:t>
      </w:r>
      <w:r>
        <w:rPr>
          <w:rFonts w:ascii="Times New Roman"/>
          <w:w w:val="105"/>
        </w:rPr>
        <w:t>to</w:t>
      </w:r>
      <w:r>
        <w:rPr>
          <w:rFonts w:ascii="Times New Roman"/>
          <w:spacing w:val="4"/>
          <w:w w:val="105"/>
        </w:rPr>
        <w:t xml:space="preserve"> </w:t>
      </w:r>
      <w:r>
        <w:rPr>
          <w:rFonts w:ascii="Times New Roman"/>
          <w:w w:val="105"/>
        </w:rPr>
        <w:t>holster.</w:t>
      </w:r>
    </w:p>
    <w:p w14:paraId="70D4FDA4" w14:textId="77777777" w:rsidR="00EA4615" w:rsidRDefault="00EA4615">
      <w:pPr>
        <w:spacing w:before="3"/>
        <w:rPr>
          <w:rFonts w:ascii="Times New Roman" w:eastAsia="Times New Roman" w:hAnsi="Times New Roman" w:cs="Times New Roman"/>
          <w:sz w:val="21"/>
          <w:szCs w:val="21"/>
        </w:rPr>
      </w:pPr>
    </w:p>
    <w:p w14:paraId="36135E36" w14:textId="77777777" w:rsidR="00EA4615" w:rsidRDefault="00333243">
      <w:pPr>
        <w:numPr>
          <w:ilvl w:val="0"/>
          <w:numId w:val="7"/>
        </w:numPr>
        <w:tabs>
          <w:tab w:val="left" w:pos="824"/>
        </w:tabs>
        <w:spacing w:line="250" w:lineRule="exact"/>
        <w:ind w:left="2168" w:right="2079" w:hanging="2012"/>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r>
        <w:rPr>
          <w:rFonts w:ascii="Times New Roman"/>
          <w:w w:val="105"/>
        </w:rPr>
        <w:t>2</w:t>
      </w:r>
      <w:r>
        <w:rPr>
          <w:rFonts w:ascii="Times New Roman"/>
          <w:spacing w:val="8"/>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4"/>
          <w:w w:val="105"/>
        </w:rPr>
        <w:t xml:space="preserve"> </w:t>
      </w:r>
      <w:r>
        <w:rPr>
          <w:rFonts w:ascii="Times New Roman"/>
          <w:w w:val="105"/>
        </w:rPr>
        <w:t>2</w:t>
      </w:r>
      <w:r>
        <w:rPr>
          <w:rFonts w:ascii="Times New Roman"/>
          <w:spacing w:val="8"/>
          <w:w w:val="105"/>
        </w:rPr>
        <w:t xml:space="preserve"> </w:t>
      </w:r>
      <w:r>
        <w:rPr>
          <w:rFonts w:ascii="Times New Roman"/>
          <w:w w:val="105"/>
        </w:rPr>
        <w:t>seconds</w:t>
      </w:r>
      <w:r>
        <w:rPr>
          <w:rFonts w:ascii="Times New Roman"/>
          <w:spacing w:val="9"/>
          <w:w w:val="105"/>
        </w:rPr>
        <w:t xml:space="preserve"> </w:t>
      </w:r>
      <w:r>
        <w:rPr>
          <w:rFonts w:ascii="Times New Roman"/>
          <w:w w:val="105"/>
        </w:rPr>
        <w:t>using</w:t>
      </w:r>
      <w:r>
        <w:rPr>
          <w:rFonts w:ascii="Times New Roman"/>
          <w:spacing w:val="13"/>
          <w:w w:val="105"/>
        </w:rPr>
        <w:t xml:space="preserve"> </w:t>
      </w:r>
      <w:r>
        <w:rPr>
          <w:rFonts w:ascii="Times New Roman"/>
          <w:w w:val="105"/>
        </w:rPr>
        <w:t>one</w:t>
      </w:r>
      <w:r>
        <w:rPr>
          <w:rFonts w:ascii="Times New Roman"/>
          <w:spacing w:val="1"/>
          <w:w w:val="105"/>
        </w:rPr>
        <w:t xml:space="preserve"> </w:t>
      </w:r>
      <w:r>
        <w:rPr>
          <w:rFonts w:ascii="Times New Roman"/>
          <w:w w:val="105"/>
        </w:rPr>
        <w:t>hand</w:t>
      </w:r>
      <w:r>
        <w:rPr>
          <w:rFonts w:ascii="Times New Roman"/>
          <w:spacing w:val="15"/>
          <w:w w:val="105"/>
        </w:rPr>
        <w:t xml:space="preserve"> </w:t>
      </w:r>
      <w:r>
        <w:rPr>
          <w:rFonts w:ascii="Times New Roman"/>
          <w:w w:val="105"/>
        </w:rPr>
        <w:t xml:space="preserve">only. </w:t>
      </w:r>
      <w:r>
        <w:rPr>
          <w:rFonts w:ascii="Times New Roman"/>
          <w:spacing w:val="3"/>
          <w:w w:val="105"/>
        </w:rPr>
        <w:t xml:space="preserve"> </w:t>
      </w:r>
      <w:r>
        <w:rPr>
          <w:rFonts w:ascii="Times New Roman"/>
          <w:w w:val="105"/>
        </w:rPr>
        <w:t>Holster</w:t>
      </w:r>
      <w:r>
        <w:rPr>
          <w:rFonts w:ascii="Times New Roman"/>
          <w:spacing w:val="13"/>
          <w:w w:val="105"/>
        </w:rPr>
        <w:t xml:space="preserve"> </w:t>
      </w:r>
      <w:r>
        <w:rPr>
          <w:rFonts w:ascii="Times New Roman"/>
          <w:w w:val="105"/>
        </w:rPr>
        <w:t>an</w:t>
      </w:r>
      <w:r>
        <w:rPr>
          <w:rFonts w:ascii="Times New Roman"/>
          <w:w w:val="108"/>
        </w:rPr>
        <w:t xml:space="preserve"> </w:t>
      </w:r>
      <w:r>
        <w:rPr>
          <w:rFonts w:ascii="Times New Roman"/>
          <w:w w:val="105"/>
        </w:rPr>
        <w:t>empty</w:t>
      </w:r>
      <w:r>
        <w:rPr>
          <w:rFonts w:ascii="Times New Roman"/>
          <w:spacing w:val="3"/>
          <w:w w:val="105"/>
        </w:rPr>
        <w:t xml:space="preserve"> </w:t>
      </w:r>
      <w:r>
        <w:rPr>
          <w:rFonts w:ascii="Times New Roman"/>
          <w:w w:val="105"/>
        </w:rPr>
        <w:t>weapon</w:t>
      </w:r>
      <w:r>
        <w:rPr>
          <w:rFonts w:ascii="Times New Roman"/>
          <w:spacing w:val="23"/>
          <w:w w:val="105"/>
        </w:rPr>
        <w:t xml:space="preserve"> </w:t>
      </w:r>
      <w:r>
        <w:rPr>
          <w:rFonts w:ascii="Times New Roman"/>
          <w:w w:val="105"/>
        </w:rPr>
        <w:t>unless</w:t>
      </w:r>
      <w:r>
        <w:rPr>
          <w:rFonts w:ascii="Times New Roman"/>
          <w:spacing w:val="9"/>
          <w:w w:val="105"/>
        </w:rPr>
        <w:t xml:space="preserve"> </w:t>
      </w:r>
      <w:r>
        <w:rPr>
          <w:rFonts w:ascii="Times New Roman"/>
          <w:w w:val="105"/>
        </w:rPr>
        <w:t>told</w:t>
      </w:r>
      <w:r>
        <w:rPr>
          <w:rFonts w:ascii="Times New Roman"/>
          <w:spacing w:val="16"/>
          <w:w w:val="105"/>
        </w:rPr>
        <w:t xml:space="preserve"> </w:t>
      </w:r>
      <w:r>
        <w:rPr>
          <w:rFonts w:ascii="Times New Roman"/>
          <w:w w:val="105"/>
        </w:rPr>
        <w:t>to reload.</w:t>
      </w:r>
    </w:p>
    <w:p w14:paraId="20120B2C" w14:textId="77777777" w:rsidR="00EA4615" w:rsidRDefault="00EA4615">
      <w:pPr>
        <w:spacing w:before="9"/>
        <w:rPr>
          <w:rFonts w:ascii="Times New Roman" w:eastAsia="Times New Roman" w:hAnsi="Times New Roman" w:cs="Times New Roman"/>
          <w:sz w:val="20"/>
          <w:szCs w:val="20"/>
        </w:rPr>
      </w:pPr>
    </w:p>
    <w:p w14:paraId="6F434A62" w14:textId="77777777" w:rsidR="00EA4615" w:rsidRDefault="00333243">
      <w:pPr>
        <w:spacing w:line="468" w:lineRule="auto"/>
        <w:ind w:left="142" w:right="3189" w:firstLine="4"/>
        <w:rPr>
          <w:rFonts w:ascii="Times New Roman" w:eastAsia="Times New Roman" w:hAnsi="Times New Roman" w:cs="Times New Roman"/>
        </w:rPr>
      </w:pPr>
      <w:r>
        <w:rPr>
          <w:rFonts w:ascii="Times New Roman"/>
          <w:w w:val="115"/>
        </w:rPr>
        <w:t xml:space="preserve">NOTE: </w:t>
      </w:r>
      <w:r>
        <w:rPr>
          <w:rFonts w:ascii="Times New Roman"/>
          <w:spacing w:val="57"/>
          <w:w w:val="115"/>
        </w:rPr>
        <w:t xml:space="preserve"> </w:t>
      </w:r>
      <w:r>
        <w:rPr>
          <w:rFonts w:ascii="Times New Roman"/>
          <w:w w:val="115"/>
        </w:rPr>
        <w:t>All</w:t>
      </w:r>
      <w:r>
        <w:rPr>
          <w:rFonts w:ascii="Times New Roman"/>
          <w:spacing w:val="9"/>
          <w:w w:val="115"/>
        </w:rPr>
        <w:t xml:space="preserve"> </w:t>
      </w:r>
      <w:r>
        <w:rPr>
          <w:rFonts w:ascii="Times New Roman"/>
          <w:w w:val="115"/>
        </w:rPr>
        <w:t>shooting</w:t>
      </w:r>
      <w:r>
        <w:rPr>
          <w:rFonts w:ascii="Times New Roman"/>
          <w:spacing w:val="14"/>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21"/>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7"/>
          <w:w w:val="115"/>
        </w:rPr>
        <w:t xml:space="preserve"> </w:t>
      </w:r>
      <w:r>
        <w:rPr>
          <w:rFonts w:ascii="Times New Roman"/>
          <w:w w:val="115"/>
        </w:rPr>
        <w:t>of</w:t>
      </w:r>
      <w:r>
        <w:rPr>
          <w:rFonts w:ascii="Times New Roman"/>
          <w:spacing w:val="9"/>
          <w:w w:val="115"/>
        </w:rPr>
        <w:t xml:space="preserve"> </w:t>
      </w:r>
      <w:r>
        <w:rPr>
          <w:rFonts w:ascii="Times New Roman"/>
          <w:w w:val="115"/>
        </w:rPr>
        <w:t>a</w:t>
      </w:r>
      <w:r>
        <w:rPr>
          <w:rFonts w:ascii="Times New Roman"/>
          <w:spacing w:val="11"/>
          <w:w w:val="115"/>
        </w:rPr>
        <w:t xml:space="preserve"> </w:t>
      </w:r>
      <w:r>
        <w:rPr>
          <w:rFonts w:ascii="Times New Roman"/>
          <w:w w:val="115"/>
        </w:rPr>
        <w:t>single</w:t>
      </w:r>
      <w:r>
        <w:rPr>
          <w:rFonts w:ascii="Times New Roman"/>
          <w:spacing w:val="8"/>
          <w:w w:val="115"/>
        </w:rPr>
        <w:t xml:space="preserve"> </w:t>
      </w:r>
      <w:r>
        <w:rPr>
          <w:rFonts w:ascii="Times New Roman"/>
          <w:w w:val="115"/>
        </w:rPr>
        <w:t>hand.</w:t>
      </w:r>
      <w:r>
        <w:rPr>
          <w:rFonts w:ascii="Times New Roman"/>
          <w:w w:val="123"/>
        </w:rPr>
        <w:t xml:space="preserve"> </w:t>
      </w:r>
      <w:r>
        <w:rPr>
          <w:rFonts w:ascii="Times New Roman"/>
          <w:w w:val="115"/>
          <w:u w:val="single" w:color="000000"/>
        </w:rPr>
        <w:t>Seven</w:t>
      </w:r>
      <w:r>
        <w:rPr>
          <w:rFonts w:ascii="Times New Roman"/>
          <w:spacing w:val="21"/>
          <w:w w:val="115"/>
          <w:u w:val="single" w:color="000000"/>
        </w:rPr>
        <w:t xml:space="preserve"> </w:t>
      </w:r>
      <w:r>
        <w:rPr>
          <w:rFonts w:ascii="Times New Roman"/>
          <w:w w:val="115"/>
          <w:sz w:val="18"/>
          <w:u w:val="single" w:color="000000"/>
        </w:rPr>
        <w:t>(7)</w:t>
      </w:r>
      <w:r>
        <w:rPr>
          <w:rFonts w:ascii="Times New Roman"/>
          <w:spacing w:val="10"/>
          <w:w w:val="115"/>
          <w:sz w:val="18"/>
          <w:u w:val="single" w:color="000000"/>
        </w:rPr>
        <w:t xml:space="preserve"> </w:t>
      </w:r>
      <w:proofErr w:type="gramStart"/>
      <w:r>
        <w:rPr>
          <w:rFonts w:ascii="Times New Roman"/>
          <w:w w:val="115"/>
          <w:u w:val="single" w:color="000000"/>
        </w:rPr>
        <w:t xml:space="preserve">Yard </w:t>
      </w:r>
      <w:r>
        <w:rPr>
          <w:rFonts w:ascii="Times New Roman"/>
          <w:spacing w:val="19"/>
          <w:w w:val="115"/>
          <w:u w:val="single" w:color="000000"/>
        </w:rPr>
        <w:t xml:space="preserve"> </w:t>
      </w:r>
      <w:r>
        <w:rPr>
          <w:rFonts w:ascii="Times New Roman"/>
          <w:w w:val="115"/>
          <w:u w:val="single" w:color="000000"/>
        </w:rPr>
        <w:t>Line</w:t>
      </w:r>
      <w:proofErr w:type="gramEnd"/>
      <w:r>
        <w:rPr>
          <w:rFonts w:ascii="Times New Roman"/>
          <w:spacing w:val="32"/>
          <w:w w:val="115"/>
          <w:u w:val="single" w:color="000000"/>
        </w:rPr>
        <w:t xml:space="preserve"> </w:t>
      </w:r>
      <w:r>
        <w:rPr>
          <w:rFonts w:ascii="Times New Roman"/>
          <w:w w:val="115"/>
          <w:sz w:val="18"/>
          <w:u w:val="single" w:color="000000"/>
        </w:rPr>
        <w:t>(20</w:t>
      </w:r>
      <w:r>
        <w:rPr>
          <w:rFonts w:ascii="Times New Roman"/>
          <w:spacing w:val="21"/>
          <w:w w:val="115"/>
          <w:sz w:val="18"/>
          <w:u w:val="single" w:color="000000"/>
        </w:rPr>
        <w:t xml:space="preserve"> </w:t>
      </w:r>
      <w:r>
        <w:rPr>
          <w:rFonts w:ascii="Times New Roman"/>
          <w:w w:val="115"/>
          <w:u w:val="single" w:color="000000"/>
        </w:rPr>
        <w:t>Rounds)</w:t>
      </w:r>
    </w:p>
    <w:p w14:paraId="038982AC" w14:textId="77777777" w:rsidR="00EA4615" w:rsidRDefault="00333243">
      <w:pPr>
        <w:spacing w:before="13"/>
        <w:ind w:left="142"/>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8"/>
          <w:w w:val="120"/>
        </w:rPr>
        <w:t xml:space="preserve"> </w:t>
      </w:r>
      <w:r>
        <w:rPr>
          <w:rFonts w:ascii="Times New Roman"/>
          <w:w w:val="120"/>
        </w:rPr>
        <w:t>holster</w:t>
      </w:r>
    </w:p>
    <w:p w14:paraId="4D66B7B5" w14:textId="77777777" w:rsidR="00EA4615" w:rsidRDefault="00EA4615">
      <w:pPr>
        <w:spacing w:before="9"/>
        <w:rPr>
          <w:rFonts w:ascii="Times New Roman" w:eastAsia="Times New Roman" w:hAnsi="Times New Roman" w:cs="Times New Roman"/>
          <w:sz w:val="21"/>
          <w:szCs w:val="21"/>
        </w:rPr>
      </w:pPr>
    </w:p>
    <w:p w14:paraId="78A26F92" w14:textId="77777777" w:rsidR="00EA4615" w:rsidRDefault="00333243">
      <w:pPr>
        <w:tabs>
          <w:tab w:val="left" w:pos="814"/>
        </w:tabs>
        <w:spacing w:line="235" w:lineRule="auto"/>
        <w:ind w:left="814" w:right="2300" w:hanging="653"/>
        <w:rPr>
          <w:rFonts w:ascii="Times New Roman" w:eastAsia="Times New Roman" w:hAnsi="Times New Roman" w:cs="Times New Roman"/>
        </w:rPr>
      </w:pPr>
      <w:r>
        <w:rPr>
          <w:rFonts w:ascii="Times New Roman"/>
          <w:w w:val="105"/>
          <w:sz w:val="20"/>
        </w:rPr>
        <w:t>1.</w:t>
      </w:r>
      <w:r>
        <w:rPr>
          <w:rFonts w:ascii="Times New Roman"/>
          <w:w w:val="105"/>
          <w:sz w:val="20"/>
        </w:rPr>
        <w:tab/>
      </w:r>
      <w:r>
        <w:rPr>
          <w:rFonts w:ascii="Times New Roman"/>
          <w:w w:val="105"/>
        </w:rPr>
        <w:t>Draw</w:t>
      </w:r>
      <w:r>
        <w:rPr>
          <w:rFonts w:ascii="Times New Roman"/>
          <w:spacing w:val="26"/>
          <w:w w:val="105"/>
        </w:rPr>
        <w:t xml:space="preserve"> </w:t>
      </w:r>
      <w:r>
        <w:rPr>
          <w:rFonts w:ascii="Times New Roman"/>
          <w:w w:val="105"/>
        </w:rPr>
        <w:t>and</w:t>
      </w:r>
      <w:r>
        <w:rPr>
          <w:rFonts w:ascii="Times New Roman"/>
          <w:spacing w:val="10"/>
          <w:w w:val="105"/>
        </w:rPr>
        <w:t xml:space="preserve"> </w:t>
      </w:r>
      <w:r>
        <w:rPr>
          <w:rFonts w:ascii="Times New Roman"/>
          <w:w w:val="105"/>
        </w:rPr>
        <w:t>fire</w:t>
      </w:r>
      <w:r>
        <w:rPr>
          <w:rFonts w:ascii="Times New Roman"/>
          <w:spacing w:val="7"/>
          <w:w w:val="105"/>
        </w:rPr>
        <w:t xml:space="preserve"> </w:t>
      </w:r>
      <w:r>
        <w:rPr>
          <w:rFonts w:ascii="Times New Roman"/>
          <w:w w:val="105"/>
        </w:rPr>
        <w:t>3</w:t>
      </w:r>
      <w:r>
        <w:rPr>
          <w:rFonts w:ascii="Times New Roman"/>
          <w:spacing w:val="-16"/>
          <w:w w:val="105"/>
        </w:rPr>
        <w:t xml:space="preserve"> </w:t>
      </w:r>
      <w:r>
        <w:rPr>
          <w:rFonts w:ascii="Times New Roman"/>
          <w:w w:val="105"/>
        </w:rPr>
        <w:t>rounds</w:t>
      </w:r>
      <w:r>
        <w:rPr>
          <w:rFonts w:ascii="Times New Roman"/>
          <w:spacing w:val="10"/>
          <w:w w:val="105"/>
        </w:rPr>
        <w:t xml:space="preserve"> </w:t>
      </w:r>
      <w:r>
        <w:rPr>
          <w:rFonts w:ascii="Times New Roman"/>
          <w:w w:val="105"/>
        </w:rPr>
        <w:t>in 5</w:t>
      </w:r>
      <w:r>
        <w:rPr>
          <w:rFonts w:ascii="Times New Roman"/>
          <w:spacing w:val="-6"/>
          <w:w w:val="105"/>
        </w:rPr>
        <w:t xml:space="preserve"> </w:t>
      </w:r>
      <w:r>
        <w:rPr>
          <w:rFonts w:ascii="Times New Roman"/>
          <w:w w:val="105"/>
        </w:rPr>
        <w:t>seconds,</w:t>
      </w:r>
      <w:r>
        <w:rPr>
          <w:rFonts w:ascii="Times New Roman"/>
          <w:spacing w:val="16"/>
          <w:w w:val="105"/>
        </w:rPr>
        <w:t xml:space="preserve"> </w:t>
      </w:r>
      <w:r>
        <w:rPr>
          <w:rFonts w:ascii="Times New Roman"/>
          <w:w w:val="105"/>
        </w:rPr>
        <w:t>keep</w:t>
      </w:r>
      <w:r>
        <w:rPr>
          <w:rFonts w:ascii="Times New Roman"/>
          <w:spacing w:val="20"/>
          <w:w w:val="105"/>
        </w:rPr>
        <w:t xml:space="preserve"> </w:t>
      </w:r>
      <w:r>
        <w:rPr>
          <w:rFonts w:ascii="Times New Roman"/>
          <w:w w:val="105"/>
        </w:rPr>
        <w:t>the</w:t>
      </w:r>
      <w:r>
        <w:rPr>
          <w:rFonts w:ascii="Times New Roman"/>
          <w:spacing w:val="14"/>
          <w:w w:val="105"/>
        </w:rPr>
        <w:t xml:space="preserve"> </w:t>
      </w:r>
      <w:r>
        <w:rPr>
          <w:rFonts w:ascii="Times New Roman"/>
          <w:w w:val="105"/>
        </w:rPr>
        <w:t>target</w:t>
      </w:r>
      <w:r>
        <w:rPr>
          <w:rFonts w:ascii="Times New Roman"/>
          <w:spacing w:val="18"/>
          <w:w w:val="105"/>
        </w:rPr>
        <w:t xml:space="preserve"> </w:t>
      </w:r>
      <w:r>
        <w:rPr>
          <w:rFonts w:ascii="Times New Roman"/>
          <w:w w:val="105"/>
        </w:rPr>
        <w:t>covered,</w:t>
      </w:r>
      <w:r>
        <w:rPr>
          <w:rFonts w:ascii="Times New Roman"/>
          <w:spacing w:val="13"/>
          <w:w w:val="105"/>
        </w:rPr>
        <w:t xml:space="preserve"> </w:t>
      </w:r>
      <w:r>
        <w:rPr>
          <w:rFonts w:ascii="Times New Roman"/>
          <w:w w:val="105"/>
        </w:rPr>
        <w:t>on</w:t>
      </w:r>
      <w:r>
        <w:rPr>
          <w:rFonts w:ascii="Times New Roman"/>
          <w:w w:val="103"/>
        </w:rPr>
        <w:t xml:space="preserve"> </w:t>
      </w:r>
      <w:r>
        <w:rPr>
          <w:rFonts w:ascii="Times New Roman"/>
          <w:w w:val="105"/>
        </w:rPr>
        <w:t>command</w:t>
      </w:r>
      <w:r>
        <w:rPr>
          <w:rFonts w:ascii="Times New Roman"/>
          <w:spacing w:val="19"/>
          <w:w w:val="105"/>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4"/>
          <w:w w:val="105"/>
        </w:rPr>
        <w:t xml:space="preserve"> </w:t>
      </w:r>
      <w:r>
        <w:rPr>
          <w:rFonts w:ascii="Times New Roman"/>
          <w:w w:val="105"/>
        </w:rPr>
        <w:t>rounds</w:t>
      </w:r>
      <w:r>
        <w:rPr>
          <w:rFonts w:ascii="Times New Roman"/>
          <w:spacing w:val="10"/>
          <w:w w:val="105"/>
        </w:rPr>
        <w:t xml:space="preserve"> </w:t>
      </w:r>
      <w:r>
        <w:rPr>
          <w:rFonts w:ascii="Times New Roman"/>
          <w:w w:val="105"/>
        </w:rPr>
        <w:t>in</w:t>
      </w:r>
      <w:r>
        <w:rPr>
          <w:rFonts w:ascii="Times New Roman"/>
          <w:spacing w:val="20"/>
          <w:w w:val="105"/>
        </w:rPr>
        <w:t xml:space="preserve"> </w:t>
      </w:r>
      <w:r>
        <w:rPr>
          <w:rFonts w:ascii="Times New Roman"/>
          <w:w w:val="105"/>
        </w:rPr>
        <w:t>3</w:t>
      </w:r>
      <w:r>
        <w:rPr>
          <w:rFonts w:ascii="Times New Roman"/>
          <w:spacing w:val="-14"/>
          <w:w w:val="105"/>
        </w:rPr>
        <w:t xml:space="preserve"> </w:t>
      </w:r>
      <w:r>
        <w:rPr>
          <w:rFonts w:ascii="Times New Roman"/>
          <w:w w:val="105"/>
        </w:rPr>
        <w:t>seconds,</w:t>
      </w:r>
      <w:r>
        <w:rPr>
          <w:rFonts w:ascii="Times New Roman"/>
          <w:spacing w:val="5"/>
          <w:w w:val="105"/>
        </w:rPr>
        <w:t xml:space="preserve"> </w:t>
      </w:r>
      <w:r>
        <w:rPr>
          <w:rFonts w:ascii="Times New Roman"/>
          <w:w w:val="105"/>
        </w:rPr>
        <w:t>keep</w:t>
      </w:r>
      <w:r>
        <w:rPr>
          <w:rFonts w:ascii="Times New Roman"/>
          <w:spacing w:val="7"/>
          <w:w w:val="105"/>
        </w:rPr>
        <w:t xml:space="preserve"> </w:t>
      </w:r>
      <w:r>
        <w:rPr>
          <w:rFonts w:ascii="Times New Roman"/>
          <w:w w:val="105"/>
        </w:rPr>
        <w:t>the</w:t>
      </w:r>
      <w:r>
        <w:rPr>
          <w:rFonts w:ascii="Times New Roman"/>
          <w:spacing w:val="8"/>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9"/>
          <w:w w:val="105"/>
        </w:rPr>
        <w:t xml:space="preserve"> </w:t>
      </w:r>
      <w:r>
        <w:rPr>
          <w:rFonts w:ascii="Times New Roman"/>
          <w:w w:val="105"/>
        </w:rPr>
        <w:t>on command</w:t>
      </w:r>
      <w:r>
        <w:rPr>
          <w:rFonts w:ascii="Times New Roman"/>
          <w:spacing w:val="19"/>
          <w:w w:val="105"/>
        </w:rPr>
        <w:t xml:space="preserve"> </w:t>
      </w:r>
      <w:r>
        <w:rPr>
          <w:rFonts w:ascii="Times New Roman"/>
          <w:w w:val="105"/>
        </w:rPr>
        <w:t>fire</w:t>
      </w:r>
      <w:r>
        <w:rPr>
          <w:rFonts w:ascii="Times New Roman"/>
          <w:spacing w:val="31"/>
          <w:w w:val="105"/>
        </w:rPr>
        <w:t xml:space="preserve"> </w:t>
      </w:r>
      <w:r>
        <w:rPr>
          <w:rFonts w:ascii="Times New Roman"/>
          <w:spacing w:val="11"/>
          <w:w w:val="105"/>
        </w:rPr>
        <w:t>1</w:t>
      </w:r>
      <w:r>
        <w:rPr>
          <w:rFonts w:ascii="Times New Roman"/>
          <w:w w:val="105"/>
        </w:rPr>
        <w:t>round,</w:t>
      </w:r>
      <w:r>
        <w:rPr>
          <w:rFonts w:ascii="Times New Roman"/>
          <w:spacing w:val="25"/>
          <w:w w:val="105"/>
        </w:rPr>
        <w:t xml:space="preserve"> </w:t>
      </w:r>
      <w:r>
        <w:rPr>
          <w:rFonts w:ascii="Times New Roman"/>
          <w:w w:val="105"/>
        </w:rPr>
        <w:t>reload</w:t>
      </w:r>
      <w:r>
        <w:rPr>
          <w:rFonts w:ascii="Times New Roman"/>
          <w:spacing w:val="29"/>
          <w:w w:val="105"/>
        </w:rPr>
        <w:t xml:space="preserve"> </w:t>
      </w:r>
      <w:r>
        <w:rPr>
          <w:rFonts w:ascii="Times New Roman"/>
          <w:w w:val="105"/>
        </w:rPr>
        <w:t>and</w:t>
      </w:r>
      <w:r>
        <w:rPr>
          <w:rFonts w:ascii="Times New Roman"/>
          <w:spacing w:val="18"/>
          <w:w w:val="105"/>
        </w:rPr>
        <w:t xml:space="preserve"> </w:t>
      </w:r>
      <w:r>
        <w:rPr>
          <w:rFonts w:ascii="Times New Roman"/>
          <w:w w:val="105"/>
        </w:rPr>
        <w:t>fire</w:t>
      </w:r>
      <w:r>
        <w:rPr>
          <w:rFonts w:ascii="Times New Roman"/>
          <w:spacing w:val="10"/>
          <w:w w:val="105"/>
        </w:rPr>
        <w:t xml:space="preserve"> </w:t>
      </w:r>
      <w:r>
        <w:rPr>
          <w:rFonts w:ascii="Times New Roman"/>
          <w:w w:val="105"/>
        </w:rPr>
        <w:t>two</w:t>
      </w:r>
      <w:r>
        <w:rPr>
          <w:rFonts w:ascii="Times New Roman"/>
          <w:spacing w:val="17"/>
          <w:w w:val="105"/>
        </w:rPr>
        <w:t xml:space="preserve"> </w:t>
      </w:r>
      <w:r>
        <w:rPr>
          <w:rFonts w:ascii="Times New Roman"/>
          <w:w w:val="105"/>
        </w:rPr>
        <w:t>rounds</w:t>
      </w:r>
      <w:r>
        <w:rPr>
          <w:rFonts w:ascii="Times New Roman"/>
          <w:spacing w:val="10"/>
          <w:w w:val="105"/>
        </w:rPr>
        <w:t xml:space="preserve"> </w:t>
      </w:r>
      <w:r>
        <w:rPr>
          <w:rFonts w:ascii="Times New Roman"/>
          <w:w w:val="105"/>
        </w:rPr>
        <w:t>with</w:t>
      </w:r>
      <w:r>
        <w:rPr>
          <w:rFonts w:ascii="Times New Roman"/>
          <w:spacing w:val="12"/>
          <w:w w:val="105"/>
        </w:rPr>
        <w:t xml:space="preserve"> </w:t>
      </w:r>
      <w:r>
        <w:rPr>
          <w:rFonts w:ascii="Times New Roman"/>
          <w:w w:val="105"/>
        </w:rPr>
        <w:t>the</w:t>
      </w:r>
      <w:r>
        <w:rPr>
          <w:rFonts w:ascii="Times New Roman"/>
          <w:spacing w:val="20"/>
          <w:w w:val="105"/>
        </w:rPr>
        <w:t xml:space="preserve"> </w:t>
      </w:r>
      <w:r>
        <w:rPr>
          <w:rFonts w:ascii="Times New Roman"/>
          <w:w w:val="105"/>
        </w:rPr>
        <w:t>support</w:t>
      </w:r>
      <w:r>
        <w:rPr>
          <w:rFonts w:ascii="Times New Roman"/>
          <w:w w:val="106"/>
        </w:rPr>
        <w:t xml:space="preserve"> </w:t>
      </w:r>
      <w:r>
        <w:rPr>
          <w:rFonts w:ascii="Times New Roman"/>
          <w:w w:val="105"/>
        </w:rPr>
        <w:t>hand</w:t>
      </w:r>
      <w:r>
        <w:rPr>
          <w:rFonts w:ascii="Times New Roman"/>
          <w:spacing w:val="13"/>
          <w:w w:val="105"/>
        </w:rPr>
        <w:t xml:space="preserve"> </w:t>
      </w:r>
      <w:r>
        <w:rPr>
          <w:rFonts w:ascii="Times New Roman"/>
          <w:w w:val="105"/>
        </w:rPr>
        <w:t>only</w:t>
      </w:r>
      <w:r>
        <w:rPr>
          <w:rFonts w:ascii="Times New Roman"/>
          <w:spacing w:val="7"/>
          <w:w w:val="105"/>
        </w:rPr>
        <w:t xml:space="preserve"> </w:t>
      </w:r>
      <w:r>
        <w:rPr>
          <w:rFonts w:ascii="Times New Roman"/>
          <w:w w:val="105"/>
        </w:rPr>
        <w:t>in</w:t>
      </w:r>
      <w:r>
        <w:rPr>
          <w:rFonts w:ascii="Times New Roman"/>
          <w:spacing w:val="22"/>
          <w:w w:val="105"/>
        </w:rPr>
        <w:t xml:space="preserve"> </w:t>
      </w:r>
      <w:r>
        <w:rPr>
          <w:rFonts w:ascii="Times New Roman"/>
          <w:w w:val="105"/>
        </w:rPr>
        <w:t>15</w:t>
      </w:r>
      <w:r>
        <w:rPr>
          <w:rFonts w:ascii="Times New Roman"/>
          <w:spacing w:val="-20"/>
          <w:w w:val="105"/>
        </w:rPr>
        <w:t xml:space="preserve"> </w:t>
      </w:r>
      <w:proofErr w:type="gramStart"/>
      <w:r>
        <w:rPr>
          <w:rFonts w:ascii="Times New Roman"/>
          <w:w w:val="105"/>
        </w:rPr>
        <w:t>seconds.(</w:t>
      </w:r>
      <w:proofErr w:type="gramEnd"/>
      <w:r>
        <w:rPr>
          <w:rFonts w:ascii="Times New Roman"/>
          <w:w w:val="105"/>
        </w:rPr>
        <w:t>Clear</w:t>
      </w:r>
      <w:r>
        <w:rPr>
          <w:rFonts w:ascii="Times New Roman"/>
          <w:spacing w:val="8"/>
          <w:w w:val="105"/>
        </w:rPr>
        <w:t xml:space="preserve"> </w:t>
      </w:r>
      <w:r>
        <w:rPr>
          <w:rFonts w:ascii="Times New Roman"/>
          <w:w w:val="105"/>
        </w:rPr>
        <w:t>and</w:t>
      </w:r>
      <w:r>
        <w:rPr>
          <w:rFonts w:ascii="Times New Roman"/>
          <w:spacing w:val="14"/>
          <w:w w:val="105"/>
        </w:rPr>
        <w:t xml:space="preserve"> </w:t>
      </w:r>
      <w:r>
        <w:rPr>
          <w:rFonts w:ascii="Times New Roman"/>
          <w:w w:val="105"/>
        </w:rPr>
        <w:t>holster</w:t>
      </w:r>
      <w:r>
        <w:rPr>
          <w:rFonts w:ascii="Times New Roman"/>
          <w:spacing w:val="18"/>
          <w:w w:val="105"/>
        </w:rPr>
        <w:t xml:space="preserve"> </w:t>
      </w:r>
      <w:r>
        <w:rPr>
          <w:rFonts w:ascii="Times New Roman"/>
          <w:w w:val="105"/>
        </w:rPr>
        <w:t>unless</w:t>
      </w:r>
      <w:r>
        <w:rPr>
          <w:rFonts w:ascii="Times New Roman"/>
          <w:spacing w:val="14"/>
          <w:w w:val="105"/>
        </w:rPr>
        <w:t xml:space="preserve"> </w:t>
      </w:r>
      <w:r>
        <w:rPr>
          <w:rFonts w:ascii="Times New Roman"/>
          <w:w w:val="105"/>
        </w:rPr>
        <w:t>told</w:t>
      </w:r>
      <w:r>
        <w:rPr>
          <w:rFonts w:ascii="Times New Roman"/>
          <w:spacing w:val="18"/>
          <w:w w:val="105"/>
        </w:rPr>
        <w:t xml:space="preserve"> </w:t>
      </w:r>
      <w:r>
        <w:rPr>
          <w:rFonts w:ascii="Times New Roman"/>
          <w:w w:val="105"/>
        </w:rPr>
        <w:t>to</w:t>
      </w:r>
      <w:r>
        <w:rPr>
          <w:rFonts w:ascii="Times New Roman"/>
          <w:spacing w:val="7"/>
          <w:w w:val="105"/>
        </w:rPr>
        <w:t xml:space="preserve"> </w:t>
      </w:r>
      <w:r>
        <w:rPr>
          <w:rFonts w:ascii="Times New Roman"/>
          <w:w w:val="105"/>
        </w:rPr>
        <w:t>reload.)</w:t>
      </w:r>
    </w:p>
    <w:p w14:paraId="0A9F258F" w14:textId="77777777" w:rsidR="00EA4615" w:rsidRDefault="00EA4615">
      <w:pPr>
        <w:spacing w:before="11"/>
        <w:rPr>
          <w:rFonts w:ascii="Times New Roman" w:eastAsia="Times New Roman" w:hAnsi="Times New Roman" w:cs="Times New Roman"/>
          <w:sz w:val="21"/>
          <w:szCs w:val="21"/>
        </w:rPr>
      </w:pPr>
    </w:p>
    <w:p w14:paraId="1670999F" w14:textId="77777777" w:rsidR="00EA4615" w:rsidRDefault="00333243">
      <w:pPr>
        <w:spacing w:line="250" w:lineRule="exact"/>
        <w:ind w:left="132" w:right="2079" w:firstLine="9"/>
        <w:rPr>
          <w:rFonts w:ascii="Times New Roman" w:eastAsia="Times New Roman" w:hAnsi="Times New Roman" w:cs="Times New Roman"/>
        </w:rPr>
      </w:pPr>
      <w:r>
        <w:rPr>
          <w:rFonts w:ascii="Times New Roman"/>
          <w:w w:val="120"/>
        </w:rPr>
        <w:t>NOTE:</w:t>
      </w:r>
      <w:r>
        <w:rPr>
          <w:rFonts w:ascii="Times New Roman"/>
          <w:spacing w:val="45"/>
          <w:w w:val="120"/>
        </w:rPr>
        <w:t xml:space="preserve"> </w:t>
      </w:r>
      <w:r>
        <w:rPr>
          <w:rFonts w:ascii="Times New Roman"/>
          <w:w w:val="120"/>
        </w:rPr>
        <w:t>Semiautomatic</w:t>
      </w:r>
      <w:r>
        <w:rPr>
          <w:rFonts w:ascii="Times New Roman"/>
          <w:spacing w:val="-1"/>
          <w:w w:val="120"/>
        </w:rPr>
        <w:t xml:space="preserve"> </w:t>
      </w:r>
      <w:r>
        <w:rPr>
          <w:rFonts w:ascii="Times New Roman"/>
          <w:w w:val="120"/>
        </w:rPr>
        <w:t>users</w:t>
      </w:r>
      <w:r>
        <w:rPr>
          <w:rFonts w:ascii="Times New Roman"/>
          <w:spacing w:val="-3"/>
          <w:w w:val="120"/>
        </w:rPr>
        <w:t xml:space="preserve"> </w:t>
      </w:r>
      <w:r>
        <w:rPr>
          <w:rFonts w:ascii="Times New Roman"/>
          <w:w w:val="120"/>
        </w:rPr>
        <w:t>must load</w:t>
      </w:r>
      <w:r>
        <w:rPr>
          <w:rFonts w:ascii="Times New Roman"/>
          <w:spacing w:val="-3"/>
          <w:w w:val="120"/>
        </w:rPr>
        <w:t xml:space="preserve"> </w:t>
      </w:r>
      <w:r>
        <w:rPr>
          <w:rFonts w:ascii="Times New Roman"/>
          <w:w w:val="120"/>
        </w:rPr>
        <w:t>the</w:t>
      </w:r>
      <w:r>
        <w:rPr>
          <w:rFonts w:ascii="Times New Roman"/>
          <w:spacing w:val="-1"/>
          <w:w w:val="120"/>
        </w:rPr>
        <w:t xml:space="preserve"> </w:t>
      </w:r>
      <w:r>
        <w:rPr>
          <w:rFonts w:ascii="Times New Roman"/>
          <w:w w:val="120"/>
        </w:rPr>
        <w:t>first</w:t>
      </w:r>
      <w:r>
        <w:rPr>
          <w:rFonts w:ascii="Times New Roman"/>
          <w:spacing w:val="-9"/>
          <w:w w:val="120"/>
        </w:rPr>
        <w:t xml:space="preserve"> </w:t>
      </w:r>
      <w:r>
        <w:rPr>
          <w:rFonts w:ascii="Times New Roman"/>
          <w:w w:val="120"/>
        </w:rPr>
        <w:t>magazine</w:t>
      </w:r>
      <w:r>
        <w:rPr>
          <w:rFonts w:ascii="Times New Roman"/>
          <w:spacing w:val="7"/>
          <w:w w:val="120"/>
        </w:rPr>
        <w:t xml:space="preserve"> </w:t>
      </w:r>
      <w:r>
        <w:rPr>
          <w:rFonts w:ascii="Times New Roman"/>
          <w:w w:val="120"/>
        </w:rPr>
        <w:t>with</w:t>
      </w:r>
      <w:r>
        <w:rPr>
          <w:rFonts w:ascii="Times New Roman"/>
          <w:spacing w:val="4"/>
          <w:w w:val="120"/>
        </w:rPr>
        <w:t xml:space="preserve"> </w:t>
      </w:r>
      <w:r>
        <w:rPr>
          <w:rFonts w:ascii="Times New Roman"/>
          <w:w w:val="120"/>
        </w:rPr>
        <w:t>six</w:t>
      </w:r>
      <w:r>
        <w:rPr>
          <w:rFonts w:ascii="Times New Roman"/>
          <w:w w:val="116"/>
        </w:rPr>
        <w:t xml:space="preserve"> </w:t>
      </w:r>
      <w:r>
        <w:rPr>
          <w:rFonts w:ascii="Times New Roman"/>
          <w:w w:val="120"/>
        </w:rPr>
        <w:t>rounds and</w:t>
      </w:r>
      <w:r>
        <w:rPr>
          <w:rFonts w:ascii="Times New Roman"/>
          <w:spacing w:val="1"/>
          <w:w w:val="120"/>
        </w:rPr>
        <w:t xml:space="preserve"> </w:t>
      </w:r>
      <w:r>
        <w:rPr>
          <w:rFonts w:ascii="Times New Roman"/>
          <w:w w:val="120"/>
        </w:rPr>
        <w:t>the</w:t>
      </w:r>
      <w:r>
        <w:rPr>
          <w:rFonts w:ascii="Times New Roman"/>
          <w:spacing w:val="4"/>
          <w:w w:val="120"/>
        </w:rPr>
        <w:t xml:space="preserve"> </w:t>
      </w:r>
      <w:r>
        <w:rPr>
          <w:rFonts w:ascii="Times New Roman"/>
          <w:w w:val="120"/>
        </w:rPr>
        <w:t>second</w:t>
      </w:r>
      <w:r>
        <w:rPr>
          <w:rFonts w:ascii="Times New Roman"/>
          <w:spacing w:val="8"/>
          <w:w w:val="120"/>
        </w:rPr>
        <w:t xml:space="preserve"> </w:t>
      </w:r>
      <w:r>
        <w:rPr>
          <w:rFonts w:ascii="Times New Roman"/>
          <w:w w:val="120"/>
        </w:rPr>
        <w:t>magazine</w:t>
      </w:r>
      <w:r>
        <w:rPr>
          <w:rFonts w:ascii="Times New Roman"/>
          <w:spacing w:val="21"/>
          <w:w w:val="120"/>
        </w:rPr>
        <w:t xml:space="preserve"> </w:t>
      </w:r>
      <w:r>
        <w:rPr>
          <w:rFonts w:ascii="Times New Roman"/>
          <w:w w:val="120"/>
        </w:rPr>
        <w:t>with</w:t>
      </w:r>
      <w:r>
        <w:rPr>
          <w:rFonts w:ascii="Times New Roman"/>
          <w:spacing w:val="8"/>
          <w:w w:val="120"/>
        </w:rPr>
        <w:t xml:space="preserve"> </w:t>
      </w:r>
      <w:r>
        <w:rPr>
          <w:rFonts w:ascii="Times New Roman"/>
          <w:w w:val="120"/>
        </w:rPr>
        <w:t>two</w:t>
      </w:r>
      <w:r>
        <w:rPr>
          <w:rFonts w:ascii="Times New Roman"/>
          <w:spacing w:val="-5"/>
          <w:w w:val="120"/>
        </w:rPr>
        <w:t xml:space="preserve"> </w:t>
      </w:r>
      <w:r>
        <w:rPr>
          <w:rFonts w:ascii="Times New Roman"/>
          <w:w w:val="120"/>
        </w:rPr>
        <w:t>rounds.</w:t>
      </w:r>
      <w:r>
        <w:rPr>
          <w:rFonts w:ascii="Times New Roman"/>
          <w:spacing w:val="56"/>
          <w:w w:val="120"/>
        </w:rPr>
        <w:t xml:space="preserve"> </w:t>
      </w:r>
      <w:r>
        <w:rPr>
          <w:rFonts w:ascii="Times New Roman"/>
          <w:w w:val="120"/>
        </w:rPr>
        <w:t>This</w:t>
      </w:r>
      <w:r>
        <w:rPr>
          <w:rFonts w:ascii="Times New Roman"/>
          <w:spacing w:val="-2"/>
          <w:w w:val="120"/>
        </w:rPr>
        <w:t xml:space="preserve"> </w:t>
      </w:r>
      <w:r>
        <w:rPr>
          <w:rFonts w:ascii="Times New Roman"/>
          <w:w w:val="120"/>
        </w:rPr>
        <w:t>will</w:t>
      </w:r>
      <w:r>
        <w:rPr>
          <w:rFonts w:ascii="Times New Roman"/>
          <w:spacing w:val="4"/>
          <w:w w:val="120"/>
        </w:rPr>
        <w:t xml:space="preserve"> </w:t>
      </w:r>
      <w:r>
        <w:rPr>
          <w:rFonts w:ascii="Times New Roman"/>
          <w:w w:val="120"/>
        </w:rPr>
        <w:t>prompt</w:t>
      </w:r>
      <w:r>
        <w:rPr>
          <w:rFonts w:ascii="Times New Roman"/>
          <w:w w:val="118"/>
        </w:rPr>
        <w:t xml:space="preserve"> </w:t>
      </w:r>
      <w:r>
        <w:rPr>
          <w:rFonts w:ascii="Times New Roman"/>
          <w:w w:val="120"/>
        </w:rPr>
        <w:t>an</w:t>
      </w:r>
      <w:r>
        <w:rPr>
          <w:rFonts w:ascii="Times New Roman"/>
          <w:spacing w:val="-2"/>
          <w:w w:val="120"/>
        </w:rPr>
        <w:t xml:space="preserve"> </w:t>
      </w:r>
      <w:r>
        <w:rPr>
          <w:rFonts w:ascii="Times New Roman"/>
          <w:w w:val="120"/>
        </w:rPr>
        <w:t>emergency</w:t>
      </w:r>
      <w:r>
        <w:rPr>
          <w:rFonts w:ascii="Times New Roman"/>
          <w:spacing w:val="8"/>
          <w:w w:val="120"/>
        </w:rPr>
        <w:t xml:space="preserve"> </w:t>
      </w:r>
      <w:r>
        <w:rPr>
          <w:rFonts w:ascii="Times New Roman"/>
          <w:w w:val="120"/>
        </w:rPr>
        <w:t>reload</w:t>
      </w:r>
      <w:r>
        <w:rPr>
          <w:rFonts w:ascii="Times New Roman"/>
          <w:spacing w:val="16"/>
          <w:w w:val="120"/>
        </w:rPr>
        <w:t xml:space="preserve"> </w:t>
      </w:r>
      <w:r>
        <w:rPr>
          <w:rFonts w:ascii="Times New Roman"/>
          <w:w w:val="120"/>
        </w:rPr>
        <w:t>(Slide</w:t>
      </w:r>
      <w:r>
        <w:rPr>
          <w:rFonts w:ascii="Times New Roman"/>
          <w:spacing w:val="-4"/>
          <w:w w:val="120"/>
        </w:rPr>
        <w:t xml:space="preserve"> </w:t>
      </w:r>
      <w:r>
        <w:rPr>
          <w:rFonts w:ascii="Times New Roman"/>
          <w:w w:val="120"/>
        </w:rPr>
        <w:t>locked</w:t>
      </w:r>
      <w:r>
        <w:rPr>
          <w:rFonts w:ascii="Times New Roman"/>
          <w:spacing w:val="5"/>
          <w:w w:val="120"/>
        </w:rPr>
        <w:t xml:space="preserve"> </w:t>
      </w:r>
      <w:r>
        <w:rPr>
          <w:rFonts w:ascii="Times New Roman"/>
          <w:w w:val="120"/>
        </w:rPr>
        <w:t>to</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rear).</w:t>
      </w:r>
    </w:p>
    <w:p w14:paraId="78C224DA" w14:textId="77777777" w:rsidR="00EA4615" w:rsidRDefault="00EA4615">
      <w:pPr>
        <w:spacing w:before="9"/>
        <w:rPr>
          <w:rFonts w:ascii="Times New Roman" w:eastAsia="Times New Roman" w:hAnsi="Times New Roman" w:cs="Times New Roman"/>
          <w:sz w:val="20"/>
          <w:szCs w:val="20"/>
        </w:rPr>
      </w:pPr>
    </w:p>
    <w:p w14:paraId="4B0CB2F6" w14:textId="77777777" w:rsidR="00EA4615" w:rsidRDefault="00333243">
      <w:pPr>
        <w:ind w:left="132"/>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8"/>
          <w:w w:val="120"/>
        </w:rPr>
        <w:t xml:space="preserve"> </w:t>
      </w:r>
      <w:r>
        <w:rPr>
          <w:rFonts w:ascii="Times New Roman"/>
          <w:w w:val="120"/>
        </w:rPr>
        <w:t>holster</w:t>
      </w:r>
    </w:p>
    <w:p w14:paraId="413A5345" w14:textId="77777777" w:rsidR="00EA4615" w:rsidRDefault="00EA4615">
      <w:pPr>
        <w:spacing w:before="5"/>
        <w:rPr>
          <w:rFonts w:ascii="Times New Roman" w:eastAsia="Times New Roman" w:hAnsi="Times New Roman" w:cs="Times New Roman"/>
          <w:sz w:val="21"/>
          <w:szCs w:val="21"/>
        </w:rPr>
      </w:pPr>
    </w:p>
    <w:p w14:paraId="759957FA" w14:textId="77777777" w:rsidR="00EA4615" w:rsidRDefault="00333243">
      <w:pPr>
        <w:tabs>
          <w:tab w:val="left" w:pos="809"/>
        </w:tabs>
        <w:spacing w:line="251" w:lineRule="exact"/>
        <w:ind w:left="132"/>
        <w:rPr>
          <w:rFonts w:ascii="Times New Roman" w:eastAsia="Times New Roman" w:hAnsi="Times New Roman" w:cs="Times New Roman"/>
        </w:rPr>
      </w:pPr>
      <w:r>
        <w:rPr>
          <w:rFonts w:ascii="Times New Roman"/>
        </w:rPr>
        <w:t>2.</w:t>
      </w:r>
      <w:r>
        <w:rPr>
          <w:rFonts w:ascii="Times New Roman"/>
        </w:rPr>
        <w:tab/>
      </w:r>
      <w:r>
        <w:rPr>
          <w:rFonts w:ascii="Times New Roman"/>
          <w:w w:val="105"/>
        </w:rPr>
        <w:t>Draw</w:t>
      </w:r>
      <w:r>
        <w:rPr>
          <w:rFonts w:ascii="Times New Roman"/>
          <w:spacing w:val="30"/>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32"/>
          <w:w w:val="105"/>
        </w:rPr>
        <w:t xml:space="preserve"> </w:t>
      </w:r>
      <w:r>
        <w:rPr>
          <w:rFonts w:ascii="Times New Roman"/>
          <w:w w:val="105"/>
        </w:rPr>
        <w:t>12</w:t>
      </w:r>
      <w:r>
        <w:rPr>
          <w:rFonts w:ascii="Times New Roman"/>
          <w:spacing w:val="-28"/>
          <w:w w:val="105"/>
        </w:rPr>
        <w:t xml:space="preserve"> </w:t>
      </w:r>
      <w:r>
        <w:rPr>
          <w:rFonts w:ascii="Times New Roman"/>
          <w:w w:val="105"/>
        </w:rPr>
        <w:t>rounds</w:t>
      </w:r>
      <w:r>
        <w:rPr>
          <w:rFonts w:ascii="Times New Roman"/>
          <w:spacing w:val="18"/>
          <w:w w:val="105"/>
        </w:rPr>
        <w:t xml:space="preserve"> </w:t>
      </w:r>
      <w:r>
        <w:rPr>
          <w:rFonts w:ascii="Times New Roman"/>
          <w:w w:val="105"/>
        </w:rPr>
        <w:t>in:</w:t>
      </w:r>
    </w:p>
    <w:p w14:paraId="16D110D4" w14:textId="77777777" w:rsidR="00EA4615" w:rsidRDefault="00333243">
      <w:pPr>
        <w:spacing w:line="250" w:lineRule="exact"/>
        <w:ind w:left="1476"/>
        <w:rPr>
          <w:rFonts w:ascii="Times New Roman" w:eastAsia="Times New Roman" w:hAnsi="Times New Roman" w:cs="Times New Roman"/>
        </w:rPr>
      </w:pPr>
      <w:r>
        <w:rPr>
          <w:rFonts w:ascii="Times New Roman"/>
        </w:rPr>
        <w:t>Revolvers</w:t>
      </w:r>
      <w:r>
        <w:rPr>
          <w:rFonts w:ascii="Times New Roman"/>
          <w:spacing w:val="45"/>
        </w:rPr>
        <w:t xml:space="preserve"> </w:t>
      </w:r>
      <w:r>
        <w:rPr>
          <w:rFonts w:ascii="Times New Roman"/>
        </w:rPr>
        <w:t>-</w:t>
      </w:r>
      <w:r>
        <w:rPr>
          <w:rFonts w:ascii="Times New Roman"/>
          <w:spacing w:val="21"/>
        </w:rPr>
        <w:t xml:space="preserve"> </w:t>
      </w:r>
      <w:r>
        <w:rPr>
          <w:rFonts w:ascii="Times New Roman"/>
        </w:rPr>
        <w:t>25</w:t>
      </w:r>
      <w:r>
        <w:rPr>
          <w:rFonts w:ascii="Times New Roman"/>
          <w:spacing w:val="16"/>
        </w:rPr>
        <w:t xml:space="preserve"> </w:t>
      </w:r>
      <w:r>
        <w:rPr>
          <w:rFonts w:ascii="Times New Roman"/>
        </w:rPr>
        <w:t>seconds</w:t>
      </w:r>
    </w:p>
    <w:p w14:paraId="6D7F43FE" w14:textId="77777777" w:rsidR="00EA4615" w:rsidRDefault="00333243">
      <w:pPr>
        <w:spacing w:line="251" w:lineRule="exact"/>
        <w:ind w:left="1486"/>
        <w:rPr>
          <w:rFonts w:ascii="Times New Roman" w:eastAsia="Times New Roman" w:hAnsi="Times New Roman" w:cs="Times New Roman"/>
        </w:rPr>
      </w:pPr>
      <w:r>
        <w:rPr>
          <w:rFonts w:ascii="Times New Roman"/>
          <w:w w:val="105"/>
        </w:rPr>
        <w:t>Semiautomatic</w:t>
      </w:r>
      <w:r>
        <w:rPr>
          <w:rFonts w:ascii="Times New Roman"/>
          <w:spacing w:val="11"/>
          <w:w w:val="105"/>
        </w:rPr>
        <w:t xml:space="preserve"> </w:t>
      </w:r>
      <w:r>
        <w:rPr>
          <w:rFonts w:ascii="Times New Roman"/>
          <w:w w:val="105"/>
        </w:rPr>
        <w:t>-</w:t>
      </w:r>
      <w:r>
        <w:rPr>
          <w:rFonts w:ascii="Times New Roman"/>
          <w:spacing w:val="1"/>
          <w:w w:val="105"/>
        </w:rPr>
        <w:t xml:space="preserve"> </w:t>
      </w:r>
      <w:r>
        <w:rPr>
          <w:rFonts w:ascii="Times New Roman"/>
          <w:w w:val="105"/>
        </w:rPr>
        <w:t>20</w:t>
      </w:r>
      <w:r>
        <w:rPr>
          <w:rFonts w:ascii="Times New Roman"/>
          <w:spacing w:val="8"/>
          <w:w w:val="105"/>
        </w:rPr>
        <w:t xml:space="preserve"> </w:t>
      </w:r>
      <w:r>
        <w:rPr>
          <w:rFonts w:ascii="Times New Roman"/>
          <w:w w:val="105"/>
        </w:rPr>
        <w:t>seconds</w:t>
      </w:r>
      <w:r>
        <w:rPr>
          <w:rFonts w:ascii="Times New Roman"/>
          <w:spacing w:val="10"/>
          <w:w w:val="105"/>
        </w:rPr>
        <w:t xml:space="preserve"> </w:t>
      </w:r>
      <w:r>
        <w:rPr>
          <w:rFonts w:ascii="Times New Roman"/>
          <w:w w:val="105"/>
        </w:rPr>
        <w:t>with</w:t>
      </w:r>
      <w:r>
        <w:rPr>
          <w:rFonts w:ascii="Times New Roman"/>
          <w:spacing w:val="21"/>
          <w:w w:val="105"/>
        </w:rPr>
        <w:t xml:space="preserve"> </w:t>
      </w:r>
      <w:r>
        <w:rPr>
          <w:rFonts w:ascii="Times New Roman"/>
          <w:w w:val="105"/>
        </w:rPr>
        <w:t>a</w:t>
      </w:r>
      <w:r>
        <w:rPr>
          <w:rFonts w:ascii="Times New Roman"/>
          <w:spacing w:val="5"/>
          <w:w w:val="105"/>
        </w:rPr>
        <w:t xml:space="preserve"> </w:t>
      </w:r>
      <w:r>
        <w:rPr>
          <w:rFonts w:ascii="Times New Roman"/>
          <w:w w:val="105"/>
        </w:rPr>
        <w:t>required</w:t>
      </w:r>
      <w:r>
        <w:rPr>
          <w:rFonts w:ascii="Times New Roman"/>
          <w:spacing w:val="27"/>
          <w:w w:val="105"/>
        </w:rPr>
        <w:t xml:space="preserve"> </w:t>
      </w:r>
      <w:r>
        <w:rPr>
          <w:rFonts w:ascii="Times New Roman"/>
          <w:w w:val="105"/>
        </w:rPr>
        <w:t>magazine</w:t>
      </w:r>
      <w:r>
        <w:rPr>
          <w:rFonts w:ascii="Times New Roman"/>
          <w:spacing w:val="23"/>
          <w:w w:val="105"/>
        </w:rPr>
        <w:t xml:space="preserve"> </w:t>
      </w:r>
      <w:r>
        <w:rPr>
          <w:rFonts w:ascii="Times New Roman"/>
          <w:w w:val="105"/>
        </w:rPr>
        <w:t>change.</w:t>
      </w:r>
    </w:p>
    <w:p w14:paraId="46606334" w14:textId="77777777" w:rsidR="00EA4615" w:rsidRDefault="00EA4615">
      <w:pPr>
        <w:spacing w:before="7"/>
        <w:rPr>
          <w:rFonts w:ascii="Times New Roman" w:eastAsia="Times New Roman" w:hAnsi="Times New Roman" w:cs="Times New Roman"/>
          <w:sz w:val="20"/>
          <w:szCs w:val="20"/>
        </w:rPr>
      </w:pPr>
    </w:p>
    <w:p w14:paraId="7ACAAC83" w14:textId="77777777" w:rsidR="00EA4615" w:rsidRDefault="00333243">
      <w:pPr>
        <w:spacing w:line="473" w:lineRule="auto"/>
        <w:ind w:left="128" w:right="5525" w:firstLine="4"/>
        <w:rPr>
          <w:rFonts w:ascii="Times New Roman" w:eastAsia="Times New Roman" w:hAnsi="Times New Roman" w:cs="Times New Roman"/>
        </w:rPr>
      </w:pPr>
      <w:r>
        <w:rPr>
          <w:rFonts w:ascii="Times New Roman"/>
          <w:w w:val="115"/>
        </w:rPr>
        <w:t>Fifteen</w:t>
      </w:r>
      <w:r>
        <w:rPr>
          <w:rFonts w:ascii="Times New Roman"/>
          <w:spacing w:val="15"/>
          <w:w w:val="115"/>
        </w:rPr>
        <w:t xml:space="preserve"> </w:t>
      </w:r>
      <w:r>
        <w:rPr>
          <w:rFonts w:ascii="Times New Roman"/>
          <w:w w:val="115"/>
        </w:rPr>
        <w:t>(15)</w:t>
      </w:r>
      <w:r>
        <w:rPr>
          <w:rFonts w:ascii="Times New Roman"/>
          <w:spacing w:val="-12"/>
          <w:w w:val="115"/>
        </w:rPr>
        <w:t xml:space="preserve"> </w:t>
      </w:r>
      <w:r>
        <w:rPr>
          <w:rFonts w:ascii="Times New Roman"/>
          <w:w w:val="115"/>
        </w:rPr>
        <w:t>Yard</w:t>
      </w:r>
      <w:r>
        <w:rPr>
          <w:rFonts w:ascii="Times New Roman"/>
          <w:spacing w:val="12"/>
          <w:w w:val="115"/>
        </w:rPr>
        <w:t xml:space="preserve"> </w:t>
      </w:r>
      <w:r>
        <w:rPr>
          <w:rFonts w:ascii="Times New Roman"/>
          <w:w w:val="115"/>
        </w:rPr>
        <w:t>Line</w:t>
      </w:r>
      <w:r>
        <w:rPr>
          <w:rFonts w:ascii="Times New Roman"/>
          <w:spacing w:val="4"/>
          <w:w w:val="115"/>
        </w:rPr>
        <w:t xml:space="preserve"> </w:t>
      </w:r>
      <w:r>
        <w:rPr>
          <w:rFonts w:ascii="Times New Roman"/>
          <w:w w:val="115"/>
        </w:rPr>
        <w:t>(12</w:t>
      </w:r>
      <w:r>
        <w:rPr>
          <w:rFonts w:ascii="Times New Roman"/>
          <w:spacing w:val="-4"/>
          <w:w w:val="115"/>
        </w:rPr>
        <w:t xml:space="preserve"> </w:t>
      </w:r>
      <w:r>
        <w:rPr>
          <w:rFonts w:ascii="Times New Roman"/>
          <w:w w:val="115"/>
        </w:rPr>
        <w:t>Rounds)</w:t>
      </w:r>
      <w:r>
        <w:rPr>
          <w:rFonts w:ascii="Times New Roman"/>
          <w:w w:val="119"/>
        </w:rPr>
        <w:t xml:space="preserve"> </w:t>
      </w:r>
      <w:r>
        <w:rPr>
          <w:rFonts w:ascii="Times New Roman"/>
          <w:w w:val="115"/>
        </w:rPr>
        <w:t>Load</w:t>
      </w:r>
      <w:r>
        <w:rPr>
          <w:rFonts w:ascii="Times New Roman"/>
          <w:spacing w:val="34"/>
          <w:w w:val="115"/>
        </w:rPr>
        <w:t xml:space="preserve"> </w:t>
      </w:r>
      <w:r>
        <w:rPr>
          <w:rFonts w:ascii="Times New Roman"/>
          <w:w w:val="115"/>
        </w:rPr>
        <w:t>and</w:t>
      </w:r>
      <w:r>
        <w:rPr>
          <w:rFonts w:ascii="Times New Roman"/>
          <w:spacing w:val="32"/>
          <w:w w:val="115"/>
        </w:rPr>
        <w:t xml:space="preserve"> </w:t>
      </w:r>
      <w:r>
        <w:rPr>
          <w:rFonts w:ascii="Times New Roman"/>
          <w:w w:val="115"/>
        </w:rPr>
        <w:t>holster</w:t>
      </w:r>
    </w:p>
    <w:p w14:paraId="4C4909A3" w14:textId="77777777" w:rsidR="00EA4615" w:rsidRDefault="00333243">
      <w:pPr>
        <w:spacing w:before="19" w:line="250" w:lineRule="exact"/>
        <w:ind w:left="128" w:right="2079"/>
        <w:rPr>
          <w:rFonts w:ascii="Times New Roman" w:eastAsia="Times New Roman" w:hAnsi="Times New Roman" w:cs="Times New Roman"/>
        </w:rPr>
      </w:pPr>
      <w:r>
        <w:rPr>
          <w:rFonts w:ascii="Times New Roman"/>
          <w:w w:val="110"/>
        </w:rPr>
        <w:t>Draw</w:t>
      </w:r>
      <w:r>
        <w:rPr>
          <w:rFonts w:ascii="Times New Roman"/>
          <w:spacing w:val="-2"/>
          <w:w w:val="110"/>
        </w:rPr>
        <w:t xml:space="preserve"> </w:t>
      </w:r>
      <w:r>
        <w:rPr>
          <w:rFonts w:ascii="Times New Roman"/>
          <w:w w:val="110"/>
        </w:rPr>
        <w:t>and</w:t>
      </w:r>
      <w:r>
        <w:rPr>
          <w:rFonts w:ascii="Times New Roman"/>
          <w:spacing w:val="-13"/>
          <w:w w:val="110"/>
        </w:rPr>
        <w:t xml:space="preserve"> </w:t>
      </w:r>
      <w:r>
        <w:rPr>
          <w:rFonts w:ascii="Times New Roman"/>
          <w:w w:val="110"/>
        </w:rPr>
        <w:t>fire</w:t>
      </w:r>
      <w:r>
        <w:rPr>
          <w:rFonts w:ascii="Times New Roman"/>
          <w:spacing w:val="-12"/>
          <w:w w:val="110"/>
        </w:rPr>
        <w:t xml:space="preserve"> </w:t>
      </w:r>
      <w:r>
        <w:rPr>
          <w:rFonts w:ascii="Times New Roman"/>
          <w:w w:val="110"/>
        </w:rPr>
        <w:t>6</w:t>
      </w:r>
      <w:r>
        <w:rPr>
          <w:rFonts w:ascii="Times New Roman"/>
          <w:spacing w:val="-15"/>
          <w:w w:val="110"/>
        </w:rPr>
        <w:t xml:space="preserve"> </w:t>
      </w:r>
      <w:r>
        <w:rPr>
          <w:rFonts w:ascii="Times New Roman"/>
          <w:w w:val="110"/>
        </w:rPr>
        <w:t>rounds, go</w:t>
      </w:r>
      <w:r>
        <w:rPr>
          <w:rFonts w:ascii="Times New Roman"/>
          <w:spacing w:val="-21"/>
          <w:w w:val="110"/>
        </w:rPr>
        <w:t xml:space="preserve"> </w:t>
      </w:r>
      <w:r>
        <w:rPr>
          <w:rFonts w:ascii="Times New Roman"/>
          <w:w w:val="110"/>
        </w:rPr>
        <w:t>to</w:t>
      </w:r>
      <w:r>
        <w:rPr>
          <w:rFonts w:ascii="Times New Roman"/>
          <w:spacing w:val="-14"/>
          <w:w w:val="110"/>
        </w:rPr>
        <w:t xml:space="preserve"> </w:t>
      </w:r>
      <w:r>
        <w:rPr>
          <w:rFonts w:ascii="Times New Roman"/>
          <w:w w:val="110"/>
        </w:rPr>
        <w:t>the</w:t>
      </w:r>
      <w:r>
        <w:rPr>
          <w:rFonts w:ascii="Times New Roman"/>
          <w:spacing w:val="-4"/>
          <w:w w:val="110"/>
        </w:rPr>
        <w:t xml:space="preserve"> </w:t>
      </w:r>
      <w:r>
        <w:rPr>
          <w:rFonts w:ascii="Times New Roman"/>
          <w:w w:val="110"/>
        </w:rPr>
        <w:t>kneeling</w:t>
      </w:r>
      <w:r>
        <w:rPr>
          <w:rFonts w:ascii="Times New Roman"/>
          <w:spacing w:val="-15"/>
          <w:w w:val="110"/>
        </w:rPr>
        <w:t xml:space="preserve"> </w:t>
      </w:r>
      <w:r>
        <w:rPr>
          <w:rFonts w:ascii="Times New Roman"/>
          <w:w w:val="110"/>
        </w:rPr>
        <w:t>position</w:t>
      </w:r>
      <w:r>
        <w:rPr>
          <w:rFonts w:ascii="Times New Roman"/>
          <w:spacing w:val="4"/>
          <w:w w:val="110"/>
        </w:rPr>
        <w:t xml:space="preserve"> </w:t>
      </w:r>
      <w:r>
        <w:rPr>
          <w:rFonts w:ascii="Times New Roman"/>
          <w:w w:val="110"/>
        </w:rPr>
        <w:t>and</w:t>
      </w:r>
      <w:r>
        <w:rPr>
          <w:rFonts w:ascii="Times New Roman"/>
          <w:spacing w:val="-11"/>
          <w:w w:val="110"/>
        </w:rPr>
        <w:t xml:space="preserve"> </w:t>
      </w:r>
      <w:r>
        <w:rPr>
          <w:rFonts w:ascii="Times New Roman"/>
          <w:w w:val="110"/>
        </w:rPr>
        <w:t>fire</w:t>
      </w:r>
      <w:r>
        <w:rPr>
          <w:rFonts w:ascii="Times New Roman"/>
          <w:spacing w:val="-17"/>
          <w:w w:val="110"/>
        </w:rPr>
        <w:t xml:space="preserve"> </w:t>
      </w:r>
      <w:r>
        <w:rPr>
          <w:rFonts w:ascii="Times New Roman"/>
          <w:w w:val="110"/>
        </w:rPr>
        <w:t>an</w:t>
      </w:r>
      <w:r>
        <w:rPr>
          <w:rFonts w:ascii="Times New Roman"/>
          <w:spacing w:val="-18"/>
          <w:w w:val="110"/>
        </w:rPr>
        <w:t xml:space="preserve"> </w:t>
      </w:r>
      <w:r>
        <w:rPr>
          <w:rFonts w:ascii="Times New Roman"/>
          <w:w w:val="110"/>
        </w:rPr>
        <w:t>additional</w:t>
      </w:r>
      <w:r>
        <w:rPr>
          <w:rFonts w:ascii="Times New Roman"/>
          <w:spacing w:val="-12"/>
          <w:w w:val="110"/>
        </w:rPr>
        <w:t xml:space="preserve"> </w:t>
      </w:r>
      <w:r>
        <w:rPr>
          <w:rFonts w:ascii="Times New Roman"/>
          <w:w w:val="110"/>
        </w:rPr>
        <w:t>6</w:t>
      </w:r>
      <w:r>
        <w:rPr>
          <w:rFonts w:ascii="Times New Roman"/>
          <w:w w:val="113"/>
        </w:rPr>
        <w:t xml:space="preserve"> </w:t>
      </w:r>
      <w:r>
        <w:rPr>
          <w:rFonts w:ascii="Times New Roman"/>
          <w:w w:val="110"/>
        </w:rPr>
        <w:t>rounds.</w:t>
      </w:r>
      <w:r>
        <w:rPr>
          <w:rFonts w:ascii="Times New Roman"/>
          <w:spacing w:val="16"/>
          <w:w w:val="110"/>
        </w:rPr>
        <w:t xml:space="preserve"> </w:t>
      </w:r>
      <w:r>
        <w:rPr>
          <w:rFonts w:ascii="Times New Roman"/>
          <w:w w:val="110"/>
        </w:rPr>
        <w:t>Revolver</w:t>
      </w:r>
      <w:r>
        <w:rPr>
          <w:rFonts w:ascii="Times New Roman"/>
          <w:spacing w:val="-13"/>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7"/>
          <w:w w:val="110"/>
        </w:rPr>
        <w:t xml:space="preserve"> </w:t>
      </w:r>
      <w:r>
        <w:rPr>
          <w:rFonts w:ascii="Times New Roman"/>
          <w:w w:val="110"/>
        </w:rPr>
        <w:t>35</w:t>
      </w:r>
      <w:r>
        <w:rPr>
          <w:rFonts w:ascii="Times New Roman"/>
          <w:spacing w:val="-31"/>
          <w:w w:val="110"/>
        </w:rPr>
        <w:t xml:space="preserve"> </w:t>
      </w:r>
      <w:r>
        <w:rPr>
          <w:rFonts w:ascii="Times New Roman"/>
          <w:w w:val="110"/>
        </w:rPr>
        <w:t>seconds,</w:t>
      </w:r>
      <w:r>
        <w:rPr>
          <w:rFonts w:ascii="Times New Roman"/>
          <w:spacing w:val="-20"/>
          <w:w w:val="110"/>
        </w:rPr>
        <w:t xml:space="preserve"> </w:t>
      </w:r>
      <w:r>
        <w:rPr>
          <w:rFonts w:ascii="Times New Roman"/>
          <w:w w:val="110"/>
        </w:rPr>
        <w:t>semiautomatic</w:t>
      </w:r>
      <w:r>
        <w:rPr>
          <w:rFonts w:ascii="Times New Roman"/>
          <w:spacing w:val="-20"/>
          <w:w w:val="110"/>
        </w:rPr>
        <w:t xml:space="preserve"> </w:t>
      </w:r>
      <w:r>
        <w:rPr>
          <w:rFonts w:ascii="Times New Roman"/>
          <w:w w:val="110"/>
        </w:rPr>
        <w:t>users</w:t>
      </w:r>
      <w:r>
        <w:rPr>
          <w:rFonts w:ascii="Times New Roman"/>
          <w:spacing w:val="-13"/>
          <w:w w:val="110"/>
        </w:rPr>
        <w:t xml:space="preserve"> </w:t>
      </w:r>
      <w:r>
        <w:rPr>
          <w:rFonts w:ascii="Times New Roman"/>
          <w:w w:val="110"/>
        </w:rPr>
        <w:t>have</w:t>
      </w:r>
      <w:r>
        <w:rPr>
          <w:rFonts w:ascii="Times New Roman"/>
          <w:spacing w:val="-12"/>
          <w:w w:val="110"/>
        </w:rPr>
        <w:t xml:space="preserve"> </w:t>
      </w:r>
      <w:r>
        <w:rPr>
          <w:rFonts w:ascii="Times New Roman"/>
          <w:w w:val="110"/>
        </w:rPr>
        <w:t>30</w:t>
      </w:r>
      <w:r>
        <w:rPr>
          <w:rFonts w:ascii="Times New Roman"/>
          <w:w w:val="102"/>
        </w:rPr>
        <w:t xml:space="preserve"> </w:t>
      </w:r>
      <w:r>
        <w:rPr>
          <w:rFonts w:ascii="Times New Roman"/>
          <w:w w:val="110"/>
        </w:rPr>
        <w:t>seconds</w:t>
      </w:r>
      <w:r>
        <w:rPr>
          <w:rFonts w:ascii="Times New Roman"/>
          <w:spacing w:val="-20"/>
          <w:w w:val="110"/>
        </w:rPr>
        <w:t xml:space="preserve"> </w:t>
      </w:r>
      <w:r>
        <w:rPr>
          <w:rFonts w:ascii="Times New Roman"/>
          <w:w w:val="110"/>
        </w:rPr>
        <w:t>with</w:t>
      </w:r>
      <w:r>
        <w:rPr>
          <w:rFonts w:ascii="Times New Roman"/>
          <w:spacing w:val="-19"/>
          <w:w w:val="110"/>
        </w:rPr>
        <w:t xml:space="preserve"> </w:t>
      </w:r>
      <w:r>
        <w:rPr>
          <w:rFonts w:ascii="Times New Roman"/>
          <w:w w:val="110"/>
        </w:rPr>
        <w:t>a</w:t>
      </w:r>
      <w:r>
        <w:rPr>
          <w:rFonts w:ascii="Times New Roman"/>
          <w:spacing w:val="-23"/>
          <w:w w:val="110"/>
        </w:rPr>
        <w:t xml:space="preserve"> </w:t>
      </w:r>
      <w:r>
        <w:rPr>
          <w:rFonts w:ascii="Times New Roman"/>
          <w:w w:val="110"/>
        </w:rPr>
        <w:t>required</w:t>
      </w:r>
      <w:r>
        <w:rPr>
          <w:rFonts w:ascii="Times New Roman"/>
          <w:spacing w:val="-6"/>
          <w:w w:val="110"/>
        </w:rPr>
        <w:t xml:space="preserve"> </w:t>
      </w:r>
      <w:r>
        <w:rPr>
          <w:rFonts w:ascii="Times New Roman"/>
          <w:w w:val="110"/>
        </w:rPr>
        <w:t>magazine</w:t>
      </w:r>
      <w:r>
        <w:rPr>
          <w:rFonts w:ascii="Times New Roman"/>
          <w:spacing w:val="-11"/>
          <w:w w:val="110"/>
        </w:rPr>
        <w:t xml:space="preserve"> </w:t>
      </w:r>
      <w:r>
        <w:rPr>
          <w:rFonts w:ascii="Times New Roman"/>
          <w:w w:val="110"/>
        </w:rPr>
        <w:t>change</w:t>
      </w:r>
      <w:r>
        <w:rPr>
          <w:rFonts w:ascii="Times New Roman"/>
          <w:spacing w:val="-19"/>
          <w:w w:val="110"/>
        </w:rPr>
        <w:t xml:space="preserve"> </w:t>
      </w:r>
      <w:r>
        <w:rPr>
          <w:rFonts w:ascii="Times New Roman"/>
          <w:w w:val="110"/>
        </w:rPr>
        <w:t>in</w:t>
      </w:r>
      <w:r>
        <w:rPr>
          <w:rFonts w:ascii="Times New Roman"/>
          <w:spacing w:val="-25"/>
          <w:w w:val="110"/>
        </w:rPr>
        <w:t xml:space="preserve"> </w:t>
      </w:r>
      <w:r>
        <w:rPr>
          <w:rFonts w:ascii="Times New Roman"/>
          <w:w w:val="110"/>
        </w:rPr>
        <w:t>the</w:t>
      </w:r>
      <w:r>
        <w:rPr>
          <w:rFonts w:ascii="Times New Roman"/>
          <w:spacing w:val="-17"/>
          <w:w w:val="110"/>
        </w:rPr>
        <w:t xml:space="preserve"> </w:t>
      </w:r>
      <w:r>
        <w:rPr>
          <w:rFonts w:ascii="Times New Roman"/>
          <w:w w:val="110"/>
        </w:rPr>
        <w:t>kneeling</w:t>
      </w:r>
      <w:r>
        <w:rPr>
          <w:rFonts w:ascii="Times New Roman"/>
          <w:spacing w:val="-18"/>
          <w:w w:val="110"/>
        </w:rPr>
        <w:t xml:space="preserve"> </w:t>
      </w:r>
      <w:r>
        <w:rPr>
          <w:rFonts w:ascii="Times New Roman"/>
          <w:w w:val="110"/>
        </w:rPr>
        <w:t>position.</w:t>
      </w:r>
    </w:p>
    <w:p w14:paraId="2903895C" w14:textId="77777777" w:rsidR="00EA4615" w:rsidRDefault="00333243">
      <w:pPr>
        <w:spacing w:line="234" w:lineRule="auto"/>
        <w:ind w:left="118" w:right="1776"/>
        <w:rPr>
          <w:rFonts w:ascii="Times New Roman" w:eastAsia="Times New Roman" w:hAnsi="Times New Roman" w:cs="Times New Roman"/>
        </w:rPr>
      </w:pPr>
      <w:r>
        <w:rPr>
          <w:rFonts w:ascii="Times New Roman"/>
          <w:w w:val="105"/>
        </w:rPr>
        <w:t>Magazines</w:t>
      </w:r>
      <w:r>
        <w:rPr>
          <w:rFonts w:ascii="Times New Roman"/>
          <w:spacing w:val="25"/>
          <w:w w:val="105"/>
        </w:rPr>
        <w:t xml:space="preserve"> </w:t>
      </w:r>
      <w:r>
        <w:rPr>
          <w:rFonts w:ascii="Times New Roman"/>
          <w:w w:val="105"/>
        </w:rPr>
        <w:t>may</w:t>
      </w:r>
      <w:r>
        <w:rPr>
          <w:rFonts w:ascii="Times New Roman"/>
          <w:spacing w:val="28"/>
          <w:w w:val="105"/>
        </w:rPr>
        <w:t xml:space="preserve"> </w:t>
      </w:r>
      <w:r>
        <w:rPr>
          <w:rFonts w:ascii="Times New Roman"/>
          <w:w w:val="105"/>
        </w:rPr>
        <w:t>be</w:t>
      </w:r>
      <w:r>
        <w:rPr>
          <w:rFonts w:ascii="Times New Roman"/>
          <w:spacing w:val="26"/>
          <w:w w:val="105"/>
        </w:rPr>
        <w:t xml:space="preserve"> </w:t>
      </w:r>
      <w:r>
        <w:rPr>
          <w:rFonts w:ascii="Times New Roman"/>
          <w:w w:val="105"/>
        </w:rPr>
        <w:t>loaded</w:t>
      </w:r>
      <w:r>
        <w:rPr>
          <w:rFonts w:ascii="Times New Roman"/>
          <w:spacing w:val="33"/>
          <w:w w:val="105"/>
        </w:rPr>
        <w:t xml:space="preserve"> </w:t>
      </w:r>
      <w:r>
        <w:rPr>
          <w:rFonts w:ascii="Times New Roman"/>
          <w:w w:val="105"/>
        </w:rPr>
        <w:t>any</w:t>
      </w:r>
      <w:r>
        <w:rPr>
          <w:rFonts w:ascii="Times New Roman"/>
          <w:spacing w:val="12"/>
          <w:w w:val="105"/>
        </w:rPr>
        <w:t xml:space="preserve"> </w:t>
      </w:r>
      <w:r>
        <w:rPr>
          <w:rFonts w:ascii="Times New Roman"/>
          <w:w w:val="105"/>
        </w:rPr>
        <w:t>way</w:t>
      </w:r>
      <w:r>
        <w:rPr>
          <w:rFonts w:ascii="Times New Roman"/>
          <w:spacing w:val="15"/>
          <w:w w:val="105"/>
        </w:rPr>
        <w:t xml:space="preserve"> </w:t>
      </w:r>
      <w:r>
        <w:rPr>
          <w:rFonts w:ascii="Times New Roman"/>
          <w:w w:val="105"/>
        </w:rPr>
        <w:t>the</w:t>
      </w:r>
      <w:r>
        <w:rPr>
          <w:rFonts w:ascii="Times New Roman"/>
          <w:spacing w:val="13"/>
          <w:w w:val="105"/>
        </w:rPr>
        <w:t xml:space="preserve"> </w:t>
      </w:r>
      <w:r>
        <w:rPr>
          <w:rFonts w:ascii="Times New Roman"/>
          <w:w w:val="105"/>
        </w:rPr>
        <w:t>student</w:t>
      </w:r>
      <w:r>
        <w:rPr>
          <w:rFonts w:ascii="Times New Roman"/>
          <w:spacing w:val="15"/>
          <w:w w:val="105"/>
        </w:rPr>
        <w:t xml:space="preserve"> </w:t>
      </w:r>
      <w:r>
        <w:rPr>
          <w:rFonts w:ascii="Times New Roman"/>
          <w:w w:val="105"/>
        </w:rPr>
        <w:t>desires</w:t>
      </w:r>
      <w:r>
        <w:rPr>
          <w:rFonts w:ascii="Times New Roman"/>
          <w:spacing w:val="15"/>
          <w:w w:val="105"/>
        </w:rPr>
        <w:t xml:space="preserve"> </w:t>
      </w:r>
      <w:proofErr w:type="gramStart"/>
      <w:r>
        <w:rPr>
          <w:rFonts w:ascii="Times New Roman"/>
          <w:w w:val="105"/>
        </w:rPr>
        <w:t>as</w:t>
      </w:r>
      <w:r>
        <w:rPr>
          <w:rFonts w:ascii="Times New Roman"/>
          <w:spacing w:val="7"/>
          <w:w w:val="105"/>
        </w:rPr>
        <w:t xml:space="preserve"> </w:t>
      </w:r>
      <w:r>
        <w:rPr>
          <w:rFonts w:ascii="Times New Roman"/>
          <w:w w:val="105"/>
        </w:rPr>
        <w:t>long</w:t>
      </w:r>
      <w:r>
        <w:rPr>
          <w:rFonts w:ascii="Times New Roman"/>
          <w:spacing w:val="18"/>
          <w:w w:val="105"/>
        </w:rPr>
        <w:t xml:space="preserve"> </w:t>
      </w:r>
      <w:r>
        <w:rPr>
          <w:rFonts w:ascii="Times New Roman"/>
          <w:w w:val="105"/>
        </w:rPr>
        <w:t>as</w:t>
      </w:r>
      <w:proofErr w:type="gramEnd"/>
      <w:r>
        <w:rPr>
          <w:rFonts w:ascii="Times New Roman"/>
          <w:spacing w:val="-4"/>
          <w:w w:val="105"/>
        </w:rPr>
        <w:t xml:space="preserve"> </w:t>
      </w:r>
      <w:r>
        <w:rPr>
          <w:rFonts w:ascii="Times New Roman"/>
          <w:w w:val="105"/>
        </w:rPr>
        <w:t>there</w:t>
      </w:r>
      <w:r>
        <w:rPr>
          <w:rFonts w:ascii="Times New Roman"/>
          <w:spacing w:val="25"/>
          <w:w w:val="105"/>
        </w:rPr>
        <w:t xml:space="preserve"> </w:t>
      </w:r>
      <w:r>
        <w:rPr>
          <w:rFonts w:ascii="Times New Roman"/>
          <w:w w:val="105"/>
        </w:rPr>
        <w:t>are</w:t>
      </w:r>
      <w:r>
        <w:rPr>
          <w:rFonts w:ascii="Times New Roman"/>
          <w:spacing w:val="11"/>
          <w:w w:val="105"/>
        </w:rPr>
        <w:t xml:space="preserve"> </w:t>
      </w:r>
      <w:r>
        <w:rPr>
          <w:rFonts w:ascii="Times New Roman"/>
          <w:w w:val="105"/>
        </w:rPr>
        <w:t>at</w:t>
      </w:r>
      <w:r>
        <w:rPr>
          <w:rFonts w:ascii="Times New Roman"/>
          <w:w w:val="121"/>
        </w:rPr>
        <w:t xml:space="preserve"> </w:t>
      </w:r>
      <w:r>
        <w:rPr>
          <w:rFonts w:ascii="Times New Roman"/>
          <w:w w:val="105"/>
        </w:rPr>
        <w:t>least</w:t>
      </w:r>
      <w:r>
        <w:rPr>
          <w:rFonts w:ascii="Times New Roman"/>
          <w:spacing w:val="-1"/>
          <w:w w:val="105"/>
        </w:rPr>
        <w:t xml:space="preserve"> </w:t>
      </w:r>
      <w:r>
        <w:rPr>
          <w:rFonts w:ascii="Times New Roman"/>
          <w:w w:val="105"/>
        </w:rPr>
        <w:t>six</w:t>
      </w:r>
      <w:r>
        <w:rPr>
          <w:rFonts w:ascii="Times New Roman"/>
          <w:spacing w:val="-1"/>
          <w:w w:val="105"/>
        </w:rPr>
        <w:t xml:space="preserve"> </w:t>
      </w:r>
      <w:r>
        <w:rPr>
          <w:rFonts w:ascii="Times New Roman"/>
          <w:w w:val="105"/>
        </w:rPr>
        <w:t>rounds</w:t>
      </w:r>
      <w:r>
        <w:rPr>
          <w:rFonts w:ascii="Times New Roman"/>
          <w:spacing w:val="13"/>
          <w:w w:val="105"/>
        </w:rPr>
        <w:t xml:space="preserve"> </w:t>
      </w:r>
      <w:r>
        <w:rPr>
          <w:rFonts w:ascii="Times New Roman"/>
          <w:w w:val="105"/>
        </w:rPr>
        <w:t>in</w:t>
      </w:r>
      <w:r>
        <w:rPr>
          <w:rFonts w:ascii="Times New Roman"/>
          <w:spacing w:val="-5"/>
          <w:w w:val="105"/>
        </w:rPr>
        <w:t xml:space="preserve"> </w:t>
      </w:r>
      <w:r>
        <w:rPr>
          <w:rFonts w:ascii="Times New Roman"/>
          <w:w w:val="105"/>
        </w:rPr>
        <w:t>the</w:t>
      </w:r>
      <w:r>
        <w:rPr>
          <w:rFonts w:ascii="Times New Roman"/>
          <w:spacing w:val="1"/>
          <w:w w:val="105"/>
        </w:rPr>
        <w:t xml:space="preserve"> </w:t>
      </w:r>
      <w:r>
        <w:rPr>
          <w:rFonts w:ascii="Times New Roman"/>
          <w:w w:val="105"/>
        </w:rPr>
        <w:t>first</w:t>
      </w:r>
      <w:r>
        <w:rPr>
          <w:rFonts w:ascii="Times New Roman"/>
          <w:spacing w:val="-2"/>
          <w:w w:val="105"/>
        </w:rPr>
        <w:t xml:space="preserve"> </w:t>
      </w:r>
      <w:r>
        <w:rPr>
          <w:rFonts w:ascii="Times New Roman"/>
          <w:w w:val="105"/>
        </w:rPr>
        <w:t>magazine.</w:t>
      </w:r>
      <w:r>
        <w:rPr>
          <w:rFonts w:ascii="Times New Roman"/>
          <w:spacing w:val="50"/>
          <w:w w:val="105"/>
        </w:rPr>
        <w:t xml:space="preserve"> </w:t>
      </w:r>
      <w:r>
        <w:rPr>
          <w:rFonts w:ascii="Times New Roman"/>
          <w:w w:val="105"/>
        </w:rPr>
        <w:t>ALL</w:t>
      </w:r>
      <w:r>
        <w:rPr>
          <w:rFonts w:ascii="Times New Roman"/>
          <w:spacing w:val="2"/>
          <w:w w:val="105"/>
        </w:rPr>
        <w:t xml:space="preserve"> </w:t>
      </w:r>
      <w:r>
        <w:rPr>
          <w:rFonts w:ascii="Times New Roman"/>
          <w:w w:val="105"/>
        </w:rPr>
        <w:t>RELOADS</w:t>
      </w:r>
      <w:r>
        <w:rPr>
          <w:rFonts w:ascii="Times New Roman"/>
          <w:spacing w:val="8"/>
          <w:w w:val="105"/>
        </w:rPr>
        <w:t xml:space="preserve"> </w:t>
      </w:r>
      <w:r>
        <w:rPr>
          <w:rFonts w:ascii="Times New Roman"/>
          <w:w w:val="105"/>
        </w:rPr>
        <w:t>WILL</w:t>
      </w:r>
      <w:r>
        <w:rPr>
          <w:rFonts w:ascii="Times New Roman"/>
          <w:spacing w:val="11"/>
          <w:w w:val="105"/>
        </w:rPr>
        <w:t xml:space="preserve"> </w:t>
      </w:r>
      <w:r>
        <w:rPr>
          <w:rFonts w:ascii="Times New Roman"/>
          <w:w w:val="105"/>
        </w:rPr>
        <w:t>BE</w:t>
      </w:r>
      <w:r>
        <w:rPr>
          <w:rFonts w:ascii="Times New Roman"/>
          <w:spacing w:val="2"/>
          <w:w w:val="105"/>
        </w:rPr>
        <w:t xml:space="preserve"> </w:t>
      </w:r>
      <w:r>
        <w:rPr>
          <w:rFonts w:ascii="Times New Roman"/>
          <w:w w:val="105"/>
        </w:rPr>
        <w:t>DONE</w:t>
      </w:r>
      <w:r>
        <w:rPr>
          <w:rFonts w:ascii="Times New Roman"/>
          <w:spacing w:val="5"/>
          <w:w w:val="105"/>
        </w:rPr>
        <w:t xml:space="preserve"> </w:t>
      </w:r>
      <w:r>
        <w:rPr>
          <w:rFonts w:ascii="Times New Roman"/>
          <w:w w:val="105"/>
        </w:rPr>
        <w:t>IN THE</w:t>
      </w:r>
      <w:r>
        <w:rPr>
          <w:rFonts w:ascii="Times New Roman"/>
          <w:spacing w:val="-18"/>
          <w:w w:val="105"/>
        </w:rPr>
        <w:t xml:space="preserve"> </w:t>
      </w:r>
      <w:r>
        <w:rPr>
          <w:rFonts w:ascii="Times New Roman"/>
          <w:w w:val="105"/>
        </w:rPr>
        <w:t>KNEELING</w:t>
      </w:r>
      <w:r>
        <w:rPr>
          <w:rFonts w:ascii="Times New Roman"/>
          <w:spacing w:val="2"/>
          <w:w w:val="105"/>
        </w:rPr>
        <w:t xml:space="preserve"> </w:t>
      </w:r>
      <w:r>
        <w:rPr>
          <w:rFonts w:ascii="Times New Roman"/>
          <w:w w:val="105"/>
        </w:rPr>
        <w:t>POSITION.</w:t>
      </w:r>
    </w:p>
    <w:p w14:paraId="07B94B6B"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40" w:bottom="280" w:left="1360" w:header="720" w:footer="720" w:gutter="0"/>
          <w:cols w:num="2" w:space="720" w:equalWidth="0">
            <w:col w:w="974" w:space="394"/>
            <w:col w:w="9472"/>
          </w:cols>
        </w:sectPr>
      </w:pPr>
    </w:p>
    <w:p w14:paraId="6A8EF5CD" w14:textId="77777777" w:rsidR="00EA4615" w:rsidRDefault="00EA4615">
      <w:pPr>
        <w:spacing w:before="4"/>
        <w:rPr>
          <w:rFonts w:ascii="Times New Roman" w:eastAsia="Times New Roman" w:hAnsi="Times New Roman" w:cs="Times New Roman"/>
          <w:sz w:val="25"/>
          <w:szCs w:val="25"/>
        </w:rPr>
      </w:pPr>
    </w:p>
    <w:p w14:paraId="0978A094" w14:textId="77777777" w:rsidR="00EA4615" w:rsidRDefault="00333243">
      <w:pPr>
        <w:tabs>
          <w:tab w:val="left" w:pos="1455"/>
        </w:tabs>
        <w:spacing w:before="76"/>
        <w:ind w:left="107"/>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Twenty-five (25)</w:t>
      </w:r>
      <w:r>
        <w:rPr>
          <w:rFonts w:ascii="Times New Roman"/>
          <w:spacing w:val="-14"/>
          <w:w w:val="115"/>
        </w:rPr>
        <w:t xml:space="preserve"> </w:t>
      </w:r>
      <w:r>
        <w:rPr>
          <w:rFonts w:ascii="Times New Roman"/>
          <w:w w:val="115"/>
        </w:rPr>
        <w:t>Yard Line</w:t>
      </w:r>
      <w:r>
        <w:rPr>
          <w:rFonts w:ascii="Times New Roman"/>
          <w:spacing w:val="-4"/>
          <w:w w:val="115"/>
        </w:rPr>
        <w:t xml:space="preserve"> </w:t>
      </w:r>
      <w:r>
        <w:rPr>
          <w:rFonts w:ascii="Times New Roman"/>
          <w:w w:val="115"/>
        </w:rPr>
        <w:t>(12</w:t>
      </w:r>
      <w:r>
        <w:rPr>
          <w:rFonts w:ascii="Times New Roman"/>
          <w:spacing w:val="-17"/>
          <w:w w:val="115"/>
        </w:rPr>
        <w:t xml:space="preserve"> </w:t>
      </w:r>
      <w:r>
        <w:rPr>
          <w:rFonts w:ascii="Times New Roman"/>
          <w:w w:val="115"/>
        </w:rPr>
        <w:t>Rounds)</w:t>
      </w:r>
    </w:p>
    <w:p w14:paraId="73B4FED7" w14:textId="77777777" w:rsidR="00EA4615" w:rsidRDefault="00EA4615">
      <w:pPr>
        <w:spacing w:before="5"/>
        <w:rPr>
          <w:rFonts w:ascii="Times New Roman" w:eastAsia="Times New Roman" w:hAnsi="Times New Roman" w:cs="Times New Roman"/>
          <w:sz w:val="21"/>
          <w:szCs w:val="21"/>
        </w:rPr>
      </w:pPr>
    </w:p>
    <w:p w14:paraId="01A17D56" w14:textId="77777777" w:rsidR="00EA4615" w:rsidRDefault="00333243">
      <w:pPr>
        <w:spacing w:line="250" w:lineRule="exact"/>
        <w:ind w:left="1456" w:right="277"/>
        <w:rPr>
          <w:rFonts w:ascii="Times New Roman" w:eastAsia="Times New Roman" w:hAnsi="Times New Roman" w:cs="Times New Roman"/>
        </w:rPr>
      </w:pPr>
      <w:r>
        <w:rPr>
          <w:rFonts w:ascii="Times New Roman"/>
          <w:w w:val="120"/>
        </w:rPr>
        <w:t>NOTE:</w:t>
      </w:r>
      <w:r>
        <w:rPr>
          <w:rFonts w:ascii="Times New Roman"/>
          <w:spacing w:val="34"/>
          <w:w w:val="120"/>
        </w:rPr>
        <w:t xml:space="preserve"> </w:t>
      </w:r>
      <w:r>
        <w:rPr>
          <w:rFonts w:ascii="Times New Roman"/>
          <w:w w:val="120"/>
        </w:rPr>
        <w:t>All</w:t>
      </w:r>
      <w:r>
        <w:rPr>
          <w:rFonts w:ascii="Times New Roman"/>
          <w:spacing w:val="-6"/>
          <w:w w:val="120"/>
        </w:rPr>
        <w:t xml:space="preserve"> </w:t>
      </w:r>
      <w:r>
        <w:rPr>
          <w:rFonts w:ascii="Times New Roman"/>
          <w:w w:val="120"/>
        </w:rPr>
        <w:t>firing</w:t>
      </w:r>
      <w:r>
        <w:rPr>
          <w:rFonts w:ascii="Times New Roman"/>
          <w:spacing w:val="-18"/>
          <w:w w:val="120"/>
        </w:rPr>
        <w:t xml:space="preserve"> </w:t>
      </w:r>
      <w:r>
        <w:rPr>
          <w:rFonts w:ascii="Times New Roman"/>
          <w:w w:val="120"/>
        </w:rPr>
        <w:t>is</w:t>
      </w:r>
      <w:r>
        <w:rPr>
          <w:rFonts w:ascii="Times New Roman"/>
          <w:spacing w:val="-22"/>
          <w:w w:val="120"/>
        </w:rPr>
        <w:t xml:space="preserve"> </w:t>
      </w:r>
      <w:r>
        <w:rPr>
          <w:rFonts w:ascii="Times New Roman"/>
          <w:w w:val="120"/>
        </w:rPr>
        <w:t>done</w:t>
      </w:r>
      <w:r>
        <w:rPr>
          <w:rFonts w:ascii="Times New Roman"/>
          <w:spacing w:val="-8"/>
          <w:w w:val="120"/>
        </w:rPr>
        <w:t xml:space="preserve"> </w:t>
      </w:r>
      <w:r>
        <w:rPr>
          <w:rFonts w:ascii="Times New Roman"/>
          <w:w w:val="120"/>
        </w:rPr>
        <w:t>from</w:t>
      </w:r>
      <w:r>
        <w:rPr>
          <w:rFonts w:ascii="Times New Roman"/>
          <w:spacing w:val="-25"/>
          <w:w w:val="120"/>
        </w:rPr>
        <w:t xml:space="preserve"> </w:t>
      </w:r>
      <w:r>
        <w:rPr>
          <w:rFonts w:ascii="Times New Roman"/>
          <w:w w:val="120"/>
        </w:rPr>
        <w:t>behind</w:t>
      </w:r>
      <w:r>
        <w:rPr>
          <w:rFonts w:ascii="Times New Roman"/>
          <w:spacing w:val="7"/>
          <w:w w:val="120"/>
        </w:rPr>
        <w:t xml:space="preserve"> </w:t>
      </w:r>
      <w:r>
        <w:rPr>
          <w:rFonts w:ascii="Times New Roman"/>
          <w:w w:val="120"/>
        </w:rPr>
        <w:t>the</w:t>
      </w:r>
      <w:r>
        <w:rPr>
          <w:rFonts w:ascii="Times New Roman"/>
          <w:spacing w:val="-5"/>
          <w:w w:val="120"/>
        </w:rPr>
        <w:t xml:space="preserve"> </w:t>
      </w:r>
      <w:r>
        <w:rPr>
          <w:rFonts w:ascii="Times New Roman"/>
          <w:w w:val="120"/>
        </w:rPr>
        <w:t>barricade.</w:t>
      </w:r>
      <w:r>
        <w:rPr>
          <w:rFonts w:ascii="Times New Roman"/>
          <w:spacing w:val="47"/>
          <w:w w:val="120"/>
        </w:rPr>
        <w:t xml:space="preserve"> </w:t>
      </w:r>
      <w:r>
        <w:rPr>
          <w:rFonts w:ascii="Times New Roman"/>
          <w:w w:val="120"/>
        </w:rPr>
        <w:t>The</w:t>
      </w:r>
      <w:r>
        <w:rPr>
          <w:rFonts w:ascii="Times New Roman"/>
          <w:spacing w:val="-5"/>
          <w:w w:val="120"/>
        </w:rPr>
        <w:t xml:space="preserve"> </w:t>
      </w:r>
      <w:r>
        <w:rPr>
          <w:rFonts w:ascii="Times New Roman"/>
          <w:w w:val="120"/>
        </w:rPr>
        <w:t>weapon</w:t>
      </w:r>
      <w:r>
        <w:rPr>
          <w:rFonts w:ascii="Times New Roman"/>
          <w:w w:val="116"/>
        </w:rPr>
        <w:t xml:space="preserve"> </w:t>
      </w:r>
      <w:r>
        <w:rPr>
          <w:rFonts w:ascii="Times New Roman"/>
          <w:w w:val="120"/>
        </w:rPr>
        <w:t>cannot</w:t>
      </w:r>
      <w:r>
        <w:rPr>
          <w:rFonts w:ascii="Times New Roman"/>
          <w:spacing w:val="12"/>
          <w:w w:val="120"/>
        </w:rPr>
        <w:t xml:space="preserve"> </w:t>
      </w:r>
      <w:r>
        <w:rPr>
          <w:rFonts w:ascii="Times New Roman"/>
          <w:w w:val="120"/>
        </w:rPr>
        <w:t>extend</w:t>
      </w:r>
      <w:r>
        <w:rPr>
          <w:rFonts w:ascii="Times New Roman"/>
          <w:spacing w:val="15"/>
          <w:w w:val="120"/>
        </w:rPr>
        <w:t xml:space="preserve"> </w:t>
      </w:r>
      <w:r>
        <w:rPr>
          <w:rFonts w:ascii="Times New Roman"/>
          <w:w w:val="120"/>
        </w:rPr>
        <w:t>beyond</w:t>
      </w:r>
      <w:r>
        <w:rPr>
          <w:rFonts w:ascii="Times New Roman"/>
          <w:spacing w:val="2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0"/>
          <w:w w:val="120"/>
        </w:rPr>
        <w:t xml:space="preserve"> </w:t>
      </w:r>
      <w:r>
        <w:rPr>
          <w:rFonts w:ascii="Times New Roman"/>
          <w:w w:val="120"/>
        </w:rPr>
        <w:t>nor</w:t>
      </w:r>
      <w:r>
        <w:rPr>
          <w:rFonts w:ascii="Times New Roman"/>
          <w:spacing w:val="9"/>
          <w:w w:val="120"/>
        </w:rPr>
        <w:t xml:space="preserve"> </w:t>
      </w:r>
      <w:r>
        <w:rPr>
          <w:rFonts w:ascii="Times New Roman"/>
          <w:w w:val="120"/>
        </w:rPr>
        <w:t>can</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barricade</w:t>
      </w:r>
      <w:r>
        <w:rPr>
          <w:rFonts w:ascii="Times New Roman"/>
          <w:spacing w:val="24"/>
          <w:w w:val="120"/>
        </w:rPr>
        <w:t xml:space="preserve"> </w:t>
      </w:r>
      <w:r>
        <w:rPr>
          <w:rFonts w:ascii="Times New Roman"/>
          <w:w w:val="120"/>
        </w:rPr>
        <w:t>be</w:t>
      </w:r>
      <w:r>
        <w:rPr>
          <w:rFonts w:ascii="Times New Roman"/>
          <w:spacing w:val="11"/>
          <w:w w:val="120"/>
        </w:rPr>
        <w:t xml:space="preserve"> </w:t>
      </w:r>
      <w:r>
        <w:rPr>
          <w:rFonts w:ascii="Times New Roman"/>
          <w:w w:val="120"/>
        </w:rPr>
        <w:t>used</w:t>
      </w:r>
      <w:r>
        <w:rPr>
          <w:rFonts w:ascii="Times New Roman"/>
          <w:w w:val="115"/>
        </w:rPr>
        <w:t xml:space="preserve"> </w:t>
      </w:r>
      <w:r>
        <w:rPr>
          <w:rFonts w:ascii="Times New Roman"/>
          <w:w w:val="120"/>
        </w:rPr>
        <w:t>for support.</w:t>
      </w:r>
      <w:r>
        <w:rPr>
          <w:rFonts w:ascii="Times New Roman"/>
          <w:spacing w:val="46"/>
          <w:w w:val="120"/>
        </w:rPr>
        <w:t xml:space="preserve"> </w:t>
      </w:r>
      <w:r>
        <w:rPr>
          <w:rFonts w:ascii="Times New Roman"/>
          <w:w w:val="120"/>
        </w:rPr>
        <w:t>No</w:t>
      </w:r>
      <w:r>
        <w:rPr>
          <w:rFonts w:ascii="Times New Roman"/>
          <w:spacing w:val="3"/>
          <w:w w:val="120"/>
        </w:rPr>
        <w:t xml:space="preserve"> </w:t>
      </w:r>
      <w:r>
        <w:rPr>
          <w:rFonts w:ascii="Times New Roman"/>
          <w:w w:val="120"/>
        </w:rPr>
        <w:t>part</w:t>
      </w:r>
      <w:r>
        <w:rPr>
          <w:rFonts w:ascii="Times New Roman"/>
          <w:spacing w:val="13"/>
          <w:w w:val="120"/>
        </w:rPr>
        <w:t xml:space="preserve"> </w:t>
      </w:r>
      <w:r>
        <w:rPr>
          <w:rFonts w:ascii="Times New Roman"/>
          <w:w w:val="120"/>
        </w:rPr>
        <w:t>of</w:t>
      </w:r>
      <w:r>
        <w:rPr>
          <w:rFonts w:ascii="Times New Roman"/>
          <w:spacing w:val="-6"/>
          <w:w w:val="120"/>
        </w:rPr>
        <w:t xml:space="preserve"> </w:t>
      </w:r>
      <w:r>
        <w:rPr>
          <w:rFonts w:ascii="Times New Roman"/>
          <w:w w:val="120"/>
        </w:rPr>
        <w:t>the</w:t>
      </w:r>
      <w:r>
        <w:rPr>
          <w:rFonts w:ascii="Times New Roman"/>
          <w:spacing w:val="4"/>
          <w:w w:val="120"/>
        </w:rPr>
        <w:t xml:space="preserve"> </w:t>
      </w:r>
      <w:r>
        <w:rPr>
          <w:rFonts w:ascii="Times New Roman"/>
          <w:w w:val="120"/>
        </w:rPr>
        <w:t>weapon</w:t>
      </w:r>
      <w:r>
        <w:rPr>
          <w:rFonts w:ascii="Times New Roman"/>
          <w:spacing w:val="19"/>
          <w:w w:val="120"/>
        </w:rPr>
        <w:t xml:space="preserve"> </w:t>
      </w:r>
      <w:r>
        <w:rPr>
          <w:rFonts w:ascii="Times New Roman"/>
          <w:w w:val="120"/>
        </w:rPr>
        <w:t>or</w:t>
      </w:r>
      <w:r>
        <w:rPr>
          <w:rFonts w:ascii="Times New Roman"/>
          <w:spacing w:val="-6"/>
          <w:w w:val="120"/>
        </w:rPr>
        <w:t xml:space="preserve"> </w:t>
      </w:r>
      <w:r>
        <w:rPr>
          <w:rFonts w:ascii="Times New Roman"/>
          <w:w w:val="120"/>
        </w:rPr>
        <w:t>body</w:t>
      </w:r>
      <w:r>
        <w:rPr>
          <w:rFonts w:ascii="Times New Roman"/>
          <w:spacing w:val="15"/>
          <w:w w:val="120"/>
        </w:rPr>
        <w:t xml:space="preserve"> </w:t>
      </w:r>
      <w:r>
        <w:rPr>
          <w:rFonts w:ascii="Times New Roman"/>
          <w:w w:val="120"/>
        </w:rPr>
        <w:t>should</w:t>
      </w:r>
      <w:r>
        <w:rPr>
          <w:rFonts w:ascii="Times New Roman"/>
          <w:spacing w:val="5"/>
          <w:w w:val="120"/>
        </w:rPr>
        <w:t xml:space="preserve"> </w:t>
      </w:r>
      <w:r>
        <w:rPr>
          <w:rFonts w:ascii="Times New Roman"/>
          <w:w w:val="120"/>
        </w:rPr>
        <w:t>touch</w:t>
      </w:r>
      <w:r>
        <w:rPr>
          <w:rFonts w:ascii="Times New Roman"/>
          <w:spacing w:val="-2"/>
          <w:w w:val="120"/>
        </w:rPr>
        <w:t xml:space="preserve"> </w:t>
      </w:r>
      <w:r>
        <w:rPr>
          <w:rFonts w:ascii="Times New Roman"/>
          <w:w w:val="120"/>
        </w:rPr>
        <w:t>the</w:t>
      </w:r>
      <w:r>
        <w:rPr>
          <w:rFonts w:ascii="Times New Roman"/>
          <w:w w:val="126"/>
        </w:rPr>
        <w:t xml:space="preserve"> </w:t>
      </w:r>
      <w:r>
        <w:rPr>
          <w:rFonts w:ascii="Times New Roman"/>
          <w:w w:val="120"/>
        </w:rPr>
        <w:t>barricade.</w:t>
      </w:r>
    </w:p>
    <w:p w14:paraId="2B521034" w14:textId="77777777" w:rsidR="00EA4615" w:rsidRDefault="00EA4615">
      <w:pPr>
        <w:spacing w:before="2"/>
        <w:rPr>
          <w:rFonts w:ascii="Times New Roman" w:eastAsia="Times New Roman" w:hAnsi="Times New Roman" w:cs="Times New Roman"/>
          <w:sz w:val="21"/>
          <w:szCs w:val="21"/>
        </w:rPr>
      </w:pPr>
    </w:p>
    <w:p w14:paraId="06446B12" w14:textId="77777777" w:rsidR="00EA4615" w:rsidRDefault="00333243">
      <w:pPr>
        <w:ind w:left="1456"/>
        <w:rPr>
          <w:rFonts w:ascii="Times New Roman" w:eastAsia="Times New Roman" w:hAnsi="Times New Roman" w:cs="Times New Roman"/>
        </w:rPr>
      </w:pPr>
      <w:r>
        <w:rPr>
          <w:rFonts w:ascii="Times New Roman"/>
          <w:w w:val="120"/>
        </w:rPr>
        <w:t>Load</w:t>
      </w:r>
      <w:r>
        <w:rPr>
          <w:rFonts w:ascii="Times New Roman"/>
          <w:spacing w:val="4"/>
          <w:w w:val="120"/>
        </w:rPr>
        <w:t xml:space="preserve"> </w:t>
      </w:r>
      <w:r>
        <w:rPr>
          <w:rFonts w:ascii="Times New Roman"/>
          <w:w w:val="120"/>
        </w:rPr>
        <w:t>and</w:t>
      </w:r>
      <w:r>
        <w:rPr>
          <w:rFonts w:ascii="Times New Roman"/>
          <w:spacing w:val="-1"/>
          <w:w w:val="120"/>
        </w:rPr>
        <w:t xml:space="preserve"> </w:t>
      </w:r>
      <w:r>
        <w:rPr>
          <w:rFonts w:ascii="Times New Roman"/>
          <w:w w:val="120"/>
        </w:rPr>
        <w:t>holster</w:t>
      </w:r>
    </w:p>
    <w:p w14:paraId="09CC37CB" w14:textId="77777777" w:rsidR="00EA4615" w:rsidRDefault="00EA4615">
      <w:pPr>
        <w:spacing w:before="4"/>
        <w:rPr>
          <w:rFonts w:ascii="Times New Roman" w:eastAsia="Times New Roman" w:hAnsi="Times New Roman" w:cs="Times New Roman"/>
          <w:sz w:val="21"/>
          <w:szCs w:val="21"/>
        </w:rPr>
      </w:pPr>
    </w:p>
    <w:p w14:paraId="7A8522F3" w14:textId="77777777" w:rsidR="00EA4615" w:rsidRDefault="00333243">
      <w:pPr>
        <w:spacing w:line="245" w:lineRule="auto"/>
        <w:ind w:left="1456" w:right="402"/>
        <w:jc w:val="both"/>
        <w:rPr>
          <w:rFonts w:ascii="Times New Roman" w:eastAsia="Times New Roman" w:hAnsi="Times New Roman" w:cs="Times New Roman"/>
          <w:sz w:val="21"/>
          <w:szCs w:val="21"/>
        </w:rPr>
      </w:pPr>
      <w:r>
        <w:rPr>
          <w:rFonts w:ascii="Times New Roman"/>
          <w:w w:val="110"/>
          <w:sz w:val="21"/>
        </w:rPr>
        <w:t>Draw</w:t>
      </w:r>
      <w:r>
        <w:rPr>
          <w:rFonts w:ascii="Times New Roman"/>
          <w:spacing w:val="18"/>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6</w:t>
      </w:r>
      <w:r>
        <w:rPr>
          <w:rFonts w:ascii="Times New Roman"/>
          <w:spacing w:val="-2"/>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from</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prone</w:t>
      </w:r>
      <w:r>
        <w:rPr>
          <w:rFonts w:ascii="Times New Roman"/>
          <w:spacing w:val="9"/>
          <w:w w:val="110"/>
          <w:sz w:val="21"/>
        </w:rPr>
        <w:t xml:space="preserve"> </w:t>
      </w:r>
      <w:r>
        <w:rPr>
          <w:rFonts w:ascii="Times New Roman"/>
          <w:w w:val="110"/>
          <w:sz w:val="21"/>
        </w:rPr>
        <w:t>position,</w:t>
      </w:r>
      <w:r>
        <w:rPr>
          <w:rFonts w:ascii="Times New Roman"/>
          <w:spacing w:val="36"/>
          <w:w w:val="110"/>
          <w:sz w:val="21"/>
        </w:rPr>
        <w:t xml:space="preserve"> </w:t>
      </w:r>
      <w:r>
        <w:rPr>
          <w:rFonts w:ascii="Times New Roman"/>
          <w:w w:val="110"/>
          <w:sz w:val="21"/>
        </w:rPr>
        <w:t>and</w:t>
      </w:r>
      <w:r>
        <w:rPr>
          <w:rFonts w:ascii="Times New Roman"/>
          <w:spacing w:val="14"/>
          <w:w w:val="110"/>
          <w:sz w:val="21"/>
        </w:rPr>
        <w:t xml:space="preserve"> </w:t>
      </w:r>
      <w:r>
        <w:rPr>
          <w:rFonts w:ascii="Times New Roman"/>
          <w:w w:val="110"/>
          <w:sz w:val="21"/>
        </w:rPr>
        <w:t>6</w:t>
      </w:r>
      <w:r>
        <w:rPr>
          <w:rFonts w:ascii="Times New Roman"/>
          <w:spacing w:val="-1"/>
          <w:w w:val="110"/>
          <w:sz w:val="21"/>
        </w:rPr>
        <w:t xml:space="preserve"> </w:t>
      </w:r>
      <w:r>
        <w:rPr>
          <w:rFonts w:ascii="Times New Roman"/>
          <w:w w:val="110"/>
          <w:sz w:val="21"/>
        </w:rPr>
        <w:t>rounds</w:t>
      </w:r>
      <w:r>
        <w:rPr>
          <w:rFonts w:ascii="Times New Roman"/>
          <w:spacing w:val="11"/>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standing</w:t>
      </w:r>
      <w:r>
        <w:rPr>
          <w:rFonts w:ascii="Times New Roman"/>
          <w:w w:val="114"/>
          <w:sz w:val="21"/>
        </w:rPr>
        <w:t xml:space="preserve"> </w:t>
      </w:r>
      <w:r>
        <w:rPr>
          <w:rFonts w:ascii="Times New Roman"/>
          <w:w w:val="110"/>
          <w:sz w:val="21"/>
        </w:rPr>
        <w:t>barricade</w:t>
      </w:r>
      <w:r>
        <w:rPr>
          <w:rFonts w:ascii="Times New Roman"/>
          <w:spacing w:val="25"/>
          <w:w w:val="110"/>
          <w:sz w:val="21"/>
        </w:rPr>
        <w:t xml:space="preserve"> </w:t>
      </w:r>
      <w:r>
        <w:rPr>
          <w:rFonts w:ascii="Times New Roman"/>
          <w:w w:val="110"/>
          <w:sz w:val="21"/>
        </w:rPr>
        <w:t>position</w:t>
      </w:r>
      <w:r>
        <w:rPr>
          <w:rFonts w:ascii="Times New Roman"/>
          <w:spacing w:val="26"/>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60</w:t>
      </w:r>
      <w:r>
        <w:rPr>
          <w:rFonts w:ascii="Times New Roman"/>
          <w:spacing w:val="10"/>
          <w:w w:val="110"/>
          <w:sz w:val="21"/>
        </w:rPr>
        <w:t xml:space="preserve"> </w:t>
      </w:r>
      <w:r>
        <w:rPr>
          <w:rFonts w:ascii="Times New Roman"/>
          <w:w w:val="110"/>
          <w:sz w:val="21"/>
        </w:rPr>
        <w:t>seconds.</w:t>
      </w:r>
      <w:r>
        <w:rPr>
          <w:rFonts w:ascii="Times New Roman"/>
          <w:spacing w:val="13"/>
          <w:w w:val="110"/>
          <w:sz w:val="21"/>
        </w:rPr>
        <w:t xml:space="preserve"> </w:t>
      </w:r>
      <w:r>
        <w:rPr>
          <w:rFonts w:ascii="Times New Roman"/>
          <w:w w:val="110"/>
          <w:sz w:val="21"/>
        </w:rPr>
        <w:t>Semiautomatic</w:t>
      </w:r>
      <w:r>
        <w:rPr>
          <w:rFonts w:ascii="Times New Roman"/>
          <w:spacing w:val="12"/>
          <w:w w:val="110"/>
          <w:sz w:val="21"/>
        </w:rPr>
        <w:t xml:space="preserve"> </w:t>
      </w:r>
      <w:r>
        <w:rPr>
          <w:rFonts w:ascii="Times New Roman"/>
          <w:w w:val="110"/>
          <w:sz w:val="21"/>
        </w:rPr>
        <w:t>pistol</w:t>
      </w:r>
      <w:r>
        <w:rPr>
          <w:rFonts w:ascii="Times New Roman"/>
          <w:spacing w:val="20"/>
          <w:w w:val="110"/>
          <w:sz w:val="21"/>
        </w:rPr>
        <w:t xml:space="preserve"> </w:t>
      </w:r>
      <w:r>
        <w:rPr>
          <w:rFonts w:ascii="Times New Roman"/>
          <w:w w:val="110"/>
          <w:sz w:val="21"/>
        </w:rPr>
        <w:t>users</w:t>
      </w:r>
      <w:r>
        <w:rPr>
          <w:rFonts w:ascii="Times New Roman"/>
          <w:spacing w:val="24"/>
          <w:w w:val="110"/>
          <w:sz w:val="21"/>
        </w:rPr>
        <w:t xml:space="preserve"> </w:t>
      </w:r>
      <w:r>
        <w:rPr>
          <w:rFonts w:ascii="Times New Roman"/>
          <w:w w:val="110"/>
          <w:sz w:val="21"/>
        </w:rPr>
        <w:t>are required</w:t>
      </w:r>
      <w:r>
        <w:rPr>
          <w:rFonts w:ascii="Times New Roman"/>
          <w:spacing w:val="22"/>
          <w:w w:val="110"/>
          <w:sz w:val="21"/>
        </w:rPr>
        <w:t xml:space="preserve"> </w:t>
      </w:r>
      <w:r>
        <w:rPr>
          <w:rFonts w:ascii="Times New Roman"/>
          <w:w w:val="110"/>
          <w:sz w:val="21"/>
        </w:rPr>
        <w:t>to</w:t>
      </w:r>
      <w:r>
        <w:rPr>
          <w:rFonts w:ascii="Times New Roman"/>
          <w:w w:val="106"/>
          <w:sz w:val="21"/>
        </w:rPr>
        <w:t xml:space="preserve"> </w:t>
      </w:r>
      <w:r>
        <w:rPr>
          <w:rFonts w:ascii="Times New Roman"/>
          <w:w w:val="110"/>
          <w:sz w:val="21"/>
        </w:rPr>
        <w:t>make</w:t>
      </w:r>
      <w:r>
        <w:rPr>
          <w:rFonts w:ascii="Times New Roman"/>
          <w:spacing w:val="18"/>
          <w:w w:val="110"/>
          <w:sz w:val="21"/>
        </w:rPr>
        <w:t xml:space="preserve"> </w:t>
      </w:r>
      <w:r>
        <w:rPr>
          <w:rFonts w:ascii="Times New Roman"/>
          <w:w w:val="110"/>
          <w:sz w:val="21"/>
        </w:rPr>
        <w:t>a magazine</w:t>
      </w:r>
      <w:r>
        <w:rPr>
          <w:rFonts w:ascii="Times New Roman"/>
          <w:spacing w:val="24"/>
          <w:w w:val="110"/>
          <w:sz w:val="21"/>
        </w:rPr>
        <w:t xml:space="preserve"> </w:t>
      </w:r>
      <w:r>
        <w:rPr>
          <w:rFonts w:ascii="Times New Roman"/>
          <w:w w:val="110"/>
          <w:sz w:val="21"/>
        </w:rPr>
        <w:t>change.</w:t>
      </w:r>
      <w:r>
        <w:rPr>
          <w:rFonts w:ascii="Times New Roman"/>
          <w:spacing w:val="50"/>
          <w:w w:val="110"/>
          <w:sz w:val="21"/>
        </w:rPr>
        <w:t xml:space="preserve"> </w:t>
      </w:r>
      <w:r>
        <w:rPr>
          <w:rFonts w:ascii="Times New Roman"/>
          <w:w w:val="110"/>
          <w:sz w:val="21"/>
        </w:rPr>
        <w:t>Magazines</w:t>
      </w:r>
      <w:r>
        <w:rPr>
          <w:rFonts w:ascii="Times New Roman"/>
          <w:spacing w:val="22"/>
          <w:w w:val="110"/>
          <w:sz w:val="21"/>
        </w:rPr>
        <w:t xml:space="preserve"> </w:t>
      </w:r>
      <w:r>
        <w:rPr>
          <w:rFonts w:ascii="Times New Roman"/>
          <w:w w:val="110"/>
          <w:sz w:val="21"/>
        </w:rPr>
        <w:t>may</w:t>
      </w:r>
      <w:r>
        <w:rPr>
          <w:rFonts w:ascii="Times New Roman"/>
          <w:spacing w:val="6"/>
          <w:w w:val="110"/>
          <w:sz w:val="21"/>
        </w:rPr>
        <w:t xml:space="preserve"> </w:t>
      </w:r>
      <w:r>
        <w:rPr>
          <w:rFonts w:ascii="Times New Roman"/>
          <w:w w:val="110"/>
          <w:sz w:val="21"/>
        </w:rPr>
        <w:t>be</w:t>
      </w:r>
      <w:r>
        <w:rPr>
          <w:rFonts w:ascii="Times New Roman"/>
          <w:spacing w:val="16"/>
          <w:w w:val="110"/>
          <w:sz w:val="21"/>
        </w:rPr>
        <w:t xml:space="preserve"> </w:t>
      </w:r>
      <w:r>
        <w:rPr>
          <w:rFonts w:ascii="Times New Roman"/>
          <w:w w:val="110"/>
          <w:sz w:val="21"/>
        </w:rPr>
        <w:t>loaded</w:t>
      </w:r>
      <w:r>
        <w:rPr>
          <w:rFonts w:ascii="Times New Roman"/>
          <w:spacing w:val="8"/>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 configuration.</w:t>
      </w:r>
    </w:p>
    <w:p w14:paraId="609AAF50" w14:textId="77777777" w:rsidR="00EA4615" w:rsidRDefault="00EA4615">
      <w:pPr>
        <w:spacing w:before="7"/>
        <w:rPr>
          <w:rFonts w:ascii="Times New Roman" w:eastAsia="Times New Roman" w:hAnsi="Times New Roman" w:cs="Times New Roman"/>
          <w:sz w:val="21"/>
          <w:szCs w:val="21"/>
        </w:rPr>
      </w:pPr>
    </w:p>
    <w:p w14:paraId="29446901" w14:textId="77777777" w:rsidR="00EA4615" w:rsidRDefault="00333243">
      <w:pPr>
        <w:tabs>
          <w:tab w:val="left" w:pos="2142"/>
        </w:tabs>
        <w:spacing w:line="250" w:lineRule="exact"/>
        <w:ind w:left="2137" w:right="277" w:hanging="202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15"/>
          <w:sz w:val="21"/>
        </w:rPr>
        <w:t>50</w:t>
      </w:r>
      <w:r>
        <w:rPr>
          <w:rFonts w:ascii="Times New Roman"/>
          <w:spacing w:val="8"/>
          <w:w w:val="115"/>
          <w:sz w:val="21"/>
        </w:rPr>
        <w:t xml:space="preserve"> </w:t>
      </w:r>
      <w:r>
        <w:rPr>
          <w:rFonts w:ascii="Times New Roman"/>
          <w:w w:val="115"/>
        </w:rPr>
        <w:t>rounds</w:t>
      </w:r>
      <w:r>
        <w:rPr>
          <w:rFonts w:ascii="Times New Roman"/>
          <w:spacing w:val="26"/>
          <w:w w:val="115"/>
        </w:rPr>
        <w:t xml:space="preserve"> </w:t>
      </w:r>
      <w:r>
        <w:rPr>
          <w:rFonts w:ascii="Times New Roman"/>
          <w:w w:val="115"/>
        </w:rPr>
        <w:t>scored</w:t>
      </w:r>
      <w:r>
        <w:rPr>
          <w:rFonts w:ascii="Times New Roman"/>
          <w:spacing w:val="21"/>
          <w:w w:val="115"/>
        </w:rPr>
        <w:t xml:space="preserve"> </w:t>
      </w:r>
      <w:r>
        <w:rPr>
          <w:rFonts w:ascii="Times New Roman"/>
          <w:w w:val="115"/>
        </w:rPr>
        <w:t>by</w:t>
      </w:r>
      <w:r>
        <w:rPr>
          <w:rFonts w:ascii="Times New Roman"/>
          <w:spacing w:val="17"/>
          <w:w w:val="115"/>
        </w:rPr>
        <w:t xml:space="preserve"> </w:t>
      </w:r>
      <w:r>
        <w:rPr>
          <w:rFonts w:ascii="Times New Roman"/>
          <w:w w:val="115"/>
        </w:rPr>
        <w:t>use</w:t>
      </w:r>
      <w:r>
        <w:rPr>
          <w:rFonts w:ascii="Times New Roman"/>
          <w:spacing w:val="11"/>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4"/>
          <w:w w:val="115"/>
        </w:rPr>
        <w:t xml:space="preserve"> </w:t>
      </w:r>
      <w:r>
        <w:rPr>
          <w:rFonts w:ascii="Times New Roman"/>
          <w:w w:val="115"/>
        </w:rPr>
        <w:t>B-27</w:t>
      </w:r>
      <w:r>
        <w:rPr>
          <w:rFonts w:ascii="Times New Roman"/>
          <w:spacing w:val="11"/>
          <w:w w:val="115"/>
        </w:rPr>
        <w:t xml:space="preserve"> </w:t>
      </w:r>
      <w:r>
        <w:rPr>
          <w:rFonts w:ascii="Times New Roman"/>
          <w:w w:val="115"/>
        </w:rPr>
        <w:t>Target</w:t>
      </w:r>
      <w:r>
        <w:rPr>
          <w:rFonts w:ascii="Times New Roman"/>
          <w:spacing w:val="26"/>
          <w:w w:val="115"/>
        </w:rPr>
        <w:t xml:space="preserve"> </w:t>
      </w:r>
      <w:r>
        <w:rPr>
          <w:rFonts w:ascii="Times New Roman"/>
          <w:w w:val="115"/>
        </w:rPr>
        <w:t>with</w:t>
      </w:r>
      <w:r>
        <w:rPr>
          <w:rFonts w:ascii="Times New Roman"/>
          <w:spacing w:val="25"/>
          <w:w w:val="115"/>
        </w:rPr>
        <w:t xml:space="preserve"> </w:t>
      </w:r>
      <w:r>
        <w:rPr>
          <w:rFonts w:ascii="Times New Roman"/>
          <w:w w:val="115"/>
        </w:rPr>
        <w:t>the</w:t>
      </w:r>
      <w:r>
        <w:rPr>
          <w:rFonts w:ascii="Times New Roman"/>
          <w:spacing w:val="31"/>
          <w:w w:val="115"/>
        </w:rPr>
        <w:t xml:space="preserve"> </w:t>
      </w:r>
      <w:r>
        <w:rPr>
          <w:rFonts w:ascii="Times New Roman"/>
          <w:w w:val="115"/>
        </w:rPr>
        <w:t>cumulative</w:t>
      </w:r>
      <w:r>
        <w:rPr>
          <w:rFonts w:ascii="Times New Roman"/>
          <w:w w:val="118"/>
        </w:rPr>
        <w:t xml:space="preserve"> </w:t>
      </w:r>
      <w:r>
        <w:rPr>
          <w:rFonts w:ascii="Times New Roman"/>
          <w:w w:val="115"/>
        </w:rPr>
        <w:t>total</w:t>
      </w:r>
      <w:r>
        <w:rPr>
          <w:rFonts w:ascii="Times New Roman"/>
          <w:spacing w:val="29"/>
          <w:w w:val="115"/>
        </w:rPr>
        <w:t xml:space="preserve"> </w:t>
      </w:r>
      <w:proofErr w:type="gramStart"/>
      <w:r>
        <w:rPr>
          <w:rFonts w:ascii="Times New Roman"/>
          <w:w w:val="115"/>
        </w:rPr>
        <w:t xml:space="preserve">multiplied </w:t>
      </w:r>
      <w:r>
        <w:rPr>
          <w:rFonts w:ascii="Times New Roman"/>
          <w:spacing w:val="4"/>
          <w:w w:val="115"/>
        </w:rPr>
        <w:t xml:space="preserve"> </w:t>
      </w:r>
      <w:r>
        <w:rPr>
          <w:rFonts w:ascii="Times New Roman"/>
          <w:w w:val="115"/>
        </w:rPr>
        <w:t>by</w:t>
      </w:r>
      <w:proofErr w:type="gramEnd"/>
      <w:r>
        <w:rPr>
          <w:rFonts w:ascii="Times New Roman"/>
          <w:spacing w:val="36"/>
          <w:w w:val="115"/>
        </w:rPr>
        <w:t xml:space="preserve"> </w:t>
      </w:r>
      <w:r>
        <w:rPr>
          <w:rFonts w:ascii="Times New Roman"/>
          <w:w w:val="115"/>
        </w:rPr>
        <w:t>.4</w:t>
      </w:r>
      <w:r>
        <w:rPr>
          <w:rFonts w:ascii="Times New Roman"/>
          <w:spacing w:val="7"/>
          <w:w w:val="115"/>
        </w:rPr>
        <w:t xml:space="preserve"> </w:t>
      </w:r>
      <w:r>
        <w:rPr>
          <w:rFonts w:ascii="Times New Roman"/>
          <w:w w:val="115"/>
        </w:rPr>
        <w:t>to</w:t>
      </w:r>
      <w:r>
        <w:rPr>
          <w:rFonts w:ascii="Times New Roman"/>
          <w:spacing w:val="28"/>
          <w:w w:val="115"/>
        </w:rPr>
        <w:t xml:space="preserve"> </w:t>
      </w:r>
      <w:r>
        <w:rPr>
          <w:rFonts w:ascii="Times New Roman"/>
          <w:w w:val="115"/>
        </w:rPr>
        <w:t>determine</w:t>
      </w:r>
      <w:r>
        <w:rPr>
          <w:rFonts w:ascii="Times New Roman"/>
          <w:spacing w:val="31"/>
          <w:w w:val="115"/>
        </w:rPr>
        <w:t xml:space="preserve"> </w:t>
      </w:r>
      <w:r>
        <w:rPr>
          <w:rFonts w:ascii="Times New Roman"/>
          <w:w w:val="115"/>
        </w:rPr>
        <w:t>the</w:t>
      </w:r>
      <w:r>
        <w:rPr>
          <w:rFonts w:ascii="Times New Roman"/>
          <w:spacing w:val="32"/>
          <w:w w:val="115"/>
        </w:rPr>
        <w:t xml:space="preserve"> </w:t>
      </w:r>
      <w:r>
        <w:rPr>
          <w:rFonts w:ascii="Times New Roman"/>
          <w:w w:val="115"/>
        </w:rPr>
        <w:t>percentile</w:t>
      </w:r>
      <w:r>
        <w:rPr>
          <w:rFonts w:ascii="Times New Roman"/>
          <w:spacing w:val="59"/>
          <w:w w:val="115"/>
        </w:rPr>
        <w:t xml:space="preserve"> </w:t>
      </w:r>
      <w:r>
        <w:rPr>
          <w:rFonts w:ascii="Times New Roman"/>
          <w:w w:val="115"/>
        </w:rPr>
        <w:t xml:space="preserve">score. </w:t>
      </w:r>
      <w:r>
        <w:rPr>
          <w:rFonts w:ascii="Times New Roman"/>
          <w:spacing w:val="22"/>
          <w:w w:val="115"/>
        </w:rPr>
        <w:t xml:space="preserve"> </w:t>
      </w:r>
      <w:r>
        <w:rPr>
          <w:rFonts w:ascii="Times New Roman"/>
          <w:w w:val="115"/>
        </w:rPr>
        <w:t>Total</w:t>
      </w:r>
      <w:r>
        <w:rPr>
          <w:rFonts w:ascii="Times New Roman"/>
          <w:w w:val="118"/>
        </w:rPr>
        <w:t xml:space="preserve"> </w:t>
      </w:r>
      <w:r>
        <w:rPr>
          <w:rFonts w:ascii="Times New Roman"/>
          <w:w w:val="115"/>
        </w:rPr>
        <w:t>possible:</w:t>
      </w:r>
      <w:r>
        <w:rPr>
          <w:rFonts w:ascii="Times New Roman"/>
          <w:spacing w:val="14"/>
          <w:w w:val="115"/>
        </w:rPr>
        <w:t xml:space="preserve"> </w:t>
      </w:r>
      <w:r>
        <w:rPr>
          <w:rFonts w:ascii="Times New Roman"/>
          <w:w w:val="115"/>
          <w:sz w:val="21"/>
        </w:rPr>
        <w:t>250</w:t>
      </w:r>
      <w:r>
        <w:rPr>
          <w:rFonts w:ascii="Times New Roman"/>
          <w:spacing w:val="14"/>
          <w:w w:val="115"/>
          <w:sz w:val="21"/>
        </w:rPr>
        <w:t xml:space="preserve"> </w:t>
      </w:r>
      <w:r>
        <w:rPr>
          <w:rFonts w:ascii="Times New Roman"/>
          <w:w w:val="115"/>
        </w:rPr>
        <w:t>points</w:t>
      </w:r>
      <w:r>
        <w:rPr>
          <w:rFonts w:ascii="Times New Roman"/>
          <w:spacing w:val="14"/>
          <w:w w:val="115"/>
        </w:rPr>
        <w:t xml:space="preserve"> </w:t>
      </w:r>
      <w:r>
        <w:rPr>
          <w:rFonts w:ascii="Times New Roman"/>
          <w:w w:val="115"/>
        </w:rPr>
        <w:t>=</w:t>
      </w:r>
      <w:r>
        <w:rPr>
          <w:rFonts w:ascii="Times New Roman"/>
          <w:spacing w:val="21"/>
          <w:w w:val="115"/>
        </w:rPr>
        <w:t xml:space="preserve"> </w:t>
      </w:r>
      <w:r>
        <w:rPr>
          <w:rFonts w:ascii="Times New Roman"/>
          <w:spacing w:val="-42"/>
          <w:w w:val="115"/>
          <w:sz w:val="21"/>
        </w:rPr>
        <w:t>1</w:t>
      </w:r>
      <w:r>
        <w:rPr>
          <w:rFonts w:ascii="Times New Roman"/>
          <w:w w:val="115"/>
          <w:sz w:val="21"/>
        </w:rPr>
        <w:t xml:space="preserve">00%. </w:t>
      </w:r>
      <w:r>
        <w:rPr>
          <w:rFonts w:ascii="Times New Roman"/>
          <w:spacing w:val="3"/>
          <w:w w:val="115"/>
          <w:sz w:val="21"/>
        </w:rPr>
        <w:t xml:space="preserve"> </w:t>
      </w:r>
      <w:r>
        <w:rPr>
          <w:rFonts w:ascii="Times New Roman"/>
          <w:w w:val="115"/>
        </w:rPr>
        <w:t>Eighty</w:t>
      </w:r>
      <w:r>
        <w:rPr>
          <w:rFonts w:ascii="Times New Roman"/>
          <w:spacing w:val="18"/>
          <w:w w:val="115"/>
        </w:rPr>
        <w:t xml:space="preserve"> </w:t>
      </w:r>
      <w:r>
        <w:rPr>
          <w:rFonts w:ascii="Times New Roman"/>
          <w:w w:val="115"/>
        </w:rPr>
        <w:t>percent</w:t>
      </w:r>
      <w:r>
        <w:rPr>
          <w:rFonts w:ascii="Times New Roman"/>
          <w:spacing w:val="33"/>
          <w:w w:val="115"/>
        </w:rPr>
        <w:t xml:space="preserve"> </w:t>
      </w:r>
      <w:r>
        <w:rPr>
          <w:rFonts w:ascii="Times New Roman"/>
          <w:w w:val="115"/>
          <w:sz w:val="21"/>
        </w:rPr>
        <w:t>(80%)</w:t>
      </w:r>
      <w:r>
        <w:rPr>
          <w:rFonts w:ascii="Times New Roman"/>
          <w:spacing w:val="16"/>
          <w:w w:val="115"/>
          <w:sz w:val="21"/>
        </w:rPr>
        <w:t xml:space="preserve"> </w:t>
      </w:r>
      <w:r>
        <w:rPr>
          <w:rFonts w:ascii="Times New Roman"/>
          <w:w w:val="115"/>
        </w:rPr>
        <w:t>is</w:t>
      </w:r>
      <w:r>
        <w:rPr>
          <w:rFonts w:ascii="Times New Roman"/>
          <w:spacing w:val="-4"/>
          <w:w w:val="115"/>
        </w:rPr>
        <w:t xml:space="preserve"> </w:t>
      </w:r>
      <w:r>
        <w:rPr>
          <w:rFonts w:ascii="Times New Roman"/>
          <w:w w:val="115"/>
        </w:rPr>
        <w:t>required</w:t>
      </w:r>
      <w:r>
        <w:rPr>
          <w:rFonts w:ascii="Times New Roman"/>
          <w:spacing w:val="31"/>
          <w:w w:val="115"/>
        </w:rPr>
        <w:t xml:space="preserve"> </w:t>
      </w:r>
      <w:r>
        <w:rPr>
          <w:rFonts w:ascii="Times New Roman"/>
          <w:w w:val="115"/>
        </w:rPr>
        <w:t>to</w:t>
      </w:r>
    </w:p>
    <w:p w14:paraId="407D1624" w14:textId="77777777" w:rsidR="00EA4615" w:rsidRDefault="00333243">
      <w:pPr>
        <w:spacing w:line="242" w:lineRule="exact"/>
        <w:ind w:left="2142"/>
        <w:rPr>
          <w:rFonts w:ascii="Times New Roman" w:eastAsia="Times New Roman" w:hAnsi="Times New Roman" w:cs="Times New Roman"/>
        </w:rPr>
      </w:pPr>
      <w:r>
        <w:rPr>
          <w:rFonts w:ascii="Times New Roman"/>
          <w:w w:val="115"/>
        </w:rPr>
        <w:t>qualify</w:t>
      </w:r>
      <w:r>
        <w:rPr>
          <w:rFonts w:ascii="Times New Roman"/>
          <w:spacing w:val="22"/>
          <w:w w:val="115"/>
        </w:rPr>
        <w:t xml:space="preserve"> </w:t>
      </w:r>
      <w:r>
        <w:rPr>
          <w:rFonts w:ascii="Times New Roman"/>
          <w:w w:val="115"/>
          <w:sz w:val="21"/>
        </w:rPr>
        <w:t>(200</w:t>
      </w:r>
      <w:r>
        <w:rPr>
          <w:rFonts w:ascii="Times New Roman"/>
          <w:spacing w:val="15"/>
          <w:w w:val="115"/>
          <w:sz w:val="21"/>
        </w:rPr>
        <w:t xml:space="preserve"> </w:t>
      </w:r>
      <w:r>
        <w:rPr>
          <w:rFonts w:ascii="Times New Roman"/>
          <w:w w:val="115"/>
        </w:rPr>
        <w:t>points).</w:t>
      </w:r>
    </w:p>
    <w:p w14:paraId="19C7478F" w14:textId="77777777" w:rsidR="00EA4615" w:rsidRDefault="00EA4615">
      <w:pPr>
        <w:spacing w:before="9"/>
        <w:rPr>
          <w:rFonts w:ascii="Times New Roman" w:eastAsia="Times New Roman" w:hAnsi="Times New Roman" w:cs="Times New Roman"/>
          <w:sz w:val="21"/>
          <w:szCs w:val="21"/>
        </w:rPr>
      </w:pPr>
    </w:p>
    <w:p w14:paraId="0D1102AF" w14:textId="77777777" w:rsidR="00EA4615" w:rsidRDefault="00333243">
      <w:pPr>
        <w:tabs>
          <w:tab w:val="left" w:pos="2142"/>
        </w:tabs>
        <w:spacing w:line="235" w:lineRule="auto"/>
        <w:ind w:left="2137" w:right="423" w:hanging="202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4"/>
          <w:w w:val="120"/>
        </w:rPr>
        <w:t xml:space="preserve"> </w:t>
      </w:r>
      <w:r>
        <w:rPr>
          <w:rFonts w:ascii="Times New Roman"/>
          <w:w w:val="120"/>
        </w:rPr>
        <w:t>must</w:t>
      </w:r>
      <w:r>
        <w:rPr>
          <w:rFonts w:ascii="Times New Roman"/>
          <w:spacing w:val="14"/>
          <w:w w:val="120"/>
        </w:rPr>
        <w:t xml:space="preserve"> </w:t>
      </w:r>
      <w:r>
        <w:rPr>
          <w:rFonts w:ascii="Times New Roman"/>
          <w:w w:val="120"/>
        </w:rPr>
        <w:t>score</w:t>
      </w:r>
      <w:r>
        <w:rPr>
          <w:rFonts w:ascii="Times New Roman"/>
          <w:spacing w:val="1"/>
          <w:w w:val="120"/>
        </w:rPr>
        <w:t xml:space="preserve"> </w:t>
      </w:r>
      <w:r>
        <w:rPr>
          <w:rFonts w:ascii="Times New Roman"/>
          <w:w w:val="120"/>
          <w:sz w:val="21"/>
        </w:rPr>
        <w:t>80%</w:t>
      </w:r>
      <w:r>
        <w:rPr>
          <w:rFonts w:ascii="Times New Roman"/>
          <w:spacing w:val="9"/>
          <w:w w:val="120"/>
          <w:sz w:val="21"/>
        </w:rPr>
        <w:t xml:space="preserve"> </w:t>
      </w:r>
      <w:r>
        <w:rPr>
          <w:rFonts w:ascii="Times New Roman"/>
          <w:w w:val="120"/>
        </w:rPr>
        <w:t>once</w:t>
      </w:r>
      <w:r>
        <w:rPr>
          <w:rFonts w:ascii="Times New Roman"/>
          <w:spacing w:val="-5"/>
          <w:w w:val="120"/>
        </w:rPr>
        <w:t xml:space="preserve"> </w:t>
      </w:r>
      <w:r>
        <w:rPr>
          <w:rFonts w:ascii="Times New Roman"/>
          <w:w w:val="120"/>
        </w:rPr>
        <w:t>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2"/>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17"/>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ammunition</w:t>
      </w:r>
      <w:r>
        <w:rPr>
          <w:rFonts w:ascii="Times New Roman"/>
          <w:spacing w:val="28"/>
          <w:w w:val="120"/>
        </w:rPr>
        <w:t xml:space="preserve"> </w:t>
      </w:r>
      <w:r>
        <w:rPr>
          <w:rFonts w:ascii="Times New Roman"/>
          <w:w w:val="120"/>
        </w:rPr>
        <w:t>and</w:t>
      </w:r>
      <w:r>
        <w:rPr>
          <w:rFonts w:ascii="Times New Roman"/>
          <w:spacing w:val="24"/>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1"/>
          <w:w w:val="120"/>
        </w:rPr>
        <w:t xml:space="preserve"> </w:t>
      </w:r>
      <w:r>
        <w:rPr>
          <w:rFonts w:ascii="Times New Roman"/>
          <w:w w:val="120"/>
        </w:rPr>
        <w:t>duty</w:t>
      </w:r>
      <w:r>
        <w:rPr>
          <w:rFonts w:ascii="Times New Roman"/>
          <w:spacing w:val="8"/>
          <w:w w:val="120"/>
        </w:rPr>
        <w:t xml:space="preserve"> </w:t>
      </w:r>
      <w:r>
        <w:rPr>
          <w:rFonts w:ascii="Times New Roman"/>
          <w:w w:val="120"/>
        </w:rPr>
        <w:t xml:space="preserve">equipment. </w:t>
      </w:r>
      <w:r>
        <w:rPr>
          <w:rFonts w:ascii="Times New Roman"/>
          <w:spacing w:val="9"/>
          <w:w w:val="120"/>
        </w:rPr>
        <w:t xml:space="preserve"> </w:t>
      </w:r>
      <w:r>
        <w:rPr>
          <w:rFonts w:ascii="Times New Roman"/>
          <w:w w:val="120"/>
        </w:rPr>
        <w:t>Practice</w:t>
      </w:r>
      <w:r>
        <w:rPr>
          <w:rFonts w:ascii="Times New Roman"/>
          <w:w w:val="121"/>
        </w:rPr>
        <w:t xml:space="preserve"> </w:t>
      </w:r>
      <w:r>
        <w:rPr>
          <w:rFonts w:ascii="Times New Roman"/>
          <w:w w:val="120"/>
        </w:rPr>
        <w:t>rounds</w:t>
      </w:r>
      <w:r>
        <w:rPr>
          <w:rFonts w:ascii="Times New Roman"/>
          <w:spacing w:val="6"/>
          <w:w w:val="120"/>
        </w:rPr>
        <w:t xml:space="preserve"> </w:t>
      </w:r>
      <w:r>
        <w:rPr>
          <w:rFonts w:ascii="Times New Roman"/>
          <w:w w:val="120"/>
        </w:rPr>
        <w:t>cannot</w:t>
      </w:r>
      <w:r>
        <w:rPr>
          <w:rFonts w:ascii="Times New Roman"/>
          <w:spacing w:val="15"/>
          <w:w w:val="120"/>
        </w:rPr>
        <w:t xml:space="preserve"> </w:t>
      </w:r>
      <w:r>
        <w:rPr>
          <w:rFonts w:ascii="Times New Roman"/>
          <w:w w:val="120"/>
        </w:rPr>
        <w:t>be</w:t>
      </w:r>
      <w:r>
        <w:rPr>
          <w:rFonts w:ascii="Times New Roman"/>
          <w:spacing w:val="8"/>
          <w:w w:val="120"/>
        </w:rPr>
        <w:t xml:space="preserve"> </w:t>
      </w:r>
      <w:r>
        <w:rPr>
          <w:rFonts w:ascii="Times New Roman"/>
          <w:w w:val="120"/>
        </w:rPr>
        <w:t>used</w:t>
      </w:r>
      <w:r>
        <w:rPr>
          <w:rFonts w:ascii="Times New Roman"/>
          <w:spacing w:val="20"/>
          <w:w w:val="120"/>
        </w:rPr>
        <w:t xml:space="preserve"> </w:t>
      </w:r>
      <w:r>
        <w:rPr>
          <w:rFonts w:ascii="Times New Roman"/>
          <w:w w:val="120"/>
        </w:rPr>
        <w:t>for</w:t>
      </w:r>
      <w:r>
        <w:rPr>
          <w:rFonts w:ascii="Times New Roman"/>
          <w:spacing w:val="8"/>
          <w:w w:val="120"/>
        </w:rPr>
        <w:t xml:space="preserve"> </w:t>
      </w:r>
      <w:r>
        <w:rPr>
          <w:rFonts w:ascii="Times New Roman"/>
          <w:w w:val="120"/>
        </w:rPr>
        <w:t xml:space="preserve">qualification. </w:t>
      </w:r>
      <w:r>
        <w:rPr>
          <w:rFonts w:ascii="Times New Roman"/>
          <w:spacing w:val="10"/>
          <w:w w:val="120"/>
        </w:rPr>
        <w:t xml:space="preserve"> </w:t>
      </w:r>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1"/>
          <w:w w:val="120"/>
        </w:rPr>
        <w:t xml:space="preserve"> </w:t>
      </w:r>
      <w:r>
        <w:rPr>
          <w:rFonts w:ascii="Times New Roman"/>
          <w:w w:val="120"/>
        </w:rPr>
        <w:t>be</w:t>
      </w:r>
      <w:r>
        <w:rPr>
          <w:rFonts w:ascii="Times New Roman"/>
          <w:w w:val="109"/>
        </w:rPr>
        <w:t xml:space="preserve"> </w:t>
      </w:r>
      <w:r>
        <w:rPr>
          <w:rFonts w:ascii="Times New Roman"/>
          <w:w w:val="120"/>
        </w:rPr>
        <w:t>notified</w:t>
      </w:r>
      <w:r>
        <w:rPr>
          <w:rFonts w:ascii="Times New Roman"/>
          <w:spacing w:val="32"/>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6"/>
          <w:w w:val="120"/>
        </w:rPr>
        <w:t xml:space="preserve"> </w:t>
      </w:r>
      <w:r>
        <w:rPr>
          <w:rFonts w:ascii="Times New Roman"/>
          <w:w w:val="120"/>
        </w:rPr>
        <w:t>which</w:t>
      </w:r>
      <w:r>
        <w:rPr>
          <w:rFonts w:ascii="Times New Roman"/>
          <w:spacing w:val="33"/>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7"/>
          <w:w w:val="120"/>
        </w:rPr>
        <w:t xml:space="preserve"> </w:t>
      </w:r>
      <w:r>
        <w:rPr>
          <w:rFonts w:ascii="Times New Roman"/>
          <w:w w:val="120"/>
        </w:rPr>
        <w:t>actual</w:t>
      </w:r>
      <w:r>
        <w:rPr>
          <w:rFonts w:ascii="Times New Roman"/>
          <w:spacing w:val="3"/>
          <w:w w:val="120"/>
        </w:rPr>
        <w:t xml:space="preserve"> </w:t>
      </w:r>
      <w:r>
        <w:rPr>
          <w:rFonts w:ascii="Times New Roman"/>
          <w:w w:val="120"/>
        </w:rPr>
        <w:t>qualification</w:t>
      </w:r>
      <w:r>
        <w:rPr>
          <w:rFonts w:ascii="Times New Roman"/>
          <w:spacing w:val="35"/>
          <w:w w:val="120"/>
        </w:rPr>
        <w:t xml:space="preserve"> </w:t>
      </w:r>
      <w:r>
        <w:rPr>
          <w:rFonts w:ascii="Times New Roman"/>
          <w:w w:val="120"/>
        </w:rPr>
        <w:t>attempts.</w:t>
      </w:r>
    </w:p>
    <w:p w14:paraId="60A09CDC" w14:textId="77777777" w:rsidR="00EA4615" w:rsidRDefault="00EA4615">
      <w:pPr>
        <w:spacing w:before="4"/>
        <w:rPr>
          <w:rFonts w:ascii="Times New Roman" w:eastAsia="Times New Roman" w:hAnsi="Times New Roman" w:cs="Times New Roman"/>
        </w:rPr>
      </w:pPr>
    </w:p>
    <w:p w14:paraId="0CAE80FC" w14:textId="77777777" w:rsidR="00EA4615" w:rsidRDefault="00333243">
      <w:pPr>
        <w:tabs>
          <w:tab w:val="left" w:pos="2142"/>
        </w:tabs>
        <w:spacing w:line="233" w:lineRule="auto"/>
        <w:ind w:left="2142" w:right="402" w:hanging="2036"/>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7"/>
          <w:w w:val="120"/>
        </w:rPr>
        <w:t xml:space="preserve"> </w:t>
      </w:r>
      <w:r>
        <w:rPr>
          <w:rFonts w:ascii="Times New Roman"/>
          <w:w w:val="120"/>
        </w:rPr>
        <w:t>fire the</w:t>
      </w:r>
      <w:r>
        <w:rPr>
          <w:rFonts w:ascii="Times New Roman"/>
          <w:spacing w:val="7"/>
          <w:w w:val="120"/>
        </w:rPr>
        <w:t xml:space="preserve"> </w:t>
      </w:r>
      <w:r>
        <w:rPr>
          <w:rFonts w:ascii="Times New Roman"/>
          <w:w w:val="120"/>
        </w:rPr>
        <w:t>required</w:t>
      </w:r>
      <w:r>
        <w:rPr>
          <w:rFonts w:ascii="Times New Roman"/>
          <w:spacing w:val="27"/>
          <w:w w:val="120"/>
        </w:rPr>
        <w:t xml:space="preserve"> </w:t>
      </w:r>
      <w:r>
        <w:rPr>
          <w:rFonts w:ascii="Times New Roman"/>
          <w:w w:val="120"/>
        </w:rPr>
        <w:t>number</w:t>
      </w:r>
      <w:r>
        <w:rPr>
          <w:rFonts w:ascii="Times New Roman"/>
          <w:spacing w:val="30"/>
          <w:w w:val="120"/>
        </w:rPr>
        <w:t xml:space="preserve"> </w:t>
      </w:r>
      <w:r>
        <w:rPr>
          <w:rFonts w:ascii="Times New Roman"/>
          <w:w w:val="120"/>
        </w:rPr>
        <w:t>of</w:t>
      </w:r>
      <w:r>
        <w:rPr>
          <w:rFonts w:ascii="Times New Roman"/>
          <w:spacing w:val="-1"/>
          <w:w w:val="120"/>
        </w:rPr>
        <w:t xml:space="preserve"> </w:t>
      </w:r>
      <w:r>
        <w:rPr>
          <w:rFonts w:ascii="Times New Roman"/>
          <w:w w:val="120"/>
        </w:rPr>
        <w:t>rounds</w:t>
      </w:r>
      <w:r>
        <w:rPr>
          <w:rFonts w:ascii="Times New Roman"/>
          <w:spacing w:val="13"/>
          <w:w w:val="120"/>
        </w:rPr>
        <w:t xml:space="preserve"> </w:t>
      </w:r>
      <w:r>
        <w:rPr>
          <w:rFonts w:ascii="Times New Roman"/>
          <w:w w:val="120"/>
        </w:rPr>
        <w:t>from</w:t>
      </w:r>
      <w:r>
        <w:rPr>
          <w:rFonts w:ascii="Times New Roman"/>
          <w:spacing w:val="-6"/>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7"/>
          <w:w w:val="120"/>
        </w:rPr>
        <w:t xml:space="preserve"> </w:t>
      </w:r>
      <w:r>
        <w:rPr>
          <w:rFonts w:ascii="Times New Roman"/>
          <w:w w:val="120"/>
        </w:rPr>
        <w:t>line.</w:t>
      </w:r>
      <w:r>
        <w:rPr>
          <w:rFonts w:ascii="Times New Roman"/>
          <w:spacing w:val="62"/>
          <w:w w:val="120"/>
        </w:rPr>
        <w:t xml:space="preserve"> </w:t>
      </w:r>
      <w:proofErr w:type="gramStart"/>
      <w:r>
        <w:rPr>
          <w:rFonts w:ascii="Times New Roman"/>
          <w:w w:val="120"/>
        </w:rPr>
        <w:t>In</w:t>
      </w:r>
      <w:r>
        <w:rPr>
          <w:rFonts w:ascii="Times New Roman"/>
          <w:spacing w:val="3"/>
          <w:w w:val="120"/>
        </w:rPr>
        <w:t xml:space="preserve"> </w:t>
      </w:r>
      <w:r>
        <w:rPr>
          <w:rFonts w:ascii="Times New Roman"/>
          <w:w w:val="120"/>
        </w:rPr>
        <w:t>the</w:t>
      </w:r>
      <w:r>
        <w:rPr>
          <w:rFonts w:ascii="Times New Roman"/>
          <w:spacing w:val="13"/>
          <w:w w:val="120"/>
        </w:rPr>
        <w:t xml:space="preserve"> </w:t>
      </w:r>
      <w:r>
        <w:rPr>
          <w:rFonts w:ascii="Times New Roman"/>
          <w:w w:val="120"/>
        </w:rPr>
        <w:t>event</w:t>
      </w:r>
      <w:r>
        <w:rPr>
          <w:rFonts w:ascii="Times New Roman"/>
          <w:spacing w:val="4"/>
          <w:w w:val="120"/>
        </w:rPr>
        <w:t xml:space="preserve"> </w:t>
      </w:r>
      <w:r>
        <w:rPr>
          <w:rFonts w:ascii="Times New Roman"/>
          <w:w w:val="120"/>
        </w:rPr>
        <w:t>that</w:t>
      </w:r>
      <w:proofErr w:type="gramEnd"/>
      <w:r>
        <w:rPr>
          <w:rFonts w:ascii="Times New Roman"/>
          <w:spacing w:val="6"/>
          <w:w w:val="120"/>
        </w:rPr>
        <w:t xml:space="preserve"> </w:t>
      </w:r>
      <w:r>
        <w:rPr>
          <w:rFonts w:ascii="Times New Roman"/>
          <w:w w:val="120"/>
        </w:rPr>
        <w:t>not</w:t>
      </w:r>
      <w:r>
        <w:rPr>
          <w:rFonts w:ascii="Times New Roman"/>
          <w:spacing w:val="13"/>
          <w:w w:val="120"/>
        </w:rPr>
        <w:t xml:space="preserve"> </w:t>
      </w:r>
      <w:r>
        <w:rPr>
          <w:rFonts w:ascii="Times New Roman"/>
          <w:w w:val="120"/>
        </w:rPr>
        <w:t>all</w:t>
      </w:r>
      <w:r>
        <w:rPr>
          <w:rFonts w:ascii="Times New Roman"/>
          <w:spacing w:val="-8"/>
          <w:w w:val="120"/>
        </w:rPr>
        <w:t xml:space="preserve"> </w:t>
      </w:r>
      <w:r>
        <w:rPr>
          <w:rFonts w:ascii="Times New Roman"/>
          <w:w w:val="120"/>
        </w:rPr>
        <w:t>rounds</w:t>
      </w:r>
      <w:r>
        <w:rPr>
          <w:rFonts w:ascii="Times New Roman"/>
          <w:spacing w:val="21"/>
          <w:w w:val="120"/>
        </w:rPr>
        <w:t xml:space="preserve"> </w:t>
      </w:r>
      <w:r>
        <w:rPr>
          <w:rFonts w:ascii="Times New Roman"/>
          <w:w w:val="120"/>
        </w:rPr>
        <w:t>are</w:t>
      </w:r>
      <w:r>
        <w:rPr>
          <w:rFonts w:ascii="Times New Roman"/>
          <w:spacing w:val="17"/>
          <w:w w:val="120"/>
        </w:rPr>
        <w:t xml:space="preserve"> </w:t>
      </w:r>
      <w:r>
        <w:rPr>
          <w:rFonts w:ascii="Times New Roman"/>
          <w:w w:val="120"/>
        </w:rPr>
        <w:t>fired</w:t>
      </w:r>
      <w:r>
        <w:rPr>
          <w:rFonts w:ascii="Times New Roman"/>
          <w:spacing w:val="15"/>
          <w:w w:val="120"/>
        </w:rPr>
        <w:t xml:space="preserve"> </w:t>
      </w:r>
      <w:r>
        <w:rPr>
          <w:rFonts w:ascii="Times New Roman"/>
          <w:w w:val="120"/>
        </w:rPr>
        <w:t>from</w:t>
      </w:r>
      <w:r>
        <w:rPr>
          <w:rFonts w:ascii="Times New Roman"/>
          <w:spacing w:val="-2"/>
          <w:w w:val="120"/>
        </w:rPr>
        <w:t xml:space="preserve"> </w:t>
      </w:r>
      <w:r>
        <w:rPr>
          <w:rFonts w:ascii="Times New Roman"/>
          <w:w w:val="120"/>
        </w:rPr>
        <w:t>a given</w:t>
      </w:r>
      <w:r>
        <w:rPr>
          <w:rFonts w:ascii="Times New Roman"/>
          <w:spacing w:val="-3"/>
          <w:w w:val="120"/>
        </w:rPr>
        <w:t xml:space="preserve"> </w:t>
      </w:r>
      <w:r>
        <w:rPr>
          <w:rFonts w:ascii="Times New Roman"/>
          <w:w w:val="120"/>
        </w:rPr>
        <w:t>point,</w:t>
      </w:r>
      <w:r>
        <w:rPr>
          <w:rFonts w:ascii="Times New Roman"/>
          <w:spacing w:val="-5"/>
          <w:w w:val="120"/>
        </w:rPr>
        <w:t xml:space="preserve"> </w:t>
      </w:r>
      <w:r>
        <w:rPr>
          <w:rFonts w:ascii="Times New Roman"/>
          <w:w w:val="120"/>
        </w:rPr>
        <w:t>the</w:t>
      </w:r>
      <w:r>
        <w:rPr>
          <w:rFonts w:ascii="Times New Roman"/>
          <w:spacing w:val="-3"/>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1"/>
          <w:w w:val="120"/>
        </w:rPr>
        <w:t xml:space="preserve"> </w:t>
      </w:r>
      <w:r>
        <w:rPr>
          <w:rFonts w:ascii="Times New Roman"/>
          <w:w w:val="120"/>
        </w:rPr>
        <w:t>fire</w:t>
      </w:r>
      <w:r>
        <w:rPr>
          <w:rFonts w:ascii="Times New Roman"/>
          <w:spacing w:val="-12"/>
          <w:w w:val="120"/>
        </w:rPr>
        <w:t xml:space="preserve"> </w:t>
      </w:r>
      <w:r>
        <w:rPr>
          <w:rFonts w:ascii="Times New Roman"/>
          <w:w w:val="120"/>
        </w:rPr>
        <w:t>additional</w:t>
      </w:r>
      <w:r>
        <w:rPr>
          <w:rFonts w:ascii="Times New Roman"/>
          <w:spacing w:val="2"/>
          <w:w w:val="120"/>
        </w:rPr>
        <w:t xml:space="preserve"> </w:t>
      </w:r>
      <w:r>
        <w:rPr>
          <w:rFonts w:ascii="Times New Roman"/>
          <w:w w:val="120"/>
        </w:rPr>
        <w:t>rounds</w:t>
      </w:r>
      <w:r>
        <w:rPr>
          <w:rFonts w:ascii="Times New Roman"/>
          <w:spacing w:val="-8"/>
          <w:w w:val="120"/>
        </w:rPr>
        <w:t xml:space="preserve"> </w:t>
      </w:r>
      <w:r>
        <w:rPr>
          <w:rFonts w:ascii="Times New Roman"/>
          <w:w w:val="120"/>
        </w:rPr>
        <w:t>from</w:t>
      </w:r>
      <w:r>
        <w:rPr>
          <w:rFonts w:ascii="Times New Roman"/>
          <w:w w:val="118"/>
        </w:rPr>
        <w:t xml:space="preserve"> </w:t>
      </w:r>
      <w:r>
        <w:rPr>
          <w:rFonts w:ascii="Times New Roman"/>
          <w:w w:val="120"/>
        </w:rPr>
        <w:t>another</w:t>
      </w:r>
      <w:r>
        <w:rPr>
          <w:rFonts w:ascii="Times New Roman"/>
          <w:spacing w:val="31"/>
          <w:w w:val="120"/>
        </w:rPr>
        <w:t xml:space="preserve"> </w:t>
      </w:r>
      <w:r>
        <w:rPr>
          <w:rFonts w:ascii="Times New Roman"/>
          <w:w w:val="120"/>
        </w:rPr>
        <w:t>yard</w:t>
      </w:r>
      <w:r>
        <w:rPr>
          <w:rFonts w:ascii="Times New Roman"/>
          <w:spacing w:val="40"/>
          <w:w w:val="120"/>
        </w:rPr>
        <w:t xml:space="preserve"> </w:t>
      </w:r>
      <w:r>
        <w:rPr>
          <w:rFonts w:ascii="Times New Roman"/>
          <w:w w:val="120"/>
        </w:rPr>
        <w:t>line</w:t>
      </w:r>
      <w:r>
        <w:rPr>
          <w:rFonts w:ascii="Times New Roman"/>
          <w:spacing w:val="19"/>
          <w:w w:val="120"/>
        </w:rPr>
        <w:t xml:space="preserve"> </w:t>
      </w:r>
      <w:r>
        <w:rPr>
          <w:rFonts w:ascii="Times New Roman"/>
          <w:w w:val="120"/>
        </w:rPr>
        <w:t>in</w:t>
      </w:r>
      <w:r>
        <w:rPr>
          <w:rFonts w:ascii="Times New Roman"/>
          <w:spacing w:val="23"/>
          <w:w w:val="120"/>
        </w:rPr>
        <w:t xml:space="preserve"> </w:t>
      </w:r>
      <w:r>
        <w:rPr>
          <w:rFonts w:ascii="Times New Roman"/>
          <w:w w:val="120"/>
        </w:rPr>
        <w:t>an</w:t>
      </w:r>
      <w:r>
        <w:rPr>
          <w:rFonts w:ascii="Times New Roman"/>
          <w:spacing w:val="16"/>
          <w:w w:val="120"/>
        </w:rPr>
        <w:t xml:space="preserve"> </w:t>
      </w:r>
      <w:r>
        <w:rPr>
          <w:rFonts w:ascii="Times New Roman"/>
          <w:w w:val="120"/>
        </w:rPr>
        <w:t>attempt</w:t>
      </w:r>
      <w:r>
        <w:rPr>
          <w:rFonts w:ascii="Times New Roman"/>
          <w:spacing w:val="14"/>
          <w:w w:val="120"/>
        </w:rPr>
        <w:t xml:space="preserve"> </w:t>
      </w:r>
      <w:r>
        <w:rPr>
          <w:rFonts w:ascii="Times New Roman"/>
          <w:w w:val="120"/>
        </w:rPr>
        <w:t>to</w:t>
      </w:r>
      <w:r>
        <w:rPr>
          <w:rFonts w:ascii="Times New Roman"/>
          <w:spacing w:val="1"/>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4"/>
          <w:w w:val="120"/>
        </w:rPr>
        <w:t>.</w:t>
      </w:r>
      <w:r>
        <w:rPr>
          <w:rFonts w:ascii="Times New Roman"/>
          <w:w w:val="120"/>
        </w:rPr>
        <w:t>"</w:t>
      </w:r>
    </w:p>
    <w:p w14:paraId="1D970DF4" w14:textId="77777777" w:rsidR="00EA4615" w:rsidRDefault="00EA4615">
      <w:pPr>
        <w:spacing w:line="233" w:lineRule="auto"/>
        <w:rPr>
          <w:rFonts w:ascii="Times New Roman" w:eastAsia="Times New Roman" w:hAnsi="Times New Roman" w:cs="Times New Roman"/>
        </w:rPr>
        <w:sectPr w:rsidR="00EA4615">
          <w:headerReference w:type="default" r:id="rId197"/>
          <w:footerReference w:type="default" r:id="rId198"/>
          <w:pgSz w:w="12240" w:h="15840"/>
          <w:pgMar w:top="1500" w:right="1720" w:bottom="280" w:left="1400" w:header="0" w:footer="0" w:gutter="0"/>
          <w:cols w:space="720"/>
        </w:sectPr>
      </w:pPr>
    </w:p>
    <w:p w14:paraId="46FF0B47" w14:textId="77777777" w:rsidR="00EA4615" w:rsidRDefault="00EA4615">
      <w:pPr>
        <w:rPr>
          <w:rFonts w:ascii="Times New Roman" w:eastAsia="Times New Roman" w:hAnsi="Times New Roman" w:cs="Times New Roman"/>
          <w:sz w:val="20"/>
          <w:szCs w:val="20"/>
        </w:rPr>
      </w:pPr>
    </w:p>
    <w:p w14:paraId="41608121" w14:textId="77777777" w:rsidR="00EA4615" w:rsidRDefault="00EA4615">
      <w:pPr>
        <w:rPr>
          <w:rFonts w:ascii="Times New Roman" w:eastAsia="Times New Roman" w:hAnsi="Times New Roman" w:cs="Times New Roman"/>
          <w:sz w:val="20"/>
          <w:szCs w:val="20"/>
        </w:rPr>
      </w:pPr>
    </w:p>
    <w:p w14:paraId="2E469CC4" w14:textId="77777777" w:rsidR="00EA4615" w:rsidRDefault="00EA4615">
      <w:pPr>
        <w:spacing w:before="1"/>
        <w:rPr>
          <w:rFonts w:ascii="Times New Roman" w:eastAsia="Times New Roman" w:hAnsi="Times New Roman" w:cs="Times New Roman"/>
          <w:sz w:val="28"/>
          <w:szCs w:val="28"/>
        </w:rPr>
      </w:pPr>
    </w:p>
    <w:p w14:paraId="65F8D382" w14:textId="77777777" w:rsidR="00EA4615" w:rsidRDefault="00333243">
      <w:pPr>
        <w:spacing w:before="66"/>
        <w:ind w:left="132"/>
        <w:rPr>
          <w:rFonts w:ascii="Times New Roman" w:eastAsia="Times New Roman" w:hAnsi="Times New Roman" w:cs="Times New Roman"/>
          <w:sz w:val="26"/>
          <w:szCs w:val="26"/>
        </w:rPr>
      </w:pPr>
      <w:r>
        <w:rPr>
          <w:rFonts w:ascii="Times New Roman"/>
          <w:w w:val="110"/>
          <w:sz w:val="26"/>
        </w:rPr>
        <w:t>PPS</w:t>
      </w:r>
      <w:r>
        <w:rPr>
          <w:rFonts w:ascii="Times New Roman"/>
          <w:spacing w:val="-11"/>
          <w:w w:val="110"/>
          <w:sz w:val="26"/>
        </w:rPr>
        <w:t xml:space="preserve"> </w:t>
      </w:r>
      <w:r>
        <w:rPr>
          <w:rFonts w:ascii="Times New Roman"/>
          <w:w w:val="110"/>
          <w:sz w:val="26"/>
        </w:rPr>
        <w:t>NIGHT</w:t>
      </w:r>
      <w:r>
        <w:rPr>
          <w:rFonts w:ascii="Times New Roman"/>
          <w:spacing w:val="5"/>
          <w:w w:val="110"/>
          <w:sz w:val="26"/>
        </w:rPr>
        <w:t xml:space="preserve"> </w:t>
      </w:r>
      <w:r>
        <w:rPr>
          <w:rFonts w:ascii="Times New Roman"/>
          <w:w w:val="110"/>
          <w:sz w:val="26"/>
        </w:rPr>
        <w:t>HANDGUN</w:t>
      </w:r>
      <w:r>
        <w:rPr>
          <w:rFonts w:ascii="Times New Roman"/>
          <w:spacing w:val="14"/>
          <w:w w:val="110"/>
          <w:sz w:val="26"/>
        </w:rPr>
        <w:t xml:space="preserve"> </w:t>
      </w:r>
      <w:r>
        <w:rPr>
          <w:rFonts w:ascii="Times New Roman"/>
          <w:w w:val="110"/>
          <w:sz w:val="26"/>
        </w:rPr>
        <w:t>QUALIFICATION</w:t>
      </w:r>
      <w:r>
        <w:rPr>
          <w:rFonts w:ascii="Times New Roman"/>
          <w:spacing w:val="17"/>
          <w:w w:val="110"/>
          <w:sz w:val="26"/>
        </w:rPr>
        <w:t xml:space="preserve"> </w:t>
      </w:r>
      <w:r>
        <w:rPr>
          <w:rFonts w:ascii="Times New Roman"/>
          <w:w w:val="110"/>
          <w:sz w:val="26"/>
        </w:rPr>
        <w:t>COURSE</w:t>
      </w:r>
      <w:r>
        <w:rPr>
          <w:rFonts w:ascii="Times New Roman"/>
          <w:spacing w:val="-2"/>
          <w:w w:val="110"/>
          <w:sz w:val="26"/>
        </w:rPr>
        <w:t xml:space="preserve"> </w:t>
      </w:r>
      <w:r>
        <w:rPr>
          <w:rFonts w:ascii="Times New Roman"/>
          <w:w w:val="110"/>
          <w:sz w:val="26"/>
        </w:rPr>
        <w:t>-</w:t>
      </w:r>
      <w:r>
        <w:rPr>
          <w:rFonts w:ascii="Times New Roman"/>
          <w:spacing w:val="-30"/>
          <w:w w:val="110"/>
          <w:sz w:val="26"/>
        </w:rPr>
        <w:t xml:space="preserve"> </w:t>
      </w:r>
      <w:r>
        <w:rPr>
          <w:rFonts w:ascii="Times New Roman"/>
          <w:w w:val="110"/>
          <w:sz w:val="26"/>
        </w:rPr>
        <w:t>50</w:t>
      </w:r>
      <w:r>
        <w:rPr>
          <w:rFonts w:ascii="Times New Roman"/>
          <w:spacing w:val="-15"/>
          <w:w w:val="110"/>
          <w:sz w:val="26"/>
        </w:rPr>
        <w:t xml:space="preserve"> </w:t>
      </w:r>
      <w:r>
        <w:rPr>
          <w:rFonts w:ascii="Times New Roman"/>
          <w:w w:val="110"/>
          <w:sz w:val="26"/>
        </w:rPr>
        <w:t>ROUNDS</w:t>
      </w:r>
    </w:p>
    <w:p w14:paraId="15D706EF" w14:textId="77777777" w:rsidR="00EA4615" w:rsidRDefault="00EA4615">
      <w:pPr>
        <w:spacing w:before="10"/>
        <w:rPr>
          <w:rFonts w:ascii="Times New Roman" w:eastAsia="Times New Roman" w:hAnsi="Times New Roman" w:cs="Times New Roman"/>
          <w:sz w:val="14"/>
          <w:szCs w:val="14"/>
        </w:rPr>
      </w:pPr>
    </w:p>
    <w:p w14:paraId="7531B718" w14:textId="77777777" w:rsidR="00EA4615" w:rsidRDefault="00EA4615">
      <w:pPr>
        <w:rPr>
          <w:rFonts w:ascii="Times New Roman" w:eastAsia="Times New Roman" w:hAnsi="Times New Roman" w:cs="Times New Roman"/>
          <w:sz w:val="14"/>
          <w:szCs w:val="14"/>
        </w:rPr>
        <w:sectPr w:rsidR="00EA4615">
          <w:headerReference w:type="default" r:id="rId199"/>
          <w:footerReference w:type="default" r:id="rId200"/>
          <w:pgSz w:w="12240" w:h="15840"/>
          <w:pgMar w:top="1500" w:right="1720" w:bottom="280" w:left="1360" w:header="0" w:footer="0" w:gutter="0"/>
          <w:cols w:space="720"/>
        </w:sectPr>
      </w:pPr>
    </w:p>
    <w:p w14:paraId="0F49FD5F" w14:textId="77777777" w:rsidR="00EA4615" w:rsidRDefault="00333243">
      <w:pPr>
        <w:spacing w:before="71"/>
        <w:ind w:left="128"/>
        <w:rPr>
          <w:rFonts w:ascii="Times New Roman" w:eastAsia="Times New Roman" w:hAnsi="Times New Roman" w:cs="Times New Roman"/>
          <w:sz w:val="20"/>
          <w:szCs w:val="20"/>
        </w:rPr>
      </w:pPr>
      <w:r>
        <w:rPr>
          <w:rFonts w:ascii="Times New Roman"/>
          <w:w w:val="140"/>
        </w:rPr>
        <w:t>Stage</w:t>
      </w:r>
      <w:r>
        <w:rPr>
          <w:rFonts w:ascii="Times New Roman"/>
          <w:spacing w:val="-49"/>
          <w:w w:val="140"/>
        </w:rPr>
        <w:t xml:space="preserve"> </w:t>
      </w:r>
      <w:r>
        <w:rPr>
          <w:rFonts w:ascii="Times New Roman"/>
          <w:w w:val="145"/>
          <w:sz w:val="20"/>
        </w:rPr>
        <w:t>1</w:t>
      </w:r>
    </w:p>
    <w:p w14:paraId="2489DD7C" w14:textId="77777777" w:rsidR="00EA4615" w:rsidRDefault="00EA4615">
      <w:pPr>
        <w:rPr>
          <w:rFonts w:ascii="Times New Roman" w:eastAsia="Times New Roman" w:hAnsi="Times New Roman" w:cs="Times New Roman"/>
        </w:rPr>
      </w:pPr>
    </w:p>
    <w:p w14:paraId="5802ABD2" w14:textId="77777777" w:rsidR="00EA4615" w:rsidRDefault="00EA4615">
      <w:pPr>
        <w:rPr>
          <w:rFonts w:ascii="Times New Roman" w:eastAsia="Times New Roman" w:hAnsi="Times New Roman" w:cs="Times New Roman"/>
        </w:rPr>
      </w:pPr>
    </w:p>
    <w:p w14:paraId="798685F4" w14:textId="77777777" w:rsidR="00EA4615" w:rsidRDefault="00EA4615">
      <w:pPr>
        <w:rPr>
          <w:rFonts w:ascii="Times New Roman" w:eastAsia="Times New Roman" w:hAnsi="Times New Roman" w:cs="Times New Roman"/>
        </w:rPr>
      </w:pPr>
    </w:p>
    <w:p w14:paraId="38CDECB5" w14:textId="77777777" w:rsidR="00EA4615" w:rsidRDefault="00EA4615">
      <w:pPr>
        <w:rPr>
          <w:rFonts w:ascii="Times New Roman" w:eastAsia="Times New Roman" w:hAnsi="Times New Roman" w:cs="Times New Roman"/>
        </w:rPr>
      </w:pPr>
    </w:p>
    <w:p w14:paraId="4EFEBA63" w14:textId="77777777" w:rsidR="00EA4615" w:rsidRDefault="00EA4615">
      <w:pPr>
        <w:rPr>
          <w:rFonts w:ascii="Times New Roman" w:eastAsia="Times New Roman" w:hAnsi="Times New Roman" w:cs="Times New Roman"/>
        </w:rPr>
      </w:pPr>
    </w:p>
    <w:p w14:paraId="1D41519E" w14:textId="77777777" w:rsidR="00EA4615" w:rsidRDefault="00EA4615">
      <w:pPr>
        <w:rPr>
          <w:rFonts w:ascii="Times New Roman" w:eastAsia="Times New Roman" w:hAnsi="Times New Roman" w:cs="Times New Roman"/>
        </w:rPr>
      </w:pPr>
    </w:p>
    <w:p w14:paraId="6DE4D238" w14:textId="77777777" w:rsidR="00EA4615" w:rsidRDefault="00EA4615">
      <w:pPr>
        <w:rPr>
          <w:rFonts w:ascii="Times New Roman" w:eastAsia="Times New Roman" w:hAnsi="Times New Roman" w:cs="Times New Roman"/>
        </w:rPr>
      </w:pPr>
    </w:p>
    <w:p w14:paraId="7E61948B" w14:textId="77777777" w:rsidR="00EA4615" w:rsidRDefault="00EA4615">
      <w:pPr>
        <w:rPr>
          <w:rFonts w:ascii="Times New Roman" w:eastAsia="Times New Roman" w:hAnsi="Times New Roman" w:cs="Times New Roman"/>
        </w:rPr>
      </w:pPr>
    </w:p>
    <w:p w14:paraId="008C8F69" w14:textId="77777777" w:rsidR="00EA4615" w:rsidRDefault="00EA4615">
      <w:pPr>
        <w:rPr>
          <w:rFonts w:ascii="Times New Roman" w:eastAsia="Times New Roman" w:hAnsi="Times New Roman" w:cs="Times New Roman"/>
        </w:rPr>
      </w:pPr>
    </w:p>
    <w:p w14:paraId="2B666CD0" w14:textId="77777777" w:rsidR="00EA4615" w:rsidRDefault="00EA4615">
      <w:pPr>
        <w:rPr>
          <w:rFonts w:ascii="Times New Roman" w:eastAsia="Times New Roman" w:hAnsi="Times New Roman" w:cs="Times New Roman"/>
        </w:rPr>
      </w:pPr>
    </w:p>
    <w:p w14:paraId="13692DD9" w14:textId="77777777" w:rsidR="00EA4615" w:rsidRDefault="00EA4615">
      <w:pPr>
        <w:rPr>
          <w:rFonts w:ascii="Times New Roman" w:eastAsia="Times New Roman" w:hAnsi="Times New Roman" w:cs="Times New Roman"/>
        </w:rPr>
      </w:pPr>
    </w:p>
    <w:p w14:paraId="4510AB58" w14:textId="77777777" w:rsidR="00EA4615" w:rsidRDefault="00EA4615">
      <w:pPr>
        <w:rPr>
          <w:rFonts w:ascii="Times New Roman" w:eastAsia="Times New Roman" w:hAnsi="Times New Roman" w:cs="Times New Roman"/>
        </w:rPr>
      </w:pPr>
    </w:p>
    <w:p w14:paraId="2B8A386F" w14:textId="77777777" w:rsidR="00EA4615" w:rsidRDefault="00EA4615">
      <w:pPr>
        <w:rPr>
          <w:rFonts w:ascii="Times New Roman" w:eastAsia="Times New Roman" w:hAnsi="Times New Roman" w:cs="Times New Roman"/>
        </w:rPr>
      </w:pPr>
    </w:p>
    <w:p w14:paraId="70A3B3DE" w14:textId="77777777" w:rsidR="00EA4615" w:rsidRDefault="00333243">
      <w:pPr>
        <w:spacing w:before="183"/>
        <w:ind w:left="118"/>
        <w:rPr>
          <w:rFonts w:ascii="Times New Roman" w:eastAsia="Times New Roman" w:hAnsi="Times New Roman" w:cs="Times New Roman"/>
        </w:rPr>
      </w:pPr>
      <w:r>
        <w:rPr>
          <w:rFonts w:ascii="Times New Roman"/>
          <w:w w:val="120"/>
        </w:rPr>
        <w:t>Stage</w:t>
      </w:r>
      <w:r>
        <w:rPr>
          <w:rFonts w:ascii="Times New Roman"/>
          <w:spacing w:val="6"/>
          <w:w w:val="120"/>
        </w:rPr>
        <w:t xml:space="preserve"> </w:t>
      </w:r>
      <w:r>
        <w:rPr>
          <w:rFonts w:ascii="Times New Roman"/>
          <w:w w:val="120"/>
        </w:rPr>
        <w:t>2</w:t>
      </w:r>
    </w:p>
    <w:p w14:paraId="533838AB" w14:textId="77777777" w:rsidR="00EA4615" w:rsidRDefault="00EA4615">
      <w:pPr>
        <w:rPr>
          <w:rFonts w:ascii="Times New Roman" w:eastAsia="Times New Roman" w:hAnsi="Times New Roman" w:cs="Times New Roman"/>
        </w:rPr>
      </w:pPr>
    </w:p>
    <w:p w14:paraId="2EE2DD0D" w14:textId="77777777" w:rsidR="00EA4615" w:rsidRDefault="00EA4615">
      <w:pPr>
        <w:rPr>
          <w:rFonts w:ascii="Times New Roman" w:eastAsia="Times New Roman" w:hAnsi="Times New Roman" w:cs="Times New Roman"/>
        </w:rPr>
      </w:pPr>
    </w:p>
    <w:p w14:paraId="504708E6" w14:textId="77777777" w:rsidR="00EA4615" w:rsidRDefault="00EA4615">
      <w:pPr>
        <w:rPr>
          <w:rFonts w:ascii="Times New Roman" w:eastAsia="Times New Roman" w:hAnsi="Times New Roman" w:cs="Times New Roman"/>
        </w:rPr>
      </w:pPr>
    </w:p>
    <w:p w14:paraId="502D3CD7" w14:textId="77777777" w:rsidR="00EA4615" w:rsidRDefault="00EA4615">
      <w:pPr>
        <w:rPr>
          <w:rFonts w:ascii="Times New Roman" w:eastAsia="Times New Roman" w:hAnsi="Times New Roman" w:cs="Times New Roman"/>
        </w:rPr>
      </w:pPr>
    </w:p>
    <w:p w14:paraId="7283E369" w14:textId="77777777" w:rsidR="00EA4615" w:rsidRDefault="00EA4615">
      <w:pPr>
        <w:rPr>
          <w:rFonts w:ascii="Times New Roman" w:eastAsia="Times New Roman" w:hAnsi="Times New Roman" w:cs="Times New Roman"/>
        </w:rPr>
      </w:pPr>
    </w:p>
    <w:p w14:paraId="48B83525" w14:textId="77777777" w:rsidR="00EA4615" w:rsidRDefault="00EA4615">
      <w:pPr>
        <w:rPr>
          <w:rFonts w:ascii="Times New Roman" w:eastAsia="Times New Roman" w:hAnsi="Times New Roman" w:cs="Times New Roman"/>
        </w:rPr>
      </w:pPr>
    </w:p>
    <w:p w14:paraId="5DDBABF9" w14:textId="77777777" w:rsidR="00EA4615" w:rsidRDefault="00EA4615">
      <w:pPr>
        <w:rPr>
          <w:rFonts w:ascii="Times New Roman" w:eastAsia="Times New Roman" w:hAnsi="Times New Roman" w:cs="Times New Roman"/>
        </w:rPr>
      </w:pPr>
    </w:p>
    <w:p w14:paraId="4F616000" w14:textId="77777777" w:rsidR="00EA4615" w:rsidRDefault="00EA4615">
      <w:pPr>
        <w:rPr>
          <w:rFonts w:ascii="Times New Roman" w:eastAsia="Times New Roman" w:hAnsi="Times New Roman" w:cs="Times New Roman"/>
        </w:rPr>
      </w:pPr>
    </w:p>
    <w:p w14:paraId="65ACB318" w14:textId="77777777" w:rsidR="00EA4615" w:rsidRDefault="00EA4615">
      <w:pPr>
        <w:rPr>
          <w:rFonts w:ascii="Times New Roman" w:eastAsia="Times New Roman" w:hAnsi="Times New Roman" w:cs="Times New Roman"/>
        </w:rPr>
      </w:pPr>
    </w:p>
    <w:p w14:paraId="2D5F8A6B" w14:textId="77777777" w:rsidR="00EA4615" w:rsidRDefault="00EA4615">
      <w:pPr>
        <w:rPr>
          <w:rFonts w:ascii="Times New Roman" w:eastAsia="Times New Roman" w:hAnsi="Times New Roman" w:cs="Times New Roman"/>
        </w:rPr>
      </w:pPr>
    </w:p>
    <w:p w14:paraId="454DF786" w14:textId="77777777" w:rsidR="00EA4615" w:rsidRDefault="00EA4615">
      <w:pPr>
        <w:rPr>
          <w:rFonts w:ascii="Times New Roman" w:eastAsia="Times New Roman" w:hAnsi="Times New Roman" w:cs="Times New Roman"/>
        </w:rPr>
      </w:pPr>
    </w:p>
    <w:p w14:paraId="5B1DA28D" w14:textId="77777777" w:rsidR="00EA4615" w:rsidRDefault="00EA4615">
      <w:pPr>
        <w:rPr>
          <w:rFonts w:ascii="Times New Roman" w:eastAsia="Times New Roman" w:hAnsi="Times New Roman" w:cs="Times New Roman"/>
        </w:rPr>
      </w:pPr>
    </w:p>
    <w:p w14:paraId="1AF1D105" w14:textId="77777777" w:rsidR="00EA4615" w:rsidRDefault="00EA4615">
      <w:pPr>
        <w:rPr>
          <w:rFonts w:ascii="Times New Roman" w:eastAsia="Times New Roman" w:hAnsi="Times New Roman" w:cs="Times New Roman"/>
        </w:rPr>
      </w:pPr>
    </w:p>
    <w:p w14:paraId="49EC5F78" w14:textId="77777777" w:rsidR="00EA4615" w:rsidRDefault="00EA4615">
      <w:pPr>
        <w:rPr>
          <w:rFonts w:ascii="Times New Roman" w:eastAsia="Times New Roman" w:hAnsi="Times New Roman" w:cs="Times New Roman"/>
        </w:rPr>
      </w:pPr>
    </w:p>
    <w:p w14:paraId="0C175058" w14:textId="77777777" w:rsidR="00EA4615" w:rsidRDefault="00EA4615">
      <w:pPr>
        <w:rPr>
          <w:rFonts w:ascii="Times New Roman" w:eastAsia="Times New Roman" w:hAnsi="Times New Roman" w:cs="Times New Roman"/>
        </w:rPr>
      </w:pPr>
    </w:p>
    <w:p w14:paraId="7571F9F6" w14:textId="77777777" w:rsidR="00EA4615" w:rsidRDefault="00333243">
      <w:pPr>
        <w:spacing w:before="186"/>
        <w:ind w:left="113"/>
        <w:rPr>
          <w:rFonts w:ascii="Times New Roman" w:eastAsia="Times New Roman" w:hAnsi="Times New Roman" w:cs="Times New Roman"/>
        </w:rPr>
      </w:pPr>
      <w:r>
        <w:rPr>
          <w:rFonts w:ascii="Times New Roman"/>
          <w:w w:val="125"/>
        </w:rPr>
        <w:t>Stage</w:t>
      </w:r>
      <w:r>
        <w:rPr>
          <w:rFonts w:ascii="Times New Roman"/>
          <w:spacing w:val="-18"/>
          <w:w w:val="125"/>
        </w:rPr>
        <w:t xml:space="preserve"> </w:t>
      </w:r>
      <w:r>
        <w:rPr>
          <w:rFonts w:ascii="Times New Roman"/>
          <w:w w:val="125"/>
        </w:rPr>
        <w:t>3</w:t>
      </w:r>
    </w:p>
    <w:p w14:paraId="308F42D6" w14:textId="77777777" w:rsidR="00EA4615" w:rsidRDefault="00333243">
      <w:pPr>
        <w:spacing w:before="71" w:line="478" w:lineRule="auto"/>
        <w:ind w:left="128" w:right="2061" w:firstLine="4"/>
        <w:rPr>
          <w:rFonts w:ascii="Times New Roman" w:eastAsia="Times New Roman" w:hAnsi="Times New Roman" w:cs="Times New Roman"/>
        </w:rPr>
      </w:pPr>
      <w:r>
        <w:rPr>
          <w:w w:val="120"/>
        </w:rPr>
        <w:br w:type="column"/>
      </w:r>
      <w:r>
        <w:rPr>
          <w:rFonts w:ascii="Times New Roman"/>
          <w:w w:val="120"/>
        </w:rPr>
        <w:t>Three</w:t>
      </w:r>
      <w:r>
        <w:rPr>
          <w:rFonts w:ascii="Times New Roman"/>
          <w:spacing w:val="-1"/>
          <w:w w:val="120"/>
        </w:rPr>
        <w:t xml:space="preserve"> </w:t>
      </w:r>
      <w:r>
        <w:rPr>
          <w:rFonts w:ascii="Times New Roman"/>
          <w:w w:val="120"/>
          <w:sz w:val="18"/>
        </w:rPr>
        <w:t>(3)</w:t>
      </w:r>
      <w:r>
        <w:rPr>
          <w:rFonts w:ascii="Times New Roman"/>
          <w:spacing w:val="-6"/>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9"/>
          <w:w w:val="120"/>
        </w:rPr>
        <w:t xml:space="preserve"> </w:t>
      </w:r>
      <w:r>
        <w:rPr>
          <w:rFonts w:ascii="Times New Roman"/>
          <w:w w:val="120"/>
          <w:sz w:val="18"/>
        </w:rPr>
        <w:t>(6</w:t>
      </w:r>
      <w:r>
        <w:rPr>
          <w:rFonts w:ascii="Times New Roman"/>
          <w:spacing w:val="3"/>
          <w:w w:val="120"/>
          <w:sz w:val="18"/>
        </w:rPr>
        <w:t xml:space="preserve"> </w:t>
      </w:r>
      <w:r>
        <w:rPr>
          <w:rFonts w:ascii="Times New Roman"/>
          <w:w w:val="120"/>
        </w:rPr>
        <w:t>Rounds)</w:t>
      </w:r>
      <w:r>
        <w:rPr>
          <w:rFonts w:ascii="Times New Roman"/>
          <w:spacing w:val="2"/>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2"/>
          <w:w w:val="120"/>
        </w:rPr>
        <w:t xml:space="preserve"> </w:t>
      </w:r>
      <w:r>
        <w:rPr>
          <w:rFonts w:ascii="Times New Roman"/>
          <w:w w:val="120"/>
        </w:rPr>
        <w:t>Darkness</w:t>
      </w:r>
      <w:r>
        <w:rPr>
          <w:rFonts w:ascii="Times New Roman"/>
          <w:w w:val="121"/>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1"/>
          <w:w w:val="120"/>
        </w:rPr>
        <w:t xml:space="preserve"> </w:t>
      </w:r>
      <w:r>
        <w:rPr>
          <w:rFonts w:ascii="Times New Roman"/>
          <w:w w:val="120"/>
        </w:rPr>
        <w:t>holster</w:t>
      </w:r>
    </w:p>
    <w:p w14:paraId="0303D7F3" w14:textId="77777777" w:rsidR="00EA4615" w:rsidRDefault="00333243">
      <w:pPr>
        <w:numPr>
          <w:ilvl w:val="0"/>
          <w:numId w:val="6"/>
        </w:numPr>
        <w:tabs>
          <w:tab w:val="left" w:pos="799"/>
          <w:tab w:val="left" w:pos="800"/>
        </w:tabs>
        <w:spacing w:before="4" w:line="248" w:lineRule="auto"/>
        <w:ind w:right="562" w:hanging="648"/>
        <w:rPr>
          <w:rFonts w:ascii="Times New Roman" w:eastAsia="Times New Roman" w:hAnsi="Times New Roman" w:cs="Times New Roman"/>
          <w:sz w:val="21"/>
          <w:szCs w:val="21"/>
        </w:rPr>
      </w:pP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9"/>
          <w:w w:val="110"/>
          <w:sz w:val="21"/>
        </w:rPr>
        <w:t xml:space="preserve"> </w:t>
      </w:r>
      <w:r>
        <w:rPr>
          <w:rFonts w:ascii="Times New Roman"/>
          <w:w w:val="110"/>
          <w:sz w:val="21"/>
        </w:rPr>
        <w:t>fire 2</w:t>
      </w:r>
      <w:r>
        <w:rPr>
          <w:rFonts w:ascii="Times New Roman"/>
          <w:spacing w:val="-3"/>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5"/>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22"/>
          <w:w w:val="110"/>
          <w:sz w:val="21"/>
        </w:rPr>
        <w:t xml:space="preserve"> </w:t>
      </w:r>
      <w:r>
        <w:rPr>
          <w:rFonts w:ascii="Times New Roman"/>
          <w:w w:val="110"/>
          <w:sz w:val="21"/>
        </w:rPr>
        <w:t>given</w:t>
      </w:r>
      <w:r>
        <w:rPr>
          <w:rFonts w:ascii="Times New Roman"/>
          <w:spacing w:val="12"/>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command</w:t>
      </w:r>
      <w:r>
        <w:rPr>
          <w:rFonts w:ascii="Times New Roman"/>
          <w:spacing w:val="27"/>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45802E57" w14:textId="77777777" w:rsidR="00EA4615" w:rsidRDefault="00EA4615">
      <w:pPr>
        <w:spacing w:before="8"/>
        <w:rPr>
          <w:rFonts w:ascii="Times New Roman" w:eastAsia="Times New Roman" w:hAnsi="Times New Roman" w:cs="Times New Roman"/>
          <w:sz w:val="21"/>
          <w:szCs w:val="21"/>
        </w:rPr>
      </w:pPr>
    </w:p>
    <w:p w14:paraId="617E87C3" w14:textId="77777777" w:rsidR="00EA4615" w:rsidRDefault="00333243">
      <w:pPr>
        <w:numPr>
          <w:ilvl w:val="0"/>
          <w:numId w:val="6"/>
        </w:numPr>
        <w:tabs>
          <w:tab w:val="left" w:pos="799"/>
          <w:tab w:val="left" w:pos="800"/>
        </w:tabs>
        <w:spacing w:line="243" w:lineRule="auto"/>
        <w:ind w:right="562" w:hanging="667"/>
        <w:rPr>
          <w:rFonts w:ascii="Times New Roman" w:eastAsia="Times New Roman" w:hAnsi="Times New Roman" w:cs="Times New Roman"/>
          <w:sz w:val="21"/>
          <w:szCs w:val="21"/>
        </w:rPr>
      </w:pPr>
      <w:r>
        <w:rPr>
          <w:rFonts w:ascii="Times New Roman"/>
          <w:w w:val="110"/>
          <w:sz w:val="21"/>
        </w:rPr>
        <w:t>Draw</w:t>
      </w:r>
      <w:r>
        <w:rPr>
          <w:rFonts w:ascii="Times New Roman"/>
          <w:spacing w:val="25"/>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using</w:t>
      </w:r>
      <w:r>
        <w:rPr>
          <w:rFonts w:ascii="Times New Roman"/>
          <w:spacing w:val="15"/>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3"/>
          <w:w w:val="110"/>
          <w:sz w:val="21"/>
        </w:rPr>
        <w:t xml:space="preserve"> </w:t>
      </w:r>
      <w:r>
        <w:rPr>
          <w:rFonts w:ascii="Times New Roman"/>
          <w:w w:val="110"/>
          <w:sz w:val="21"/>
        </w:rPr>
        <w:t>only.</w:t>
      </w:r>
      <w:r>
        <w:rPr>
          <w:rFonts w:ascii="Times New Roman"/>
          <w:spacing w:val="50"/>
          <w:w w:val="110"/>
          <w:sz w:val="21"/>
        </w:rPr>
        <w:t xml:space="preserve"> </w:t>
      </w:r>
      <w:r>
        <w:rPr>
          <w:rFonts w:ascii="Times New Roman"/>
          <w:w w:val="110"/>
          <w:sz w:val="21"/>
        </w:rPr>
        <w:t>Keep</w:t>
      </w:r>
      <w:r>
        <w:rPr>
          <w:rFonts w:ascii="Times New Roman"/>
          <w:spacing w:val="7"/>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30"/>
          <w:w w:val="110"/>
          <w:sz w:val="21"/>
        </w:rPr>
        <w:t xml:space="preserve"> </w:t>
      </w:r>
      <w:r>
        <w:rPr>
          <w:rFonts w:ascii="Times New Roman"/>
          <w:w w:val="110"/>
          <w:sz w:val="21"/>
        </w:rPr>
        <w:t>until</w:t>
      </w:r>
      <w:r>
        <w:rPr>
          <w:rFonts w:ascii="Times New Roman"/>
          <w:spacing w:val="15"/>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18"/>
          <w:w w:val="110"/>
          <w:sz w:val="21"/>
        </w:rPr>
        <w:t xml:space="preserve"> </w:t>
      </w:r>
      <w:r>
        <w:rPr>
          <w:rFonts w:ascii="Times New Roman"/>
          <w:w w:val="110"/>
          <w:sz w:val="21"/>
        </w:rPr>
        <w:t>command</w:t>
      </w:r>
      <w:r>
        <w:rPr>
          <w:rFonts w:ascii="Times New Roman"/>
          <w:spacing w:val="20"/>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4E2B319C" w14:textId="77777777" w:rsidR="00EA4615" w:rsidRDefault="00EA4615">
      <w:pPr>
        <w:spacing w:before="1"/>
        <w:rPr>
          <w:rFonts w:ascii="Times New Roman" w:eastAsia="Times New Roman" w:hAnsi="Times New Roman" w:cs="Times New Roman"/>
        </w:rPr>
      </w:pPr>
    </w:p>
    <w:p w14:paraId="6A1B0B7B" w14:textId="77777777" w:rsidR="00EA4615" w:rsidRDefault="00333243">
      <w:pPr>
        <w:numPr>
          <w:ilvl w:val="0"/>
          <w:numId w:val="6"/>
        </w:numPr>
        <w:tabs>
          <w:tab w:val="left" w:pos="799"/>
          <w:tab w:val="left" w:pos="800"/>
        </w:tabs>
        <w:spacing w:line="248" w:lineRule="auto"/>
        <w:ind w:right="403" w:hanging="663"/>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using</w:t>
      </w:r>
      <w:r>
        <w:rPr>
          <w:rFonts w:ascii="Times New Roman"/>
          <w:spacing w:val="16"/>
          <w:w w:val="110"/>
          <w:sz w:val="21"/>
        </w:rPr>
        <w:t xml:space="preserve"> </w:t>
      </w:r>
      <w:r>
        <w:rPr>
          <w:rFonts w:ascii="Times New Roman"/>
          <w:w w:val="110"/>
          <w:sz w:val="21"/>
        </w:rPr>
        <w:t>one</w:t>
      </w:r>
      <w:r>
        <w:rPr>
          <w:rFonts w:ascii="Times New Roman"/>
          <w:spacing w:val="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2"/>
          <w:w w:val="110"/>
          <w:sz w:val="21"/>
        </w:rPr>
        <w:t xml:space="preserve"> </w:t>
      </w:r>
      <w:r>
        <w:rPr>
          <w:rFonts w:ascii="Times New Roman"/>
          <w:w w:val="110"/>
          <w:sz w:val="21"/>
        </w:rPr>
        <w:t>Holster</w:t>
      </w:r>
      <w:r>
        <w:rPr>
          <w:rFonts w:ascii="Times New Roman"/>
          <w:spacing w:val="17"/>
          <w:w w:val="110"/>
          <w:sz w:val="21"/>
        </w:rPr>
        <w:t xml:space="preserve"> </w:t>
      </w:r>
      <w:r>
        <w:rPr>
          <w:rFonts w:ascii="Times New Roman"/>
          <w:w w:val="110"/>
          <w:sz w:val="21"/>
        </w:rPr>
        <w:t>an</w:t>
      </w:r>
      <w:r>
        <w:rPr>
          <w:rFonts w:ascii="Times New Roman"/>
          <w:w w:val="118"/>
          <w:sz w:val="21"/>
        </w:rPr>
        <w:t xml:space="preserve"> </w:t>
      </w:r>
      <w:r>
        <w:rPr>
          <w:rFonts w:ascii="Times New Roman"/>
          <w:w w:val="110"/>
          <w:sz w:val="21"/>
        </w:rPr>
        <w:t>empty</w:t>
      </w:r>
      <w:r>
        <w:rPr>
          <w:rFonts w:ascii="Times New Roman"/>
          <w:spacing w:val="1"/>
          <w:w w:val="110"/>
          <w:sz w:val="21"/>
        </w:rPr>
        <w:t xml:space="preserve"> </w:t>
      </w:r>
      <w:r>
        <w:rPr>
          <w:rFonts w:ascii="Times New Roman"/>
          <w:w w:val="110"/>
          <w:sz w:val="21"/>
        </w:rPr>
        <w:t>weapon</w:t>
      </w:r>
      <w:r>
        <w:rPr>
          <w:rFonts w:ascii="Times New Roman"/>
          <w:spacing w:val="20"/>
          <w:w w:val="110"/>
          <w:sz w:val="21"/>
        </w:rPr>
        <w:t xml:space="preserve"> </w:t>
      </w:r>
      <w:r>
        <w:rPr>
          <w:rFonts w:ascii="Times New Roman"/>
          <w:w w:val="110"/>
          <w:sz w:val="21"/>
        </w:rPr>
        <w:t>unless</w:t>
      </w:r>
      <w:r>
        <w:rPr>
          <w:rFonts w:ascii="Times New Roman"/>
          <w:spacing w:val="4"/>
          <w:w w:val="110"/>
          <w:sz w:val="21"/>
        </w:rPr>
        <w:t xml:space="preserve"> </w:t>
      </w:r>
      <w:r>
        <w:rPr>
          <w:rFonts w:ascii="Times New Roman"/>
          <w:w w:val="110"/>
          <w:sz w:val="21"/>
        </w:rPr>
        <w:t>told</w:t>
      </w:r>
      <w:r>
        <w:rPr>
          <w:rFonts w:ascii="Times New Roman"/>
          <w:spacing w:val="13"/>
          <w:w w:val="110"/>
          <w:sz w:val="21"/>
        </w:rPr>
        <w:t xml:space="preserve"> </w:t>
      </w:r>
      <w:r>
        <w:rPr>
          <w:rFonts w:ascii="Times New Roman"/>
          <w:w w:val="110"/>
          <w:sz w:val="21"/>
        </w:rPr>
        <w:t>to</w:t>
      </w:r>
      <w:r>
        <w:rPr>
          <w:rFonts w:ascii="Times New Roman"/>
          <w:spacing w:val="6"/>
          <w:w w:val="110"/>
          <w:sz w:val="21"/>
        </w:rPr>
        <w:t xml:space="preserve"> </w:t>
      </w:r>
      <w:r>
        <w:rPr>
          <w:rFonts w:ascii="Times New Roman"/>
          <w:w w:val="110"/>
          <w:sz w:val="21"/>
        </w:rPr>
        <w:t>reload.</w:t>
      </w:r>
    </w:p>
    <w:p w14:paraId="2A945769" w14:textId="77777777" w:rsidR="00EA4615" w:rsidRDefault="00EA4615">
      <w:pPr>
        <w:spacing w:before="10"/>
        <w:rPr>
          <w:rFonts w:ascii="Times New Roman" w:eastAsia="Times New Roman" w:hAnsi="Times New Roman" w:cs="Times New Roman"/>
          <w:sz w:val="20"/>
          <w:szCs w:val="20"/>
        </w:rPr>
      </w:pPr>
    </w:p>
    <w:p w14:paraId="17EA15F0" w14:textId="77777777" w:rsidR="00EA4615" w:rsidRDefault="00333243">
      <w:pPr>
        <w:ind w:left="128"/>
        <w:rPr>
          <w:rFonts w:ascii="Times New Roman" w:eastAsia="Times New Roman" w:hAnsi="Times New Roman" w:cs="Times New Roman"/>
        </w:rPr>
      </w:pPr>
      <w:r>
        <w:rPr>
          <w:rFonts w:ascii="Times New Roman"/>
          <w:w w:val="115"/>
        </w:rPr>
        <w:t xml:space="preserve">NOTE: </w:t>
      </w:r>
      <w:r>
        <w:rPr>
          <w:rFonts w:ascii="Times New Roman"/>
          <w:spacing w:val="2"/>
          <w:w w:val="115"/>
        </w:rPr>
        <w:t xml:space="preserve"> </w:t>
      </w:r>
      <w:r>
        <w:rPr>
          <w:rFonts w:ascii="Times New Roman"/>
          <w:w w:val="115"/>
        </w:rPr>
        <w:t>All</w:t>
      </w:r>
      <w:r>
        <w:rPr>
          <w:rFonts w:ascii="Times New Roman"/>
          <w:spacing w:val="17"/>
          <w:w w:val="115"/>
        </w:rPr>
        <w:t xml:space="preserve"> </w:t>
      </w:r>
      <w:r>
        <w:rPr>
          <w:rFonts w:ascii="Times New Roman"/>
          <w:w w:val="115"/>
        </w:rPr>
        <w:t>shooting</w:t>
      </w:r>
      <w:r>
        <w:rPr>
          <w:rFonts w:ascii="Times New Roman"/>
          <w:spacing w:val="12"/>
          <w:w w:val="115"/>
        </w:rPr>
        <w:t xml:space="preserve"> </w:t>
      </w:r>
      <w:r>
        <w:rPr>
          <w:rFonts w:ascii="Times New Roman"/>
          <w:w w:val="115"/>
        </w:rPr>
        <w:t>is</w:t>
      </w:r>
      <w:r>
        <w:rPr>
          <w:rFonts w:ascii="Times New Roman"/>
          <w:spacing w:val="2"/>
          <w:w w:val="115"/>
        </w:rPr>
        <w:t xml:space="preserve"> </w:t>
      </w:r>
      <w:r>
        <w:rPr>
          <w:rFonts w:ascii="Times New Roman"/>
          <w:w w:val="115"/>
        </w:rPr>
        <w:t>with</w:t>
      </w:r>
      <w:r>
        <w:rPr>
          <w:rFonts w:ascii="Times New Roman"/>
          <w:spacing w:val="24"/>
          <w:w w:val="115"/>
        </w:rPr>
        <w:t xml:space="preserve"> </w:t>
      </w:r>
      <w:r>
        <w:rPr>
          <w:rFonts w:ascii="Times New Roman"/>
          <w:w w:val="115"/>
        </w:rPr>
        <w:t>the</w:t>
      </w:r>
      <w:r>
        <w:rPr>
          <w:rFonts w:ascii="Times New Roman"/>
          <w:spacing w:val="10"/>
          <w:w w:val="115"/>
        </w:rPr>
        <w:t xml:space="preserve"> </w:t>
      </w:r>
      <w:r>
        <w:rPr>
          <w:rFonts w:ascii="Times New Roman"/>
          <w:w w:val="115"/>
        </w:rPr>
        <w:t>use</w:t>
      </w:r>
      <w:r>
        <w:rPr>
          <w:rFonts w:ascii="Times New Roman"/>
          <w:spacing w:val="10"/>
          <w:w w:val="115"/>
        </w:rPr>
        <w:t xml:space="preserve"> </w:t>
      </w:r>
      <w:r>
        <w:rPr>
          <w:rFonts w:ascii="Times New Roman"/>
          <w:w w:val="115"/>
        </w:rPr>
        <w:t>of</w:t>
      </w:r>
      <w:r>
        <w:rPr>
          <w:rFonts w:ascii="Times New Roman"/>
          <w:spacing w:val="13"/>
          <w:w w:val="115"/>
        </w:rPr>
        <w:t xml:space="preserve"> </w:t>
      </w:r>
      <w:r>
        <w:rPr>
          <w:rFonts w:ascii="Times New Roman"/>
          <w:w w:val="115"/>
        </w:rPr>
        <w:t>a</w:t>
      </w:r>
      <w:r>
        <w:rPr>
          <w:rFonts w:ascii="Times New Roman"/>
          <w:spacing w:val="9"/>
          <w:w w:val="115"/>
        </w:rPr>
        <w:t xml:space="preserve"> </w:t>
      </w:r>
      <w:r>
        <w:rPr>
          <w:rFonts w:ascii="Times New Roman"/>
          <w:w w:val="115"/>
        </w:rPr>
        <w:t>single</w:t>
      </w:r>
      <w:r>
        <w:rPr>
          <w:rFonts w:ascii="Times New Roman"/>
          <w:spacing w:val="1"/>
          <w:w w:val="115"/>
        </w:rPr>
        <w:t xml:space="preserve"> </w:t>
      </w:r>
      <w:r>
        <w:rPr>
          <w:rFonts w:ascii="Times New Roman"/>
          <w:w w:val="115"/>
        </w:rPr>
        <w:t>hand.</w:t>
      </w:r>
    </w:p>
    <w:p w14:paraId="0A5853E9" w14:textId="77777777" w:rsidR="00EA4615" w:rsidRDefault="00EA4615">
      <w:pPr>
        <w:spacing w:before="7"/>
        <w:rPr>
          <w:rFonts w:ascii="Times New Roman" w:eastAsia="Times New Roman" w:hAnsi="Times New Roman" w:cs="Times New Roman"/>
          <w:sz w:val="20"/>
          <w:szCs w:val="20"/>
        </w:rPr>
      </w:pPr>
    </w:p>
    <w:p w14:paraId="7997BC33" w14:textId="77777777" w:rsidR="00EA4615" w:rsidRDefault="00333243">
      <w:pPr>
        <w:ind w:left="118" w:right="562" w:firstLine="9"/>
        <w:rPr>
          <w:rFonts w:ascii="Times New Roman" w:eastAsia="Times New Roman" w:hAnsi="Times New Roman" w:cs="Times New Roman"/>
        </w:rPr>
      </w:pPr>
      <w:r>
        <w:rPr>
          <w:rFonts w:ascii="Times New Roman"/>
          <w:w w:val="120"/>
        </w:rPr>
        <w:t>Five</w:t>
      </w:r>
      <w:r>
        <w:rPr>
          <w:rFonts w:ascii="Times New Roman"/>
          <w:spacing w:val="3"/>
          <w:w w:val="120"/>
        </w:rPr>
        <w:t xml:space="preserve"> </w:t>
      </w:r>
      <w:r>
        <w:rPr>
          <w:rFonts w:ascii="Arial"/>
          <w:w w:val="120"/>
          <w:sz w:val="17"/>
        </w:rPr>
        <w:t xml:space="preserve">(5) </w:t>
      </w:r>
      <w:r>
        <w:rPr>
          <w:rFonts w:ascii="Times New Roman"/>
          <w:w w:val="120"/>
        </w:rPr>
        <w:t>Yard</w:t>
      </w:r>
      <w:r>
        <w:rPr>
          <w:rFonts w:ascii="Times New Roman"/>
          <w:spacing w:val="13"/>
          <w:w w:val="120"/>
        </w:rPr>
        <w:t xml:space="preserve"> </w:t>
      </w:r>
      <w:r>
        <w:rPr>
          <w:rFonts w:ascii="Times New Roman"/>
          <w:w w:val="120"/>
        </w:rPr>
        <w:t>Line</w:t>
      </w:r>
      <w:r>
        <w:rPr>
          <w:rFonts w:ascii="Times New Roman"/>
          <w:spacing w:val="12"/>
          <w:w w:val="120"/>
        </w:rPr>
        <w:t xml:space="preserve"> </w:t>
      </w:r>
      <w:r>
        <w:rPr>
          <w:rFonts w:ascii="Arial"/>
          <w:w w:val="120"/>
          <w:sz w:val="17"/>
        </w:rPr>
        <w:t>(8</w:t>
      </w:r>
      <w:r>
        <w:rPr>
          <w:rFonts w:ascii="Arial"/>
          <w:spacing w:val="-4"/>
          <w:w w:val="120"/>
          <w:sz w:val="17"/>
        </w:rPr>
        <w:t xml:space="preserve"> </w:t>
      </w:r>
      <w:r>
        <w:rPr>
          <w:rFonts w:ascii="Times New Roman"/>
          <w:w w:val="120"/>
        </w:rPr>
        <w:t>Rounds)</w:t>
      </w:r>
      <w:r>
        <w:rPr>
          <w:rFonts w:ascii="Times New Roman"/>
          <w:spacing w:val="7"/>
          <w:w w:val="120"/>
        </w:rPr>
        <w:t xml:space="preserve"> </w:t>
      </w:r>
      <w:r>
        <w:rPr>
          <w:rFonts w:ascii="Times New Roman"/>
          <w:w w:val="120"/>
        </w:rPr>
        <w:t>-</w:t>
      </w:r>
      <w:r>
        <w:rPr>
          <w:rFonts w:ascii="Times New Roman"/>
          <w:spacing w:val="-16"/>
          <w:w w:val="120"/>
        </w:rPr>
        <w:t xml:space="preserve"> </w:t>
      </w:r>
      <w:r>
        <w:rPr>
          <w:rFonts w:ascii="Times New Roman"/>
          <w:w w:val="120"/>
        </w:rPr>
        <w:t>Flashlight</w:t>
      </w:r>
      <w:r>
        <w:rPr>
          <w:rFonts w:ascii="Times New Roman"/>
          <w:spacing w:val="8"/>
          <w:w w:val="120"/>
        </w:rPr>
        <w:t xml:space="preserve"> </w:t>
      </w:r>
      <w:r>
        <w:rPr>
          <w:rFonts w:ascii="Times New Roman"/>
          <w:w w:val="120"/>
        </w:rPr>
        <w:t>required</w:t>
      </w:r>
      <w:r>
        <w:rPr>
          <w:rFonts w:ascii="Times New Roman"/>
          <w:spacing w:val="22"/>
          <w:w w:val="120"/>
        </w:rPr>
        <w:t xml:space="preserve"> </w:t>
      </w:r>
      <w:r>
        <w:rPr>
          <w:rFonts w:ascii="Times New Roman"/>
          <w:w w:val="120"/>
        </w:rPr>
        <w:t>for</w:t>
      </w:r>
      <w:r>
        <w:rPr>
          <w:rFonts w:ascii="Times New Roman"/>
          <w:spacing w:val="-5"/>
          <w:w w:val="120"/>
        </w:rPr>
        <w:t xml:space="preserve"> </w:t>
      </w:r>
      <w:r>
        <w:rPr>
          <w:rFonts w:ascii="Times New Roman"/>
          <w:w w:val="120"/>
        </w:rPr>
        <w:t>first</w:t>
      </w:r>
      <w:r>
        <w:rPr>
          <w:rFonts w:ascii="Times New Roman"/>
          <w:spacing w:val="-2"/>
          <w:w w:val="120"/>
        </w:rPr>
        <w:t xml:space="preserve"> </w:t>
      </w:r>
      <w:r>
        <w:rPr>
          <w:rFonts w:ascii="Times New Roman"/>
          <w:w w:val="120"/>
        </w:rPr>
        <w:t>six</w:t>
      </w:r>
      <w:r>
        <w:rPr>
          <w:rFonts w:ascii="Times New Roman"/>
          <w:w w:val="116"/>
        </w:rPr>
        <w:t xml:space="preserve"> </w:t>
      </w:r>
      <w:r>
        <w:rPr>
          <w:rFonts w:ascii="Times New Roman"/>
          <w:w w:val="120"/>
        </w:rPr>
        <w:t>rounds</w:t>
      </w:r>
    </w:p>
    <w:p w14:paraId="4D1BF753" w14:textId="77777777" w:rsidR="00EA4615" w:rsidRDefault="00EA4615">
      <w:pPr>
        <w:spacing w:before="5"/>
        <w:rPr>
          <w:rFonts w:ascii="Times New Roman" w:eastAsia="Times New Roman" w:hAnsi="Times New Roman" w:cs="Times New Roman"/>
          <w:sz w:val="21"/>
          <w:szCs w:val="21"/>
        </w:rPr>
      </w:pPr>
    </w:p>
    <w:p w14:paraId="44EBFC4D" w14:textId="77777777" w:rsidR="00EA4615" w:rsidRDefault="00333243">
      <w:pPr>
        <w:ind w:left="118"/>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and</w:t>
      </w:r>
      <w:r>
        <w:rPr>
          <w:rFonts w:ascii="Times New Roman"/>
          <w:spacing w:val="-5"/>
          <w:w w:val="120"/>
        </w:rPr>
        <w:t xml:space="preserve"> </w:t>
      </w:r>
      <w:r>
        <w:rPr>
          <w:rFonts w:ascii="Times New Roman"/>
          <w:w w:val="120"/>
        </w:rPr>
        <w:t>holster</w:t>
      </w:r>
    </w:p>
    <w:p w14:paraId="2C3AE4F3" w14:textId="77777777" w:rsidR="00EA4615" w:rsidRDefault="00EA4615">
      <w:pPr>
        <w:spacing w:before="4"/>
        <w:rPr>
          <w:rFonts w:ascii="Times New Roman" w:eastAsia="Times New Roman" w:hAnsi="Times New Roman" w:cs="Times New Roman"/>
          <w:sz w:val="21"/>
          <w:szCs w:val="21"/>
        </w:rPr>
      </w:pPr>
    </w:p>
    <w:p w14:paraId="6A6E02FC" w14:textId="77777777" w:rsidR="00EA4615" w:rsidRDefault="00333243">
      <w:pPr>
        <w:spacing w:line="247" w:lineRule="auto"/>
        <w:ind w:left="113" w:right="403" w:firstLine="4"/>
        <w:rPr>
          <w:rFonts w:ascii="Times New Roman" w:eastAsia="Times New Roman" w:hAnsi="Times New Roman" w:cs="Times New Roman"/>
        </w:rPr>
      </w:pPr>
      <w:r>
        <w:rPr>
          <w:rFonts w:ascii="Times New Roman"/>
          <w:w w:val="110"/>
          <w:sz w:val="21"/>
        </w:rPr>
        <w:t>Draw</w:t>
      </w:r>
      <w:r>
        <w:rPr>
          <w:rFonts w:ascii="Times New Roman"/>
          <w:spacing w:val="13"/>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8"/>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5</w:t>
      </w:r>
      <w:r>
        <w:rPr>
          <w:rFonts w:ascii="Times New Roman"/>
          <w:spacing w:val="-9"/>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keep</w:t>
      </w:r>
      <w:r>
        <w:rPr>
          <w:rFonts w:ascii="Times New Roman"/>
          <w:spacing w:val="11"/>
          <w:w w:val="110"/>
          <w:sz w:val="21"/>
        </w:rPr>
        <w:t xml:space="preserve"> </w:t>
      </w:r>
      <w:r>
        <w:rPr>
          <w:rFonts w:ascii="Times New Roman"/>
          <w:w w:val="110"/>
          <w:sz w:val="21"/>
        </w:rPr>
        <w:t>target</w:t>
      </w:r>
      <w:r>
        <w:rPr>
          <w:rFonts w:ascii="Times New Roman"/>
          <w:spacing w:val="15"/>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3"/>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3"/>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15"/>
          <w:w w:val="110"/>
          <w:sz w:val="21"/>
        </w:rPr>
        <w:t xml:space="preserve"> </w:t>
      </w:r>
      <w:r>
        <w:rPr>
          <w:rFonts w:ascii="Times New Roman"/>
          <w:w w:val="110"/>
          <w:sz w:val="21"/>
        </w:rPr>
        <w:t>3</w:t>
      </w:r>
      <w:r>
        <w:rPr>
          <w:rFonts w:ascii="Times New Roman"/>
          <w:spacing w:val="-19"/>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9"/>
          <w:w w:val="110"/>
          <w:sz w:val="21"/>
        </w:rPr>
        <w:t xml:space="preserve"> </w:t>
      </w:r>
      <w:r>
        <w:rPr>
          <w:rFonts w:ascii="Times New Roman"/>
          <w:w w:val="110"/>
          <w:sz w:val="21"/>
        </w:rPr>
        <w:t>on</w:t>
      </w:r>
      <w:r>
        <w:rPr>
          <w:rFonts w:ascii="Times New Roman"/>
          <w:spacing w:val="5"/>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spacing w:val="-35"/>
          <w:w w:val="110"/>
          <w:sz w:val="21"/>
        </w:rPr>
        <w:t xml:space="preserve"> </w:t>
      </w:r>
      <w:r>
        <w:rPr>
          <w:rFonts w:ascii="Times New Roman"/>
          <w:w w:val="110"/>
          <w:sz w:val="21"/>
        </w:rPr>
        <w:t>round,</w:t>
      </w:r>
      <w:r>
        <w:rPr>
          <w:rFonts w:ascii="Times New Roman"/>
          <w:spacing w:val="19"/>
          <w:w w:val="110"/>
          <w:sz w:val="21"/>
        </w:rPr>
        <w:t xml:space="preserve"> </w:t>
      </w:r>
      <w:r>
        <w:rPr>
          <w:rFonts w:ascii="Times New Roman"/>
          <w:w w:val="110"/>
          <w:sz w:val="21"/>
        </w:rPr>
        <w:t>reload</w:t>
      </w:r>
      <w:r>
        <w:rPr>
          <w:rFonts w:ascii="Times New Roman"/>
          <w:w w:val="108"/>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and</w:t>
      </w:r>
      <w:r>
        <w:rPr>
          <w:rFonts w:ascii="Times New Roman"/>
          <w:spacing w:val="6"/>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2</w:t>
      </w:r>
      <w:r>
        <w:rPr>
          <w:rFonts w:ascii="Times New Roman"/>
          <w:spacing w:val="12"/>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with</w:t>
      </w:r>
      <w:r>
        <w:rPr>
          <w:rFonts w:ascii="Times New Roman"/>
          <w:spacing w:val="23"/>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support</w:t>
      </w:r>
      <w:r>
        <w:rPr>
          <w:rFonts w:ascii="Times New Roman"/>
          <w:spacing w:val="10"/>
          <w:w w:val="110"/>
          <w:sz w:val="21"/>
        </w:rPr>
        <w:t xml:space="preserve"> </w:t>
      </w:r>
      <w:r>
        <w:rPr>
          <w:rFonts w:ascii="Times New Roman"/>
          <w:w w:val="110"/>
          <w:sz w:val="21"/>
        </w:rPr>
        <w:t>hand</w:t>
      </w:r>
      <w:r>
        <w:rPr>
          <w:rFonts w:ascii="Times New Roman"/>
          <w:spacing w:val="22"/>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 xml:space="preserve">seconds. </w:t>
      </w:r>
      <w:r>
        <w:rPr>
          <w:rFonts w:ascii="Times New Roman"/>
          <w:spacing w:val="17"/>
          <w:w w:val="110"/>
          <w:sz w:val="21"/>
        </w:rPr>
        <w:t xml:space="preserve"> </w:t>
      </w:r>
      <w:r>
        <w:rPr>
          <w:rFonts w:ascii="Times New Roman"/>
          <w:w w:val="110"/>
          <w:sz w:val="21"/>
        </w:rPr>
        <w:t>(Clear</w:t>
      </w:r>
      <w:r>
        <w:rPr>
          <w:rFonts w:ascii="Times New Roman"/>
          <w:w w:val="108"/>
          <w:sz w:val="21"/>
        </w:rPr>
        <w:t xml:space="preserve"> </w:t>
      </w:r>
      <w:r>
        <w:rPr>
          <w:rFonts w:ascii="Times New Roman"/>
          <w:w w:val="110"/>
          <w:sz w:val="21"/>
        </w:rPr>
        <w:t>weapon</w:t>
      </w:r>
      <w:r>
        <w:rPr>
          <w:rFonts w:ascii="Times New Roman"/>
          <w:spacing w:val="7"/>
          <w:w w:val="110"/>
          <w:sz w:val="21"/>
        </w:rPr>
        <w:t xml:space="preserve"> </w:t>
      </w:r>
      <w:r>
        <w:rPr>
          <w:rFonts w:ascii="Times New Roman"/>
          <w:w w:val="110"/>
          <w:sz w:val="21"/>
        </w:rPr>
        <w:t>when</w:t>
      </w:r>
      <w:r>
        <w:rPr>
          <w:rFonts w:ascii="Times New Roman"/>
          <w:spacing w:val="14"/>
          <w:w w:val="110"/>
          <w:sz w:val="21"/>
        </w:rPr>
        <w:t xml:space="preserve"> </w:t>
      </w:r>
      <w:r>
        <w:rPr>
          <w:rFonts w:ascii="Times New Roman"/>
          <w:w w:val="110"/>
          <w:sz w:val="21"/>
        </w:rPr>
        <w:t>empty</w:t>
      </w:r>
      <w:r>
        <w:rPr>
          <w:rFonts w:ascii="Times New Roman"/>
          <w:spacing w:val="17"/>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 xml:space="preserve">holster.) </w:t>
      </w:r>
      <w:r>
        <w:rPr>
          <w:rFonts w:ascii="Times New Roman"/>
          <w:spacing w:val="34"/>
          <w:w w:val="110"/>
          <w:sz w:val="21"/>
        </w:rPr>
        <w:t xml:space="preserve"> </w:t>
      </w:r>
      <w:r>
        <w:rPr>
          <w:rFonts w:ascii="Times New Roman"/>
          <w:w w:val="110"/>
          <w:sz w:val="21"/>
        </w:rPr>
        <w:t>(Semi-automatic</w:t>
      </w:r>
      <w:r>
        <w:rPr>
          <w:rFonts w:ascii="Times New Roman"/>
          <w:spacing w:val="33"/>
          <w:w w:val="110"/>
          <w:sz w:val="21"/>
        </w:rPr>
        <w:t xml:space="preserve"> </w:t>
      </w:r>
      <w:r>
        <w:rPr>
          <w:rFonts w:ascii="Times New Roman"/>
          <w:w w:val="110"/>
          <w:sz w:val="21"/>
        </w:rPr>
        <w:t>users</w:t>
      </w:r>
      <w:r>
        <w:rPr>
          <w:rFonts w:ascii="Times New Roman"/>
          <w:spacing w:val="24"/>
          <w:w w:val="110"/>
          <w:sz w:val="21"/>
        </w:rPr>
        <w:t xml:space="preserve"> </w:t>
      </w:r>
      <w:r>
        <w:rPr>
          <w:rFonts w:ascii="Times New Roman"/>
          <w:w w:val="110"/>
          <w:sz w:val="21"/>
        </w:rPr>
        <w:t>must</w:t>
      </w:r>
      <w:r>
        <w:rPr>
          <w:rFonts w:ascii="Times New Roman"/>
          <w:spacing w:val="16"/>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8"/>
          <w:w w:val="110"/>
          <w:sz w:val="21"/>
        </w:rPr>
        <w:t xml:space="preserve"> </w:t>
      </w:r>
      <w:proofErr w:type="gramStart"/>
      <w:r>
        <w:rPr>
          <w:rFonts w:ascii="Times New Roman"/>
          <w:w w:val="110"/>
          <w:sz w:val="21"/>
        </w:rPr>
        <w:t>in</w:t>
      </w:r>
      <w:r>
        <w:rPr>
          <w:rFonts w:ascii="Times New Roman"/>
          <w:spacing w:val="9"/>
          <w:w w:val="110"/>
          <w:sz w:val="21"/>
        </w:rPr>
        <w:t xml:space="preserve"> </w:t>
      </w:r>
      <w:r>
        <w:rPr>
          <w:rFonts w:ascii="Times New Roman"/>
          <w:w w:val="110"/>
          <w:sz w:val="21"/>
        </w:rPr>
        <w:t>order</w:t>
      </w:r>
      <w:r>
        <w:rPr>
          <w:rFonts w:ascii="Times New Roman"/>
          <w:spacing w:val="20"/>
          <w:w w:val="110"/>
          <w:sz w:val="21"/>
        </w:rPr>
        <w:t xml:space="preserve"> </w:t>
      </w:r>
      <w:r>
        <w:rPr>
          <w:rFonts w:ascii="Times New Roman"/>
          <w:w w:val="110"/>
          <w:sz w:val="21"/>
        </w:rPr>
        <w:t>to</w:t>
      </w:r>
      <w:proofErr w:type="gramEnd"/>
      <w:r>
        <w:rPr>
          <w:rFonts w:ascii="Times New Roman"/>
          <w:spacing w:val="13"/>
          <w:w w:val="110"/>
          <w:sz w:val="21"/>
        </w:rPr>
        <w:t xml:space="preserve"> </w:t>
      </w:r>
      <w:r>
        <w:rPr>
          <w:rFonts w:ascii="Times New Roman"/>
          <w:w w:val="110"/>
          <w:sz w:val="21"/>
        </w:rPr>
        <w:t>fire</w:t>
      </w:r>
      <w:r>
        <w:rPr>
          <w:rFonts w:ascii="Times New Roman"/>
          <w:spacing w:val="21"/>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last</w:t>
      </w:r>
      <w:r>
        <w:rPr>
          <w:rFonts w:ascii="Times New Roman"/>
          <w:spacing w:val="12"/>
          <w:w w:val="110"/>
          <w:sz w:val="21"/>
        </w:rPr>
        <w:t xml:space="preserve"> </w:t>
      </w:r>
      <w:r>
        <w:rPr>
          <w:rFonts w:ascii="Times New Roman"/>
          <w:w w:val="110"/>
          <w:sz w:val="21"/>
        </w:rPr>
        <w:t>two</w:t>
      </w:r>
      <w:r>
        <w:rPr>
          <w:rFonts w:ascii="Times New Roman"/>
          <w:spacing w:val="22"/>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with</w:t>
      </w:r>
      <w:r>
        <w:rPr>
          <w:rFonts w:ascii="Times New Roman"/>
          <w:spacing w:val="20"/>
          <w:w w:val="110"/>
          <w:sz w:val="21"/>
        </w:rPr>
        <w:t xml:space="preserve"> </w:t>
      </w:r>
      <w:r>
        <w:rPr>
          <w:rFonts w:ascii="Times New Roman"/>
          <w:w w:val="110"/>
          <w:sz w:val="21"/>
        </w:rPr>
        <w:t>the</w:t>
      </w:r>
      <w:r>
        <w:rPr>
          <w:rFonts w:ascii="Times New Roman"/>
          <w:spacing w:val="16"/>
          <w:w w:val="110"/>
          <w:sz w:val="21"/>
        </w:rPr>
        <w:t xml:space="preserve"> </w:t>
      </w:r>
      <w:r>
        <w:rPr>
          <w:rFonts w:ascii="Times New Roman"/>
          <w:w w:val="110"/>
          <w:sz w:val="21"/>
        </w:rPr>
        <w:t>support</w:t>
      </w:r>
      <w:r>
        <w:rPr>
          <w:rFonts w:ascii="Times New Roman"/>
          <w:spacing w:val="18"/>
          <w:w w:val="110"/>
          <w:sz w:val="21"/>
        </w:rPr>
        <w:t xml:space="preserve"> </w:t>
      </w:r>
      <w:r>
        <w:rPr>
          <w:rFonts w:ascii="Times New Roman"/>
          <w:w w:val="110"/>
          <w:sz w:val="21"/>
        </w:rPr>
        <w:t>hand.)</w:t>
      </w:r>
      <w:r>
        <w:rPr>
          <w:rFonts w:ascii="Times New Roman"/>
          <w:w w:val="111"/>
          <w:sz w:val="21"/>
        </w:rPr>
        <w:t xml:space="preserve"> </w:t>
      </w:r>
      <w:r>
        <w:rPr>
          <w:rFonts w:ascii="Times New Roman"/>
          <w:w w:val="110"/>
        </w:rPr>
        <w:t>SUPPORT</w:t>
      </w:r>
      <w:r>
        <w:rPr>
          <w:rFonts w:ascii="Times New Roman"/>
          <w:spacing w:val="-11"/>
          <w:w w:val="110"/>
        </w:rPr>
        <w:t xml:space="preserve"> </w:t>
      </w:r>
      <w:r>
        <w:rPr>
          <w:rFonts w:ascii="Times New Roman"/>
          <w:w w:val="110"/>
        </w:rPr>
        <w:t>HAND</w:t>
      </w:r>
      <w:r>
        <w:rPr>
          <w:rFonts w:ascii="Times New Roman"/>
          <w:spacing w:val="-3"/>
          <w:w w:val="110"/>
        </w:rPr>
        <w:t xml:space="preserve"> </w:t>
      </w:r>
      <w:r>
        <w:rPr>
          <w:rFonts w:ascii="Times New Roman"/>
          <w:w w:val="110"/>
        </w:rPr>
        <w:t>FIRING</w:t>
      </w:r>
      <w:r>
        <w:rPr>
          <w:rFonts w:ascii="Times New Roman"/>
          <w:spacing w:val="-11"/>
          <w:w w:val="110"/>
        </w:rPr>
        <w:t xml:space="preserve"> </w:t>
      </w:r>
      <w:r>
        <w:rPr>
          <w:rFonts w:ascii="Times New Roman"/>
          <w:w w:val="110"/>
        </w:rPr>
        <w:t>WILL</w:t>
      </w:r>
      <w:r>
        <w:rPr>
          <w:rFonts w:ascii="Times New Roman"/>
          <w:spacing w:val="-9"/>
          <w:w w:val="110"/>
        </w:rPr>
        <w:t xml:space="preserve"> </w:t>
      </w:r>
      <w:r>
        <w:rPr>
          <w:rFonts w:ascii="Times New Roman"/>
          <w:w w:val="110"/>
        </w:rPr>
        <w:t>BE</w:t>
      </w:r>
      <w:r>
        <w:rPr>
          <w:rFonts w:ascii="Times New Roman"/>
          <w:spacing w:val="-2"/>
          <w:w w:val="110"/>
        </w:rPr>
        <w:t xml:space="preserve"> </w:t>
      </w:r>
      <w:r>
        <w:rPr>
          <w:rFonts w:ascii="Times New Roman"/>
          <w:w w:val="110"/>
        </w:rPr>
        <w:t>ONE</w:t>
      </w:r>
      <w:r>
        <w:rPr>
          <w:rFonts w:ascii="Times New Roman"/>
          <w:spacing w:val="-5"/>
          <w:w w:val="110"/>
        </w:rPr>
        <w:t xml:space="preserve"> </w:t>
      </w:r>
      <w:r>
        <w:rPr>
          <w:rFonts w:ascii="Times New Roman"/>
          <w:w w:val="110"/>
        </w:rPr>
        <w:t>HAND</w:t>
      </w:r>
      <w:r>
        <w:rPr>
          <w:rFonts w:ascii="Times New Roman"/>
          <w:spacing w:val="-2"/>
          <w:w w:val="110"/>
        </w:rPr>
        <w:t xml:space="preserve"> </w:t>
      </w:r>
      <w:r>
        <w:rPr>
          <w:rFonts w:ascii="Times New Roman"/>
          <w:w w:val="110"/>
        </w:rPr>
        <w:t>ONLY.</w:t>
      </w:r>
    </w:p>
    <w:p w14:paraId="19756D0B" w14:textId="77777777" w:rsidR="00EA4615" w:rsidRDefault="00EA4615">
      <w:pPr>
        <w:spacing w:before="8"/>
        <w:rPr>
          <w:rFonts w:ascii="Times New Roman" w:eastAsia="Times New Roman" w:hAnsi="Times New Roman" w:cs="Times New Roman"/>
          <w:sz w:val="20"/>
          <w:szCs w:val="20"/>
        </w:rPr>
      </w:pPr>
    </w:p>
    <w:p w14:paraId="48E4FD43" w14:textId="4C88A5E2" w:rsidR="00EA4615" w:rsidRDefault="00333243">
      <w:pPr>
        <w:spacing w:line="235" w:lineRule="auto"/>
        <w:ind w:left="113" w:right="403" w:firstLine="4"/>
        <w:rPr>
          <w:rFonts w:ascii="Times New Roman" w:eastAsia="Times New Roman" w:hAnsi="Times New Roman" w:cs="Times New Roman"/>
        </w:rPr>
      </w:pPr>
      <w:r>
        <w:rPr>
          <w:rFonts w:ascii="Times New Roman"/>
          <w:w w:val="120"/>
        </w:rPr>
        <w:t>NOTE:</w:t>
      </w:r>
      <w:r>
        <w:rPr>
          <w:rFonts w:ascii="Times New Roman"/>
          <w:spacing w:val="40"/>
          <w:w w:val="120"/>
        </w:rPr>
        <w:t xml:space="preserve"> </w:t>
      </w:r>
      <w:r>
        <w:rPr>
          <w:rFonts w:ascii="Times New Roman"/>
          <w:w w:val="120"/>
        </w:rPr>
        <w:t>Semiautomatic</w:t>
      </w:r>
      <w:r>
        <w:rPr>
          <w:rFonts w:ascii="Times New Roman"/>
          <w:spacing w:val="1"/>
          <w:w w:val="120"/>
        </w:rPr>
        <w:t xml:space="preserve"> </w:t>
      </w:r>
      <w:r>
        <w:rPr>
          <w:rFonts w:ascii="Times New Roman"/>
          <w:w w:val="120"/>
        </w:rPr>
        <w:t>users must</w:t>
      </w:r>
      <w:r>
        <w:rPr>
          <w:rFonts w:ascii="Times New Roman"/>
          <w:spacing w:val="-6"/>
          <w:w w:val="120"/>
        </w:rPr>
        <w:t xml:space="preserve"> </w:t>
      </w:r>
      <w:r>
        <w:rPr>
          <w:rFonts w:ascii="Times New Roman"/>
          <w:w w:val="120"/>
        </w:rPr>
        <w:t>load</w:t>
      </w:r>
      <w:r>
        <w:rPr>
          <w:rFonts w:ascii="Times New Roman"/>
          <w:spacing w:val="2"/>
          <w:w w:val="120"/>
        </w:rPr>
        <w:t xml:space="preserve"> </w:t>
      </w:r>
      <w:r>
        <w:rPr>
          <w:rFonts w:ascii="Times New Roman"/>
          <w:w w:val="120"/>
        </w:rPr>
        <w:t>the</w:t>
      </w:r>
      <w:r>
        <w:rPr>
          <w:rFonts w:ascii="Times New Roman"/>
          <w:spacing w:val="2"/>
          <w:w w:val="120"/>
        </w:rPr>
        <w:t xml:space="preserve"> </w:t>
      </w:r>
      <w:r>
        <w:rPr>
          <w:rFonts w:ascii="Times New Roman"/>
          <w:w w:val="120"/>
        </w:rPr>
        <w:t>first</w:t>
      </w:r>
      <w:r>
        <w:rPr>
          <w:rFonts w:ascii="Times New Roman"/>
          <w:spacing w:val="-11"/>
          <w:w w:val="120"/>
        </w:rPr>
        <w:t xml:space="preserve"> </w:t>
      </w:r>
      <w:r>
        <w:rPr>
          <w:rFonts w:ascii="Times New Roman"/>
          <w:w w:val="120"/>
        </w:rPr>
        <w:t>magazine</w:t>
      </w:r>
      <w:r>
        <w:rPr>
          <w:rFonts w:ascii="Times New Roman"/>
          <w:spacing w:val="10"/>
          <w:w w:val="120"/>
        </w:rPr>
        <w:t xml:space="preserve"> </w:t>
      </w:r>
      <w:r>
        <w:rPr>
          <w:rFonts w:ascii="Times New Roman"/>
          <w:w w:val="120"/>
        </w:rPr>
        <w:t>with</w:t>
      </w:r>
      <w:r>
        <w:rPr>
          <w:rFonts w:ascii="Times New Roman"/>
          <w:spacing w:val="6"/>
          <w:w w:val="120"/>
        </w:rPr>
        <w:t xml:space="preserve"> </w:t>
      </w:r>
      <w:r>
        <w:rPr>
          <w:rFonts w:ascii="Times New Roman"/>
          <w:w w:val="120"/>
        </w:rPr>
        <w:t>six</w:t>
      </w:r>
      <w:r>
        <w:rPr>
          <w:rFonts w:ascii="Times New Roman"/>
          <w:w w:val="118"/>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4"/>
          <w:w w:val="120"/>
        </w:rPr>
        <w:t xml:space="preserve"> </w:t>
      </w:r>
      <w:r>
        <w:rPr>
          <w:rFonts w:ascii="Times New Roman"/>
          <w:w w:val="120"/>
        </w:rPr>
        <w:t>the</w:t>
      </w:r>
      <w:r>
        <w:rPr>
          <w:rFonts w:ascii="Times New Roman"/>
          <w:spacing w:val="7"/>
          <w:w w:val="120"/>
        </w:rPr>
        <w:t xml:space="preserve"> </w:t>
      </w:r>
      <w:r>
        <w:rPr>
          <w:rFonts w:ascii="Times New Roman"/>
          <w:w w:val="120"/>
        </w:rPr>
        <w:t>second</w:t>
      </w:r>
      <w:r>
        <w:rPr>
          <w:rFonts w:ascii="Times New Roman"/>
          <w:spacing w:val="11"/>
          <w:w w:val="120"/>
        </w:rPr>
        <w:t xml:space="preserve"> </w:t>
      </w:r>
      <w:r>
        <w:rPr>
          <w:rFonts w:ascii="Times New Roman"/>
          <w:w w:val="120"/>
        </w:rPr>
        <w:t>magazine</w:t>
      </w:r>
      <w:r>
        <w:rPr>
          <w:rFonts w:ascii="Times New Roman"/>
          <w:spacing w:val="11"/>
          <w:w w:val="120"/>
        </w:rPr>
        <w:t xml:space="preserve"> </w:t>
      </w:r>
      <w:r>
        <w:rPr>
          <w:rFonts w:ascii="Times New Roman"/>
          <w:w w:val="120"/>
        </w:rPr>
        <w:t>with</w:t>
      </w:r>
      <w:r>
        <w:rPr>
          <w:rFonts w:ascii="Times New Roman"/>
          <w:spacing w:val="12"/>
          <w:w w:val="120"/>
        </w:rPr>
        <w:t xml:space="preserve"> </w:t>
      </w:r>
      <w:r>
        <w:rPr>
          <w:rFonts w:ascii="Times New Roman"/>
          <w:w w:val="120"/>
        </w:rPr>
        <w:t>two</w:t>
      </w:r>
      <w:r>
        <w:rPr>
          <w:rFonts w:ascii="Times New Roman"/>
          <w:spacing w:val="-6"/>
          <w:w w:val="120"/>
        </w:rPr>
        <w:t xml:space="preserve"> </w:t>
      </w:r>
      <w:r>
        <w:rPr>
          <w:rFonts w:ascii="Times New Roman"/>
          <w:w w:val="120"/>
        </w:rPr>
        <w:t>rounds.</w:t>
      </w:r>
      <w:r>
        <w:rPr>
          <w:rFonts w:ascii="Times New Roman"/>
          <w:spacing w:val="55"/>
          <w:w w:val="120"/>
        </w:rPr>
        <w:t xml:space="preserve"> </w:t>
      </w:r>
      <w:r>
        <w:rPr>
          <w:rFonts w:ascii="Times New Roman"/>
          <w:w w:val="120"/>
        </w:rPr>
        <w:t>This</w:t>
      </w:r>
      <w:r>
        <w:rPr>
          <w:rFonts w:ascii="Times New Roman"/>
          <w:spacing w:val="-3"/>
          <w:w w:val="120"/>
        </w:rPr>
        <w:t xml:space="preserve"> </w:t>
      </w:r>
      <w:r>
        <w:rPr>
          <w:rFonts w:ascii="Times New Roman"/>
          <w:w w:val="120"/>
        </w:rPr>
        <w:t>will</w:t>
      </w:r>
      <w:r>
        <w:rPr>
          <w:rFonts w:ascii="Times New Roman"/>
          <w:spacing w:val="10"/>
          <w:w w:val="120"/>
        </w:rPr>
        <w:t xml:space="preserve"> </w:t>
      </w:r>
      <w:r>
        <w:rPr>
          <w:rFonts w:ascii="Times New Roman"/>
          <w:w w:val="120"/>
        </w:rPr>
        <w:t>prompt</w:t>
      </w:r>
      <w:r>
        <w:rPr>
          <w:rFonts w:ascii="Times New Roman"/>
          <w:w w:val="118"/>
        </w:rPr>
        <w:t xml:space="preserve"> </w:t>
      </w:r>
      <w:r>
        <w:rPr>
          <w:rFonts w:ascii="Times New Roman"/>
          <w:w w:val="120"/>
        </w:rPr>
        <w:t>an emergency</w:t>
      </w:r>
      <w:r>
        <w:rPr>
          <w:rFonts w:ascii="Times New Roman"/>
          <w:spacing w:val="-1"/>
          <w:w w:val="120"/>
        </w:rPr>
        <w:t xml:space="preserve"> </w:t>
      </w:r>
      <w:r>
        <w:rPr>
          <w:rFonts w:ascii="Times New Roman"/>
          <w:w w:val="120"/>
        </w:rPr>
        <w:t>reload</w:t>
      </w:r>
      <w:r>
        <w:rPr>
          <w:rFonts w:ascii="Times New Roman"/>
          <w:spacing w:val="18"/>
          <w:w w:val="120"/>
        </w:rPr>
        <w:t xml:space="preserve"> </w:t>
      </w:r>
      <w:r>
        <w:rPr>
          <w:rFonts w:ascii="Times New Roman"/>
          <w:w w:val="120"/>
        </w:rPr>
        <w:t>(Slide</w:t>
      </w:r>
      <w:r>
        <w:rPr>
          <w:rFonts w:ascii="Times New Roman"/>
          <w:spacing w:val="2"/>
          <w:w w:val="120"/>
        </w:rPr>
        <w:t xml:space="preserve"> </w:t>
      </w:r>
      <w:r>
        <w:rPr>
          <w:rFonts w:ascii="Times New Roman"/>
          <w:w w:val="120"/>
        </w:rPr>
        <w:t>locked</w:t>
      </w:r>
      <w:r>
        <w:rPr>
          <w:rFonts w:ascii="Times New Roman"/>
          <w:spacing w:val="1"/>
          <w:w w:val="120"/>
        </w:rPr>
        <w:t xml:space="preserve"> </w:t>
      </w:r>
      <w:r>
        <w:rPr>
          <w:rFonts w:ascii="Times New Roman"/>
          <w:w w:val="120"/>
        </w:rPr>
        <w:t>to the</w:t>
      </w:r>
      <w:r>
        <w:rPr>
          <w:rFonts w:ascii="Times New Roman"/>
          <w:spacing w:val="-4"/>
          <w:w w:val="120"/>
        </w:rPr>
        <w:t xml:space="preserve"> </w:t>
      </w:r>
      <w:r>
        <w:rPr>
          <w:rFonts w:ascii="Times New Roman"/>
          <w:w w:val="120"/>
        </w:rPr>
        <w:t>rear).</w:t>
      </w:r>
      <w:r>
        <w:rPr>
          <w:rFonts w:ascii="Times New Roman"/>
          <w:spacing w:val="53"/>
          <w:w w:val="120"/>
        </w:rPr>
        <w:t xml:space="preserve"> </w:t>
      </w:r>
      <w:r>
        <w:rPr>
          <w:rFonts w:ascii="Times New Roman"/>
          <w:w w:val="120"/>
        </w:rPr>
        <w:t>The flashlight</w:t>
      </w:r>
      <w:r>
        <w:rPr>
          <w:rFonts w:ascii="Times New Roman"/>
          <w:spacing w:val="-3"/>
          <w:w w:val="120"/>
        </w:rPr>
        <w:t xml:space="preserve"> </w:t>
      </w:r>
      <w:r>
        <w:rPr>
          <w:rFonts w:ascii="Times New Roman"/>
          <w:w w:val="120"/>
        </w:rPr>
        <w:t>must</w:t>
      </w:r>
      <w:r>
        <w:rPr>
          <w:rFonts w:ascii="Times New Roman"/>
          <w:w w:val="119"/>
        </w:rPr>
        <w:t xml:space="preserve"> </w:t>
      </w:r>
      <w:r>
        <w:rPr>
          <w:rFonts w:ascii="Times New Roman"/>
          <w:w w:val="120"/>
        </w:rPr>
        <w:t>be</w:t>
      </w:r>
      <w:r>
        <w:rPr>
          <w:rFonts w:ascii="Times New Roman"/>
          <w:spacing w:val="13"/>
          <w:w w:val="120"/>
        </w:rPr>
        <w:t xml:space="preserve"> </w:t>
      </w:r>
      <w:r>
        <w:rPr>
          <w:rFonts w:ascii="Times New Roman"/>
          <w:w w:val="120"/>
        </w:rPr>
        <w:t>turned</w:t>
      </w:r>
      <w:r>
        <w:rPr>
          <w:rFonts w:ascii="Times New Roman"/>
          <w:spacing w:val="25"/>
          <w:w w:val="120"/>
        </w:rPr>
        <w:t xml:space="preserve"> </w:t>
      </w:r>
      <w:r>
        <w:rPr>
          <w:rFonts w:ascii="Times New Roman"/>
          <w:w w:val="120"/>
        </w:rPr>
        <w:t>off</w:t>
      </w:r>
      <w:r>
        <w:rPr>
          <w:rFonts w:ascii="Times New Roman"/>
          <w:spacing w:val="7"/>
          <w:w w:val="120"/>
        </w:rPr>
        <w:t xml:space="preserve"> </w:t>
      </w:r>
      <w:r>
        <w:rPr>
          <w:rFonts w:ascii="Times New Roman"/>
          <w:w w:val="120"/>
        </w:rPr>
        <w:t>during the</w:t>
      </w:r>
      <w:r>
        <w:rPr>
          <w:rFonts w:ascii="Times New Roman"/>
          <w:spacing w:val="10"/>
          <w:w w:val="120"/>
        </w:rPr>
        <w:t xml:space="preserve"> </w:t>
      </w:r>
      <w:r>
        <w:rPr>
          <w:rFonts w:ascii="Times New Roman"/>
          <w:w w:val="120"/>
        </w:rPr>
        <w:t>reload</w:t>
      </w:r>
      <w:r w:rsidR="003C21C0">
        <w:rPr>
          <w:rFonts w:ascii="Times New Roman"/>
          <w:w w:val="120"/>
        </w:rPr>
        <w:t xml:space="preserve"> and may not be used for the remaining two rounds fired support hand only</w:t>
      </w:r>
      <w:r>
        <w:rPr>
          <w:rFonts w:ascii="Times New Roman"/>
          <w:w w:val="120"/>
        </w:rPr>
        <w:t>.</w:t>
      </w:r>
    </w:p>
    <w:p w14:paraId="13D4CB02" w14:textId="77777777" w:rsidR="00EA4615" w:rsidRDefault="00EA4615">
      <w:pPr>
        <w:spacing w:before="6"/>
        <w:rPr>
          <w:rFonts w:ascii="Times New Roman" w:eastAsia="Times New Roman" w:hAnsi="Times New Roman" w:cs="Times New Roman"/>
          <w:sz w:val="21"/>
          <w:szCs w:val="21"/>
        </w:rPr>
      </w:pPr>
    </w:p>
    <w:p w14:paraId="657CD322" w14:textId="77777777" w:rsidR="00EA4615" w:rsidRDefault="00333243">
      <w:pPr>
        <w:spacing w:line="473" w:lineRule="auto"/>
        <w:ind w:left="113" w:right="403"/>
        <w:rPr>
          <w:rFonts w:ascii="Times New Roman" w:eastAsia="Times New Roman" w:hAnsi="Times New Roman" w:cs="Times New Roman"/>
        </w:rPr>
      </w:pPr>
      <w:r>
        <w:rPr>
          <w:rFonts w:ascii="Times New Roman"/>
          <w:w w:val="120"/>
        </w:rPr>
        <w:t>Seven</w:t>
      </w:r>
      <w:r>
        <w:rPr>
          <w:rFonts w:ascii="Times New Roman"/>
          <w:spacing w:val="-21"/>
          <w:w w:val="120"/>
        </w:rPr>
        <w:t xml:space="preserve"> </w:t>
      </w:r>
      <w:r>
        <w:rPr>
          <w:rFonts w:ascii="Times New Roman"/>
          <w:w w:val="120"/>
          <w:sz w:val="18"/>
        </w:rPr>
        <w:t>(7)</w:t>
      </w:r>
      <w:r>
        <w:rPr>
          <w:rFonts w:ascii="Times New Roman"/>
          <w:spacing w:val="-19"/>
          <w:w w:val="120"/>
          <w:sz w:val="18"/>
        </w:rPr>
        <w:t xml:space="preserve"> </w:t>
      </w:r>
      <w:r>
        <w:rPr>
          <w:rFonts w:ascii="Times New Roman"/>
          <w:w w:val="120"/>
        </w:rPr>
        <w:t>Yard</w:t>
      </w:r>
      <w:r>
        <w:rPr>
          <w:rFonts w:ascii="Times New Roman"/>
          <w:spacing w:val="-9"/>
          <w:w w:val="120"/>
        </w:rPr>
        <w:t xml:space="preserve"> </w:t>
      </w:r>
      <w:r>
        <w:rPr>
          <w:rFonts w:ascii="Times New Roman"/>
          <w:w w:val="120"/>
        </w:rPr>
        <w:t>Line</w:t>
      </w:r>
      <w:r>
        <w:rPr>
          <w:rFonts w:ascii="Times New Roman"/>
          <w:spacing w:val="-14"/>
          <w:w w:val="120"/>
        </w:rPr>
        <w:t xml:space="preserve"> </w:t>
      </w:r>
      <w:r>
        <w:rPr>
          <w:rFonts w:ascii="Times New Roman"/>
          <w:w w:val="120"/>
        </w:rPr>
        <w:t>(12</w:t>
      </w:r>
      <w:r>
        <w:rPr>
          <w:rFonts w:ascii="Times New Roman"/>
          <w:spacing w:val="-23"/>
          <w:w w:val="120"/>
        </w:rPr>
        <w:t xml:space="preserve"> </w:t>
      </w:r>
      <w:r>
        <w:rPr>
          <w:rFonts w:ascii="Times New Roman"/>
          <w:w w:val="120"/>
        </w:rPr>
        <w:t>Rounds)</w:t>
      </w:r>
      <w:r>
        <w:rPr>
          <w:rFonts w:ascii="Times New Roman"/>
          <w:spacing w:val="-17"/>
          <w:w w:val="120"/>
        </w:rPr>
        <w:t xml:space="preserve"> </w:t>
      </w:r>
      <w:r>
        <w:rPr>
          <w:rFonts w:ascii="Times New Roman"/>
          <w:w w:val="120"/>
        </w:rPr>
        <w:t>-</w:t>
      </w:r>
      <w:r>
        <w:rPr>
          <w:rFonts w:ascii="Times New Roman"/>
          <w:spacing w:val="-47"/>
          <w:w w:val="120"/>
        </w:rPr>
        <w:t xml:space="preserve"> </w:t>
      </w:r>
      <w:r>
        <w:rPr>
          <w:rFonts w:ascii="Times New Roman"/>
          <w:w w:val="120"/>
        </w:rPr>
        <w:t>Vehicle</w:t>
      </w:r>
      <w:r>
        <w:rPr>
          <w:rFonts w:ascii="Times New Roman"/>
          <w:spacing w:val="-12"/>
          <w:w w:val="120"/>
        </w:rPr>
        <w:t xml:space="preserve"> </w:t>
      </w:r>
      <w:r>
        <w:rPr>
          <w:rFonts w:ascii="Times New Roman"/>
          <w:w w:val="120"/>
        </w:rPr>
        <w:t>Emergency</w:t>
      </w:r>
      <w:r>
        <w:rPr>
          <w:rFonts w:ascii="Times New Roman"/>
          <w:spacing w:val="-8"/>
          <w:w w:val="120"/>
        </w:rPr>
        <w:t xml:space="preserve"> </w:t>
      </w:r>
      <w:r>
        <w:rPr>
          <w:rFonts w:ascii="Times New Roman"/>
          <w:w w:val="120"/>
        </w:rPr>
        <w:t>Lights</w:t>
      </w:r>
      <w:r>
        <w:rPr>
          <w:rFonts w:ascii="Times New Roman"/>
          <w:spacing w:val="-18"/>
          <w:w w:val="120"/>
        </w:rPr>
        <w:t xml:space="preserve"> </w:t>
      </w:r>
      <w:r>
        <w:rPr>
          <w:rFonts w:ascii="Times New Roman"/>
          <w:w w:val="120"/>
        </w:rPr>
        <w:t>Only</w:t>
      </w:r>
      <w:r>
        <w:rPr>
          <w:rFonts w:ascii="Times New Roman"/>
          <w:w w:val="112"/>
        </w:rPr>
        <w:t xml:space="preserve"> </w:t>
      </w:r>
      <w:r>
        <w:rPr>
          <w:rFonts w:ascii="Times New Roman"/>
          <w:w w:val="120"/>
        </w:rPr>
        <w:t>Load</w:t>
      </w:r>
      <w:r>
        <w:rPr>
          <w:rFonts w:ascii="Times New Roman"/>
          <w:spacing w:val="1"/>
          <w:w w:val="120"/>
        </w:rPr>
        <w:t xml:space="preserve"> </w:t>
      </w:r>
      <w:r>
        <w:rPr>
          <w:rFonts w:ascii="Times New Roman"/>
          <w:w w:val="120"/>
        </w:rPr>
        <w:t>and</w:t>
      </w:r>
      <w:r>
        <w:rPr>
          <w:rFonts w:ascii="Times New Roman"/>
          <w:spacing w:val="-13"/>
          <w:w w:val="120"/>
        </w:rPr>
        <w:t xml:space="preserve"> </w:t>
      </w:r>
      <w:r>
        <w:rPr>
          <w:rFonts w:ascii="Times New Roman"/>
          <w:w w:val="120"/>
        </w:rPr>
        <w:t>holster</w:t>
      </w:r>
    </w:p>
    <w:p w14:paraId="00BC9D2A" w14:textId="77777777" w:rsidR="00EA4615" w:rsidRDefault="00333243">
      <w:pPr>
        <w:spacing w:before="18" w:line="252" w:lineRule="auto"/>
        <w:ind w:left="785" w:right="4114" w:hanging="672"/>
        <w:rPr>
          <w:rFonts w:ascii="Times New Roman" w:eastAsia="Times New Roman" w:hAnsi="Times New Roman" w:cs="Times New Roman"/>
          <w:sz w:val="21"/>
          <w:szCs w:val="21"/>
        </w:rPr>
      </w:pP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8"/>
          <w:w w:val="110"/>
          <w:sz w:val="21"/>
        </w:rPr>
        <w:t xml:space="preserve"> </w:t>
      </w:r>
      <w:r>
        <w:rPr>
          <w:rFonts w:ascii="Times New Roman"/>
          <w:w w:val="110"/>
          <w:sz w:val="21"/>
        </w:rPr>
        <w:t>12</w:t>
      </w:r>
      <w:r>
        <w:rPr>
          <w:rFonts w:ascii="Times New Roman"/>
          <w:spacing w:val="-16"/>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in:</w:t>
      </w:r>
      <w:r>
        <w:rPr>
          <w:rFonts w:ascii="Times New Roman"/>
          <w:w w:val="118"/>
          <w:sz w:val="21"/>
        </w:rPr>
        <w:t xml:space="preserve"> </w:t>
      </w:r>
      <w:r>
        <w:rPr>
          <w:rFonts w:ascii="Times New Roman"/>
          <w:w w:val="110"/>
          <w:sz w:val="21"/>
        </w:rPr>
        <w:t>Revolvers</w:t>
      </w:r>
      <w:r>
        <w:rPr>
          <w:rFonts w:ascii="Times New Roman"/>
          <w:spacing w:val="4"/>
          <w:w w:val="110"/>
          <w:sz w:val="21"/>
        </w:rPr>
        <w:t xml:space="preserve"> </w:t>
      </w:r>
      <w:r>
        <w:rPr>
          <w:rFonts w:ascii="Times New Roman"/>
          <w:w w:val="110"/>
          <w:sz w:val="21"/>
        </w:rPr>
        <w:t>-</w:t>
      </w:r>
      <w:r>
        <w:rPr>
          <w:rFonts w:ascii="Times New Roman"/>
          <w:spacing w:val="-17"/>
          <w:w w:val="110"/>
          <w:sz w:val="21"/>
        </w:rPr>
        <w:t xml:space="preserve"> </w:t>
      </w:r>
      <w:r>
        <w:rPr>
          <w:rFonts w:ascii="Times New Roman"/>
          <w:w w:val="110"/>
          <w:sz w:val="21"/>
        </w:rPr>
        <w:t>25</w:t>
      </w:r>
      <w:r>
        <w:rPr>
          <w:rFonts w:ascii="Times New Roman"/>
          <w:spacing w:val="-17"/>
          <w:w w:val="110"/>
          <w:sz w:val="21"/>
        </w:rPr>
        <w:t xml:space="preserve"> </w:t>
      </w:r>
      <w:r>
        <w:rPr>
          <w:rFonts w:ascii="Times New Roman"/>
          <w:w w:val="110"/>
          <w:sz w:val="21"/>
        </w:rPr>
        <w:t>seconds.</w:t>
      </w:r>
    </w:p>
    <w:p w14:paraId="5EE6179E" w14:textId="77777777" w:rsidR="00EA4615" w:rsidRDefault="00333243">
      <w:pPr>
        <w:spacing w:line="243" w:lineRule="auto"/>
        <w:ind w:left="118" w:right="562" w:firstLine="667"/>
        <w:rPr>
          <w:rFonts w:ascii="Times New Roman" w:eastAsia="Times New Roman" w:hAnsi="Times New Roman" w:cs="Times New Roman"/>
          <w:sz w:val="21"/>
          <w:szCs w:val="21"/>
        </w:rPr>
      </w:pPr>
      <w:r>
        <w:rPr>
          <w:rFonts w:ascii="Times New Roman"/>
          <w:w w:val="110"/>
          <w:sz w:val="21"/>
        </w:rPr>
        <w:t>Semiautomatics</w:t>
      </w:r>
      <w:r>
        <w:rPr>
          <w:rFonts w:ascii="Times New Roman"/>
          <w:spacing w:val="27"/>
          <w:w w:val="110"/>
          <w:sz w:val="21"/>
        </w:rPr>
        <w:t xml:space="preserve"> </w:t>
      </w:r>
      <w:r>
        <w:rPr>
          <w:rFonts w:ascii="Times New Roman"/>
          <w:w w:val="110"/>
          <w:sz w:val="21"/>
        </w:rPr>
        <w:t>-</w:t>
      </w:r>
      <w:r>
        <w:rPr>
          <w:rFonts w:ascii="Times New Roman"/>
          <w:spacing w:val="11"/>
          <w:w w:val="110"/>
          <w:sz w:val="21"/>
        </w:rPr>
        <w:t xml:space="preserve"> </w:t>
      </w:r>
      <w:r>
        <w:rPr>
          <w:rFonts w:ascii="Times New Roman"/>
          <w:w w:val="110"/>
          <w:sz w:val="21"/>
        </w:rPr>
        <w:t>20</w:t>
      </w:r>
      <w:r>
        <w:rPr>
          <w:rFonts w:ascii="Times New Roman"/>
          <w:spacing w:val="11"/>
          <w:w w:val="110"/>
          <w:sz w:val="21"/>
        </w:rPr>
        <w:t xml:space="preserve"> </w:t>
      </w:r>
      <w:r>
        <w:rPr>
          <w:rFonts w:ascii="Times New Roman"/>
          <w:w w:val="110"/>
          <w:sz w:val="21"/>
        </w:rPr>
        <w:t>seconds</w:t>
      </w:r>
      <w:r>
        <w:rPr>
          <w:rFonts w:ascii="Times New Roman"/>
          <w:spacing w:val="-2"/>
          <w:w w:val="110"/>
          <w:sz w:val="21"/>
        </w:rPr>
        <w:t xml:space="preserve"> </w:t>
      </w:r>
      <w:r>
        <w:rPr>
          <w:rFonts w:ascii="Times New Roman"/>
          <w:w w:val="110"/>
          <w:sz w:val="21"/>
        </w:rPr>
        <w:t>with</w:t>
      </w:r>
      <w:r>
        <w:rPr>
          <w:rFonts w:ascii="Times New Roman"/>
          <w:spacing w:val="14"/>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required</w:t>
      </w:r>
      <w:r>
        <w:rPr>
          <w:rFonts w:ascii="Times New Roman"/>
          <w:spacing w:val="31"/>
          <w:w w:val="110"/>
          <w:sz w:val="21"/>
        </w:rPr>
        <w:t xml:space="preserve"> </w:t>
      </w:r>
      <w:r>
        <w:rPr>
          <w:rFonts w:ascii="Times New Roman"/>
          <w:w w:val="110"/>
          <w:sz w:val="21"/>
        </w:rPr>
        <w:t>magazine</w:t>
      </w:r>
      <w:r>
        <w:rPr>
          <w:rFonts w:ascii="Times New Roman"/>
          <w:spacing w:val="28"/>
          <w:w w:val="110"/>
          <w:sz w:val="21"/>
        </w:rPr>
        <w:t xml:space="preserve"> </w:t>
      </w:r>
      <w:r>
        <w:rPr>
          <w:rFonts w:ascii="Times New Roman"/>
          <w:w w:val="110"/>
          <w:sz w:val="21"/>
        </w:rPr>
        <w:t>change.</w:t>
      </w:r>
      <w:r>
        <w:rPr>
          <w:rFonts w:ascii="Times New Roman"/>
          <w:w w:val="109"/>
          <w:sz w:val="21"/>
        </w:rPr>
        <w:t xml:space="preserve"> </w:t>
      </w:r>
      <w:r>
        <w:rPr>
          <w:rFonts w:ascii="Times New Roman"/>
          <w:w w:val="110"/>
          <w:sz w:val="21"/>
        </w:rPr>
        <w:t>(Magazines</w:t>
      </w:r>
      <w:r>
        <w:rPr>
          <w:rFonts w:ascii="Times New Roman"/>
          <w:spacing w:val="2"/>
          <w:w w:val="110"/>
          <w:sz w:val="21"/>
        </w:rPr>
        <w:t xml:space="preserve"> </w:t>
      </w:r>
      <w:r>
        <w:rPr>
          <w:rFonts w:ascii="Times New Roman"/>
          <w:w w:val="110"/>
          <w:sz w:val="21"/>
        </w:rPr>
        <w:t>may</w:t>
      </w:r>
      <w:r>
        <w:rPr>
          <w:rFonts w:ascii="Times New Roman"/>
          <w:spacing w:val="5"/>
          <w:w w:val="110"/>
          <w:sz w:val="21"/>
        </w:rPr>
        <w:t xml:space="preserve"> </w:t>
      </w:r>
      <w:r>
        <w:rPr>
          <w:rFonts w:ascii="Times New Roman"/>
          <w:w w:val="110"/>
          <w:sz w:val="21"/>
        </w:rPr>
        <w:t>be</w:t>
      </w:r>
      <w:r>
        <w:rPr>
          <w:rFonts w:ascii="Times New Roman"/>
          <w:spacing w:val="4"/>
          <w:w w:val="110"/>
          <w:sz w:val="21"/>
        </w:rPr>
        <w:t xml:space="preserve"> </w:t>
      </w:r>
      <w:r>
        <w:rPr>
          <w:rFonts w:ascii="Times New Roman"/>
          <w:w w:val="110"/>
          <w:sz w:val="21"/>
        </w:rPr>
        <w:t>loaded</w:t>
      </w:r>
      <w:r>
        <w:rPr>
          <w:rFonts w:ascii="Times New Roman"/>
          <w:spacing w:val="2"/>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any</w:t>
      </w:r>
      <w:r>
        <w:rPr>
          <w:rFonts w:ascii="Times New Roman"/>
          <w:spacing w:val="-5"/>
          <w:w w:val="110"/>
          <w:sz w:val="21"/>
        </w:rPr>
        <w:t xml:space="preserve"> </w:t>
      </w:r>
      <w:r>
        <w:rPr>
          <w:rFonts w:ascii="Times New Roman"/>
          <w:w w:val="110"/>
          <w:sz w:val="21"/>
        </w:rPr>
        <w:t>configuration.)</w:t>
      </w:r>
    </w:p>
    <w:p w14:paraId="3C24ED8E"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1720" w:bottom="280" w:left="1360" w:header="720" w:footer="720" w:gutter="0"/>
          <w:cols w:num="2" w:space="720" w:equalWidth="0">
            <w:col w:w="991" w:space="391"/>
            <w:col w:w="7778"/>
          </w:cols>
        </w:sectPr>
      </w:pPr>
    </w:p>
    <w:p w14:paraId="6FBA27C4" w14:textId="77777777" w:rsidR="00EA4615" w:rsidRDefault="00EA4615">
      <w:pPr>
        <w:spacing w:before="9"/>
        <w:rPr>
          <w:rFonts w:ascii="Times New Roman" w:eastAsia="Times New Roman" w:hAnsi="Times New Roman" w:cs="Times New Roman"/>
          <w:sz w:val="25"/>
          <w:szCs w:val="25"/>
        </w:rPr>
      </w:pPr>
    </w:p>
    <w:p w14:paraId="53947979" w14:textId="77777777" w:rsidR="00EA4615" w:rsidRDefault="00333243">
      <w:pPr>
        <w:tabs>
          <w:tab w:val="left" w:pos="1475"/>
        </w:tabs>
        <w:spacing w:before="71"/>
        <w:ind w:left="1466" w:right="719" w:hanging="1340"/>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r>
      <w:r>
        <w:rPr>
          <w:rFonts w:ascii="Times New Roman"/>
          <w:w w:val="115"/>
        </w:rPr>
        <w:tab/>
        <w:t>Ten</w:t>
      </w:r>
      <w:r>
        <w:rPr>
          <w:rFonts w:ascii="Times New Roman"/>
          <w:spacing w:val="15"/>
          <w:w w:val="115"/>
        </w:rPr>
        <w:t xml:space="preserve"> </w:t>
      </w:r>
      <w:r>
        <w:rPr>
          <w:rFonts w:ascii="Times New Roman"/>
          <w:w w:val="115"/>
          <w:sz w:val="20"/>
        </w:rPr>
        <w:t>(10)</w:t>
      </w:r>
      <w:r>
        <w:rPr>
          <w:rFonts w:ascii="Times New Roman"/>
          <w:spacing w:val="-4"/>
          <w:w w:val="115"/>
          <w:sz w:val="20"/>
        </w:rPr>
        <w:t xml:space="preserve"> </w:t>
      </w:r>
      <w:r>
        <w:rPr>
          <w:rFonts w:ascii="Times New Roman"/>
          <w:w w:val="115"/>
        </w:rPr>
        <w:t>Yard</w:t>
      </w:r>
      <w:r>
        <w:rPr>
          <w:rFonts w:ascii="Times New Roman"/>
          <w:spacing w:val="23"/>
          <w:w w:val="115"/>
        </w:rPr>
        <w:t xml:space="preserve"> </w:t>
      </w:r>
      <w:r>
        <w:rPr>
          <w:rFonts w:ascii="Times New Roman"/>
          <w:w w:val="115"/>
        </w:rPr>
        <w:t>Line</w:t>
      </w:r>
      <w:r>
        <w:rPr>
          <w:rFonts w:ascii="Times New Roman"/>
          <w:spacing w:val="14"/>
          <w:w w:val="115"/>
        </w:rPr>
        <w:t xml:space="preserve"> </w:t>
      </w:r>
      <w:r>
        <w:rPr>
          <w:rFonts w:ascii="Times New Roman"/>
          <w:w w:val="115"/>
        </w:rPr>
        <w:t>(12</w:t>
      </w:r>
      <w:r>
        <w:rPr>
          <w:rFonts w:ascii="Times New Roman"/>
          <w:spacing w:val="2"/>
          <w:w w:val="115"/>
        </w:rPr>
        <w:t xml:space="preserve"> </w:t>
      </w:r>
      <w:r>
        <w:rPr>
          <w:rFonts w:ascii="Times New Roman"/>
          <w:w w:val="115"/>
        </w:rPr>
        <w:t>Rounds)</w:t>
      </w:r>
      <w:r>
        <w:rPr>
          <w:rFonts w:ascii="Times New Roman"/>
          <w:spacing w:val="14"/>
          <w:w w:val="115"/>
        </w:rPr>
        <w:t xml:space="preserve"> </w:t>
      </w:r>
      <w:r>
        <w:rPr>
          <w:rFonts w:ascii="Times New Roman"/>
          <w:w w:val="115"/>
        </w:rPr>
        <w:t>-</w:t>
      </w:r>
      <w:r>
        <w:rPr>
          <w:rFonts w:ascii="Times New Roman"/>
          <w:spacing w:val="-26"/>
          <w:w w:val="115"/>
        </w:rPr>
        <w:t xml:space="preserve"> </w:t>
      </w:r>
      <w:r>
        <w:rPr>
          <w:rFonts w:ascii="Times New Roman"/>
          <w:w w:val="115"/>
        </w:rPr>
        <w:t>Vehicle</w:t>
      </w:r>
      <w:r>
        <w:rPr>
          <w:rFonts w:ascii="Times New Roman"/>
          <w:spacing w:val="21"/>
          <w:w w:val="115"/>
        </w:rPr>
        <w:t xml:space="preserve"> </w:t>
      </w:r>
      <w:r>
        <w:rPr>
          <w:rFonts w:ascii="Times New Roman"/>
          <w:w w:val="115"/>
        </w:rPr>
        <w:t>Emergency</w:t>
      </w:r>
      <w:r>
        <w:rPr>
          <w:rFonts w:ascii="Times New Roman"/>
          <w:spacing w:val="20"/>
          <w:w w:val="115"/>
        </w:rPr>
        <w:t xml:space="preserve"> </w:t>
      </w:r>
      <w:r>
        <w:rPr>
          <w:rFonts w:ascii="Times New Roman"/>
          <w:w w:val="115"/>
        </w:rPr>
        <w:t>Lights</w:t>
      </w:r>
      <w:r>
        <w:rPr>
          <w:rFonts w:ascii="Times New Roman"/>
          <w:spacing w:val="21"/>
          <w:w w:val="115"/>
        </w:rPr>
        <w:t xml:space="preserve"> </w:t>
      </w:r>
      <w:r>
        <w:rPr>
          <w:rFonts w:ascii="Times New Roman"/>
          <w:w w:val="115"/>
        </w:rPr>
        <w:t>and</w:t>
      </w:r>
      <w:r>
        <w:rPr>
          <w:rFonts w:ascii="Times New Roman"/>
          <w:w w:val="121"/>
        </w:rPr>
        <w:t xml:space="preserve"> </w:t>
      </w:r>
      <w:r>
        <w:rPr>
          <w:rFonts w:ascii="Times New Roman"/>
          <w:w w:val="115"/>
          <w:u w:val="thick" w:color="000000"/>
        </w:rPr>
        <w:t>Vehicle</w:t>
      </w:r>
      <w:r>
        <w:rPr>
          <w:rFonts w:ascii="Times New Roman"/>
          <w:spacing w:val="38"/>
          <w:w w:val="115"/>
          <w:u w:val="thick" w:color="000000"/>
        </w:rPr>
        <w:t xml:space="preserve"> </w:t>
      </w:r>
      <w:proofErr w:type="gramStart"/>
      <w:r>
        <w:rPr>
          <w:rFonts w:ascii="Times New Roman"/>
          <w:w w:val="115"/>
          <w:u w:val="thick" w:color="000000"/>
        </w:rPr>
        <w:t xml:space="preserve">Headlights </w:t>
      </w:r>
      <w:r>
        <w:rPr>
          <w:rFonts w:ascii="Times New Roman"/>
          <w:spacing w:val="37"/>
          <w:w w:val="115"/>
          <w:u w:val="thick" w:color="000000"/>
        </w:rPr>
        <w:t xml:space="preserve"> </w:t>
      </w:r>
      <w:r>
        <w:rPr>
          <w:rFonts w:ascii="Times New Roman"/>
          <w:w w:val="115"/>
          <w:u w:val="thick" w:color="000000"/>
        </w:rPr>
        <w:t>(</w:t>
      </w:r>
      <w:proofErr w:type="gramEnd"/>
      <w:r>
        <w:rPr>
          <w:rFonts w:ascii="Times New Roman"/>
          <w:w w:val="115"/>
          <w:u w:val="thick" w:color="000000"/>
        </w:rPr>
        <w:t>low</w:t>
      </w:r>
      <w:r>
        <w:rPr>
          <w:rFonts w:ascii="Times New Roman"/>
          <w:spacing w:val="33"/>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only)</w:t>
      </w:r>
      <w:r>
        <w:rPr>
          <w:rFonts w:ascii="Times New Roman"/>
          <w:spacing w:val="16"/>
          <w:w w:val="115"/>
          <w:u w:val="thick" w:color="000000"/>
        </w:rPr>
        <w:t xml:space="preserve"> </w:t>
      </w:r>
      <w:r>
        <w:rPr>
          <w:rFonts w:ascii="Times New Roman"/>
          <w:w w:val="115"/>
          <w:u w:val="thick" w:color="000000"/>
        </w:rPr>
        <w:t>or</w:t>
      </w:r>
      <w:r>
        <w:rPr>
          <w:rFonts w:ascii="Times New Roman"/>
          <w:spacing w:val="24"/>
          <w:w w:val="115"/>
          <w:u w:val="thick" w:color="000000"/>
        </w:rPr>
        <w:t xml:space="preserve"> </w:t>
      </w:r>
      <w:r>
        <w:rPr>
          <w:rFonts w:ascii="Times New Roman"/>
          <w:w w:val="115"/>
          <w:u w:val="thick" w:color="000000"/>
        </w:rPr>
        <w:t>a</w:t>
      </w:r>
      <w:r>
        <w:rPr>
          <w:rFonts w:ascii="Times New Roman"/>
          <w:spacing w:val="14"/>
          <w:w w:val="115"/>
          <w:u w:val="thick" w:color="000000"/>
        </w:rPr>
        <w:t xml:space="preserve"> </w:t>
      </w:r>
      <w:r>
        <w:rPr>
          <w:rFonts w:ascii="Times New Roman"/>
          <w:w w:val="115"/>
          <w:u w:val="thick" w:color="000000"/>
        </w:rPr>
        <w:t>similar</w:t>
      </w:r>
      <w:r>
        <w:rPr>
          <w:rFonts w:ascii="Times New Roman"/>
          <w:spacing w:val="29"/>
          <w:w w:val="115"/>
          <w:u w:val="thick" w:color="000000"/>
        </w:rPr>
        <w:t xml:space="preserve"> </w:t>
      </w:r>
      <w:r>
        <w:rPr>
          <w:rFonts w:ascii="Times New Roman"/>
          <w:w w:val="115"/>
          <w:u w:val="thick" w:color="000000"/>
        </w:rPr>
        <w:t>alternative</w:t>
      </w:r>
      <w:r>
        <w:rPr>
          <w:rFonts w:ascii="Times New Roman"/>
          <w:spacing w:val="41"/>
          <w:w w:val="115"/>
          <w:u w:val="thick" w:color="000000"/>
        </w:rPr>
        <w:t xml:space="preserve"> </w:t>
      </w:r>
      <w:r>
        <w:rPr>
          <w:rFonts w:ascii="Times New Roman"/>
          <w:w w:val="115"/>
          <w:u w:val="thick" w:color="000000"/>
        </w:rPr>
        <w:t>l</w:t>
      </w:r>
      <w:r>
        <w:rPr>
          <w:rFonts w:ascii="Times New Roman"/>
          <w:w w:val="115"/>
        </w:rPr>
        <w:t>ight.</w:t>
      </w:r>
    </w:p>
    <w:p w14:paraId="0204E6C3" w14:textId="77777777" w:rsidR="00EA4615" w:rsidRDefault="00EA4615">
      <w:pPr>
        <w:spacing w:before="11"/>
        <w:rPr>
          <w:rFonts w:ascii="Times New Roman" w:eastAsia="Times New Roman" w:hAnsi="Times New Roman" w:cs="Times New Roman"/>
          <w:sz w:val="20"/>
          <w:szCs w:val="20"/>
        </w:rPr>
      </w:pPr>
    </w:p>
    <w:p w14:paraId="1115651D" w14:textId="77777777"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and</w:t>
      </w:r>
      <w:r>
        <w:rPr>
          <w:rFonts w:ascii="Times New Roman"/>
          <w:spacing w:val="-4"/>
          <w:w w:val="120"/>
        </w:rPr>
        <w:t xml:space="preserve"> </w:t>
      </w:r>
      <w:r>
        <w:rPr>
          <w:rFonts w:ascii="Times New Roman"/>
          <w:w w:val="120"/>
        </w:rPr>
        <w:t>holster</w:t>
      </w:r>
    </w:p>
    <w:p w14:paraId="7CD4CBB2" w14:textId="77777777" w:rsidR="00EA4615" w:rsidRDefault="00EA4615">
      <w:pPr>
        <w:spacing w:before="5"/>
        <w:rPr>
          <w:rFonts w:ascii="Times New Roman" w:eastAsia="Times New Roman" w:hAnsi="Times New Roman" w:cs="Times New Roman"/>
          <w:sz w:val="21"/>
          <w:szCs w:val="21"/>
        </w:rPr>
      </w:pPr>
    </w:p>
    <w:p w14:paraId="0A976B6C" w14:textId="77777777" w:rsidR="00EA4615" w:rsidRDefault="00333243">
      <w:pPr>
        <w:numPr>
          <w:ilvl w:val="1"/>
          <w:numId w:val="6"/>
        </w:numPr>
        <w:tabs>
          <w:tab w:val="left" w:pos="2148"/>
        </w:tabs>
        <w:spacing w:line="250" w:lineRule="exact"/>
        <w:ind w:right="327"/>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7"/>
          <w:w w:val="105"/>
        </w:rPr>
        <w:t xml:space="preserve"> </w:t>
      </w:r>
      <w:r>
        <w:rPr>
          <w:rFonts w:ascii="Times New Roman"/>
          <w:w w:val="105"/>
        </w:rPr>
        <w:t>fire</w:t>
      </w:r>
      <w:r>
        <w:rPr>
          <w:rFonts w:ascii="Times New Roman"/>
          <w:spacing w:val="6"/>
          <w:w w:val="105"/>
        </w:rPr>
        <w:t xml:space="preserve"> </w:t>
      </w:r>
      <w:r>
        <w:rPr>
          <w:rFonts w:ascii="Times New Roman"/>
          <w:w w:val="105"/>
        </w:rPr>
        <w:t>3</w:t>
      </w:r>
      <w:r>
        <w:rPr>
          <w:rFonts w:ascii="Times New Roman"/>
          <w:spacing w:val="-23"/>
          <w:w w:val="105"/>
        </w:rPr>
        <w:t xml:space="preserve"> </w:t>
      </w:r>
      <w:r>
        <w:rPr>
          <w:rFonts w:ascii="Times New Roman"/>
          <w:w w:val="105"/>
        </w:rPr>
        <w:t>rounds</w:t>
      </w:r>
      <w:r>
        <w:rPr>
          <w:rFonts w:ascii="Times New Roman"/>
          <w:spacing w:val="12"/>
          <w:w w:val="105"/>
        </w:rPr>
        <w:t xml:space="preserve"> </w:t>
      </w:r>
      <w:r>
        <w:rPr>
          <w:rFonts w:ascii="Times New Roman"/>
          <w:w w:val="105"/>
        </w:rPr>
        <w:t>in</w:t>
      </w:r>
      <w:r>
        <w:rPr>
          <w:rFonts w:ascii="Times New Roman"/>
          <w:spacing w:val="5"/>
          <w:w w:val="105"/>
        </w:rPr>
        <w:t xml:space="preserve"> </w:t>
      </w:r>
      <w:r>
        <w:rPr>
          <w:rFonts w:ascii="Times New Roman"/>
          <w:w w:val="105"/>
        </w:rPr>
        <w:t>5</w:t>
      </w:r>
      <w:r>
        <w:rPr>
          <w:rFonts w:ascii="Times New Roman"/>
          <w:spacing w:val="-11"/>
          <w:w w:val="105"/>
        </w:rPr>
        <w:t xml:space="preserve"> </w:t>
      </w:r>
      <w:r>
        <w:rPr>
          <w:rFonts w:ascii="Times New Roman"/>
          <w:w w:val="105"/>
        </w:rPr>
        <w:t>seconds,</w:t>
      </w:r>
      <w:r>
        <w:rPr>
          <w:rFonts w:ascii="Times New Roman"/>
          <w:spacing w:val="9"/>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16"/>
          <w:w w:val="105"/>
        </w:rPr>
        <w:t xml:space="preserve"> </w:t>
      </w:r>
      <w:r>
        <w:rPr>
          <w:rFonts w:ascii="Times New Roman"/>
          <w:w w:val="105"/>
        </w:rPr>
        <w:t>covered,</w:t>
      </w:r>
      <w:r>
        <w:rPr>
          <w:rFonts w:ascii="Times New Roman"/>
          <w:spacing w:val="12"/>
          <w:w w:val="105"/>
        </w:rPr>
        <w:t xml:space="preserve"> </w:t>
      </w:r>
      <w:r>
        <w:rPr>
          <w:rFonts w:ascii="Times New Roman"/>
          <w:w w:val="105"/>
        </w:rPr>
        <w:t>on</w:t>
      </w:r>
      <w:r>
        <w:rPr>
          <w:rFonts w:ascii="Times New Roman"/>
          <w:spacing w:val="-5"/>
          <w:w w:val="105"/>
        </w:rPr>
        <w:t xml:space="preserve"> </w:t>
      </w:r>
      <w:r>
        <w:rPr>
          <w:rFonts w:ascii="Times New Roman"/>
          <w:w w:val="105"/>
        </w:rPr>
        <w:t>command</w:t>
      </w:r>
      <w:r>
        <w:rPr>
          <w:rFonts w:ascii="Times New Roman"/>
          <w:w w:val="102"/>
        </w:rPr>
        <w:t xml:space="preserve"> </w:t>
      </w:r>
      <w:r>
        <w:rPr>
          <w:rFonts w:ascii="Times New Roman"/>
          <w:w w:val="105"/>
        </w:rPr>
        <w:t>fire</w:t>
      </w:r>
      <w:r>
        <w:rPr>
          <w:rFonts w:ascii="Times New Roman"/>
          <w:spacing w:val="8"/>
          <w:w w:val="105"/>
        </w:rPr>
        <w:t xml:space="preserve"> </w:t>
      </w:r>
      <w:r>
        <w:rPr>
          <w:rFonts w:ascii="Times New Roman"/>
          <w:w w:val="105"/>
        </w:rPr>
        <w:t>2</w:t>
      </w:r>
      <w:r>
        <w:rPr>
          <w:rFonts w:ascii="Times New Roman"/>
          <w:spacing w:val="6"/>
          <w:w w:val="105"/>
        </w:rPr>
        <w:t xml:space="preserve"> </w:t>
      </w:r>
      <w:r>
        <w:rPr>
          <w:rFonts w:ascii="Times New Roman"/>
          <w:w w:val="105"/>
        </w:rPr>
        <w:t>rounds</w:t>
      </w:r>
      <w:r>
        <w:rPr>
          <w:rFonts w:ascii="Times New Roman"/>
          <w:spacing w:val="15"/>
          <w:w w:val="105"/>
        </w:rPr>
        <w:t xml:space="preserve"> </w:t>
      </w:r>
      <w:r>
        <w:rPr>
          <w:rFonts w:ascii="Times New Roman"/>
          <w:w w:val="105"/>
        </w:rPr>
        <w:t>in</w:t>
      </w:r>
      <w:r>
        <w:rPr>
          <w:rFonts w:ascii="Times New Roman"/>
          <w:spacing w:val="11"/>
          <w:w w:val="105"/>
        </w:rPr>
        <w:t xml:space="preserve"> </w:t>
      </w:r>
      <w:r>
        <w:rPr>
          <w:rFonts w:ascii="Times New Roman"/>
          <w:w w:val="105"/>
        </w:rPr>
        <w:t>3</w:t>
      </w:r>
      <w:r>
        <w:rPr>
          <w:rFonts w:ascii="Times New Roman"/>
          <w:spacing w:val="-12"/>
          <w:w w:val="105"/>
        </w:rPr>
        <w:t xml:space="preserve"> </w:t>
      </w:r>
      <w:r>
        <w:rPr>
          <w:rFonts w:ascii="Times New Roman"/>
          <w:w w:val="105"/>
        </w:rPr>
        <w:t>seconds,</w:t>
      </w:r>
      <w:r>
        <w:rPr>
          <w:rFonts w:ascii="Times New Roman"/>
          <w:spacing w:val="8"/>
          <w:w w:val="105"/>
        </w:rPr>
        <w:t xml:space="preserve"> </w:t>
      </w:r>
      <w:r>
        <w:rPr>
          <w:rFonts w:ascii="Times New Roman"/>
          <w:w w:val="105"/>
        </w:rPr>
        <w:t>keep</w:t>
      </w:r>
      <w:r>
        <w:rPr>
          <w:rFonts w:ascii="Times New Roman"/>
          <w:spacing w:val="9"/>
          <w:w w:val="105"/>
        </w:rPr>
        <w:t xml:space="preserve"> </w:t>
      </w:r>
      <w:r>
        <w:rPr>
          <w:rFonts w:ascii="Times New Roman"/>
          <w:w w:val="105"/>
        </w:rPr>
        <w:t>target</w:t>
      </w:r>
      <w:r>
        <w:rPr>
          <w:rFonts w:ascii="Times New Roman"/>
          <w:spacing w:val="9"/>
          <w:w w:val="105"/>
        </w:rPr>
        <w:t xml:space="preserve"> </w:t>
      </w:r>
      <w:r>
        <w:rPr>
          <w:rFonts w:ascii="Times New Roman"/>
          <w:w w:val="105"/>
        </w:rPr>
        <w:t>covered,</w:t>
      </w:r>
      <w:r>
        <w:rPr>
          <w:rFonts w:ascii="Times New Roman"/>
          <w:spacing w:val="15"/>
          <w:w w:val="105"/>
        </w:rPr>
        <w:t xml:space="preserve"> </w:t>
      </w:r>
      <w:r>
        <w:rPr>
          <w:rFonts w:ascii="Times New Roman"/>
          <w:w w:val="105"/>
        </w:rPr>
        <w:t>on</w:t>
      </w:r>
      <w:r>
        <w:rPr>
          <w:rFonts w:ascii="Times New Roman"/>
          <w:spacing w:val="-2"/>
          <w:w w:val="105"/>
        </w:rPr>
        <w:t xml:space="preserve"> </w:t>
      </w:r>
      <w:r>
        <w:rPr>
          <w:rFonts w:ascii="Times New Roman"/>
          <w:w w:val="105"/>
        </w:rPr>
        <w:t>command</w:t>
      </w:r>
      <w:r>
        <w:rPr>
          <w:rFonts w:ascii="Times New Roman"/>
          <w:spacing w:val="14"/>
          <w:w w:val="105"/>
        </w:rPr>
        <w:t xml:space="preserve"> </w:t>
      </w:r>
      <w:r>
        <w:rPr>
          <w:rFonts w:ascii="Times New Roman"/>
          <w:w w:val="105"/>
        </w:rPr>
        <w:t>fire</w:t>
      </w:r>
      <w:r>
        <w:rPr>
          <w:rFonts w:ascii="Times New Roman"/>
          <w:spacing w:val="19"/>
          <w:w w:val="105"/>
        </w:rPr>
        <w:t xml:space="preserve"> </w:t>
      </w:r>
      <w:r>
        <w:rPr>
          <w:rFonts w:ascii="Times New Roman"/>
          <w:w w:val="105"/>
        </w:rPr>
        <w:t>1</w:t>
      </w:r>
      <w:r>
        <w:rPr>
          <w:rFonts w:ascii="Times New Roman"/>
          <w:w w:val="123"/>
        </w:rPr>
        <w:t xml:space="preserve"> </w:t>
      </w:r>
      <w:r>
        <w:rPr>
          <w:rFonts w:ascii="Times New Roman"/>
          <w:w w:val="105"/>
        </w:rPr>
        <w:t>round</w:t>
      </w:r>
      <w:r>
        <w:rPr>
          <w:rFonts w:ascii="Times New Roman"/>
          <w:spacing w:val="34"/>
          <w:w w:val="105"/>
        </w:rPr>
        <w:t xml:space="preserve"> </w:t>
      </w:r>
      <w:r>
        <w:rPr>
          <w:rFonts w:ascii="Times New Roman"/>
          <w:w w:val="105"/>
        </w:rPr>
        <w:t>in</w:t>
      </w:r>
      <w:r>
        <w:rPr>
          <w:rFonts w:ascii="Times New Roman"/>
          <w:spacing w:val="31"/>
          <w:w w:val="105"/>
        </w:rPr>
        <w:t xml:space="preserve"> </w:t>
      </w:r>
      <w:r>
        <w:rPr>
          <w:rFonts w:ascii="Times New Roman"/>
          <w:w w:val="105"/>
        </w:rPr>
        <w:t>1</w:t>
      </w:r>
      <w:r>
        <w:rPr>
          <w:rFonts w:ascii="Times New Roman"/>
          <w:spacing w:val="1"/>
          <w:w w:val="105"/>
        </w:rPr>
        <w:t>second.</w:t>
      </w:r>
    </w:p>
    <w:p w14:paraId="6E00B62B" w14:textId="77777777" w:rsidR="00EA4615" w:rsidRDefault="00EA4615">
      <w:pPr>
        <w:spacing w:before="9"/>
        <w:rPr>
          <w:rFonts w:ascii="Times New Roman" w:eastAsia="Times New Roman" w:hAnsi="Times New Roman" w:cs="Times New Roman"/>
          <w:sz w:val="20"/>
          <w:szCs w:val="20"/>
        </w:rPr>
      </w:pPr>
    </w:p>
    <w:p w14:paraId="2C5988B5" w14:textId="77777777"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Pr>
          <w:rFonts w:ascii="Times New Roman"/>
          <w:w w:val="120"/>
        </w:rPr>
        <w:t>holster</w:t>
      </w:r>
    </w:p>
    <w:p w14:paraId="01DE4F9D" w14:textId="77777777" w:rsidR="00EA4615" w:rsidRDefault="00EA4615">
      <w:pPr>
        <w:spacing w:before="3"/>
        <w:rPr>
          <w:rFonts w:ascii="Times New Roman" w:eastAsia="Times New Roman" w:hAnsi="Times New Roman" w:cs="Times New Roman"/>
        </w:rPr>
      </w:pPr>
    </w:p>
    <w:p w14:paraId="48A0F4EE" w14:textId="77777777" w:rsidR="00EA4615" w:rsidRDefault="00333243">
      <w:pPr>
        <w:numPr>
          <w:ilvl w:val="0"/>
          <w:numId w:val="5"/>
        </w:numPr>
        <w:tabs>
          <w:tab w:val="left" w:pos="2148"/>
        </w:tabs>
        <w:spacing w:line="244" w:lineRule="exact"/>
        <w:ind w:right="284"/>
        <w:rPr>
          <w:rFonts w:ascii="Times New Roman" w:eastAsia="Times New Roman" w:hAnsi="Times New Roman" w:cs="Times New Roman"/>
        </w:rPr>
      </w:pPr>
      <w:r>
        <w:rPr>
          <w:rFonts w:ascii="Times New Roman"/>
          <w:w w:val="105"/>
        </w:rPr>
        <w:t>Draw</w:t>
      </w:r>
      <w:r>
        <w:rPr>
          <w:rFonts w:ascii="Times New Roman"/>
          <w:spacing w:val="25"/>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2"/>
          <w:w w:val="105"/>
        </w:rPr>
        <w:t xml:space="preserve"> </w:t>
      </w:r>
      <w:r>
        <w:rPr>
          <w:rFonts w:ascii="Times New Roman"/>
          <w:w w:val="105"/>
        </w:rPr>
        <w:t>2</w:t>
      </w:r>
      <w:r>
        <w:rPr>
          <w:rFonts w:ascii="Times New Roman"/>
          <w:spacing w:val="-3"/>
          <w:w w:val="105"/>
        </w:rPr>
        <w:t xml:space="preserve"> </w:t>
      </w:r>
      <w:r>
        <w:rPr>
          <w:rFonts w:ascii="Times New Roman"/>
          <w:w w:val="105"/>
        </w:rPr>
        <w:t>rounds</w:t>
      </w:r>
      <w:r>
        <w:rPr>
          <w:rFonts w:ascii="Times New Roman"/>
          <w:spacing w:val="22"/>
          <w:w w:val="105"/>
        </w:rPr>
        <w:t xml:space="preserve"> </w:t>
      </w:r>
      <w:r>
        <w:rPr>
          <w:rFonts w:ascii="Times New Roman"/>
          <w:w w:val="105"/>
        </w:rPr>
        <w:t>in</w:t>
      </w:r>
      <w:r>
        <w:rPr>
          <w:rFonts w:ascii="Times New Roman"/>
          <w:spacing w:val="9"/>
          <w:w w:val="105"/>
        </w:rPr>
        <w:t xml:space="preserve"> </w:t>
      </w:r>
      <w:r>
        <w:rPr>
          <w:rFonts w:ascii="Times New Roman"/>
          <w:w w:val="105"/>
        </w:rPr>
        <w:t>5</w:t>
      </w:r>
      <w:r>
        <w:rPr>
          <w:rFonts w:ascii="Times New Roman"/>
          <w:spacing w:val="-7"/>
          <w:w w:val="105"/>
        </w:rPr>
        <w:t xml:space="preserve"> </w:t>
      </w:r>
      <w:r>
        <w:rPr>
          <w:rFonts w:ascii="Times New Roman"/>
          <w:w w:val="105"/>
        </w:rPr>
        <w:t>seconds</w:t>
      </w:r>
      <w:r>
        <w:rPr>
          <w:rFonts w:ascii="Times New Roman"/>
          <w:spacing w:val="-3"/>
          <w:w w:val="105"/>
        </w:rPr>
        <w:t xml:space="preserve"> </w:t>
      </w:r>
      <w:r>
        <w:rPr>
          <w:rFonts w:ascii="Times New Roman"/>
          <w:w w:val="105"/>
        </w:rPr>
        <w:t>from</w:t>
      </w:r>
      <w:r>
        <w:rPr>
          <w:rFonts w:ascii="Times New Roman"/>
          <w:spacing w:val="19"/>
          <w:w w:val="105"/>
        </w:rPr>
        <w:t xml:space="preserve"> </w:t>
      </w:r>
      <w:r>
        <w:rPr>
          <w:rFonts w:ascii="Times New Roman"/>
          <w:w w:val="105"/>
        </w:rPr>
        <w:t>a</w:t>
      </w:r>
      <w:r>
        <w:rPr>
          <w:rFonts w:ascii="Times New Roman"/>
          <w:spacing w:val="-1"/>
          <w:w w:val="105"/>
        </w:rPr>
        <w:t xml:space="preserve"> </w:t>
      </w:r>
      <w:r>
        <w:rPr>
          <w:rFonts w:ascii="Times New Roman"/>
          <w:w w:val="105"/>
        </w:rPr>
        <w:t>kneeling</w:t>
      </w:r>
      <w:r>
        <w:rPr>
          <w:rFonts w:ascii="Times New Roman"/>
          <w:spacing w:val="13"/>
          <w:w w:val="105"/>
        </w:rPr>
        <w:t xml:space="preserve"> </w:t>
      </w:r>
      <w:r>
        <w:rPr>
          <w:rFonts w:ascii="Times New Roman"/>
          <w:w w:val="105"/>
        </w:rPr>
        <w:t>position.</w:t>
      </w:r>
      <w:r>
        <w:rPr>
          <w:rFonts w:ascii="Times New Roman"/>
          <w:spacing w:val="17"/>
          <w:w w:val="105"/>
        </w:rPr>
        <w:t xml:space="preserve"> </w:t>
      </w:r>
      <w:r>
        <w:rPr>
          <w:rFonts w:ascii="Times New Roman"/>
          <w:w w:val="105"/>
        </w:rPr>
        <w:t>(Student</w:t>
      </w:r>
      <w:r>
        <w:rPr>
          <w:rFonts w:ascii="Times New Roman"/>
          <w:w w:val="106"/>
        </w:rPr>
        <w:t xml:space="preserve"> </w:t>
      </w:r>
      <w:proofErr w:type="gramStart"/>
      <w:r>
        <w:rPr>
          <w:rFonts w:ascii="Times New Roman"/>
          <w:w w:val="105"/>
        </w:rPr>
        <w:t xml:space="preserve">holsters </w:t>
      </w:r>
      <w:r>
        <w:rPr>
          <w:rFonts w:ascii="Times New Roman"/>
          <w:spacing w:val="3"/>
          <w:w w:val="105"/>
        </w:rPr>
        <w:t xml:space="preserve"> </w:t>
      </w:r>
      <w:r>
        <w:rPr>
          <w:rFonts w:ascii="Times New Roman"/>
          <w:w w:val="105"/>
        </w:rPr>
        <w:t>and</w:t>
      </w:r>
      <w:proofErr w:type="gramEnd"/>
      <w:r>
        <w:rPr>
          <w:rFonts w:ascii="Times New Roman"/>
          <w:spacing w:val="29"/>
          <w:w w:val="105"/>
        </w:rPr>
        <w:t xml:space="preserve"> </w:t>
      </w:r>
      <w:r>
        <w:rPr>
          <w:rFonts w:ascii="Times New Roman"/>
          <w:w w:val="105"/>
        </w:rPr>
        <w:t>stands.)</w:t>
      </w:r>
    </w:p>
    <w:p w14:paraId="61E11F76" w14:textId="77777777" w:rsidR="00EA4615" w:rsidRDefault="00EA4615">
      <w:pPr>
        <w:spacing w:before="9"/>
        <w:rPr>
          <w:rFonts w:ascii="Times New Roman" w:eastAsia="Times New Roman" w:hAnsi="Times New Roman" w:cs="Times New Roman"/>
          <w:sz w:val="21"/>
          <w:szCs w:val="21"/>
        </w:rPr>
      </w:pPr>
    </w:p>
    <w:p w14:paraId="1480C9E9" w14:textId="77777777" w:rsidR="00EA4615" w:rsidRDefault="00333243">
      <w:pPr>
        <w:numPr>
          <w:ilvl w:val="0"/>
          <w:numId w:val="5"/>
        </w:numPr>
        <w:tabs>
          <w:tab w:val="left" w:pos="2148"/>
        </w:tabs>
        <w:spacing w:line="250" w:lineRule="exact"/>
        <w:ind w:left="2157" w:right="1155" w:hanging="677"/>
        <w:rPr>
          <w:rFonts w:ascii="Times New Roman" w:eastAsia="Times New Roman" w:hAnsi="Times New Roman" w:cs="Times New Roman"/>
        </w:rPr>
      </w:pPr>
      <w:r>
        <w:rPr>
          <w:rFonts w:ascii="Times New Roman"/>
          <w:w w:val="105"/>
        </w:rPr>
        <w:t>Draw</w:t>
      </w:r>
      <w:r>
        <w:rPr>
          <w:rFonts w:ascii="Times New Roman"/>
          <w:spacing w:val="23"/>
          <w:w w:val="105"/>
        </w:rPr>
        <w:t xml:space="preserve"> </w:t>
      </w:r>
      <w:r>
        <w:rPr>
          <w:rFonts w:ascii="Times New Roman"/>
          <w:w w:val="105"/>
        </w:rPr>
        <w:t>and</w:t>
      </w:r>
      <w:r>
        <w:rPr>
          <w:rFonts w:ascii="Times New Roman"/>
          <w:spacing w:val="2"/>
          <w:w w:val="105"/>
        </w:rPr>
        <w:t xml:space="preserve"> </w:t>
      </w:r>
      <w:r>
        <w:rPr>
          <w:rFonts w:ascii="Times New Roman"/>
          <w:w w:val="105"/>
        </w:rPr>
        <w:t>fire</w:t>
      </w:r>
      <w:r>
        <w:rPr>
          <w:rFonts w:ascii="Times New Roman"/>
          <w:spacing w:val="9"/>
          <w:w w:val="105"/>
        </w:rPr>
        <w:t xml:space="preserve"> </w:t>
      </w:r>
      <w:r>
        <w:rPr>
          <w:rFonts w:ascii="Times New Roman"/>
          <w:w w:val="105"/>
        </w:rPr>
        <w:t>2</w:t>
      </w:r>
      <w:r>
        <w:rPr>
          <w:rFonts w:ascii="Times New Roman"/>
          <w:spacing w:val="-3"/>
          <w:w w:val="105"/>
        </w:rPr>
        <w:t xml:space="preserve"> </w:t>
      </w:r>
      <w:r>
        <w:rPr>
          <w:rFonts w:ascii="Times New Roman"/>
          <w:w w:val="105"/>
        </w:rPr>
        <w:t>rounds</w:t>
      </w:r>
      <w:r>
        <w:rPr>
          <w:rFonts w:ascii="Times New Roman"/>
          <w:spacing w:val="8"/>
          <w:w w:val="105"/>
        </w:rPr>
        <w:t xml:space="preserve"> </w:t>
      </w:r>
      <w:r>
        <w:rPr>
          <w:rFonts w:ascii="Times New Roman"/>
          <w:w w:val="105"/>
        </w:rPr>
        <w:t>in</w:t>
      </w:r>
      <w:r>
        <w:rPr>
          <w:rFonts w:ascii="Times New Roman"/>
          <w:spacing w:val="8"/>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4"/>
          <w:w w:val="105"/>
        </w:rPr>
        <w:t xml:space="preserve"> </w:t>
      </w:r>
      <w:r>
        <w:rPr>
          <w:rFonts w:ascii="Times New Roman"/>
          <w:w w:val="105"/>
        </w:rPr>
        <w:t>from</w:t>
      </w:r>
      <w:r>
        <w:rPr>
          <w:rFonts w:ascii="Times New Roman"/>
          <w:spacing w:val="18"/>
          <w:w w:val="105"/>
        </w:rPr>
        <w:t xml:space="preserve"> </w:t>
      </w:r>
      <w:r>
        <w:rPr>
          <w:rFonts w:ascii="Times New Roman"/>
          <w:w w:val="105"/>
        </w:rPr>
        <w:t>a</w:t>
      </w:r>
      <w:r>
        <w:rPr>
          <w:rFonts w:ascii="Times New Roman"/>
          <w:spacing w:val="7"/>
          <w:w w:val="105"/>
        </w:rPr>
        <w:t xml:space="preserve"> </w:t>
      </w:r>
      <w:r>
        <w:rPr>
          <w:rFonts w:ascii="Times New Roman"/>
          <w:w w:val="105"/>
        </w:rPr>
        <w:t>kneeling</w:t>
      </w:r>
      <w:r>
        <w:rPr>
          <w:rFonts w:ascii="Times New Roman"/>
          <w:spacing w:val="9"/>
          <w:w w:val="105"/>
        </w:rPr>
        <w:t xml:space="preserve"> </w:t>
      </w:r>
      <w:r>
        <w:rPr>
          <w:rFonts w:ascii="Times New Roman"/>
          <w:w w:val="105"/>
        </w:rPr>
        <w:t>position. (Student</w:t>
      </w:r>
      <w:r>
        <w:rPr>
          <w:rFonts w:ascii="Times New Roman"/>
          <w:spacing w:val="40"/>
          <w:w w:val="105"/>
        </w:rPr>
        <w:t xml:space="preserve"> </w:t>
      </w:r>
      <w:r>
        <w:rPr>
          <w:rFonts w:ascii="Times New Roman"/>
          <w:w w:val="105"/>
        </w:rPr>
        <w:t>holsters</w:t>
      </w:r>
      <w:r>
        <w:rPr>
          <w:rFonts w:ascii="Times New Roman"/>
          <w:spacing w:val="49"/>
          <w:w w:val="105"/>
        </w:rPr>
        <w:t xml:space="preserve"> </w:t>
      </w:r>
      <w:r>
        <w:rPr>
          <w:rFonts w:ascii="Times New Roman"/>
          <w:w w:val="105"/>
        </w:rPr>
        <w:t>and</w:t>
      </w:r>
      <w:r>
        <w:rPr>
          <w:rFonts w:ascii="Times New Roman"/>
          <w:spacing w:val="27"/>
          <w:w w:val="105"/>
        </w:rPr>
        <w:t xml:space="preserve"> </w:t>
      </w:r>
      <w:r>
        <w:rPr>
          <w:rFonts w:ascii="Times New Roman"/>
          <w:w w:val="105"/>
        </w:rPr>
        <w:t>stands.)</w:t>
      </w:r>
    </w:p>
    <w:p w14:paraId="2BCEB388" w14:textId="77777777" w:rsidR="00EA4615" w:rsidRDefault="00EA4615">
      <w:pPr>
        <w:spacing w:before="1"/>
        <w:rPr>
          <w:rFonts w:ascii="Times New Roman" w:eastAsia="Times New Roman" w:hAnsi="Times New Roman" w:cs="Times New Roman"/>
        </w:rPr>
      </w:pPr>
    </w:p>
    <w:p w14:paraId="33CA319D" w14:textId="77777777" w:rsidR="00EA4615" w:rsidRDefault="00333243">
      <w:pPr>
        <w:numPr>
          <w:ilvl w:val="0"/>
          <w:numId w:val="5"/>
        </w:numPr>
        <w:tabs>
          <w:tab w:val="left" w:pos="2148"/>
        </w:tabs>
        <w:spacing w:line="244" w:lineRule="exact"/>
        <w:ind w:right="452"/>
        <w:rPr>
          <w:rFonts w:ascii="Times New Roman" w:eastAsia="Times New Roman" w:hAnsi="Times New Roman" w:cs="Times New Roman"/>
        </w:rPr>
      </w:pPr>
      <w:r>
        <w:rPr>
          <w:rFonts w:ascii="Times New Roman"/>
          <w:w w:val="105"/>
        </w:rPr>
        <w:t>Draw</w:t>
      </w:r>
      <w:r>
        <w:rPr>
          <w:rFonts w:ascii="Times New Roman"/>
          <w:spacing w:val="21"/>
          <w:w w:val="105"/>
        </w:rPr>
        <w:t xml:space="preserve"> </w:t>
      </w:r>
      <w:r>
        <w:rPr>
          <w:rFonts w:ascii="Times New Roman"/>
          <w:w w:val="105"/>
        </w:rPr>
        <w:t>and fire</w:t>
      </w:r>
      <w:r>
        <w:rPr>
          <w:rFonts w:ascii="Times New Roman"/>
          <w:spacing w:val="7"/>
          <w:w w:val="105"/>
        </w:rPr>
        <w:t xml:space="preserve"> </w:t>
      </w:r>
      <w:r>
        <w:rPr>
          <w:rFonts w:ascii="Times New Roman"/>
          <w:w w:val="105"/>
        </w:rPr>
        <w:t>2</w:t>
      </w:r>
      <w:r>
        <w:rPr>
          <w:rFonts w:ascii="Times New Roman"/>
          <w:spacing w:val="-5"/>
          <w:w w:val="105"/>
        </w:rPr>
        <w:t xml:space="preserve"> </w:t>
      </w:r>
      <w:r>
        <w:rPr>
          <w:rFonts w:ascii="Times New Roman"/>
          <w:w w:val="105"/>
        </w:rPr>
        <w:t>rounds</w:t>
      </w:r>
      <w:r>
        <w:rPr>
          <w:rFonts w:ascii="Times New Roman"/>
          <w:spacing w:val="7"/>
          <w:w w:val="105"/>
        </w:rPr>
        <w:t xml:space="preserve"> </w:t>
      </w:r>
      <w:r>
        <w:rPr>
          <w:rFonts w:ascii="Times New Roman"/>
          <w:w w:val="105"/>
        </w:rPr>
        <w:t>in</w:t>
      </w:r>
      <w:r>
        <w:rPr>
          <w:rFonts w:ascii="Times New Roman"/>
          <w:spacing w:val="11"/>
          <w:w w:val="105"/>
        </w:rPr>
        <w:t xml:space="preserve"> </w:t>
      </w:r>
      <w:r>
        <w:rPr>
          <w:rFonts w:ascii="Times New Roman"/>
          <w:w w:val="105"/>
        </w:rPr>
        <w:t>5</w:t>
      </w:r>
      <w:r>
        <w:rPr>
          <w:rFonts w:ascii="Times New Roman"/>
          <w:spacing w:val="-8"/>
          <w:w w:val="105"/>
        </w:rPr>
        <w:t xml:space="preserve"> </w:t>
      </w:r>
      <w:r>
        <w:rPr>
          <w:rFonts w:ascii="Times New Roman"/>
          <w:w w:val="105"/>
        </w:rPr>
        <w:t>seconds</w:t>
      </w:r>
      <w:r>
        <w:rPr>
          <w:rFonts w:ascii="Times New Roman"/>
          <w:spacing w:val="5"/>
          <w:w w:val="105"/>
        </w:rPr>
        <w:t xml:space="preserve"> </w:t>
      </w:r>
      <w:r>
        <w:rPr>
          <w:rFonts w:ascii="Times New Roman"/>
          <w:w w:val="105"/>
        </w:rPr>
        <w:t>from</w:t>
      </w:r>
      <w:r>
        <w:rPr>
          <w:rFonts w:ascii="Times New Roman"/>
          <w:spacing w:val="14"/>
          <w:w w:val="105"/>
        </w:rPr>
        <w:t xml:space="preserve"> </w:t>
      </w:r>
      <w:r>
        <w:rPr>
          <w:rFonts w:ascii="Times New Roman"/>
          <w:w w:val="105"/>
        </w:rPr>
        <w:t>a</w:t>
      </w:r>
      <w:r>
        <w:rPr>
          <w:rFonts w:ascii="Times New Roman"/>
          <w:spacing w:val="5"/>
          <w:w w:val="105"/>
        </w:rPr>
        <w:t xml:space="preserve"> </w:t>
      </w:r>
      <w:r>
        <w:rPr>
          <w:rFonts w:ascii="Times New Roman"/>
          <w:w w:val="105"/>
        </w:rPr>
        <w:t>kneeling</w:t>
      </w:r>
      <w:r>
        <w:rPr>
          <w:rFonts w:ascii="Times New Roman"/>
          <w:spacing w:val="8"/>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(Clear</w:t>
      </w:r>
      <w:r>
        <w:rPr>
          <w:rFonts w:ascii="Times New Roman"/>
          <w:w w:val="103"/>
        </w:rPr>
        <w:t xml:space="preserve"> </w:t>
      </w:r>
      <w:r>
        <w:rPr>
          <w:rFonts w:ascii="Times New Roman"/>
          <w:w w:val="105"/>
        </w:rPr>
        <w:t>weapon</w:t>
      </w:r>
      <w:r>
        <w:rPr>
          <w:rFonts w:ascii="Times New Roman"/>
          <w:spacing w:val="22"/>
          <w:w w:val="105"/>
        </w:rPr>
        <w:t xml:space="preserve"> </w:t>
      </w:r>
      <w:r>
        <w:rPr>
          <w:rFonts w:ascii="Times New Roman"/>
          <w:w w:val="105"/>
        </w:rPr>
        <w:t>when</w:t>
      </w:r>
      <w:r>
        <w:rPr>
          <w:rFonts w:ascii="Times New Roman"/>
          <w:spacing w:val="18"/>
          <w:w w:val="105"/>
        </w:rPr>
        <w:t xml:space="preserve"> </w:t>
      </w:r>
      <w:r>
        <w:rPr>
          <w:rFonts w:ascii="Times New Roman"/>
          <w:w w:val="105"/>
        </w:rPr>
        <w:t>empty,</w:t>
      </w:r>
      <w:r>
        <w:rPr>
          <w:rFonts w:ascii="Times New Roman"/>
          <w:spacing w:val="18"/>
          <w:w w:val="105"/>
        </w:rPr>
        <w:t xml:space="preserve"> </w:t>
      </w:r>
      <w:r>
        <w:rPr>
          <w:rFonts w:ascii="Times New Roman"/>
          <w:w w:val="105"/>
        </w:rPr>
        <w:t>holster</w:t>
      </w:r>
      <w:r>
        <w:rPr>
          <w:rFonts w:ascii="Times New Roman"/>
          <w:spacing w:val="18"/>
          <w:w w:val="105"/>
        </w:rPr>
        <w:t xml:space="preserve"> </w:t>
      </w:r>
      <w:r>
        <w:rPr>
          <w:rFonts w:ascii="Times New Roman"/>
          <w:w w:val="105"/>
        </w:rPr>
        <w:t>and</w:t>
      </w:r>
      <w:r>
        <w:rPr>
          <w:rFonts w:ascii="Times New Roman"/>
          <w:spacing w:val="11"/>
          <w:w w:val="105"/>
        </w:rPr>
        <w:t xml:space="preserve"> </w:t>
      </w:r>
      <w:r>
        <w:rPr>
          <w:rFonts w:ascii="Times New Roman"/>
          <w:w w:val="105"/>
        </w:rPr>
        <w:t>stands.)</w:t>
      </w:r>
    </w:p>
    <w:p w14:paraId="6EDE1944" w14:textId="77777777" w:rsidR="00EA4615" w:rsidRDefault="00EA4615">
      <w:pPr>
        <w:spacing w:before="9"/>
        <w:rPr>
          <w:rFonts w:ascii="Times New Roman" w:eastAsia="Times New Roman" w:hAnsi="Times New Roman" w:cs="Times New Roman"/>
          <w:sz w:val="21"/>
          <w:szCs w:val="21"/>
        </w:rPr>
      </w:pPr>
    </w:p>
    <w:p w14:paraId="597C3F9C" w14:textId="77777777" w:rsidR="00EA4615" w:rsidRDefault="00333243">
      <w:pPr>
        <w:tabs>
          <w:tab w:val="left" w:pos="1475"/>
        </w:tabs>
        <w:spacing w:line="244" w:lineRule="exact"/>
        <w:ind w:left="1476" w:right="842" w:hanging="1354"/>
        <w:rPr>
          <w:rFonts w:ascii="Times New Roman" w:eastAsia="Times New Roman" w:hAnsi="Times New Roman" w:cs="Times New Roman"/>
        </w:rPr>
      </w:pPr>
      <w:r>
        <w:rPr>
          <w:rFonts w:ascii="Times New Roman"/>
          <w:w w:val="115"/>
        </w:rPr>
        <w:t>Stage</w:t>
      </w:r>
      <w:r>
        <w:rPr>
          <w:rFonts w:ascii="Times New Roman"/>
          <w:spacing w:val="27"/>
          <w:w w:val="115"/>
        </w:rPr>
        <w:t xml:space="preserve"> </w:t>
      </w:r>
      <w:r>
        <w:rPr>
          <w:rFonts w:ascii="Times New Roman"/>
          <w:w w:val="115"/>
        </w:rPr>
        <w:t>5</w:t>
      </w:r>
      <w:r>
        <w:rPr>
          <w:rFonts w:ascii="Times New Roman"/>
          <w:w w:val="115"/>
        </w:rPr>
        <w:tab/>
        <w:t>Fifteen</w:t>
      </w:r>
      <w:r>
        <w:rPr>
          <w:rFonts w:ascii="Times New Roman"/>
          <w:spacing w:val="26"/>
          <w:w w:val="115"/>
        </w:rPr>
        <w:t xml:space="preserve"> </w:t>
      </w:r>
      <w:r>
        <w:rPr>
          <w:rFonts w:ascii="Times New Roman"/>
          <w:w w:val="115"/>
        </w:rPr>
        <w:t>(15)</w:t>
      </w:r>
      <w:r>
        <w:rPr>
          <w:rFonts w:ascii="Times New Roman"/>
          <w:spacing w:val="1"/>
          <w:w w:val="115"/>
        </w:rPr>
        <w:t xml:space="preserve"> </w:t>
      </w:r>
      <w:r>
        <w:rPr>
          <w:rFonts w:ascii="Times New Roman"/>
          <w:w w:val="115"/>
        </w:rPr>
        <w:t>Yard</w:t>
      </w:r>
      <w:r>
        <w:rPr>
          <w:rFonts w:ascii="Times New Roman"/>
          <w:spacing w:val="28"/>
          <w:w w:val="115"/>
        </w:rPr>
        <w:t xml:space="preserve"> </w:t>
      </w:r>
      <w:r>
        <w:rPr>
          <w:rFonts w:ascii="Times New Roman"/>
          <w:w w:val="115"/>
        </w:rPr>
        <w:t>Line</w:t>
      </w:r>
      <w:r>
        <w:rPr>
          <w:rFonts w:ascii="Times New Roman"/>
          <w:spacing w:val="18"/>
          <w:w w:val="115"/>
        </w:rPr>
        <w:t xml:space="preserve"> </w:t>
      </w:r>
      <w:r>
        <w:rPr>
          <w:rFonts w:ascii="Times New Roman"/>
          <w:w w:val="115"/>
        </w:rPr>
        <w:t>(12</w:t>
      </w:r>
      <w:r>
        <w:rPr>
          <w:rFonts w:ascii="Times New Roman"/>
          <w:spacing w:val="-1"/>
          <w:w w:val="115"/>
        </w:rPr>
        <w:t xml:space="preserve"> </w:t>
      </w:r>
      <w:r>
        <w:rPr>
          <w:rFonts w:ascii="Times New Roman"/>
          <w:w w:val="115"/>
        </w:rPr>
        <w:t>Rounds)</w:t>
      </w:r>
      <w:r>
        <w:rPr>
          <w:rFonts w:ascii="Times New Roman"/>
          <w:spacing w:val="18"/>
          <w:w w:val="115"/>
        </w:rPr>
        <w:t xml:space="preserve"> </w:t>
      </w:r>
      <w:r>
        <w:rPr>
          <w:rFonts w:ascii="Times New Roman"/>
          <w:w w:val="115"/>
        </w:rPr>
        <w:t>-</w:t>
      </w:r>
      <w:r>
        <w:rPr>
          <w:rFonts w:ascii="Times New Roman"/>
          <w:spacing w:val="-29"/>
          <w:w w:val="115"/>
        </w:rPr>
        <w:t xml:space="preserve"> </w:t>
      </w:r>
      <w:r>
        <w:rPr>
          <w:rFonts w:ascii="Times New Roman"/>
          <w:w w:val="115"/>
        </w:rPr>
        <w:t>Vehicle</w:t>
      </w:r>
      <w:r>
        <w:rPr>
          <w:rFonts w:ascii="Times New Roman"/>
          <w:spacing w:val="12"/>
          <w:w w:val="115"/>
        </w:rPr>
        <w:t xml:space="preserve"> </w:t>
      </w:r>
      <w:r>
        <w:rPr>
          <w:rFonts w:ascii="Times New Roman"/>
          <w:w w:val="115"/>
        </w:rPr>
        <w:t>Headlights</w:t>
      </w:r>
      <w:r>
        <w:rPr>
          <w:rFonts w:ascii="Times New Roman"/>
          <w:spacing w:val="29"/>
          <w:w w:val="115"/>
        </w:rPr>
        <w:t xml:space="preserve"> </w:t>
      </w:r>
      <w:r>
        <w:rPr>
          <w:rFonts w:ascii="Times New Roman"/>
          <w:w w:val="115"/>
        </w:rPr>
        <w:t>(bright),</w:t>
      </w:r>
      <w:r>
        <w:rPr>
          <w:rFonts w:ascii="Times New Roman"/>
          <w:w w:val="122"/>
        </w:rPr>
        <w:t xml:space="preserve"> </w:t>
      </w:r>
      <w:r>
        <w:rPr>
          <w:rFonts w:ascii="Times New Roman"/>
          <w:w w:val="115"/>
        </w:rPr>
        <w:t>Emergency</w:t>
      </w:r>
      <w:r>
        <w:rPr>
          <w:rFonts w:ascii="Times New Roman"/>
          <w:spacing w:val="36"/>
          <w:w w:val="115"/>
        </w:rPr>
        <w:t xml:space="preserve"> </w:t>
      </w:r>
      <w:r>
        <w:rPr>
          <w:rFonts w:ascii="Times New Roman"/>
          <w:w w:val="115"/>
        </w:rPr>
        <w:t>Lights</w:t>
      </w:r>
      <w:r>
        <w:rPr>
          <w:rFonts w:ascii="Times New Roman"/>
          <w:spacing w:val="18"/>
          <w:w w:val="115"/>
        </w:rPr>
        <w:t xml:space="preserve"> </w:t>
      </w:r>
      <w:r>
        <w:rPr>
          <w:rFonts w:ascii="Times New Roman"/>
          <w:w w:val="115"/>
        </w:rPr>
        <w:t>and/or</w:t>
      </w:r>
      <w:r>
        <w:rPr>
          <w:rFonts w:ascii="Times New Roman"/>
          <w:spacing w:val="8"/>
          <w:w w:val="115"/>
        </w:rPr>
        <w:t xml:space="preserve"> </w:t>
      </w:r>
      <w:r>
        <w:rPr>
          <w:rFonts w:ascii="Times New Roman"/>
          <w:w w:val="115"/>
        </w:rPr>
        <w:t>All</w:t>
      </w:r>
      <w:r>
        <w:rPr>
          <w:rFonts w:ascii="Times New Roman"/>
          <w:spacing w:val="5"/>
          <w:w w:val="115"/>
        </w:rPr>
        <w:t xml:space="preserve"> </w:t>
      </w:r>
      <w:r>
        <w:rPr>
          <w:rFonts w:ascii="Times New Roman"/>
          <w:w w:val="115"/>
        </w:rPr>
        <w:t>Available</w:t>
      </w:r>
      <w:r>
        <w:rPr>
          <w:rFonts w:ascii="Times New Roman"/>
          <w:spacing w:val="24"/>
          <w:w w:val="115"/>
        </w:rPr>
        <w:t xml:space="preserve"> </w:t>
      </w:r>
      <w:r>
        <w:rPr>
          <w:rFonts w:ascii="Times New Roman"/>
          <w:w w:val="115"/>
        </w:rPr>
        <w:t>Light</w:t>
      </w:r>
    </w:p>
    <w:p w14:paraId="0EA131E5" w14:textId="77777777" w:rsidR="00EA4615" w:rsidRDefault="00EA4615">
      <w:pPr>
        <w:spacing w:before="8"/>
        <w:rPr>
          <w:rFonts w:ascii="Times New Roman" w:eastAsia="Times New Roman" w:hAnsi="Times New Roman" w:cs="Times New Roman"/>
          <w:sz w:val="21"/>
          <w:szCs w:val="21"/>
        </w:rPr>
      </w:pPr>
    </w:p>
    <w:p w14:paraId="5903D915" w14:textId="77777777" w:rsidR="00EA4615" w:rsidRDefault="00333243">
      <w:pPr>
        <w:ind w:left="1476"/>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and</w:t>
      </w:r>
      <w:r>
        <w:rPr>
          <w:rFonts w:ascii="Times New Roman"/>
          <w:spacing w:val="-5"/>
          <w:w w:val="120"/>
        </w:rPr>
        <w:t xml:space="preserve"> </w:t>
      </w:r>
      <w:r>
        <w:rPr>
          <w:rFonts w:ascii="Times New Roman"/>
          <w:w w:val="120"/>
        </w:rPr>
        <w:t>holster</w:t>
      </w:r>
    </w:p>
    <w:p w14:paraId="03ABF1FE" w14:textId="77777777" w:rsidR="00EA4615" w:rsidRDefault="00EA4615">
      <w:pPr>
        <w:spacing w:before="10"/>
        <w:rPr>
          <w:rFonts w:ascii="Times New Roman" w:eastAsia="Times New Roman" w:hAnsi="Times New Roman" w:cs="Times New Roman"/>
          <w:sz w:val="20"/>
          <w:szCs w:val="20"/>
        </w:rPr>
      </w:pPr>
    </w:p>
    <w:p w14:paraId="766F5E4F" w14:textId="77777777" w:rsidR="00EA4615" w:rsidRDefault="00333243">
      <w:pPr>
        <w:spacing w:line="235" w:lineRule="auto"/>
        <w:ind w:left="1466" w:right="383" w:firstLine="9"/>
        <w:rPr>
          <w:rFonts w:ascii="Times New Roman" w:eastAsia="Times New Roman" w:hAnsi="Times New Roman" w:cs="Times New Roman"/>
        </w:rPr>
      </w:pPr>
      <w:r>
        <w:rPr>
          <w:rFonts w:ascii="Times New Roman"/>
          <w:w w:val="105"/>
        </w:rPr>
        <w:t>Draw</w:t>
      </w:r>
      <w:r>
        <w:rPr>
          <w:rFonts w:ascii="Times New Roman"/>
          <w:spacing w:val="19"/>
          <w:w w:val="105"/>
        </w:rPr>
        <w:t xml:space="preserve"> </w:t>
      </w:r>
      <w:r>
        <w:rPr>
          <w:rFonts w:ascii="Times New Roman"/>
          <w:w w:val="105"/>
        </w:rPr>
        <w:t>and</w:t>
      </w:r>
      <w:r>
        <w:rPr>
          <w:rFonts w:ascii="Times New Roman"/>
          <w:spacing w:val="14"/>
          <w:w w:val="105"/>
        </w:rPr>
        <w:t xml:space="preserve"> </w:t>
      </w:r>
      <w:r>
        <w:rPr>
          <w:rFonts w:ascii="Times New Roman"/>
          <w:w w:val="105"/>
        </w:rPr>
        <w:t>fire</w:t>
      </w:r>
      <w:r>
        <w:rPr>
          <w:rFonts w:ascii="Times New Roman"/>
          <w:spacing w:val="2"/>
          <w:w w:val="105"/>
        </w:rPr>
        <w:t xml:space="preserve"> </w:t>
      </w:r>
      <w:r>
        <w:rPr>
          <w:rFonts w:ascii="Arial"/>
          <w:i/>
          <w:w w:val="105"/>
          <w:sz w:val="19"/>
        </w:rPr>
        <w:t>6</w:t>
      </w:r>
      <w:r>
        <w:rPr>
          <w:rFonts w:ascii="Arial"/>
          <w:i/>
          <w:spacing w:val="10"/>
          <w:w w:val="105"/>
          <w:sz w:val="19"/>
        </w:rPr>
        <w:t xml:space="preserve"> </w:t>
      </w:r>
      <w:r>
        <w:rPr>
          <w:rFonts w:ascii="Times New Roman"/>
          <w:w w:val="105"/>
        </w:rPr>
        <w:t>rounds</w:t>
      </w:r>
      <w:r>
        <w:rPr>
          <w:rFonts w:ascii="Times New Roman"/>
          <w:spacing w:val="17"/>
          <w:w w:val="105"/>
        </w:rPr>
        <w:t xml:space="preserve"> </w:t>
      </w:r>
      <w:r>
        <w:rPr>
          <w:rFonts w:ascii="Times New Roman"/>
          <w:w w:val="105"/>
        </w:rPr>
        <w:t>from</w:t>
      </w:r>
      <w:r>
        <w:rPr>
          <w:rFonts w:ascii="Times New Roman"/>
          <w:spacing w:val="15"/>
          <w:w w:val="105"/>
        </w:rPr>
        <w:t xml:space="preserve"> </w:t>
      </w:r>
      <w:r>
        <w:rPr>
          <w:rFonts w:ascii="Times New Roman"/>
          <w:w w:val="105"/>
        </w:rPr>
        <w:t>the</w:t>
      </w:r>
      <w:r>
        <w:rPr>
          <w:rFonts w:ascii="Times New Roman"/>
          <w:spacing w:val="7"/>
          <w:w w:val="105"/>
        </w:rPr>
        <w:t xml:space="preserve"> </w:t>
      </w:r>
      <w:r>
        <w:rPr>
          <w:rFonts w:ascii="Times New Roman"/>
          <w:w w:val="105"/>
        </w:rPr>
        <w:t>standing</w:t>
      </w:r>
      <w:r>
        <w:rPr>
          <w:rFonts w:ascii="Times New Roman"/>
          <w:spacing w:val="-9"/>
          <w:w w:val="105"/>
        </w:rPr>
        <w:t xml:space="preserve"> </w:t>
      </w:r>
      <w:r>
        <w:rPr>
          <w:rFonts w:ascii="Times New Roman"/>
          <w:w w:val="105"/>
        </w:rPr>
        <w:t>position,</w:t>
      </w:r>
      <w:r>
        <w:rPr>
          <w:rFonts w:ascii="Times New Roman"/>
          <w:spacing w:val="30"/>
          <w:w w:val="105"/>
        </w:rPr>
        <w:t xml:space="preserve"> </w:t>
      </w:r>
      <w:r>
        <w:rPr>
          <w:rFonts w:ascii="Times New Roman"/>
          <w:w w:val="105"/>
        </w:rPr>
        <w:t>go</w:t>
      </w:r>
      <w:r>
        <w:rPr>
          <w:rFonts w:ascii="Times New Roman"/>
          <w:spacing w:val="1"/>
          <w:w w:val="105"/>
        </w:rPr>
        <w:t xml:space="preserve"> </w:t>
      </w:r>
      <w:r>
        <w:rPr>
          <w:rFonts w:ascii="Times New Roman"/>
          <w:w w:val="105"/>
        </w:rPr>
        <w:t>to</w:t>
      </w:r>
      <w:r>
        <w:rPr>
          <w:rFonts w:ascii="Times New Roman"/>
          <w:spacing w:val="8"/>
          <w:w w:val="105"/>
        </w:rPr>
        <w:t xml:space="preserve"> </w:t>
      </w:r>
      <w:r>
        <w:rPr>
          <w:rFonts w:ascii="Times New Roman"/>
          <w:w w:val="105"/>
        </w:rPr>
        <w:t>the</w:t>
      </w:r>
      <w:r>
        <w:rPr>
          <w:rFonts w:ascii="Times New Roman"/>
          <w:spacing w:val="16"/>
          <w:w w:val="105"/>
        </w:rPr>
        <w:t xml:space="preserve"> </w:t>
      </w:r>
      <w:r>
        <w:rPr>
          <w:rFonts w:ascii="Times New Roman"/>
          <w:w w:val="105"/>
        </w:rPr>
        <w:t>kneeling</w:t>
      </w:r>
      <w:r>
        <w:rPr>
          <w:rFonts w:ascii="Times New Roman"/>
          <w:w w:val="106"/>
        </w:rPr>
        <w:t xml:space="preserve"> </w:t>
      </w:r>
      <w:r>
        <w:rPr>
          <w:rFonts w:ascii="Times New Roman"/>
          <w:w w:val="105"/>
        </w:rPr>
        <w:t>position,</w:t>
      </w:r>
      <w:r>
        <w:rPr>
          <w:rFonts w:ascii="Times New Roman"/>
          <w:spacing w:val="20"/>
          <w:w w:val="105"/>
        </w:rPr>
        <w:t xml:space="preserve"> </w:t>
      </w:r>
      <w:r>
        <w:rPr>
          <w:rFonts w:ascii="Times New Roman"/>
          <w:w w:val="105"/>
        </w:rPr>
        <w:t>and</w:t>
      </w:r>
      <w:r>
        <w:rPr>
          <w:rFonts w:ascii="Times New Roman"/>
          <w:spacing w:val="-1"/>
          <w:w w:val="105"/>
        </w:rPr>
        <w:t xml:space="preserve"> </w:t>
      </w:r>
      <w:r>
        <w:rPr>
          <w:rFonts w:ascii="Times New Roman"/>
          <w:w w:val="105"/>
        </w:rPr>
        <w:t>fire</w:t>
      </w:r>
      <w:r>
        <w:rPr>
          <w:rFonts w:ascii="Times New Roman"/>
          <w:spacing w:val="6"/>
          <w:w w:val="105"/>
        </w:rPr>
        <w:t xml:space="preserve"> </w:t>
      </w:r>
      <w:r>
        <w:rPr>
          <w:rFonts w:ascii="Times New Roman"/>
          <w:i/>
          <w:w w:val="105"/>
          <w:sz w:val="20"/>
        </w:rPr>
        <w:t>6</w:t>
      </w:r>
      <w:r>
        <w:rPr>
          <w:rFonts w:ascii="Times New Roman"/>
          <w:i/>
          <w:spacing w:val="12"/>
          <w:w w:val="105"/>
          <w:sz w:val="20"/>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spacing w:val="10"/>
          <w:w w:val="105"/>
        </w:rPr>
        <w:t xml:space="preserve"> </w:t>
      </w:r>
      <w:r>
        <w:rPr>
          <w:rFonts w:ascii="Times New Roman"/>
          <w:w w:val="105"/>
        </w:rPr>
        <w:t>the</w:t>
      </w:r>
      <w:r>
        <w:rPr>
          <w:rFonts w:ascii="Times New Roman"/>
          <w:spacing w:val="2"/>
          <w:w w:val="105"/>
        </w:rPr>
        <w:t xml:space="preserve"> </w:t>
      </w:r>
      <w:r>
        <w:rPr>
          <w:rFonts w:ascii="Times New Roman"/>
          <w:w w:val="105"/>
        </w:rPr>
        <w:t>kneeling</w:t>
      </w:r>
      <w:r>
        <w:rPr>
          <w:rFonts w:ascii="Times New Roman"/>
          <w:spacing w:val="11"/>
          <w:w w:val="105"/>
        </w:rPr>
        <w:t xml:space="preserve"> </w:t>
      </w:r>
      <w:r>
        <w:rPr>
          <w:rFonts w:ascii="Times New Roman"/>
          <w:w w:val="105"/>
        </w:rPr>
        <w:t xml:space="preserve">position. </w:t>
      </w:r>
      <w:r>
        <w:rPr>
          <w:rFonts w:ascii="Times New Roman"/>
          <w:spacing w:val="10"/>
          <w:w w:val="105"/>
        </w:rPr>
        <w:t xml:space="preserve"> </w:t>
      </w:r>
      <w:r>
        <w:rPr>
          <w:rFonts w:ascii="Times New Roman"/>
          <w:w w:val="105"/>
        </w:rPr>
        <w:t>Revolver</w:t>
      </w:r>
      <w:r>
        <w:rPr>
          <w:rFonts w:ascii="Times New Roman"/>
          <w:spacing w:val="14"/>
          <w:w w:val="105"/>
        </w:rPr>
        <w:t xml:space="preserve"> </w:t>
      </w:r>
      <w:r>
        <w:rPr>
          <w:rFonts w:ascii="Times New Roman"/>
          <w:w w:val="105"/>
        </w:rPr>
        <w:t>users</w:t>
      </w:r>
      <w:r>
        <w:rPr>
          <w:rFonts w:ascii="Times New Roman"/>
          <w:spacing w:val="11"/>
          <w:w w:val="105"/>
        </w:rPr>
        <w:t xml:space="preserve"> </w:t>
      </w:r>
      <w:r>
        <w:rPr>
          <w:rFonts w:ascii="Times New Roman"/>
          <w:w w:val="105"/>
        </w:rPr>
        <w:t>will</w:t>
      </w:r>
      <w:r>
        <w:rPr>
          <w:rFonts w:ascii="Times New Roman"/>
        </w:rPr>
        <w:t xml:space="preserve"> </w:t>
      </w:r>
      <w:r>
        <w:rPr>
          <w:rFonts w:ascii="Times New Roman"/>
          <w:w w:val="105"/>
        </w:rPr>
        <w:t>have</w:t>
      </w:r>
      <w:r>
        <w:rPr>
          <w:rFonts w:ascii="Times New Roman"/>
          <w:spacing w:val="20"/>
          <w:w w:val="105"/>
        </w:rPr>
        <w:t xml:space="preserve"> </w:t>
      </w:r>
      <w:r>
        <w:rPr>
          <w:rFonts w:ascii="Times New Roman"/>
          <w:w w:val="105"/>
        </w:rPr>
        <w:t>35</w:t>
      </w:r>
      <w:r>
        <w:rPr>
          <w:rFonts w:ascii="Times New Roman"/>
          <w:spacing w:val="-2"/>
          <w:w w:val="105"/>
        </w:rPr>
        <w:t xml:space="preserve"> </w:t>
      </w:r>
      <w:r>
        <w:rPr>
          <w:rFonts w:ascii="Times New Roman"/>
          <w:w w:val="105"/>
        </w:rPr>
        <w:t>seconds,</w:t>
      </w:r>
      <w:r>
        <w:rPr>
          <w:rFonts w:ascii="Times New Roman"/>
          <w:spacing w:val="13"/>
          <w:w w:val="105"/>
        </w:rPr>
        <w:t xml:space="preserve"> </w:t>
      </w:r>
      <w:r>
        <w:rPr>
          <w:rFonts w:ascii="Times New Roman"/>
          <w:w w:val="105"/>
        </w:rPr>
        <w:t>semiautomatic</w:t>
      </w:r>
      <w:r>
        <w:rPr>
          <w:rFonts w:ascii="Times New Roman"/>
          <w:spacing w:val="14"/>
          <w:w w:val="105"/>
        </w:rPr>
        <w:t xml:space="preserve"> </w:t>
      </w:r>
      <w:r>
        <w:rPr>
          <w:rFonts w:ascii="Times New Roman"/>
          <w:w w:val="105"/>
        </w:rPr>
        <w:t>users</w:t>
      </w:r>
      <w:r>
        <w:rPr>
          <w:rFonts w:ascii="Times New Roman"/>
          <w:spacing w:val="6"/>
          <w:w w:val="105"/>
        </w:rPr>
        <w:t xml:space="preserve"> </w:t>
      </w:r>
      <w:r>
        <w:rPr>
          <w:rFonts w:ascii="Times New Roman"/>
          <w:w w:val="105"/>
        </w:rPr>
        <w:t>will</w:t>
      </w:r>
      <w:r>
        <w:rPr>
          <w:rFonts w:ascii="Times New Roman"/>
          <w:spacing w:val="9"/>
          <w:w w:val="105"/>
        </w:rPr>
        <w:t xml:space="preserve"> </w:t>
      </w:r>
      <w:r>
        <w:rPr>
          <w:rFonts w:ascii="Times New Roman"/>
          <w:w w:val="105"/>
        </w:rPr>
        <w:t>have</w:t>
      </w:r>
      <w:r>
        <w:rPr>
          <w:rFonts w:ascii="Times New Roman"/>
          <w:spacing w:val="24"/>
          <w:w w:val="105"/>
        </w:rPr>
        <w:t xml:space="preserve"> </w:t>
      </w:r>
      <w:r>
        <w:rPr>
          <w:rFonts w:ascii="Times New Roman"/>
          <w:w w:val="105"/>
        </w:rPr>
        <w:t>30</w:t>
      </w:r>
      <w:r>
        <w:rPr>
          <w:rFonts w:ascii="Times New Roman"/>
          <w:spacing w:val="-1"/>
          <w:w w:val="105"/>
        </w:rPr>
        <w:t xml:space="preserve"> </w:t>
      </w:r>
      <w:r>
        <w:rPr>
          <w:rFonts w:ascii="Times New Roman"/>
          <w:w w:val="105"/>
        </w:rPr>
        <w:t>seconds</w:t>
      </w:r>
      <w:r>
        <w:rPr>
          <w:rFonts w:ascii="Times New Roman"/>
          <w:spacing w:val="8"/>
          <w:w w:val="105"/>
        </w:rPr>
        <w:t xml:space="preserve"> </w:t>
      </w:r>
      <w:r>
        <w:rPr>
          <w:rFonts w:ascii="Times New Roman"/>
          <w:w w:val="105"/>
        </w:rPr>
        <w:t>with</w:t>
      </w:r>
      <w:r>
        <w:rPr>
          <w:rFonts w:ascii="Times New Roman"/>
          <w:spacing w:val="12"/>
          <w:w w:val="105"/>
        </w:rPr>
        <w:t xml:space="preserve"> </w:t>
      </w:r>
      <w:r>
        <w:rPr>
          <w:rFonts w:ascii="Times New Roman"/>
          <w:w w:val="105"/>
        </w:rPr>
        <w:t>a</w:t>
      </w:r>
      <w:r>
        <w:rPr>
          <w:rFonts w:ascii="Times New Roman"/>
          <w:spacing w:val="10"/>
          <w:w w:val="105"/>
        </w:rPr>
        <w:t xml:space="preserve"> </w:t>
      </w:r>
      <w:r>
        <w:rPr>
          <w:rFonts w:ascii="Times New Roman"/>
          <w:w w:val="105"/>
        </w:rPr>
        <w:t>required</w:t>
      </w:r>
      <w:r>
        <w:rPr>
          <w:rFonts w:ascii="Times New Roman"/>
          <w:w w:val="107"/>
        </w:rPr>
        <w:t xml:space="preserve"> </w:t>
      </w:r>
      <w:r>
        <w:rPr>
          <w:rFonts w:ascii="Times New Roman"/>
          <w:w w:val="105"/>
        </w:rPr>
        <w:t>magazine</w:t>
      </w:r>
      <w:r>
        <w:rPr>
          <w:rFonts w:ascii="Times New Roman"/>
          <w:spacing w:val="16"/>
          <w:w w:val="105"/>
        </w:rPr>
        <w:t xml:space="preserve"> </w:t>
      </w:r>
      <w:r>
        <w:rPr>
          <w:rFonts w:ascii="Times New Roman"/>
          <w:w w:val="105"/>
        </w:rPr>
        <w:t>change.</w:t>
      </w:r>
      <w:r>
        <w:rPr>
          <w:rFonts w:ascii="Times New Roman"/>
          <w:spacing w:val="49"/>
          <w:w w:val="105"/>
        </w:rPr>
        <w:t xml:space="preserve"> </w:t>
      </w:r>
      <w:r>
        <w:rPr>
          <w:rFonts w:ascii="Times New Roman"/>
          <w:w w:val="105"/>
        </w:rPr>
        <w:t>All</w:t>
      </w:r>
      <w:r>
        <w:rPr>
          <w:rFonts w:ascii="Times New Roman"/>
          <w:spacing w:val="2"/>
          <w:w w:val="105"/>
        </w:rPr>
        <w:t xml:space="preserve"> </w:t>
      </w:r>
      <w:r>
        <w:rPr>
          <w:rFonts w:ascii="Times New Roman"/>
          <w:w w:val="105"/>
        </w:rPr>
        <w:t>reloading</w:t>
      </w:r>
      <w:r>
        <w:rPr>
          <w:rFonts w:ascii="Times New Roman"/>
          <w:spacing w:val="10"/>
          <w:w w:val="105"/>
        </w:rPr>
        <w:t xml:space="preserve"> </w:t>
      </w:r>
      <w:r>
        <w:rPr>
          <w:rFonts w:ascii="Times New Roman"/>
          <w:w w:val="105"/>
        </w:rPr>
        <w:t>will</w:t>
      </w:r>
      <w:r>
        <w:rPr>
          <w:rFonts w:ascii="Times New Roman"/>
          <w:spacing w:val="-2"/>
          <w:w w:val="105"/>
        </w:rPr>
        <w:t xml:space="preserve"> </w:t>
      </w:r>
      <w:r>
        <w:rPr>
          <w:rFonts w:ascii="Times New Roman"/>
          <w:w w:val="105"/>
        </w:rPr>
        <w:t>be</w:t>
      </w:r>
      <w:r>
        <w:rPr>
          <w:rFonts w:ascii="Times New Roman"/>
          <w:spacing w:val="4"/>
          <w:w w:val="105"/>
        </w:rPr>
        <w:t xml:space="preserve"> </w:t>
      </w:r>
      <w:r>
        <w:rPr>
          <w:rFonts w:ascii="Times New Roman"/>
          <w:w w:val="105"/>
        </w:rPr>
        <w:t>done</w:t>
      </w:r>
      <w:r>
        <w:rPr>
          <w:rFonts w:ascii="Times New Roman"/>
          <w:spacing w:val="8"/>
          <w:w w:val="105"/>
        </w:rPr>
        <w:t xml:space="preserve"> </w:t>
      </w:r>
      <w:r>
        <w:rPr>
          <w:rFonts w:ascii="Times New Roman"/>
          <w:w w:val="105"/>
        </w:rPr>
        <w:t>in</w:t>
      </w:r>
      <w:r>
        <w:rPr>
          <w:rFonts w:ascii="Times New Roman"/>
          <w:spacing w:val="7"/>
          <w:w w:val="105"/>
        </w:rPr>
        <w:t xml:space="preserve"> </w:t>
      </w:r>
      <w:r>
        <w:rPr>
          <w:rFonts w:ascii="Times New Roman"/>
          <w:w w:val="105"/>
        </w:rPr>
        <w:t>the</w:t>
      </w:r>
      <w:r>
        <w:rPr>
          <w:rFonts w:ascii="Times New Roman"/>
          <w:spacing w:val="7"/>
          <w:w w:val="105"/>
        </w:rPr>
        <w:t xml:space="preserve"> </w:t>
      </w:r>
      <w:r>
        <w:rPr>
          <w:rFonts w:ascii="Times New Roman"/>
          <w:w w:val="105"/>
        </w:rPr>
        <w:t>kneeling</w:t>
      </w:r>
      <w:r>
        <w:rPr>
          <w:rFonts w:ascii="Times New Roman"/>
          <w:spacing w:val="12"/>
          <w:w w:val="105"/>
        </w:rPr>
        <w:t xml:space="preserve"> </w:t>
      </w:r>
      <w:r>
        <w:rPr>
          <w:rFonts w:ascii="Times New Roman"/>
          <w:w w:val="105"/>
        </w:rPr>
        <w:t xml:space="preserve">position. </w:t>
      </w:r>
      <w:r>
        <w:rPr>
          <w:rFonts w:ascii="Times New Roman"/>
          <w:spacing w:val="24"/>
          <w:w w:val="105"/>
        </w:rPr>
        <w:t xml:space="preserve"> </w:t>
      </w:r>
      <w:r>
        <w:rPr>
          <w:rFonts w:ascii="Times New Roman"/>
          <w:w w:val="105"/>
        </w:rPr>
        <w:t>Clear weapon</w:t>
      </w:r>
      <w:r>
        <w:rPr>
          <w:rFonts w:ascii="Times New Roman"/>
          <w:spacing w:val="34"/>
          <w:w w:val="105"/>
        </w:rPr>
        <w:t xml:space="preserve"> </w:t>
      </w:r>
      <w:r>
        <w:rPr>
          <w:rFonts w:ascii="Times New Roman"/>
          <w:w w:val="105"/>
        </w:rPr>
        <w:t>and</w:t>
      </w:r>
      <w:r>
        <w:rPr>
          <w:rFonts w:ascii="Times New Roman"/>
          <w:spacing w:val="13"/>
          <w:w w:val="105"/>
        </w:rPr>
        <w:t xml:space="preserve"> </w:t>
      </w:r>
      <w:r>
        <w:rPr>
          <w:rFonts w:ascii="Times New Roman"/>
          <w:w w:val="105"/>
        </w:rPr>
        <w:t>holster.</w:t>
      </w:r>
    </w:p>
    <w:p w14:paraId="2981F004" w14:textId="77777777" w:rsidR="00EA4615" w:rsidRDefault="00EA4615">
      <w:pPr>
        <w:spacing w:before="9"/>
        <w:rPr>
          <w:rFonts w:ascii="Times New Roman" w:eastAsia="Times New Roman" w:hAnsi="Times New Roman" w:cs="Times New Roman"/>
        </w:rPr>
      </w:pPr>
    </w:p>
    <w:p w14:paraId="78E191E8" w14:textId="6A50D98E" w:rsidR="00EA4615" w:rsidRDefault="00333243">
      <w:pPr>
        <w:tabs>
          <w:tab w:val="left" w:pos="2157"/>
        </w:tabs>
        <w:spacing w:line="244" w:lineRule="exact"/>
        <w:ind w:left="2148" w:right="497" w:hanging="2026"/>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20"/>
        </w:rPr>
        <w:t>50</w:t>
      </w:r>
      <w:r>
        <w:rPr>
          <w:rFonts w:ascii="Times New Roman"/>
          <w:spacing w:val="-19"/>
          <w:w w:val="120"/>
        </w:rPr>
        <w:t xml:space="preserve"> </w:t>
      </w:r>
      <w:r>
        <w:rPr>
          <w:rFonts w:ascii="Times New Roman"/>
          <w:w w:val="120"/>
        </w:rPr>
        <w:t>ro</w:t>
      </w:r>
      <w:r w:rsidR="00AD739B">
        <w:rPr>
          <w:rFonts w:ascii="Times New Roman"/>
          <w:w w:val="120"/>
        </w:rPr>
        <w:t>u</w:t>
      </w:r>
      <w:r>
        <w:rPr>
          <w:rFonts w:ascii="Times New Roman"/>
          <w:w w:val="120"/>
        </w:rPr>
        <w:t>nds</w:t>
      </w:r>
      <w:r>
        <w:rPr>
          <w:rFonts w:ascii="Times New Roman"/>
          <w:spacing w:val="-10"/>
          <w:w w:val="120"/>
        </w:rPr>
        <w:t xml:space="preserve"> </w:t>
      </w:r>
      <w:r>
        <w:rPr>
          <w:rFonts w:ascii="Times New Roman"/>
          <w:w w:val="120"/>
        </w:rPr>
        <w:t>are</w:t>
      </w:r>
      <w:r>
        <w:rPr>
          <w:rFonts w:ascii="Times New Roman"/>
          <w:spacing w:val="-17"/>
          <w:w w:val="120"/>
        </w:rPr>
        <w:t xml:space="preserve"> </w:t>
      </w:r>
      <w:r>
        <w:rPr>
          <w:rFonts w:ascii="Times New Roman"/>
          <w:w w:val="120"/>
        </w:rPr>
        <w:t>scored</w:t>
      </w:r>
      <w:r>
        <w:rPr>
          <w:rFonts w:ascii="Times New Roman"/>
          <w:spacing w:val="-9"/>
          <w:w w:val="120"/>
        </w:rPr>
        <w:t xml:space="preserve"> </w:t>
      </w:r>
      <w:r>
        <w:rPr>
          <w:rFonts w:ascii="Times New Roman"/>
          <w:w w:val="120"/>
        </w:rPr>
        <w:t>by</w:t>
      </w:r>
      <w:r>
        <w:rPr>
          <w:rFonts w:ascii="Times New Roman"/>
          <w:spacing w:val="-12"/>
          <w:w w:val="120"/>
        </w:rPr>
        <w:t xml:space="preserve"> </w:t>
      </w:r>
      <w:r>
        <w:rPr>
          <w:rFonts w:ascii="Times New Roman"/>
          <w:w w:val="120"/>
        </w:rPr>
        <w:t>use</w:t>
      </w:r>
      <w:r>
        <w:rPr>
          <w:rFonts w:ascii="Times New Roman"/>
          <w:spacing w:val="-16"/>
          <w:w w:val="120"/>
        </w:rPr>
        <w:t xml:space="preserve"> </w:t>
      </w:r>
      <w:r>
        <w:rPr>
          <w:rFonts w:ascii="Times New Roman"/>
          <w:w w:val="120"/>
        </w:rPr>
        <w:t>of</w:t>
      </w:r>
      <w:r>
        <w:rPr>
          <w:rFonts w:ascii="Times New Roman"/>
          <w:spacing w:val="-14"/>
          <w:w w:val="120"/>
        </w:rPr>
        <w:t xml:space="preserve"> </w:t>
      </w:r>
      <w:r>
        <w:rPr>
          <w:rFonts w:ascii="Times New Roman"/>
          <w:w w:val="120"/>
        </w:rPr>
        <w:t>the</w:t>
      </w:r>
      <w:r>
        <w:rPr>
          <w:rFonts w:ascii="Times New Roman"/>
          <w:spacing w:val="-15"/>
          <w:w w:val="120"/>
        </w:rPr>
        <w:t xml:space="preserve"> </w:t>
      </w:r>
      <w:r>
        <w:rPr>
          <w:rFonts w:ascii="Times New Roman"/>
          <w:w w:val="120"/>
        </w:rPr>
        <w:t>B-27</w:t>
      </w:r>
      <w:r>
        <w:rPr>
          <w:rFonts w:ascii="Times New Roman"/>
          <w:spacing w:val="-16"/>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cumulative</w:t>
      </w:r>
      <w:r>
        <w:rPr>
          <w:rFonts w:ascii="Times New Roman"/>
          <w:spacing w:val="6"/>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
          <w:w w:val="120"/>
        </w:rPr>
        <w:t xml:space="preserve"> </w:t>
      </w:r>
      <w:r>
        <w:rPr>
          <w:rFonts w:ascii="Times New Roman"/>
          <w:w w:val="120"/>
          <w:sz w:val="20"/>
        </w:rPr>
        <w:t>.4</w:t>
      </w:r>
      <w:r>
        <w:rPr>
          <w:rFonts w:ascii="Times New Roman"/>
          <w:spacing w:val="-17"/>
          <w:w w:val="120"/>
          <w:sz w:val="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7"/>
          <w:w w:val="120"/>
        </w:rPr>
        <w:t xml:space="preserve"> </w:t>
      </w:r>
      <w:r>
        <w:rPr>
          <w:rFonts w:ascii="Times New Roman"/>
          <w:w w:val="120"/>
        </w:rPr>
        <w:t>score.</w:t>
      </w:r>
      <w:r>
        <w:rPr>
          <w:rFonts w:ascii="Times New Roman"/>
          <w:spacing w:val="58"/>
          <w:w w:val="120"/>
        </w:rPr>
        <w:t xml:space="preserve"> </w:t>
      </w:r>
      <w:r>
        <w:rPr>
          <w:rFonts w:ascii="Times New Roman"/>
          <w:w w:val="120"/>
        </w:rPr>
        <w:t>Total</w:t>
      </w:r>
    </w:p>
    <w:p w14:paraId="00A763ED" w14:textId="77777777" w:rsidR="00EA4615" w:rsidRDefault="00333243">
      <w:pPr>
        <w:spacing w:line="260" w:lineRule="exact"/>
        <w:ind w:left="2148"/>
        <w:rPr>
          <w:rFonts w:ascii="Times New Roman" w:eastAsia="Times New Roman" w:hAnsi="Times New Roman" w:cs="Times New Roman"/>
        </w:rPr>
      </w:pPr>
      <w:r>
        <w:rPr>
          <w:rFonts w:ascii="Times New Roman"/>
          <w:w w:val="110"/>
        </w:rPr>
        <w:t xml:space="preserve">possible: </w:t>
      </w:r>
      <w:r>
        <w:rPr>
          <w:rFonts w:ascii="Times New Roman"/>
          <w:spacing w:val="55"/>
          <w:w w:val="110"/>
        </w:rPr>
        <w:t xml:space="preserve"> </w:t>
      </w:r>
      <w:r>
        <w:rPr>
          <w:rFonts w:ascii="Times New Roman"/>
          <w:w w:val="110"/>
        </w:rPr>
        <w:t>250</w:t>
      </w:r>
      <w:r>
        <w:rPr>
          <w:rFonts w:ascii="Times New Roman"/>
          <w:spacing w:val="33"/>
          <w:w w:val="110"/>
        </w:rPr>
        <w:t xml:space="preserve"> </w:t>
      </w:r>
      <w:r>
        <w:rPr>
          <w:rFonts w:ascii="Times New Roman"/>
          <w:w w:val="110"/>
        </w:rPr>
        <w:t>points</w:t>
      </w:r>
      <w:r>
        <w:rPr>
          <w:rFonts w:ascii="Times New Roman"/>
          <w:spacing w:val="34"/>
          <w:w w:val="110"/>
        </w:rPr>
        <w:t xml:space="preserve"> </w:t>
      </w:r>
      <w:r>
        <w:rPr>
          <w:rFonts w:ascii="Times New Roman"/>
          <w:sz w:val="32"/>
        </w:rPr>
        <w:t>=</w:t>
      </w:r>
      <w:r>
        <w:rPr>
          <w:rFonts w:ascii="Times New Roman"/>
          <w:spacing w:val="25"/>
          <w:sz w:val="32"/>
        </w:rPr>
        <w:t xml:space="preserve"> </w:t>
      </w:r>
      <w:r>
        <w:rPr>
          <w:rFonts w:ascii="Times New Roman"/>
          <w:w w:val="110"/>
          <w:sz w:val="20"/>
        </w:rPr>
        <w:t xml:space="preserve">100%. </w:t>
      </w:r>
      <w:r>
        <w:rPr>
          <w:rFonts w:ascii="Times New Roman"/>
          <w:spacing w:val="29"/>
          <w:w w:val="110"/>
          <w:sz w:val="20"/>
        </w:rPr>
        <w:t xml:space="preserve"> </w:t>
      </w:r>
      <w:r>
        <w:rPr>
          <w:rFonts w:ascii="Times New Roman"/>
          <w:w w:val="110"/>
        </w:rPr>
        <w:t>Eighty</w:t>
      </w:r>
      <w:r>
        <w:rPr>
          <w:rFonts w:ascii="Times New Roman"/>
          <w:spacing w:val="44"/>
          <w:w w:val="110"/>
        </w:rPr>
        <w:t xml:space="preserve"> </w:t>
      </w:r>
      <w:proofErr w:type="gramStart"/>
      <w:r>
        <w:rPr>
          <w:rFonts w:ascii="Times New Roman"/>
          <w:w w:val="110"/>
        </w:rPr>
        <w:t xml:space="preserve">percent </w:t>
      </w:r>
      <w:r>
        <w:rPr>
          <w:rFonts w:ascii="Times New Roman"/>
          <w:spacing w:val="7"/>
          <w:w w:val="110"/>
        </w:rPr>
        <w:t xml:space="preserve"> </w:t>
      </w:r>
      <w:r>
        <w:rPr>
          <w:rFonts w:ascii="Times New Roman"/>
          <w:w w:val="110"/>
          <w:sz w:val="20"/>
        </w:rPr>
        <w:t>(</w:t>
      </w:r>
      <w:proofErr w:type="gramEnd"/>
      <w:r>
        <w:rPr>
          <w:rFonts w:ascii="Times New Roman"/>
          <w:w w:val="110"/>
          <w:sz w:val="20"/>
        </w:rPr>
        <w:t>80%)</w:t>
      </w:r>
      <w:r>
        <w:rPr>
          <w:rFonts w:ascii="Times New Roman"/>
          <w:spacing w:val="53"/>
          <w:w w:val="110"/>
          <w:sz w:val="20"/>
        </w:rPr>
        <w:t xml:space="preserve"> </w:t>
      </w:r>
      <w:r>
        <w:rPr>
          <w:rFonts w:ascii="Times New Roman"/>
          <w:w w:val="110"/>
        </w:rPr>
        <w:t>is</w:t>
      </w:r>
      <w:r>
        <w:rPr>
          <w:rFonts w:ascii="Times New Roman"/>
          <w:spacing w:val="10"/>
          <w:w w:val="110"/>
        </w:rPr>
        <w:t xml:space="preserve"> </w:t>
      </w:r>
      <w:r>
        <w:rPr>
          <w:rFonts w:ascii="Times New Roman"/>
          <w:w w:val="110"/>
        </w:rPr>
        <w:t>required</w:t>
      </w:r>
    </w:p>
    <w:p w14:paraId="30B12B47" w14:textId="77777777" w:rsidR="00EA4615" w:rsidRDefault="00333243">
      <w:pPr>
        <w:spacing w:line="238" w:lineRule="exact"/>
        <w:ind w:left="2148"/>
        <w:rPr>
          <w:rFonts w:ascii="Times New Roman" w:eastAsia="Times New Roman" w:hAnsi="Times New Roman" w:cs="Times New Roman"/>
        </w:rPr>
      </w:pPr>
      <w:r>
        <w:rPr>
          <w:rFonts w:ascii="Times New Roman"/>
          <w:w w:val="120"/>
        </w:rPr>
        <w:t>to</w:t>
      </w:r>
      <w:r>
        <w:rPr>
          <w:rFonts w:ascii="Times New Roman"/>
          <w:spacing w:val="-17"/>
          <w:w w:val="120"/>
        </w:rPr>
        <w:t xml:space="preserve"> </w:t>
      </w:r>
      <w:r>
        <w:rPr>
          <w:rFonts w:ascii="Times New Roman"/>
          <w:w w:val="120"/>
        </w:rPr>
        <w:t xml:space="preserve">qualify </w:t>
      </w:r>
      <w:r>
        <w:rPr>
          <w:rFonts w:ascii="Times New Roman"/>
          <w:w w:val="120"/>
          <w:sz w:val="20"/>
        </w:rPr>
        <w:t>(200</w:t>
      </w:r>
      <w:r>
        <w:rPr>
          <w:rFonts w:ascii="Times New Roman"/>
          <w:spacing w:val="-4"/>
          <w:w w:val="120"/>
          <w:sz w:val="20"/>
        </w:rPr>
        <w:t xml:space="preserve"> </w:t>
      </w:r>
      <w:r>
        <w:rPr>
          <w:rFonts w:ascii="Times New Roman"/>
          <w:w w:val="120"/>
        </w:rPr>
        <w:t>points).</w:t>
      </w:r>
    </w:p>
    <w:p w14:paraId="17D614C5" w14:textId="77777777" w:rsidR="00EA4615" w:rsidRDefault="00EA4615">
      <w:pPr>
        <w:spacing w:before="9"/>
        <w:rPr>
          <w:rFonts w:ascii="Times New Roman" w:eastAsia="Times New Roman" w:hAnsi="Times New Roman" w:cs="Times New Roman"/>
          <w:sz w:val="21"/>
          <w:szCs w:val="21"/>
        </w:rPr>
      </w:pPr>
    </w:p>
    <w:p w14:paraId="0AE77D9C" w14:textId="3AB712C0" w:rsidR="00EA4615" w:rsidRDefault="00333243">
      <w:pPr>
        <w:tabs>
          <w:tab w:val="left" w:pos="2147"/>
        </w:tabs>
        <w:spacing w:line="235" w:lineRule="auto"/>
        <w:ind w:left="2148" w:right="452" w:hanging="2026"/>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spacing w:val="-1"/>
          <w:w w:val="125"/>
        </w:rPr>
        <w:t>Stude</w:t>
      </w:r>
      <w:r w:rsidR="00AD739B">
        <w:rPr>
          <w:rFonts w:ascii="Times New Roman"/>
          <w:spacing w:val="-1"/>
          <w:w w:val="125"/>
        </w:rPr>
        <w:t>n</w:t>
      </w:r>
      <w:r>
        <w:rPr>
          <w:rFonts w:ascii="Times New Roman"/>
          <w:spacing w:val="-1"/>
          <w:w w:val="125"/>
        </w:rPr>
        <w:t>ts</w:t>
      </w:r>
      <w:r>
        <w:rPr>
          <w:rFonts w:ascii="Times New Roman"/>
          <w:spacing w:val="-16"/>
          <w:w w:val="125"/>
        </w:rPr>
        <w:t xml:space="preserve"> </w:t>
      </w:r>
      <w:r>
        <w:rPr>
          <w:rFonts w:ascii="Times New Roman"/>
          <w:w w:val="125"/>
        </w:rPr>
        <w:t>must</w:t>
      </w:r>
      <w:r>
        <w:rPr>
          <w:rFonts w:ascii="Times New Roman"/>
          <w:spacing w:val="-1"/>
          <w:w w:val="125"/>
        </w:rPr>
        <w:t xml:space="preserve"> </w:t>
      </w:r>
      <w:r>
        <w:rPr>
          <w:rFonts w:ascii="Times New Roman"/>
          <w:w w:val="125"/>
        </w:rPr>
        <w:t>score</w:t>
      </w:r>
      <w:r>
        <w:rPr>
          <w:rFonts w:ascii="Times New Roman"/>
          <w:spacing w:val="-1"/>
          <w:w w:val="125"/>
        </w:rPr>
        <w:t xml:space="preserve"> </w:t>
      </w:r>
      <w:r>
        <w:rPr>
          <w:rFonts w:ascii="Times New Roman"/>
          <w:w w:val="125"/>
          <w:sz w:val="20"/>
        </w:rPr>
        <w:t>80%</w:t>
      </w:r>
      <w:r>
        <w:rPr>
          <w:rFonts w:ascii="Times New Roman"/>
          <w:spacing w:val="-6"/>
          <w:w w:val="125"/>
          <w:sz w:val="20"/>
        </w:rPr>
        <w:t xml:space="preserve"> </w:t>
      </w:r>
      <w:r>
        <w:rPr>
          <w:rFonts w:ascii="Times New Roman"/>
          <w:w w:val="125"/>
        </w:rPr>
        <w:t>once</w:t>
      </w:r>
      <w:r>
        <w:rPr>
          <w:rFonts w:ascii="Times New Roman"/>
          <w:spacing w:val="-10"/>
          <w:w w:val="125"/>
        </w:rPr>
        <w:t xml:space="preserve"> </w:t>
      </w:r>
      <w:r>
        <w:rPr>
          <w:rFonts w:ascii="Times New Roman"/>
          <w:w w:val="125"/>
        </w:rPr>
        <w:t>in</w:t>
      </w:r>
      <w:r>
        <w:rPr>
          <w:rFonts w:ascii="Times New Roman"/>
          <w:spacing w:val="-12"/>
          <w:w w:val="125"/>
        </w:rPr>
        <w:t xml:space="preserve"> </w:t>
      </w:r>
      <w:r>
        <w:rPr>
          <w:rFonts w:ascii="Times New Roman"/>
          <w:w w:val="125"/>
        </w:rPr>
        <w:t>three</w:t>
      </w:r>
      <w:r>
        <w:rPr>
          <w:rFonts w:ascii="Times New Roman"/>
          <w:spacing w:val="-3"/>
          <w:w w:val="125"/>
        </w:rPr>
        <w:t xml:space="preserve"> </w:t>
      </w:r>
      <w:r>
        <w:rPr>
          <w:rFonts w:ascii="Times New Roman"/>
          <w:w w:val="125"/>
        </w:rPr>
        <w:t>attempts</w:t>
      </w:r>
      <w:r>
        <w:rPr>
          <w:rFonts w:ascii="Times New Roman"/>
          <w:spacing w:val="-5"/>
          <w:w w:val="125"/>
        </w:rPr>
        <w:t xml:space="preserve"> </w:t>
      </w:r>
      <w:r>
        <w:rPr>
          <w:rFonts w:ascii="Times New Roman"/>
          <w:w w:val="125"/>
        </w:rPr>
        <w:t>using</w:t>
      </w:r>
      <w:r>
        <w:rPr>
          <w:rFonts w:ascii="Times New Roman"/>
          <w:spacing w:val="-7"/>
          <w:w w:val="125"/>
        </w:rPr>
        <w:t xml:space="preserve"> </w:t>
      </w:r>
      <w:r>
        <w:rPr>
          <w:rFonts w:ascii="Times New Roman"/>
          <w:w w:val="125"/>
        </w:rPr>
        <w:t>service</w:t>
      </w:r>
      <w:r>
        <w:rPr>
          <w:rFonts w:ascii="Times New Roman"/>
          <w:spacing w:val="24"/>
          <w:w w:val="118"/>
        </w:rPr>
        <w:t xml:space="preserve"> </w:t>
      </w:r>
      <w:r>
        <w:rPr>
          <w:rFonts w:ascii="Times New Roman"/>
          <w:w w:val="125"/>
        </w:rPr>
        <w:t>or</w:t>
      </w:r>
      <w:r>
        <w:rPr>
          <w:rFonts w:ascii="Times New Roman"/>
          <w:spacing w:val="-19"/>
          <w:w w:val="125"/>
        </w:rPr>
        <w:t xml:space="preserve"> </w:t>
      </w:r>
      <w:r>
        <w:rPr>
          <w:rFonts w:ascii="Times New Roman"/>
          <w:w w:val="125"/>
        </w:rPr>
        <w:t>duty</w:t>
      </w:r>
      <w:r>
        <w:rPr>
          <w:rFonts w:ascii="Times New Roman"/>
          <w:spacing w:val="-17"/>
          <w:w w:val="125"/>
        </w:rPr>
        <w:t xml:space="preserve"> </w:t>
      </w:r>
      <w:r>
        <w:rPr>
          <w:rFonts w:ascii="Times New Roman"/>
          <w:w w:val="125"/>
        </w:rPr>
        <w:t>ammunition</w:t>
      </w:r>
      <w:r>
        <w:rPr>
          <w:rFonts w:ascii="Times New Roman"/>
          <w:spacing w:val="-11"/>
          <w:w w:val="125"/>
        </w:rPr>
        <w:t xml:space="preserve"> </w:t>
      </w:r>
      <w:r>
        <w:rPr>
          <w:rFonts w:ascii="Times New Roman"/>
          <w:w w:val="125"/>
        </w:rPr>
        <w:t>and</w:t>
      </w:r>
      <w:r>
        <w:rPr>
          <w:rFonts w:ascii="Times New Roman"/>
          <w:spacing w:val="-18"/>
          <w:w w:val="125"/>
        </w:rPr>
        <w:t xml:space="preserve"> </w:t>
      </w:r>
      <w:r>
        <w:rPr>
          <w:rFonts w:ascii="Times New Roman"/>
          <w:w w:val="125"/>
        </w:rPr>
        <w:t>service</w:t>
      </w:r>
      <w:r>
        <w:rPr>
          <w:rFonts w:ascii="Times New Roman"/>
          <w:spacing w:val="-20"/>
          <w:w w:val="125"/>
        </w:rPr>
        <w:t xml:space="preserve"> </w:t>
      </w:r>
      <w:r>
        <w:rPr>
          <w:rFonts w:ascii="Times New Roman"/>
          <w:w w:val="125"/>
        </w:rPr>
        <w:t>or</w:t>
      </w:r>
      <w:r>
        <w:rPr>
          <w:rFonts w:ascii="Times New Roman"/>
          <w:spacing w:val="-22"/>
          <w:w w:val="125"/>
        </w:rPr>
        <w:t xml:space="preserve"> </w:t>
      </w:r>
      <w:r>
        <w:rPr>
          <w:rFonts w:ascii="Times New Roman"/>
          <w:w w:val="125"/>
        </w:rPr>
        <w:t>duty</w:t>
      </w:r>
      <w:r>
        <w:rPr>
          <w:rFonts w:ascii="Times New Roman"/>
          <w:spacing w:val="-20"/>
          <w:w w:val="125"/>
        </w:rPr>
        <w:t xml:space="preserve"> </w:t>
      </w:r>
      <w:r>
        <w:rPr>
          <w:rFonts w:ascii="Times New Roman"/>
          <w:w w:val="125"/>
        </w:rPr>
        <w:t>equipment.</w:t>
      </w:r>
      <w:r>
        <w:rPr>
          <w:rFonts w:ascii="Times New Roman"/>
          <w:spacing w:val="22"/>
          <w:w w:val="125"/>
        </w:rPr>
        <w:t xml:space="preserve"> </w:t>
      </w:r>
      <w:r>
        <w:rPr>
          <w:rFonts w:ascii="Times New Roman"/>
          <w:w w:val="125"/>
        </w:rPr>
        <w:t>Practice</w:t>
      </w:r>
      <w:r>
        <w:rPr>
          <w:rFonts w:ascii="Times New Roman"/>
          <w:w w:val="122"/>
        </w:rPr>
        <w:t xml:space="preserve"> </w:t>
      </w:r>
      <w:r>
        <w:rPr>
          <w:rFonts w:ascii="Times New Roman"/>
          <w:w w:val="125"/>
        </w:rPr>
        <w:t>rounds</w:t>
      </w:r>
      <w:r>
        <w:rPr>
          <w:rFonts w:ascii="Times New Roman"/>
          <w:spacing w:val="-19"/>
          <w:w w:val="125"/>
        </w:rPr>
        <w:t xml:space="preserve"> </w:t>
      </w:r>
      <w:r>
        <w:rPr>
          <w:rFonts w:ascii="Times New Roman"/>
          <w:w w:val="125"/>
        </w:rPr>
        <w:t>cannot</w:t>
      </w:r>
      <w:r>
        <w:rPr>
          <w:rFonts w:ascii="Times New Roman"/>
          <w:spacing w:val="-20"/>
          <w:w w:val="125"/>
        </w:rPr>
        <w:t xml:space="preserve"> </w:t>
      </w:r>
      <w:r>
        <w:rPr>
          <w:rFonts w:ascii="Times New Roman"/>
          <w:w w:val="125"/>
        </w:rPr>
        <w:t>be</w:t>
      </w:r>
      <w:r>
        <w:rPr>
          <w:rFonts w:ascii="Times New Roman"/>
          <w:spacing w:val="-17"/>
          <w:w w:val="125"/>
        </w:rPr>
        <w:t xml:space="preserve"> </w:t>
      </w:r>
      <w:r>
        <w:rPr>
          <w:rFonts w:ascii="Times New Roman"/>
          <w:w w:val="125"/>
        </w:rPr>
        <w:t>used</w:t>
      </w:r>
      <w:r>
        <w:rPr>
          <w:rFonts w:ascii="Times New Roman"/>
          <w:spacing w:val="-16"/>
          <w:w w:val="125"/>
        </w:rPr>
        <w:t xml:space="preserve"> </w:t>
      </w:r>
      <w:r>
        <w:rPr>
          <w:rFonts w:ascii="Times New Roman"/>
          <w:w w:val="125"/>
        </w:rPr>
        <w:t>for</w:t>
      </w:r>
      <w:r>
        <w:rPr>
          <w:rFonts w:ascii="Times New Roman"/>
          <w:spacing w:val="-25"/>
          <w:w w:val="125"/>
        </w:rPr>
        <w:t xml:space="preserve"> </w:t>
      </w:r>
      <w:r>
        <w:rPr>
          <w:rFonts w:ascii="Times New Roman"/>
          <w:w w:val="125"/>
        </w:rPr>
        <w:t>qualification.</w:t>
      </w:r>
      <w:r>
        <w:rPr>
          <w:rFonts w:ascii="Times New Roman"/>
          <w:spacing w:val="30"/>
          <w:w w:val="125"/>
        </w:rPr>
        <w:t xml:space="preserve"> </w:t>
      </w:r>
      <w:r>
        <w:rPr>
          <w:rFonts w:ascii="Times New Roman"/>
          <w:w w:val="125"/>
        </w:rPr>
        <w:t>Students</w:t>
      </w:r>
      <w:r>
        <w:rPr>
          <w:rFonts w:ascii="Times New Roman"/>
          <w:spacing w:val="-28"/>
          <w:w w:val="125"/>
        </w:rPr>
        <w:t xml:space="preserve"> </w:t>
      </w:r>
      <w:r>
        <w:rPr>
          <w:rFonts w:ascii="Times New Roman"/>
          <w:w w:val="125"/>
        </w:rPr>
        <w:t>must</w:t>
      </w:r>
      <w:r>
        <w:rPr>
          <w:rFonts w:ascii="Times New Roman"/>
          <w:spacing w:val="-21"/>
          <w:w w:val="125"/>
        </w:rPr>
        <w:t xml:space="preserve"> </w:t>
      </w:r>
      <w:r>
        <w:rPr>
          <w:rFonts w:ascii="Times New Roman"/>
          <w:w w:val="125"/>
        </w:rPr>
        <w:t>be</w:t>
      </w:r>
      <w:r>
        <w:rPr>
          <w:rFonts w:ascii="Times New Roman"/>
          <w:w w:val="111"/>
        </w:rPr>
        <w:t xml:space="preserve"> </w:t>
      </w:r>
      <w:r>
        <w:rPr>
          <w:rFonts w:ascii="Times New Roman"/>
          <w:w w:val="125"/>
        </w:rPr>
        <w:t>notified</w:t>
      </w:r>
      <w:r>
        <w:rPr>
          <w:rFonts w:ascii="Times New Roman"/>
          <w:spacing w:val="-4"/>
          <w:w w:val="125"/>
        </w:rPr>
        <w:t xml:space="preserve"> </w:t>
      </w:r>
      <w:r>
        <w:rPr>
          <w:rFonts w:ascii="Times New Roman"/>
          <w:w w:val="125"/>
        </w:rPr>
        <w:t>as</w:t>
      </w:r>
      <w:r>
        <w:rPr>
          <w:rFonts w:ascii="Times New Roman"/>
          <w:spacing w:val="-29"/>
          <w:w w:val="125"/>
        </w:rPr>
        <w:t xml:space="preserve"> </w:t>
      </w:r>
      <w:r>
        <w:rPr>
          <w:rFonts w:ascii="Times New Roman"/>
          <w:w w:val="125"/>
        </w:rPr>
        <w:t>to</w:t>
      </w:r>
      <w:r>
        <w:rPr>
          <w:rFonts w:ascii="Times New Roman"/>
          <w:spacing w:val="-17"/>
          <w:w w:val="125"/>
        </w:rPr>
        <w:t xml:space="preserve"> </w:t>
      </w:r>
      <w:r>
        <w:rPr>
          <w:rFonts w:ascii="Times New Roman"/>
          <w:w w:val="125"/>
        </w:rPr>
        <w:t>which</w:t>
      </w:r>
      <w:r>
        <w:rPr>
          <w:rFonts w:ascii="Times New Roman"/>
          <w:spacing w:val="-8"/>
          <w:w w:val="125"/>
        </w:rPr>
        <w:t xml:space="preserve"> </w:t>
      </w:r>
      <w:r>
        <w:rPr>
          <w:rFonts w:ascii="Times New Roman"/>
          <w:w w:val="125"/>
        </w:rPr>
        <w:t>are</w:t>
      </w:r>
      <w:r>
        <w:rPr>
          <w:rFonts w:ascii="Times New Roman"/>
          <w:spacing w:val="-23"/>
          <w:w w:val="125"/>
        </w:rPr>
        <w:t xml:space="preserve"> </w:t>
      </w:r>
      <w:r>
        <w:rPr>
          <w:rFonts w:ascii="Times New Roman"/>
          <w:w w:val="125"/>
        </w:rPr>
        <w:t>the</w:t>
      </w:r>
      <w:r>
        <w:rPr>
          <w:rFonts w:ascii="Times New Roman"/>
          <w:spacing w:val="-18"/>
          <w:w w:val="125"/>
        </w:rPr>
        <w:t xml:space="preserve"> </w:t>
      </w:r>
      <w:r>
        <w:rPr>
          <w:rFonts w:ascii="Times New Roman"/>
          <w:w w:val="125"/>
        </w:rPr>
        <w:t>actual</w:t>
      </w:r>
      <w:r>
        <w:rPr>
          <w:rFonts w:ascii="Times New Roman"/>
          <w:spacing w:val="-20"/>
          <w:w w:val="125"/>
        </w:rPr>
        <w:t xml:space="preserve"> </w:t>
      </w:r>
      <w:r>
        <w:rPr>
          <w:rFonts w:ascii="Times New Roman"/>
          <w:w w:val="125"/>
        </w:rPr>
        <w:t>qualification</w:t>
      </w:r>
      <w:r>
        <w:rPr>
          <w:rFonts w:ascii="Times New Roman"/>
          <w:spacing w:val="-8"/>
          <w:w w:val="125"/>
        </w:rPr>
        <w:t xml:space="preserve"> </w:t>
      </w:r>
      <w:r>
        <w:rPr>
          <w:rFonts w:ascii="Times New Roman"/>
          <w:w w:val="125"/>
        </w:rPr>
        <w:t>attempts.</w:t>
      </w:r>
    </w:p>
    <w:p w14:paraId="6DCA6FB2" w14:textId="77777777" w:rsidR="00EA4615" w:rsidRDefault="00EA4615">
      <w:pPr>
        <w:spacing w:before="10"/>
        <w:rPr>
          <w:rFonts w:ascii="Times New Roman" w:eastAsia="Times New Roman" w:hAnsi="Times New Roman" w:cs="Times New Roman"/>
          <w:sz w:val="21"/>
          <w:szCs w:val="21"/>
        </w:rPr>
      </w:pPr>
    </w:p>
    <w:p w14:paraId="0A2BF3B2" w14:textId="77777777" w:rsidR="00EA4615" w:rsidRDefault="00333243">
      <w:pPr>
        <w:tabs>
          <w:tab w:val="left" w:pos="2147"/>
        </w:tabs>
        <w:spacing w:line="235" w:lineRule="auto"/>
        <w:ind w:left="2148" w:right="417" w:hanging="2040"/>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1"/>
          <w:w w:val="120"/>
        </w:rPr>
        <w:t xml:space="preserve"> </w:t>
      </w:r>
      <w:r>
        <w:rPr>
          <w:rFonts w:ascii="Times New Roman"/>
          <w:w w:val="120"/>
        </w:rPr>
        <w:t>will</w:t>
      </w:r>
      <w:r>
        <w:rPr>
          <w:rFonts w:ascii="Times New Roman"/>
          <w:spacing w:val="8"/>
          <w:w w:val="120"/>
        </w:rPr>
        <w:t xml:space="preserve"> </w:t>
      </w:r>
      <w:r>
        <w:rPr>
          <w:rFonts w:ascii="Times New Roman"/>
          <w:w w:val="120"/>
        </w:rPr>
        <w:t>fire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6"/>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14"/>
          <w:w w:val="120"/>
        </w:rPr>
        <w:t xml:space="preserve"> </w:t>
      </w:r>
      <w:r>
        <w:rPr>
          <w:rFonts w:ascii="Times New Roman"/>
          <w:w w:val="120"/>
        </w:rPr>
        <w:t>from</w:t>
      </w:r>
      <w:r>
        <w:rPr>
          <w:rFonts w:ascii="Times New Roman"/>
          <w:spacing w:val="-10"/>
          <w:w w:val="120"/>
        </w:rPr>
        <w:t xml:space="preserve"> </w:t>
      </w:r>
      <w:r>
        <w:rPr>
          <w:rFonts w:ascii="Times New Roman"/>
          <w:w w:val="120"/>
        </w:rPr>
        <w:t>each</w:t>
      </w:r>
      <w:r>
        <w:rPr>
          <w:rFonts w:ascii="Times New Roman"/>
          <w:w w:val="118"/>
        </w:rPr>
        <w:t xml:space="preserve"> </w:t>
      </w:r>
      <w:r>
        <w:rPr>
          <w:rFonts w:ascii="Times New Roman"/>
          <w:w w:val="120"/>
        </w:rPr>
        <w:t>yard</w:t>
      </w:r>
      <w:r>
        <w:rPr>
          <w:rFonts w:ascii="Times New Roman"/>
          <w:spacing w:val="24"/>
          <w:w w:val="120"/>
        </w:rPr>
        <w:t xml:space="preserve"> </w:t>
      </w:r>
      <w:r>
        <w:rPr>
          <w:rFonts w:ascii="Times New Roman"/>
          <w:w w:val="120"/>
        </w:rPr>
        <w:t>line.</w:t>
      </w:r>
      <w:r>
        <w:rPr>
          <w:rFonts w:ascii="Times New Roman"/>
          <w:spacing w:val="58"/>
          <w:w w:val="120"/>
        </w:rPr>
        <w:t xml:space="preserve"> </w:t>
      </w:r>
      <w:proofErr w:type="gramStart"/>
      <w:r>
        <w:rPr>
          <w:rFonts w:ascii="Times New Roman"/>
          <w:w w:val="120"/>
        </w:rPr>
        <w:t>In</w:t>
      </w:r>
      <w:r>
        <w:rPr>
          <w:rFonts w:ascii="Times New Roman"/>
          <w:spacing w:val="1"/>
          <w:w w:val="120"/>
        </w:rPr>
        <w:t xml:space="preserve"> </w:t>
      </w:r>
      <w:r>
        <w:rPr>
          <w:rFonts w:ascii="Times New Roman"/>
          <w:w w:val="120"/>
        </w:rPr>
        <w:t>the</w:t>
      </w:r>
      <w:r>
        <w:rPr>
          <w:rFonts w:ascii="Times New Roman"/>
          <w:spacing w:val="20"/>
          <w:w w:val="120"/>
        </w:rPr>
        <w:t xml:space="preserve"> </w:t>
      </w:r>
      <w:r>
        <w:rPr>
          <w:rFonts w:ascii="Times New Roman"/>
          <w:w w:val="120"/>
        </w:rPr>
        <w:t>event</w:t>
      </w:r>
      <w:r>
        <w:rPr>
          <w:rFonts w:ascii="Times New Roman"/>
          <w:spacing w:val="1"/>
          <w:w w:val="120"/>
        </w:rPr>
        <w:t xml:space="preserve"> </w:t>
      </w:r>
      <w:r>
        <w:rPr>
          <w:rFonts w:ascii="Times New Roman"/>
          <w:w w:val="120"/>
        </w:rPr>
        <w:t>that</w:t>
      </w:r>
      <w:proofErr w:type="gramEnd"/>
      <w:r>
        <w:rPr>
          <w:rFonts w:ascii="Times New Roman"/>
          <w:spacing w:val="15"/>
          <w:w w:val="120"/>
        </w:rPr>
        <w:t xml:space="preserve"> </w:t>
      </w:r>
      <w:r>
        <w:rPr>
          <w:rFonts w:ascii="Times New Roman"/>
          <w:w w:val="120"/>
        </w:rPr>
        <w:t>not</w:t>
      </w:r>
      <w:r>
        <w:rPr>
          <w:rFonts w:ascii="Times New Roman"/>
          <w:spacing w:val="16"/>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5"/>
          <w:w w:val="120"/>
        </w:rPr>
        <w:t xml:space="preserve"> </w:t>
      </w:r>
      <w:r>
        <w:rPr>
          <w:rFonts w:ascii="Times New Roman"/>
          <w:w w:val="120"/>
        </w:rPr>
        <w:t>are</w:t>
      </w:r>
      <w:r>
        <w:rPr>
          <w:rFonts w:ascii="Times New Roman"/>
          <w:spacing w:val="8"/>
          <w:w w:val="120"/>
        </w:rPr>
        <w:t xml:space="preserve"> </w:t>
      </w:r>
      <w:r>
        <w:rPr>
          <w:rFonts w:ascii="Times New Roman"/>
          <w:w w:val="120"/>
        </w:rPr>
        <w:t>fired</w:t>
      </w:r>
      <w:r>
        <w:rPr>
          <w:rFonts w:ascii="Times New Roman"/>
          <w:spacing w:val="23"/>
          <w:w w:val="120"/>
        </w:rPr>
        <w:t xml:space="preserve"> </w:t>
      </w:r>
      <w:r>
        <w:rPr>
          <w:rFonts w:ascii="Times New Roman"/>
          <w:w w:val="120"/>
        </w:rPr>
        <w:t>from</w:t>
      </w:r>
      <w:r>
        <w:rPr>
          <w:rFonts w:ascii="Times New Roman"/>
          <w:spacing w:val="-4"/>
          <w:w w:val="120"/>
        </w:rPr>
        <w:t xml:space="preserve"> </w:t>
      </w:r>
      <w:r>
        <w:rPr>
          <w:rFonts w:ascii="Times New Roman"/>
          <w:w w:val="120"/>
        </w:rPr>
        <w:t>a given</w:t>
      </w:r>
      <w:r>
        <w:rPr>
          <w:rFonts w:ascii="Times New Roman"/>
          <w:spacing w:val="-10"/>
          <w:w w:val="120"/>
        </w:rPr>
        <w:t xml:space="preserve"> </w:t>
      </w:r>
      <w:r>
        <w:rPr>
          <w:rFonts w:ascii="Times New Roman"/>
          <w:w w:val="120"/>
        </w:rPr>
        <w:t>point,</w:t>
      </w:r>
      <w:r>
        <w:rPr>
          <w:rFonts w:ascii="Times New Roman"/>
          <w:spacing w:val="-12"/>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1"/>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9"/>
          <w:w w:val="120"/>
        </w:rPr>
        <w:t xml:space="preserve"> </w:t>
      </w:r>
      <w:r>
        <w:rPr>
          <w:rFonts w:ascii="Times New Roman"/>
          <w:w w:val="120"/>
        </w:rPr>
        <w:t>additional rounds</w:t>
      </w:r>
      <w:r>
        <w:rPr>
          <w:rFonts w:ascii="Times New Roman"/>
          <w:spacing w:val="1"/>
          <w:w w:val="120"/>
        </w:rPr>
        <w:t xml:space="preserve"> </w:t>
      </w:r>
      <w:r>
        <w:rPr>
          <w:rFonts w:ascii="Times New Roman"/>
          <w:w w:val="120"/>
        </w:rPr>
        <w:t>from</w:t>
      </w:r>
      <w:r>
        <w:rPr>
          <w:rFonts w:ascii="Times New Roman"/>
          <w:w w:val="115"/>
        </w:rPr>
        <w:t xml:space="preserve"> </w:t>
      </w:r>
      <w:r>
        <w:rPr>
          <w:rFonts w:ascii="Times New Roman"/>
          <w:w w:val="120"/>
        </w:rPr>
        <w:t>another</w:t>
      </w:r>
      <w:r>
        <w:rPr>
          <w:rFonts w:ascii="Times New Roman"/>
          <w:spacing w:val="17"/>
          <w:w w:val="120"/>
        </w:rPr>
        <w:t xml:space="preserve"> </w:t>
      </w:r>
      <w:r>
        <w:rPr>
          <w:rFonts w:ascii="Times New Roman"/>
          <w:w w:val="120"/>
        </w:rPr>
        <w:t>yard</w:t>
      </w:r>
      <w:r>
        <w:rPr>
          <w:rFonts w:ascii="Times New Roman"/>
          <w:spacing w:val="34"/>
          <w:w w:val="120"/>
        </w:rPr>
        <w:t xml:space="preserve"> </w:t>
      </w:r>
      <w:r>
        <w:rPr>
          <w:rFonts w:ascii="Times New Roman"/>
          <w:w w:val="120"/>
        </w:rPr>
        <w:t>line</w:t>
      </w:r>
      <w:r>
        <w:rPr>
          <w:rFonts w:ascii="Times New Roman"/>
          <w:spacing w:val="15"/>
          <w:w w:val="120"/>
        </w:rPr>
        <w:t xml:space="preserve"> </w:t>
      </w:r>
      <w:r>
        <w:rPr>
          <w:rFonts w:ascii="Times New Roman"/>
          <w:w w:val="120"/>
        </w:rPr>
        <w:t>in</w:t>
      </w:r>
      <w:r>
        <w:rPr>
          <w:rFonts w:ascii="Times New Roman"/>
          <w:spacing w:val="19"/>
          <w:w w:val="120"/>
        </w:rPr>
        <w:t xml:space="preserve"> </w:t>
      </w:r>
      <w:r>
        <w:rPr>
          <w:rFonts w:ascii="Times New Roman"/>
          <w:w w:val="120"/>
        </w:rPr>
        <w:t>an</w:t>
      </w:r>
      <w:r>
        <w:rPr>
          <w:rFonts w:ascii="Times New Roman"/>
          <w:spacing w:val="16"/>
          <w:w w:val="120"/>
        </w:rPr>
        <w:t xml:space="preserve"> </w:t>
      </w:r>
      <w:r>
        <w:rPr>
          <w:rFonts w:ascii="Times New Roman"/>
          <w:w w:val="120"/>
        </w:rPr>
        <w:t>attempt</w:t>
      </w:r>
      <w:r>
        <w:rPr>
          <w:rFonts w:ascii="Times New Roman"/>
          <w:spacing w:val="14"/>
          <w:w w:val="120"/>
        </w:rPr>
        <w:t xml:space="preserve"> </w:t>
      </w:r>
      <w:r>
        <w:rPr>
          <w:rFonts w:ascii="Times New Roman"/>
          <w:w w:val="120"/>
        </w:rPr>
        <w:t>to</w:t>
      </w:r>
      <w:r>
        <w:rPr>
          <w:rFonts w:ascii="Times New Roman"/>
          <w:spacing w:val="3"/>
          <w:w w:val="120"/>
        </w:rPr>
        <w:t xml:space="preserve"> </w:t>
      </w:r>
      <w:r>
        <w:rPr>
          <w:rFonts w:ascii="Times New Roman"/>
          <w:w w:val="120"/>
        </w:rPr>
        <w:t>"catch</w:t>
      </w:r>
      <w:r>
        <w:rPr>
          <w:rFonts w:ascii="Times New Roman"/>
          <w:spacing w:val="16"/>
          <w:w w:val="120"/>
        </w:rPr>
        <w:t xml:space="preserve"> </w:t>
      </w:r>
      <w:r>
        <w:rPr>
          <w:rFonts w:ascii="Times New Roman"/>
          <w:w w:val="120"/>
        </w:rPr>
        <w:t>up."</w:t>
      </w:r>
    </w:p>
    <w:p w14:paraId="53309E73" w14:textId="77777777" w:rsidR="00EA4615" w:rsidRDefault="00EA4615">
      <w:pPr>
        <w:spacing w:line="235" w:lineRule="auto"/>
        <w:rPr>
          <w:rFonts w:ascii="Times New Roman" w:eastAsia="Times New Roman" w:hAnsi="Times New Roman" w:cs="Times New Roman"/>
        </w:rPr>
        <w:sectPr w:rsidR="00EA4615">
          <w:headerReference w:type="default" r:id="rId201"/>
          <w:footerReference w:type="default" r:id="rId202"/>
          <w:pgSz w:w="12240" w:h="15840"/>
          <w:pgMar w:top="1500" w:right="1720" w:bottom="280" w:left="1380" w:header="0" w:footer="0" w:gutter="0"/>
          <w:cols w:space="720"/>
        </w:sectPr>
      </w:pPr>
    </w:p>
    <w:p w14:paraId="0B3B70C1" w14:textId="77777777" w:rsidR="00EA4615" w:rsidRDefault="00EA4615">
      <w:pPr>
        <w:rPr>
          <w:rFonts w:ascii="Times New Roman" w:eastAsia="Times New Roman" w:hAnsi="Times New Roman" w:cs="Times New Roman"/>
          <w:sz w:val="20"/>
          <w:szCs w:val="20"/>
        </w:rPr>
      </w:pPr>
    </w:p>
    <w:p w14:paraId="026160D4" w14:textId="77777777" w:rsidR="00EA4615" w:rsidRDefault="00EA4615">
      <w:pPr>
        <w:rPr>
          <w:rFonts w:ascii="Times New Roman" w:eastAsia="Times New Roman" w:hAnsi="Times New Roman" w:cs="Times New Roman"/>
          <w:sz w:val="20"/>
          <w:szCs w:val="20"/>
        </w:rPr>
      </w:pPr>
    </w:p>
    <w:p w14:paraId="6CCC47C8" w14:textId="77777777" w:rsidR="00EA4615" w:rsidRDefault="00EA4615">
      <w:pPr>
        <w:spacing w:before="9"/>
        <w:rPr>
          <w:rFonts w:ascii="Times New Roman" w:eastAsia="Times New Roman" w:hAnsi="Times New Roman" w:cs="Times New Roman"/>
          <w:sz w:val="26"/>
          <w:szCs w:val="26"/>
        </w:rPr>
      </w:pPr>
    </w:p>
    <w:p w14:paraId="73EAA849" w14:textId="77777777" w:rsidR="00EA4615" w:rsidRDefault="00333243">
      <w:pPr>
        <w:spacing w:before="66"/>
        <w:ind w:left="127"/>
        <w:rPr>
          <w:rFonts w:ascii="Times New Roman" w:eastAsia="Times New Roman" w:hAnsi="Times New Roman" w:cs="Times New Roman"/>
          <w:sz w:val="26"/>
          <w:szCs w:val="26"/>
        </w:rPr>
      </w:pPr>
      <w:r>
        <w:rPr>
          <w:rFonts w:ascii="Times New Roman"/>
          <w:w w:val="110"/>
          <w:sz w:val="26"/>
          <w:u w:val="single" w:color="000000"/>
        </w:rPr>
        <w:t>PPS SHOTGUN</w:t>
      </w:r>
      <w:r>
        <w:rPr>
          <w:rFonts w:ascii="Times New Roman"/>
          <w:spacing w:val="4"/>
          <w:w w:val="110"/>
          <w:sz w:val="26"/>
          <w:u w:val="single" w:color="000000"/>
        </w:rPr>
        <w:t xml:space="preserve"> </w:t>
      </w:r>
      <w:proofErr w:type="gramStart"/>
      <w:r>
        <w:rPr>
          <w:rFonts w:ascii="Times New Roman"/>
          <w:w w:val="110"/>
          <w:sz w:val="26"/>
          <w:u w:val="single" w:color="000000"/>
        </w:rPr>
        <w:t xml:space="preserve">QUALIFICATION </w:t>
      </w:r>
      <w:r>
        <w:rPr>
          <w:rFonts w:ascii="Times New Roman"/>
          <w:spacing w:val="21"/>
          <w:w w:val="110"/>
          <w:sz w:val="26"/>
          <w:u w:val="single" w:color="000000"/>
        </w:rPr>
        <w:t xml:space="preserve"> </w:t>
      </w:r>
      <w:r>
        <w:rPr>
          <w:rFonts w:ascii="Times New Roman"/>
          <w:w w:val="110"/>
          <w:sz w:val="26"/>
          <w:u w:val="single" w:color="000000"/>
        </w:rPr>
        <w:t>COURSE</w:t>
      </w:r>
      <w:proofErr w:type="gramEnd"/>
      <w:r>
        <w:rPr>
          <w:rFonts w:ascii="Times New Roman"/>
          <w:spacing w:val="12"/>
          <w:w w:val="110"/>
          <w:sz w:val="26"/>
          <w:u w:val="single" w:color="000000"/>
        </w:rPr>
        <w:t xml:space="preserve"> </w:t>
      </w:r>
      <w:r>
        <w:rPr>
          <w:rFonts w:ascii="Times New Roman"/>
          <w:w w:val="110"/>
          <w:sz w:val="26"/>
          <w:u w:val="single" w:color="000000"/>
        </w:rPr>
        <w:t>-</w:t>
      </w:r>
      <w:r>
        <w:rPr>
          <w:rFonts w:ascii="Times New Roman"/>
          <w:spacing w:val="-18"/>
          <w:w w:val="110"/>
          <w:sz w:val="26"/>
          <w:u w:val="single" w:color="000000"/>
        </w:rPr>
        <w:t xml:space="preserve"> </w:t>
      </w:r>
      <w:r>
        <w:rPr>
          <w:rFonts w:ascii="Times New Roman"/>
          <w:w w:val="110"/>
          <w:sz w:val="26"/>
          <w:u w:val="single" w:color="000000"/>
        </w:rPr>
        <w:t>5</w:t>
      </w:r>
      <w:r>
        <w:rPr>
          <w:rFonts w:ascii="Times New Roman"/>
          <w:spacing w:val="-18"/>
          <w:w w:val="110"/>
          <w:sz w:val="26"/>
          <w:u w:val="single" w:color="000000"/>
        </w:rPr>
        <w:t xml:space="preserve"> </w:t>
      </w:r>
      <w:r>
        <w:rPr>
          <w:rFonts w:ascii="Times New Roman"/>
          <w:w w:val="110"/>
          <w:sz w:val="26"/>
          <w:u w:val="single" w:color="000000"/>
        </w:rPr>
        <w:t>Slugs</w:t>
      </w:r>
      <w:r>
        <w:rPr>
          <w:rFonts w:ascii="Times New Roman"/>
          <w:spacing w:val="-20"/>
          <w:w w:val="110"/>
          <w:sz w:val="26"/>
          <w:u w:val="single" w:color="000000"/>
        </w:rPr>
        <w:t xml:space="preserve"> </w:t>
      </w:r>
      <w:r>
        <w:rPr>
          <w:rFonts w:ascii="Times New Roman"/>
          <w:w w:val="110"/>
          <w:sz w:val="26"/>
          <w:u w:val="single" w:color="000000"/>
        </w:rPr>
        <w:t>/</w:t>
      </w:r>
      <w:r>
        <w:rPr>
          <w:rFonts w:ascii="Times New Roman"/>
          <w:spacing w:val="2"/>
          <w:w w:val="110"/>
          <w:sz w:val="26"/>
          <w:u w:val="single" w:color="000000"/>
        </w:rPr>
        <w:t xml:space="preserve"> </w:t>
      </w:r>
      <w:r>
        <w:rPr>
          <w:rFonts w:ascii="Times New Roman"/>
          <w:w w:val="110"/>
          <w:sz w:val="26"/>
          <w:u w:val="single" w:color="000000"/>
        </w:rPr>
        <w:t>5</w:t>
      </w:r>
      <w:r>
        <w:rPr>
          <w:rFonts w:ascii="Times New Roman"/>
          <w:spacing w:val="-22"/>
          <w:w w:val="110"/>
          <w:sz w:val="26"/>
          <w:u w:val="single" w:color="000000"/>
        </w:rPr>
        <w:t xml:space="preserve"> </w:t>
      </w:r>
      <w:r>
        <w:rPr>
          <w:rFonts w:ascii="Times New Roman"/>
          <w:w w:val="110"/>
          <w:sz w:val="26"/>
          <w:u w:val="single" w:color="000000"/>
        </w:rPr>
        <w:t>#OOBuckshot</w:t>
      </w:r>
    </w:p>
    <w:p w14:paraId="0C46E731" w14:textId="77777777" w:rsidR="00EA4615" w:rsidRDefault="00EA4615">
      <w:pPr>
        <w:spacing w:before="1"/>
        <w:rPr>
          <w:rFonts w:ascii="Times New Roman" w:eastAsia="Times New Roman" w:hAnsi="Times New Roman" w:cs="Times New Roman"/>
          <w:sz w:val="21"/>
          <w:szCs w:val="21"/>
        </w:rPr>
      </w:pPr>
    </w:p>
    <w:p w14:paraId="17200138" w14:textId="77777777" w:rsidR="00EA4615" w:rsidRDefault="00333243">
      <w:pPr>
        <w:ind w:left="108"/>
        <w:rPr>
          <w:rFonts w:ascii="Times New Roman" w:eastAsia="Times New Roman" w:hAnsi="Times New Roman" w:cs="Times New Roman"/>
        </w:rPr>
      </w:pPr>
      <w:r>
        <w:rPr>
          <w:rFonts w:ascii="Times New Roman"/>
          <w:w w:val="115"/>
          <w:u w:val="single" w:color="000000"/>
        </w:rPr>
        <w:t>#00</w:t>
      </w:r>
      <w:r>
        <w:rPr>
          <w:rFonts w:ascii="Times New Roman"/>
          <w:spacing w:val="26"/>
          <w:w w:val="115"/>
          <w:u w:val="single" w:color="000000"/>
        </w:rPr>
        <w:t xml:space="preserve"> </w:t>
      </w:r>
      <w:r>
        <w:rPr>
          <w:rFonts w:ascii="Times New Roman"/>
          <w:w w:val="115"/>
          <w:u w:val="single" w:color="000000"/>
        </w:rPr>
        <w:t>Buckshot</w:t>
      </w:r>
    </w:p>
    <w:p w14:paraId="41DB8095" w14:textId="77777777" w:rsidR="00EA4615" w:rsidRDefault="00EA4615">
      <w:pPr>
        <w:spacing w:before="5"/>
        <w:rPr>
          <w:rFonts w:ascii="Times New Roman" w:eastAsia="Times New Roman" w:hAnsi="Times New Roman" w:cs="Times New Roman"/>
          <w:sz w:val="21"/>
          <w:szCs w:val="21"/>
        </w:rPr>
      </w:pPr>
    </w:p>
    <w:p w14:paraId="1CE0B9A9" w14:textId="77777777" w:rsidR="00EA4615" w:rsidRDefault="00333243">
      <w:pPr>
        <w:tabs>
          <w:tab w:val="left" w:pos="1495"/>
        </w:tabs>
        <w:ind w:left="112"/>
        <w:rPr>
          <w:rFonts w:ascii="Times New Roman" w:eastAsia="Times New Roman" w:hAnsi="Times New Roman" w:cs="Times New Roman"/>
        </w:rPr>
      </w:pPr>
      <w:proofErr w:type="gramStart"/>
      <w:r>
        <w:rPr>
          <w:rFonts w:ascii="Times New Roman"/>
          <w:w w:val="120"/>
        </w:rPr>
        <w:t xml:space="preserve">Stage </w:t>
      </w:r>
      <w:r>
        <w:rPr>
          <w:rFonts w:ascii="Times New Roman"/>
          <w:spacing w:val="2"/>
          <w:w w:val="120"/>
        </w:rPr>
        <w:t xml:space="preserve"> </w:t>
      </w:r>
      <w:r>
        <w:rPr>
          <w:rFonts w:ascii="Times New Roman"/>
          <w:w w:val="125"/>
        </w:rPr>
        <w:t>1</w:t>
      </w:r>
      <w:proofErr w:type="gramEnd"/>
      <w:r>
        <w:rPr>
          <w:rFonts w:ascii="Times New Roman"/>
          <w:w w:val="125"/>
        </w:rPr>
        <w:tab/>
      </w:r>
      <w:r>
        <w:rPr>
          <w:rFonts w:ascii="Times New Roman"/>
          <w:w w:val="120"/>
          <w:u w:val="single" w:color="000000"/>
        </w:rPr>
        <w:t>Fifteen</w:t>
      </w:r>
      <w:r>
        <w:rPr>
          <w:rFonts w:ascii="Times New Roman"/>
          <w:spacing w:val="19"/>
          <w:w w:val="120"/>
          <w:u w:val="single" w:color="000000"/>
        </w:rPr>
        <w:t xml:space="preserve"> </w:t>
      </w:r>
      <w:r>
        <w:rPr>
          <w:rFonts w:ascii="Times New Roman"/>
          <w:w w:val="120"/>
          <w:u w:val="single" w:color="000000"/>
        </w:rPr>
        <w:t>(15)</w:t>
      </w:r>
      <w:r>
        <w:rPr>
          <w:rFonts w:ascii="Times New Roman"/>
          <w:spacing w:val="-22"/>
          <w:w w:val="120"/>
          <w:u w:val="single" w:color="000000"/>
        </w:rPr>
        <w:t xml:space="preserve"> </w:t>
      </w:r>
      <w:r>
        <w:rPr>
          <w:rFonts w:ascii="Times New Roman"/>
          <w:w w:val="120"/>
          <w:u w:val="single" w:color="000000"/>
        </w:rPr>
        <w:t>Yard</w:t>
      </w:r>
      <w:r>
        <w:rPr>
          <w:rFonts w:ascii="Times New Roman"/>
          <w:spacing w:val="-11"/>
          <w:w w:val="120"/>
          <w:u w:val="single" w:color="000000"/>
        </w:rPr>
        <w:t xml:space="preserve"> </w:t>
      </w:r>
      <w:r>
        <w:rPr>
          <w:rFonts w:ascii="Times New Roman"/>
          <w:w w:val="120"/>
          <w:u w:val="single" w:color="000000"/>
        </w:rPr>
        <w:t>Line</w:t>
      </w:r>
      <w:r>
        <w:rPr>
          <w:rFonts w:ascii="Times New Roman"/>
          <w:spacing w:val="18"/>
          <w:w w:val="120"/>
          <w:u w:val="single" w:color="000000"/>
        </w:rPr>
        <w:t xml:space="preserve"> </w:t>
      </w:r>
      <w:r>
        <w:rPr>
          <w:rFonts w:ascii="Times New Roman"/>
          <w:w w:val="120"/>
          <w:sz w:val="18"/>
          <w:u w:val="single" w:color="000000"/>
        </w:rPr>
        <w:t>(2</w:t>
      </w:r>
      <w:r>
        <w:rPr>
          <w:rFonts w:ascii="Times New Roman"/>
          <w:spacing w:val="-30"/>
          <w:w w:val="120"/>
          <w:sz w:val="18"/>
          <w:u w:val="single" w:color="000000"/>
        </w:rPr>
        <w:t xml:space="preserve"> </w:t>
      </w:r>
      <w:r>
        <w:rPr>
          <w:rFonts w:ascii="Times New Roman"/>
          <w:w w:val="120"/>
          <w:u w:val="single" w:color="000000"/>
        </w:rPr>
        <w:t>#00</w:t>
      </w:r>
      <w:r>
        <w:rPr>
          <w:rFonts w:ascii="Times New Roman"/>
          <w:spacing w:val="-24"/>
          <w:w w:val="120"/>
          <w:u w:val="single" w:color="000000"/>
        </w:rPr>
        <w:t xml:space="preserve"> </w:t>
      </w:r>
      <w:r>
        <w:rPr>
          <w:rFonts w:ascii="Times New Roman"/>
          <w:w w:val="120"/>
          <w:u w:val="single" w:color="000000"/>
        </w:rPr>
        <w:t>Buckshot)</w:t>
      </w:r>
    </w:p>
    <w:p w14:paraId="743F4097" w14:textId="77777777" w:rsidR="00EA4615" w:rsidRDefault="00EA4615">
      <w:pPr>
        <w:spacing w:before="9"/>
        <w:rPr>
          <w:rFonts w:ascii="Times New Roman" w:eastAsia="Times New Roman" w:hAnsi="Times New Roman" w:cs="Times New Roman"/>
          <w:sz w:val="21"/>
          <w:szCs w:val="21"/>
        </w:rPr>
      </w:pPr>
    </w:p>
    <w:p w14:paraId="399DC389" w14:textId="77777777" w:rsidR="00EA4615" w:rsidRDefault="00333243">
      <w:pPr>
        <w:spacing w:line="243" w:lineRule="auto"/>
        <w:ind w:left="1495" w:right="122" w:firstLine="9"/>
        <w:rPr>
          <w:rFonts w:ascii="Times New Roman" w:eastAsia="Times New Roman" w:hAnsi="Times New Roman" w:cs="Times New Roman"/>
          <w:sz w:val="21"/>
          <w:szCs w:val="21"/>
        </w:rPr>
      </w:pPr>
      <w:r>
        <w:rPr>
          <w:rFonts w:ascii="Times New Roman"/>
          <w:w w:val="110"/>
          <w:sz w:val="21"/>
        </w:rPr>
        <w:t>Combat</w:t>
      </w:r>
      <w:r>
        <w:rPr>
          <w:rFonts w:ascii="Times New Roman"/>
          <w:spacing w:val="9"/>
          <w:w w:val="110"/>
          <w:sz w:val="21"/>
        </w:rPr>
        <w:t xml:space="preserve"> </w:t>
      </w:r>
      <w:r>
        <w:rPr>
          <w:rFonts w:ascii="Times New Roman"/>
          <w:w w:val="110"/>
          <w:sz w:val="21"/>
        </w:rPr>
        <w:t>load</w:t>
      </w:r>
      <w:r>
        <w:rPr>
          <w:rFonts w:ascii="Times New Roman"/>
          <w:spacing w:val="23"/>
          <w:w w:val="110"/>
          <w:sz w:val="21"/>
        </w:rPr>
        <w:t xml:space="preserve"> </w:t>
      </w:r>
      <w:r>
        <w:rPr>
          <w:rFonts w:ascii="Times New Roman"/>
          <w:w w:val="110"/>
          <w:sz w:val="21"/>
        </w:rPr>
        <w:t>I</w:t>
      </w:r>
      <w:r>
        <w:rPr>
          <w:rFonts w:ascii="Times New Roman"/>
          <w:spacing w:val="20"/>
          <w:w w:val="110"/>
          <w:sz w:val="21"/>
        </w:rPr>
        <w:t xml:space="preserve"> </w:t>
      </w:r>
      <w:r>
        <w:rPr>
          <w:rFonts w:ascii="Times New Roman"/>
          <w:w w:val="110"/>
          <w:sz w:val="21"/>
        </w:rPr>
        <w:t>round,</w:t>
      </w:r>
      <w:r>
        <w:rPr>
          <w:rFonts w:ascii="Times New Roman"/>
          <w:spacing w:val="29"/>
          <w:w w:val="110"/>
          <w:sz w:val="21"/>
        </w:rPr>
        <w:t xml:space="preserve"> </w:t>
      </w:r>
      <w:r>
        <w:rPr>
          <w:rFonts w:ascii="Times New Roman"/>
          <w:w w:val="110"/>
          <w:sz w:val="21"/>
        </w:rPr>
        <w:t>load</w:t>
      </w:r>
      <w:r>
        <w:rPr>
          <w:rFonts w:ascii="Times New Roman"/>
          <w:spacing w:val="10"/>
          <w:w w:val="110"/>
          <w:sz w:val="21"/>
        </w:rPr>
        <w:t xml:space="preserve"> </w:t>
      </w:r>
      <w:r>
        <w:rPr>
          <w:rFonts w:ascii="Times New Roman"/>
          <w:w w:val="110"/>
          <w:sz w:val="21"/>
        </w:rPr>
        <w:t>a</w:t>
      </w:r>
      <w:r>
        <w:rPr>
          <w:rFonts w:ascii="Times New Roman"/>
          <w:spacing w:val="10"/>
          <w:w w:val="110"/>
          <w:sz w:val="21"/>
        </w:rPr>
        <w:t xml:space="preserve"> </w:t>
      </w:r>
      <w:r>
        <w:rPr>
          <w:rFonts w:ascii="Times New Roman"/>
          <w:w w:val="110"/>
          <w:sz w:val="21"/>
        </w:rPr>
        <w:t>second</w:t>
      </w:r>
      <w:r>
        <w:rPr>
          <w:rFonts w:ascii="Times New Roman"/>
          <w:spacing w:val="7"/>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5"/>
          <w:w w:val="110"/>
          <w:sz w:val="21"/>
        </w:rPr>
        <w:t xml:space="preserve"> </w:t>
      </w:r>
      <w:r>
        <w:rPr>
          <w:rFonts w:ascii="Times New Roman"/>
          <w:w w:val="110"/>
          <w:sz w:val="21"/>
        </w:rPr>
        <w:t>from</w:t>
      </w:r>
      <w:r>
        <w:rPr>
          <w:rFonts w:ascii="Times New Roman"/>
          <w:spacing w:val="12"/>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shoulder</w:t>
      </w:r>
      <w:r>
        <w:rPr>
          <w:rFonts w:ascii="Times New Roman"/>
          <w:spacing w:val="11"/>
          <w:w w:val="110"/>
          <w:sz w:val="21"/>
        </w:rPr>
        <w:t xml:space="preserve"> </w:t>
      </w:r>
      <w:r>
        <w:rPr>
          <w:rFonts w:ascii="Times New Roman"/>
          <w:w w:val="110"/>
          <w:sz w:val="21"/>
        </w:rPr>
        <w:t>in</w:t>
      </w:r>
      <w:r>
        <w:rPr>
          <w:rFonts w:ascii="Times New Roman"/>
          <w:spacing w:val="28"/>
          <w:w w:val="110"/>
          <w:sz w:val="21"/>
        </w:rPr>
        <w:t xml:space="preserve"> </w:t>
      </w:r>
      <w:r>
        <w:rPr>
          <w:rFonts w:ascii="Times New Roman"/>
          <w:spacing w:val="-17"/>
          <w:w w:val="110"/>
          <w:sz w:val="21"/>
        </w:rPr>
        <w:t>1</w:t>
      </w:r>
      <w:r>
        <w:rPr>
          <w:rFonts w:ascii="Times New Roman"/>
          <w:spacing w:val="-18"/>
          <w:w w:val="110"/>
          <w:sz w:val="21"/>
        </w:rPr>
        <w:t>5</w:t>
      </w:r>
      <w:r>
        <w:rPr>
          <w:rFonts w:ascii="Times New Roman"/>
          <w:spacing w:val="-7"/>
          <w:w w:val="110"/>
          <w:sz w:val="21"/>
        </w:rPr>
        <w:t xml:space="preserve"> </w:t>
      </w:r>
      <w:r>
        <w:rPr>
          <w:rFonts w:ascii="Times New Roman"/>
          <w:w w:val="110"/>
          <w:sz w:val="21"/>
        </w:rPr>
        <w:t>seconds</w:t>
      </w:r>
      <w:r>
        <w:rPr>
          <w:rFonts w:ascii="Times New Roman"/>
          <w:spacing w:val="12"/>
          <w:w w:val="110"/>
          <w:sz w:val="21"/>
        </w:rPr>
        <w:t xml:space="preserve"> </w:t>
      </w:r>
      <w:r>
        <w:rPr>
          <w:rFonts w:ascii="Times New Roman"/>
          <w:w w:val="110"/>
          <w:sz w:val="21"/>
        </w:rPr>
        <w:t>(clear</w:t>
      </w:r>
      <w:r>
        <w:rPr>
          <w:rFonts w:ascii="Times New Roman"/>
          <w:spacing w:val="3"/>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19"/>
          <w:w w:val="110"/>
          <w:sz w:val="21"/>
        </w:rPr>
        <w:t xml:space="preserve"> </w:t>
      </w:r>
      <w:r>
        <w:rPr>
          <w:rFonts w:ascii="Times New Roman"/>
          <w:w w:val="110"/>
          <w:sz w:val="21"/>
        </w:rPr>
        <w:t>empty).</w:t>
      </w:r>
    </w:p>
    <w:p w14:paraId="74634126" w14:textId="77777777" w:rsidR="00EA4615" w:rsidRDefault="00EA4615">
      <w:pPr>
        <w:spacing w:before="8"/>
        <w:rPr>
          <w:rFonts w:ascii="Times New Roman" w:eastAsia="Times New Roman" w:hAnsi="Times New Roman" w:cs="Times New Roman"/>
          <w:sz w:val="21"/>
          <w:szCs w:val="21"/>
        </w:rPr>
      </w:pPr>
    </w:p>
    <w:p w14:paraId="1EC73B9A" w14:textId="77777777" w:rsidR="00EA4615" w:rsidRDefault="00333243">
      <w:pPr>
        <w:ind w:left="1495"/>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3</w:t>
      </w:r>
      <w:r>
        <w:rPr>
          <w:rFonts w:ascii="Times New Roman"/>
          <w:spacing w:val="-28"/>
          <w:w w:val="120"/>
        </w:rPr>
        <w:t xml:space="preserve"> </w:t>
      </w:r>
      <w:r>
        <w:rPr>
          <w:rFonts w:ascii="Times New Roman"/>
          <w:w w:val="120"/>
        </w:rPr>
        <w:t>rounds</w:t>
      </w:r>
    </w:p>
    <w:p w14:paraId="5C4652E4" w14:textId="77777777" w:rsidR="00EA4615" w:rsidRDefault="00EA4615">
      <w:pPr>
        <w:spacing w:before="11"/>
        <w:rPr>
          <w:rFonts w:ascii="Times New Roman" w:eastAsia="Times New Roman" w:hAnsi="Times New Roman" w:cs="Times New Roman"/>
          <w:sz w:val="20"/>
          <w:szCs w:val="20"/>
        </w:rPr>
      </w:pPr>
    </w:p>
    <w:p w14:paraId="10E6EDC4" w14:textId="77777777" w:rsidR="00EA4615" w:rsidRDefault="00333243">
      <w:pPr>
        <w:tabs>
          <w:tab w:val="left" w:pos="1495"/>
        </w:tabs>
        <w:ind w:left="112"/>
        <w:rPr>
          <w:rFonts w:ascii="Times New Roman" w:eastAsia="Times New Roman" w:hAnsi="Times New Roman" w:cs="Times New Roman"/>
        </w:rPr>
      </w:pPr>
      <w:r>
        <w:rPr>
          <w:rFonts w:ascii="Times New Roman"/>
          <w:w w:val="115"/>
        </w:rPr>
        <w:t>Stage</w:t>
      </w:r>
      <w:r>
        <w:rPr>
          <w:rFonts w:ascii="Times New Roman"/>
          <w:spacing w:val="38"/>
          <w:w w:val="115"/>
        </w:rPr>
        <w:t xml:space="preserve"> </w:t>
      </w:r>
      <w:r>
        <w:rPr>
          <w:rFonts w:ascii="Times New Roman"/>
          <w:w w:val="115"/>
        </w:rPr>
        <w:t>2</w:t>
      </w:r>
      <w:r>
        <w:rPr>
          <w:rFonts w:ascii="Times New Roman"/>
          <w:w w:val="115"/>
        </w:rPr>
        <w:tab/>
        <w:t>Fifteen</w:t>
      </w:r>
      <w:r>
        <w:rPr>
          <w:rFonts w:ascii="Times New Roman"/>
          <w:spacing w:val="24"/>
          <w:w w:val="115"/>
        </w:rPr>
        <w:t xml:space="preserve"> </w:t>
      </w:r>
      <w:r>
        <w:rPr>
          <w:rFonts w:ascii="Times New Roman"/>
          <w:w w:val="115"/>
        </w:rPr>
        <w:t>(15)</w:t>
      </w:r>
      <w:r>
        <w:rPr>
          <w:rFonts w:ascii="Times New Roman"/>
          <w:spacing w:val="-7"/>
          <w:w w:val="115"/>
        </w:rPr>
        <w:t xml:space="preserve"> </w:t>
      </w:r>
      <w:r>
        <w:rPr>
          <w:rFonts w:ascii="Times New Roman"/>
          <w:w w:val="115"/>
        </w:rPr>
        <w:t>Yard</w:t>
      </w:r>
      <w:r>
        <w:rPr>
          <w:rFonts w:ascii="Times New Roman"/>
          <w:spacing w:val="19"/>
          <w:w w:val="115"/>
        </w:rPr>
        <w:t xml:space="preserve"> </w:t>
      </w:r>
      <w:r>
        <w:rPr>
          <w:rFonts w:ascii="Times New Roman"/>
          <w:w w:val="115"/>
          <w:u w:val="single" w:color="000000"/>
        </w:rPr>
        <w:t>L</w:t>
      </w:r>
      <w:r>
        <w:rPr>
          <w:rFonts w:ascii="Times New Roman"/>
          <w:w w:val="115"/>
        </w:rPr>
        <w:t>ine</w:t>
      </w:r>
      <w:r>
        <w:rPr>
          <w:rFonts w:ascii="Times New Roman"/>
          <w:spacing w:val="20"/>
          <w:w w:val="115"/>
        </w:rPr>
        <w:t xml:space="preserve"> </w:t>
      </w:r>
      <w:r>
        <w:rPr>
          <w:rFonts w:ascii="Times New Roman"/>
          <w:w w:val="115"/>
          <w:sz w:val="18"/>
        </w:rPr>
        <w:t>(3</w:t>
      </w:r>
      <w:r>
        <w:rPr>
          <w:rFonts w:ascii="Times New Roman"/>
          <w:spacing w:val="-16"/>
          <w:w w:val="115"/>
          <w:sz w:val="18"/>
        </w:rPr>
        <w:t xml:space="preserve"> </w:t>
      </w:r>
      <w:r>
        <w:rPr>
          <w:rFonts w:ascii="Times New Roman"/>
          <w:w w:val="115"/>
        </w:rPr>
        <w:t>#00</w:t>
      </w:r>
      <w:r>
        <w:rPr>
          <w:rFonts w:ascii="Times New Roman"/>
          <w:spacing w:val="8"/>
          <w:w w:val="115"/>
        </w:rPr>
        <w:t xml:space="preserve"> </w:t>
      </w:r>
      <w:r>
        <w:rPr>
          <w:rFonts w:ascii="Times New Roman"/>
          <w:w w:val="115"/>
        </w:rPr>
        <w:t>Buckshot)</w:t>
      </w:r>
    </w:p>
    <w:p w14:paraId="063C3220" w14:textId="77777777" w:rsidR="00EA4615" w:rsidRDefault="00EA4615">
      <w:pPr>
        <w:spacing w:before="9"/>
        <w:rPr>
          <w:rFonts w:ascii="Times New Roman" w:eastAsia="Times New Roman" w:hAnsi="Times New Roman" w:cs="Times New Roman"/>
          <w:sz w:val="21"/>
          <w:szCs w:val="21"/>
        </w:rPr>
      </w:pPr>
    </w:p>
    <w:p w14:paraId="4E5BB8C3" w14:textId="77777777" w:rsidR="00EA4615" w:rsidRDefault="00333243">
      <w:pPr>
        <w:spacing w:line="248" w:lineRule="auto"/>
        <w:ind w:left="1490" w:right="327" w:firstLine="4"/>
        <w:rPr>
          <w:rFonts w:ascii="Times New Roman" w:eastAsia="Times New Roman" w:hAnsi="Times New Roman" w:cs="Times New Roman"/>
          <w:sz w:val="21"/>
          <w:szCs w:val="21"/>
        </w:rPr>
      </w:pPr>
      <w:r>
        <w:rPr>
          <w:rFonts w:ascii="Times New Roman"/>
          <w:w w:val="110"/>
          <w:sz w:val="21"/>
        </w:rPr>
        <w:t>Load</w:t>
      </w:r>
      <w:r>
        <w:rPr>
          <w:rFonts w:ascii="Times New Roman"/>
          <w:spacing w:val="29"/>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into</w:t>
      </w:r>
      <w:r>
        <w:rPr>
          <w:rFonts w:ascii="Times New Roman"/>
          <w:spacing w:val="10"/>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32"/>
          <w:w w:val="110"/>
          <w:sz w:val="21"/>
        </w:rPr>
        <w:t xml:space="preserve"> </w:t>
      </w:r>
      <w:r>
        <w:rPr>
          <w:rFonts w:ascii="Times New Roman"/>
          <w:w w:val="110"/>
          <w:sz w:val="21"/>
        </w:rPr>
        <w:t xml:space="preserve">tube. </w:t>
      </w:r>
      <w:r>
        <w:rPr>
          <w:rFonts w:ascii="Times New Roman"/>
          <w:spacing w:val="18"/>
          <w:w w:val="110"/>
          <w:sz w:val="21"/>
        </w:rPr>
        <w:t xml:space="preserve"> </w:t>
      </w:r>
      <w:r>
        <w:rPr>
          <w:rFonts w:ascii="Times New Roman"/>
          <w:w w:val="110"/>
          <w:sz w:val="21"/>
        </w:rPr>
        <w:t>Fire</w:t>
      </w:r>
      <w:r>
        <w:rPr>
          <w:rFonts w:ascii="Times New Roman"/>
          <w:spacing w:val="27"/>
          <w:w w:val="110"/>
          <w:sz w:val="21"/>
        </w:rPr>
        <w:t xml:space="preserve"> </w:t>
      </w:r>
      <w:r>
        <w:rPr>
          <w:rFonts w:ascii="Times New Roman"/>
          <w:w w:val="110"/>
          <w:sz w:val="21"/>
        </w:rPr>
        <w:t>3</w:t>
      </w:r>
      <w:r>
        <w:rPr>
          <w:rFonts w:ascii="Times New Roman"/>
          <w:spacing w:val="-12"/>
          <w:w w:val="110"/>
          <w:sz w:val="21"/>
        </w:rPr>
        <w:t xml:space="preserve"> </w:t>
      </w:r>
      <w:r>
        <w:rPr>
          <w:rFonts w:ascii="Times New Roman"/>
          <w:w w:val="110"/>
          <w:sz w:val="21"/>
        </w:rPr>
        <w:t>rounds,</w:t>
      </w:r>
      <w:r>
        <w:rPr>
          <w:rFonts w:ascii="Times New Roman"/>
          <w:spacing w:val="49"/>
          <w:w w:val="110"/>
          <w:sz w:val="21"/>
        </w:rPr>
        <w:t xml:space="preserve"> </w:t>
      </w:r>
      <w:r>
        <w:rPr>
          <w:rFonts w:ascii="Times New Roman"/>
          <w:w w:val="110"/>
          <w:sz w:val="21"/>
        </w:rPr>
        <w:t>I</w:t>
      </w:r>
      <w:r>
        <w:rPr>
          <w:rFonts w:ascii="Times New Roman"/>
          <w:spacing w:val="12"/>
          <w:w w:val="110"/>
          <w:sz w:val="21"/>
        </w:rPr>
        <w:t xml:space="preserve"> </w:t>
      </w:r>
      <w:proofErr w:type="gramStart"/>
      <w:r>
        <w:rPr>
          <w:rFonts w:ascii="Times New Roman"/>
          <w:w w:val="110"/>
          <w:sz w:val="21"/>
        </w:rPr>
        <w:t>standing</w:t>
      </w:r>
      <w:proofErr w:type="gramEnd"/>
      <w:r>
        <w:rPr>
          <w:rFonts w:ascii="Times New Roman"/>
          <w:spacing w:val="9"/>
          <w:w w:val="110"/>
          <w:sz w:val="21"/>
        </w:rPr>
        <w:t xml:space="preserve"> </w:t>
      </w:r>
      <w:r>
        <w:rPr>
          <w:rFonts w:ascii="Times New Roman"/>
          <w:w w:val="110"/>
          <w:sz w:val="21"/>
        </w:rPr>
        <w:t>from</w:t>
      </w:r>
      <w:r>
        <w:rPr>
          <w:rFonts w:ascii="Times New Roman"/>
          <w:spacing w:val="14"/>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10"/>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kneeling</w:t>
      </w:r>
      <w:r>
        <w:rPr>
          <w:rFonts w:ascii="Times New Roman"/>
          <w:spacing w:val="25"/>
          <w:w w:val="110"/>
          <w:sz w:val="21"/>
        </w:rPr>
        <w:t xml:space="preserve"> </w:t>
      </w:r>
      <w:r>
        <w:rPr>
          <w:rFonts w:ascii="Times New Roman"/>
          <w:w w:val="110"/>
          <w:sz w:val="21"/>
        </w:rPr>
        <w:t>-15</w:t>
      </w:r>
      <w:r>
        <w:rPr>
          <w:rFonts w:ascii="Times New Roman"/>
          <w:spacing w:val="-2"/>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5"/>
          <w:w w:val="110"/>
          <w:sz w:val="21"/>
        </w:rPr>
        <w:t xml:space="preserve"> </w:t>
      </w:r>
      <w:r>
        <w:rPr>
          <w:rFonts w:ascii="Times New Roman"/>
          <w:w w:val="110"/>
          <w:sz w:val="21"/>
        </w:rPr>
        <w:t>when</w:t>
      </w:r>
      <w:r>
        <w:rPr>
          <w:rFonts w:ascii="Times New Roman"/>
          <w:spacing w:val="7"/>
          <w:w w:val="110"/>
          <w:sz w:val="21"/>
        </w:rPr>
        <w:t xml:space="preserve"> </w:t>
      </w:r>
      <w:r>
        <w:rPr>
          <w:rFonts w:ascii="Times New Roman"/>
          <w:w w:val="110"/>
          <w:sz w:val="21"/>
        </w:rPr>
        <w:t>empty).</w:t>
      </w:r>
    </w:p>
    <w:p w14:paraId="2FCBE117" w14:textId="77777777" w:rsidR="00EA4615" w:rsidRDefault="00EA4615">
      <w:pPr>
        <w:spacing w:before="10"/>
        <w:rPr>
          <w:rFonts w:ascii="Times New Roman" w:eastAsia="Times New Roman" w:hAnsi="Times New Roman" w:cs="Times New Roman"/>
          <w:sz w:val="20"/>
          <w:szCs w:val="20"/>
        </w:rPr>
      </w:pPr>
    </w:p>
    <w:p w14:paraId="3B86F770" w14:textId="77777777" w:rsidR="00EA4615" w:rsidRDefault="00333243">
      <w:pPr>
        <w:ind w:left="1490"/>
        <w:rPr>
          <w:rFonts w:ascii="Times New Roman" w:eastAsia="Times New Roman" w:hAnsi="Times New Roman" w:cs="Times New Roman"/>
        </w:rPr>
      </w:pPr>
      <w:r>
        <w:rPr>
          <w:rFonts w:ascii="Times New Roman"/>
          <w:w w:val="125"/>
        </w:rPr>
        <w:t>*Score</w:t>
      </w:r>
      <w:r>
        <w:rPr>
          <w:rFonts w:ascii="Times New Roman"/>
          <w:spacing w:val="-32"/>
          <w:w w:val="125"/>
        </w:rPr>
        <w:t xml:space="preserve"> </w:t>
      </w:r>
      <w:r>
        <w:rPr>
          <w:rFonts w:ascii="Times New Roman"/>
          <w:w w:val="125"/>
        </w:rPr>
        <w:t>buckshot</w:t>
      </w:r>
      <w:r>
        <w:rPr>
          <w:rFonts w:ascii="Times New Roman"/>
          <w:spacing w:val="-20"/>
          <w:w w:val="125"/>
        </w:rPr>
        <w:t xml:space="preserve"> </w:t>
      </w:r>
      <w:r>
        <w:rPr>
          <w:rFonts w:ascii="Times New Roman"/>
          <w:w w:val="125"/>
        </w:rPr>
        <w:t>at</w:t>
      </w:r>
      <w:r>
        <w:rPr>
          <w:rFonts w:ascii="Times New Roman"/>
          <w:spacing w:val="-31"/>
          <w:w w:val="125"/>
        </w:rPr>
        <w:t xml:space="preserve"> </w:t>
      </w:r>
      <w:r>
        <w:rPr>
          <w:rFonts w:ascii="Times New Roman"/>
          <w:w w:val="125"/>
        </w:rPr>
        <w:t>this</w:t>
      </w:r>
      <w:r>
        <w:rPr>
          <w:rFonts w:ascii="Times New Roman"/>
          <w:spacing w:val="-26"/>
          <w:w w:val="125"/>
        </w:rPr>
        <w:t xml:space="preserve"> </w:t>
      </w:r>
      <w:r>
        <w:rPr>
          <w:rFonts w:ascii="Times New Roman"/>
          <w:w w:val="125"/>
        </w:rPr>
        <w:t>point.</w:t>
      </w:r>
    </w:p>
    <w:p w14:paraId="43CF537C" w14:textId="77777777" w:rsidR="00EA4615" w:rsidRDefault="00EA4615">
      <w:pPr>
        <w:spacing w:before="11"/>
        <w:rPr>
          <w:rFonts w:ascii="Times New Roman" w:eastAsia="Times New Roman" w:hAnsi="Times New Roman" w:cs="Times New Roman"/>
          <w:sz w:val="20"/>
          <w:szCs w:val="20"/>
        </w:rPr>
      </w:pPr>
    </w:p>
    <w:p w14:paraId="03C2A70C" w14:textId="77777777" w:rsidR="00EA4615" w:rsidRDefault="00333243">
      <w:pPr>
        <w:ind w:left="112"/>
        <w:rPr>
          <w:rFonts w:ascii="Times New Roman" w:eastAsia="Times New Roman" w:hAnsi="Times New Roman" w:cs="Times New Roman"/>
        </w:rPr>
      </w:pPr>
      <w:r>
        <w:rPr>
          <w:rFonts w:ascii="Times New Roman"/>
          <w:w w:val="120"/>
          <w:u w:val="single" w:color="000000"/>
        </w:rPr>
        <w:t>Rifled</w:t>
      </w:r>
      <w:r>
        <w:rPr>
          <w:rFonts w:ascii="Times New Roman"/>
          <w:spacing w:val="-7"/>
          <w:w w:val="120"/>
          <w:u w:val="single" w:color="000000"/>
        </w:rPr>
        <w:t xml:space="preserve"> </w:t>
      </w:r>
      <w:r>
        <w:rPr>
          <w:rFonts w:ascii="Times New Roman"/>
          <w:w w:val="120"/>
          <w:u w:val="single" w:color="000000"/>
        </w:rPr>
        <w:t>Slugs</w:t>
      </w:r>
    </w:p>
    <w:p w14:paraId="5D8F3985" w14:textId="77777777" w:rsidR="00EA4615" w:rsidRDefault="00EA4615">
      <w:pPr>
        <w:spacing w:before="5"/>
        <w:rPr>
          <w:rFonts w:ascii="Times New Roman" w:eastAsia="Times New Roman" w:hAnsi="Times New Roman" w:cs="Times New Roman"/>
          <w:sz w:val="21"/>
          <w:szCs w:val="21"/>
        </w:rPr>
      </w:pPr>
    </w:p>
    <w:p w14:paraId="5A9E8C11"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50"/>
          <w:w w:val="115"/>
        </w:rPr>
        <w:t xml:space="preserve"> </w:t>
      </w:r>
      <w:r>
        <w:rPr>
          <w:rFonts w:ascii="Times New Roman"/>
          <w:w w:val="115"/>
        </w:rPr>
        <w:t>3</w:t>
      </w:r>
      <w:r>
        <w:rPr>
          <w:rFonts w:ascii="Times New Roman"/>
          <w:w w:val="115"/>
        </w:rPr>
        <w:tab/>
      </w:r>
      <w:r>
        <w:rPr>
          <w:rFonts w:ascii="Times New Roman"/>
          <w:spacing w:val="-1"/>
          <w:w w:val="115"/>
          <w:u w:val="single" w:color="000000"/>
        </w:rPr>
        <w:t>Twenty-five</w:t>
      </w:r>
      <w:r>
        <w:rPr>
          <w:rFonts w:ascii="Times New Roman"/>
          <w:spacing w:val="12"/>
          <w:w w:val="115"/>
          <w:u w:val="single" w:color="000000"/>
        </w:rPr>
        <w:t xml:space="preserve"> </w:t>
      </w:r>
      <w:r>
        <w:rPr>
          <w:rFonts w:ascii="Times New Roman"/>
          <w:w w:val="115"/>
          <w:sz w:val="21"/>
          <w:u w:val="single" w:color="000000"/>
        </w:rPr>
        <w:t>(25)</w:t>
      </w:r>
      <w:r>
        <w:rPr>
          <w:rFonts w:ascii="Times New Roman"/>
          <w:spacing w:val="-5"/>
          <w:w w:val="115"/>
          <w:sz w:val="21"/>
          <w:u w:val="single" w:color="000000"/>
        </w:rPr>
        <w:t xml:space="preserve"> </w:t>
      </w:r>
      <w:r>
        <w:rPr>
          <w:rFonts w:ascii="Times New Roman"/>
          <w:w w:val="115"/>
          <w:u w:val="single" w:color="000000"/>
        </w:rPr>
        <w:t>Yard</w:t>
      </w:r>
      <w:r>
        <w:rPr>
          <w:rFonts w:ascii="Times New Roman"/>
          <w:spacing w:val="57"/>
          <w:w w:val="115"/>
          <w:u w:val="single" w:color="000000"/>
        </w:rPr>
        <w:t xml:space="preserve"> </w:t>
      </w:r>
      <w:r>
        <w:rPr>
          <w:rFonts w:ascii="Times New Roman"/>
          <w:w w:val="115"/>
          <w:u w:val="single" w:color="000000"/>
        </w:rPr>
        <w:t>Line</w:t>
      </w:r>
      <w:r>
        <w:rPr>
          <w:rFonts w:ascii="Times New Roman"/>
          <w:spacing w:val="7"/>
          <w:w w:val="115"/>
          <w:u w:val="single" w:color="000000"/>
        </w:rPr>
        <w:t xml:space="preserve"> </w:t>
      </w:r>
      <w:r>
        <w:rPr>
          <w:rFonts w:ascii="Times New Roman"/>
          <w:w w:val="115"/>
          <w:sz w:val="21"/>
          <w:u w:val="single" w:color="000000"/>
        </w:rPr>
        <w:t>(3</w:t>
      </w:r>
      <w:r>
        <w:rPr>
          <w:rFonts w:ascii="Times New Roman"/>
          <w:spacing w:val="-12"/>
          <w:w w:val="115"/>
          <w:sz w:val="21"/>
          <w:u w:val="single" w:color="000000"/>
        </w:rPr>
        <w:t xml:space="preserve"> </w:t>
      </w:r>
      <w:r>
        <w:rPr>
          <w:rFonts w:ascii="Times New Roman"/>
          <w:w w:val="115"/>
          <w:u w:val="single" w:color="000000"/>
        </w:rPr>
        <w:t>Slugs)</w:t>
      </w:r>
    </w:p>
    <w:p w14:paraId="0F703F78" w14:textId="77777777" w:rsidR="00EA4615" w:rsidRDefault="00EA4615">
      <w:pPr>
        <w:spacing w:before="9"/>
        <w:rPr>
          <w:rFonts w:ascii="Times New Roman" w:eastAsia="Times New Roman" w:hAnsi="Times New Roman" w:cs="Times New Roman"/>
          <w:sz w:val="21"/>
          <w:szCs w:val="21"/>
        </w:rPr>
      </w:pPr>
    </w:p>
    <w:p w14:paraId="603FA985" w14:textId="77777777" w:rsidR="00EA4615" w:rsidRDefault="00333243">
      <w:pPr>
        <w:spacing w:line="252" w:lineRule="auto"/>
        <w:ind w:left="1490" w:right="327"/>
        <w:rPr>
          <w:rFonts w:ascii="Times New Roman" w:eastAsia="Times New Roman" w:hAnsi="Times New Roman" w:cs="Times New Roman"/>
          <w:sz w:val="21"/>
          <w:szCs w:val="21"/>
        </w:rPr>
      </w:pPr>
      <w:r>
        <w:rPr>
          <w:rFonts w:ascii="Times New Roman"/>
          <w:w w:val="110"/>
          <w:sz w:val="21"/>
        </w:rPr>
        <w:t>Load</w:t>
      </w:r>
      <w:r>
        <w:rPr>
          <w:rFonts w:ascii="Times New Roman"/>
          <w:spacing w:val="24"/>
          <w:w w:val="110"/>
          <w:sz w:val="21"/>
        </w:rPr>
        <w:t xml:space="preserve"> </w:t>
      </w:r>
      <w:r>
        <w:rPr>
          <w:rFonts w:ascii="Times New Roman"/>
          <w:w w:val="110"/>
          <w:sz w:val="21"/>
        </w:rPr>
        <w:t>3</w:t>
      </w:r>
      <w:r>
        <w:rPr>
          <w:rFonts w:ascii="Times New Roman"/>
          <w:spacing w:val="-11"/>
          <w:w w:val="110"/>
          <w:sz w:val="21"/>
        </w:rPr>
        <w:t xml:space="preserve"> </w:t>
      </w:r>
      <w:r>
        <w:rPr>
          <w:rFonts w:ascii="Times New Roman"/>
          <w:w w:val="110"/>
          <w:sz w:val="21"/>
        </w:rPr>
        <w:t>slugs</w:t>
      </w:r>
      <w:r>
        <w:rPr>
          <w:rFonts w:ascii="Times New Roman"/>
          <w:spacing w:val="12"/>
          <w:w w:val="110"/>
          <w:sz w:val="21"/>
        </w:rPr>
        <w:t xml:space="preserve"> </w:t>
      </w:r>
      <w:r>
        <w:rPr>
          <w:rFonts w:ascii="Times New Roman"/>
          <w:w w:val="110"/>
          <w:sz w:val="21"/>
        </w:rPr>
        <w:t>into</w:t>
      </w:r>
      <w:r>
        <w:rPr>
          <w:rFonts w:ascii="Times New Roman"/>
          <w:spacing w:val="11"/>
          <w:w w:val="110"/>
          <w:sz w:val="21"/>
        </w:rPr>
        <w:t xml:space="preserve"> </w:t>
      </w:r>
      <w:r>
        <w:rPr>
          <w:rFonts w:ascii="Times New Roman"/>
          <w:w w:val="110"/>
          <w:sz w:val="21"/>
        </w:rPr>
        <w:t>the</w:t>
      </w:r>
      <w:r>
        <w:rPr>
          <w:rFonts w:ascii="Times New Roman"/>
          <w:spacing w:val="21"/>
          <w:w w:val="110"/>
          <w:sz w:val="21"/>
        </w:rPr>
        <w:t xml:space="preserve"> </w:t>
      </w:r>
      <w:r>
        <w:rPr>
          <w:rFonts w:ascii="Times New Roman"/>
          <w:w w:val="110"/>
          <w:sz w:val="21"/>
        </w:rPr>
        <w:t>magazine</w:t>
      </w:r>
      <w:r>
        <w:rPr>
          <w:rFonts w:ascii="Times New Roman"/>
          <w:spacing w:val="15"/>
          <w:w w:val="110"/>
          <w:sz w:val="21"/>
        </w:rPr>
        <w:t xml:space="preserve"> </w:t>
      </w:r>
      <w:r>
        <w:rPr>
          <w:rFonts w:ascii="Times New Roman"/>
          <w:w w:val="110"/>
          <w:sz w:val="21"/>
        </w:rPr>
        <w:t>tube.</w:t>
      </w:r>
      <w:r>
        <w:rPr>
          <w:rFonts w:ascii="Times New Roman"/>
          <w:spacing w:val="14"/>
          <w:w w:val="110"/>
          <w:sz w:val="21"/>
        </w:rPr>
        <w:t xml:space="preserve"> </w:t>
      </w:r>
      <w:r>
        <w:rPr>
          <w:rFonts w:ascii="Times New Roman"/>
          <w:w w:val="110"/>
          <w:sz w:val="21"/>
        </w:rPr>
        <w:t>Fire</w:t>
      </w:r>
      <w:r>
        <w:rPr>
          <w:rFonts w:ascii="Times New Roman"/>
          <w:spacing w:val="33"/>
          <w:w w:val="110"/>
          <w:sz w:val="21"/>
        </w:rPr>
        <w:t xml:space="preserve"> </w:t>
      </w:r>
      <w:r>
        <w:rPr>
          <w:rFonts w:ascii="Times New Roman"/>
          <w:w w:val="110"/>
          <w:sz w:val="21"/>
        </w:rPr>
        <w:t>3</w:t>
      </w:r>
      <w:r>
        <w:rPr>
          <w:rFonts w:ascii="Times New Roman"/>
          <w:spacing w:val="-8"/>
          <w:w w:val="110"/>
          <w:sz w:val="21"/>
        </w:rPr>
        <w:t xml:space="preserve"> </w:t>
      </w:r>
      <w:r>
        <w:rPr>
          <w:rFonts w:ascii="Times New Roman"/>
          <w:w w:val="110"/>
          <w:sz w:val="21"/>
        </w:rPr>
        <w:t>rounds,</w:t>
      </w:r>
      <w:r>
        <w:rPr>
          <w:rFonts w:ascii="Times New Roman"/>
          <w:spacing w:val="34"/>
          <w:w w:val="110"/>
          <w:sz w:val="21"/>
        </w:rPr>
        <w:t xml:space="preserve"> </w:t>
      </w:r>
      <w:r>
        <w:rPr>
          <w:rFonts w:ascii="Times New Roman"/>
          <w:w w:val="110"/>
          <w:sz w:val="21"/>
        </w:rPr>
        <w:t>2</w:t>
      </w:r>
      <w:r>
        <w:rPr>
          <w:rFonts w:ascii="Times New Roman"/>
          <w:spacing w:val="7"/>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from</w:t>
      </w:r>
      <w:r>
        <w:rPr>
          <w:rFonts w:ascii="Times New Roman"/>
          <w:spacing w:val="20"/>
          <w:w w:val="110"/>
          <w:sz w:val="21"/>
        </w:rPr>
        <w:t xml:space="preserve"> </w:t>
      </w:r>
      <w:r>
        <w:rPr>
          <w:rFonts w:ascii="Times New Roman"/>
          <w:w w:val="110"/>
          <w:sz w:val="21"/>
        </w:rPr>
        <w:t>the</w:t>
      </w:r>
      <w:r>
        <w:rPr>
          <w:rFonts w:ascii="Times New Roman"/>
          <w:w w:val="113"/>
          <w:sz w:val="21"/>
        </w:rPr>
        <w:t xml:space="preserve"> </w:t>
      </w:r>
      <w:r>
        <w:rPr>
          <w:rFonts w:ascii="Times New Roman"/>
          <w:w w:val="110"/>
          <w:sz w:val="21"/>
        </w:rPr>
        <w:t>shoulder,</w:t>
      </w:r>
      <w:r>
        <w:rPr>
          <w:rFonts w:ascii="Times New Roman"/>
          <w:spacing w:val="27"/>
          <w:w w:val="110"/>
          <w:sz w:val="21"/>
        </w:rPr>
        <w:t xml:space="preserve"> </w:t>
      </w:r>
      <w:r>
        <w:rPr>
          <w:rFonts w:ascii="Times New Roman"/>
          <w:w w:val="110"/>
          <w:sz w:val="21"/>
        </w:rPr>
        <w:t>I</w:t>
      </w:r>
      <w:r>
        <w:rPr>
          <w:rFonts w:ascii="Times New Roman"/>
          <w:spacing w:val="6"/>
          <w:w w:val="110"/>
          <w:sz w:val="21"/>
        </w:rPr>
        <w:t xml:space="preserve"> </w:t>
      </w:r>
      <w:proofErr w:type="gramStart"/>
      <w:r>
        <w:rPr>
          <w:rFonts w:ascii="Times New Roman"/>
          <w:w w:val="110"/>
          <w:sz w:val="21"/>
        </w:rPr>
        <w:t>kneeling</w:t>
      </w:r>
      <w:proofErr w:type="gramEnd"/>
      <w:r>
        <w:rPr>
          <w:rFonts w:ascii="Times New Roman"/>
          <w:spacing w:val="16"/>
          <w:w w:val="110"/>
          <w:sz w:val="21"/>
        </w:rPr>
        <w:t xml:space="preserve"> </w:t>
      </w:r>
      <w:r>
        <w:rPr>
          <w:rFonts w:ascii="Times New Roman"/>
          <w:w w:val="110"/>
          <w:sz w:val="21"/>
        </w:rPr>
        <w:t>-</w:t>
      </w:r>
      <w:r>
        <w:rPr>
          <w:rFonts w:ascii="Times New Roman"/>
          <w:spacing w:val="4"/>
          <w:w w:val="110"/>
          <w:sz w:val="21"/>
        </w:rPr>
        <w:t xml:space="preserve"> </w:t>
      </w:r>
      <w:r>
        <w:rPr>
          <w:rFonts w:ascii="Times New Roman"/>
          <w:w w:val="110"/>
          <w:sz w:val="21"/>
        </w:rPr>
        <w:t>20</w:t>
      </w:r>
      <w:r>
        <w:rPr>
          <w:rFonts w:ascii="Times New Roman"/>
          <w:spacing w:val="10"/>
          <w:w w:val="110"/>
          <w:sz w:val="21"/>
        </w:rPr>
        <w:t xml:space="preserve"> </w:t>
      </w:r>
      <w:r>
        <w:rPr>
          <w:rFonts w:ascii="Times New Roman"/>
          <w:w w:val="110"/>
          <w:sz w:val="21"/>
        </w:rPr>
        <w:t>seconds (clear</w:t>
      </w:r>
      <w:r>
        <w:rPr>
          <w:rFonts w:ascii="Times New Roman"/>
          <w:spacing w:val="-2"/>
          <w:w w:val="110"/>
          <w:sz w:val="21"/>
        </w:rPr>
        <w:t xml:space="preserve"> </w:t>
      </w:r>
      <w:r>
        <w:rPr>
          <w:rFonts w:ascii="Times New Roman"/>
          <w:w w:val="110"/>
          <w:sz w:val="21"/>
        </w:rPr>
        <w:t>weapon</w:t>
      </w:r>
      <w:r>
        <w:rPr>
          <w:rFonts w:ascii="Times New Roman"/>
          <w:spacing w:val="16"/>
          <w:w w:val="110"/>
          <w:sz w:val="21"/>
        </w:rPr>
        <w:t xml:space="preserve"> </w:t>
      </w:r>
      <w:r>
        <w:rPr>
          <w:rFonts w:ascii="Times New Roman"/>
          <w:w w:val="110"/>
          <w:sz w:val="21"/>
        </w:rPr>
        <w:t>when</w:t>
      </w:r>
      <w:r>
        <w:rPr>
          <w:rFonts w:ascii="Times New Roman"/>
          <w:spacing w:val="8"/>
          <w:w w:val="110"/>
          <w:sz w:val="21"/>
        </w:rPr>
        <w:t xml:space="preserve"> </w:t>
      </w:r>
      <w:r>
        <w:rPr>
          <w:rFonts w:ascii="Times New Roman"/>
          <w:w w:val="110"/>
          <w:sz w:val="21"/>
        </w:rPr>
        <w:t>empty).</w:t>
      </w:r>
    </w:p>
    <w:p w14:paraId="055745BC" w14:textId="77777777" w:rsidR="00EA4615" w:rsidRDefault="00EA4615">
      <w:pPr>
        <w:spacing w:before="1"/>
        <w:rPr>
          <w:rFonts w:ascii="Times New Roman" w:eastAsia="Times New Roman" w:hAnsi="Times New Roman" w:cs="Times New Roman"/>
          <w:sz w:val="20"/>
          <w:szCs w:val="20"/>
        </w:rPr>
      </w:pPr>
    </w:p>
    <w:p w14:paraId="001AFECA" w14:textId="77777777" w:rsidR="00EA4615" w:rsidRDefault="00333243">
      <w:pPr>
        <w:tabs>
          <w:tab w:val="left" w:pos="1490"/>
        </w:tabs>
        <w:ind w:left="108"/>
        <w:rPr>
          <w:rFonts w:ascii="Times New Roman" w:eastAsia="Times New Roman" w:hAnsi="Times New Roman" w:cs="Times New Roman"/>
        </w:rPr>
      </w:pPr>
      <w:r>
        <w:rPr>
          <w:rFonts w:ascii="Times New Roman"/>
          <w:w w:val="115"/>
        </w:rPr>
        <w:t>Stage</w:t>
      </w:r>
      <w:r>
        <w:rPr>
          <w:rFonts w:ascii="Times New Roman"/>
          <w:spacing w:val="30"/>
          <w:w w:val="115"/>
        </w:rPr>
        <w:t xml:space="preserve"> </w:t>
      </w:r>
      <w:r>
        <w:rPr>
          <w:rFonts w:ascii="Times New Roman"/>
          <w:w w:val="115"/>
        </w:rPr>
        <w:t>4</w:t>
      </w:r>
      <w:r>
        <w:rPr>
          <w:rFonts w:ascii="Times New Roman"/>
          <w:w w:val="115"/>
        </w:rPr>
        <w:tab/>
      </w:r>
      <w:r>
        <w:rPr>
          <w:rFonts w:ascii="Times New Roman"/>
          <w:spacing w:val="-1"/>
          <w:w w:val="115"/>
        </w:rPr>
        <w:t>Twenty-five</w:t>
      </w:r>
      <w:r>
        <w:rPr>
          <w:rFonts w:ascii="Times New Roman"/>
          <w:spacing w:val="12"/>
          <w:w w:val="115"/>
        </w:rPr>
        <w:t xml:space="preserve"> </w:t>
      </w:r>
      <w:r>
        <w:rPr>
          <w:rFonts w:ascii="Times New Roman"/>
          <w:w w:val="115"/>
          <w:sz w:val="21"/>
        </w:rPr>
        <w:t>(25)</w:t>
      </w:r>
      <w:r>
        <w:rPr>
          <w:rFonts w:ascii="Times New Roman"/>
          <w:spacing w:val="-4"/>
          <w:w w:val="115"/>
          <w:sz w:val="21"/>
        </w:rPr>
        <w:t xml:space="preserve"> </w:t>
      </w:r>
      <w:r>
        <w:rPr>
          <w:rFonts w:ascii="Times New Roman"/>
          <w:w w:val="115"/>
        </w:rPr>
        <w:t>Yard</w:t>
      </w:r>
      <w:r>
        <w:rPr>
          <w:rFonts w:ascii="Times New Roman"/>
          <w:spacing w:val="15"/>
          <w:w w:val="115"/>
        </w:rPr>
        <w:t xml:space="preserve"> </w:t>
      </w:r>
      <w:r>
        <w:rPr>
          <w:rFonts w:ascii="Times New Roman"/>
          <w:w w:val="115"/>
        </w:rPr>
        <w:t>Line</w:t>
      </w:r>
      <w:r>
        <w:rPr>
          <w:rFonts w:ascii="Times New Roman"/>
          <w:spacing w:val="8"/>
          <w:w w:val="115"/>
        </w:rPr>
        <w:t xml:space="preserve"> </w:t>
      </w:r>
      <w:r>
        <w:rPr>
          <w:rFonts w:ascii="Times New Roman"/>
          <w:w w:val="115"/>
          <w:sz w:val="21"/>
        </w:rPr>
        <w:t>(2</w:t>
      </w:r>
      <w:r>
        <w:rPr>
          <w:rFonts w:ascii="Times New Roman"/>
          <w:spacing w:val="-11"/>
          <w:w w:val="115"/>
          <w:sz w:val="21"/>
        </w:rPr>
        <w:t xml:space="preserve"> </w:t>
      </w:r>
      <w:r>
        <w:rPr>
          <w:rFonts w:ascii="Times New Roman"/>
          <w:w w:val="115"/>
        </w:rPr>
        <w:t>Slugs)</w:t>
      </w:r>
    </w:p>
    <w:p w14:paraId="26AD356B" w14:textId="77777777" w:rsidR="00EA4615" w:rsidRDefault="00EA4615">
      <w:pPr>
        <w:spacing w:before="3"/>
        <w:rPr>
          <w:rFonts w:ascii="Times New Roman" w:eastAsia="Times New Roman" w:hAnsi="Times New Roman" w:cs="Times New Roman"/>
        </w:rPr>
      </w:pPr>
    </w:p>
    <w:p w14:paraId="5DE71FE4" w14:textId="77777777" w:rsidR="00EA4615" w:rsidRDefault="00333243">
      <w:pPr>
        <w:spacing w:line="243" w:lineRule="auto"/>
        <w:ind w:left="1490" w:right="327" w:firstLine="4"/>
        <w:rPr>
          <w:rFonts w:ascii="Times New Roman" w:eastAsia="Times New Roman" w:hAnsi="Times New Roman" w:cs="Times New Roman"/>
          <w:sz w:val="21"/>
          <w:szCs w:val="21"/>
        </w:rPr>
      </w:pPr>
      <w:r>
        <w:rPr>
          <w:rFonts w:ascii="Times New Roman"/>
          <w:w w:val="110"/>
          <w:sz w:val="21"/>
        </w:rPr>
        <w:t>Combat</w:t>
      </w:r>
      <w:r>
        <w:rPr>
          <w:rFonts w:ascii="Times New Roman"/>
          <w:spacing w:val="19"/>
          <w:w w:val="110"/>
          <w:sz w:val="21"/>
        </w:rPr>
        <w:t xml:space="preserve"> </w:t>
      </w:r>
      <w:r>
        <w:rPr>
          <w:rFonts w:ascii="Times New Roman"/>
          <w:w w:val="110"/>
          <w:sz w:val="21"/>
        </w:rPr>
        <w:t>load</w:t>
      </w:r>
      <w:r>
        <w:rPr>
          <w:rFonts w:ascii="Times New Roman"/>
          <w:spacing w:val="39"/>
          <w:w w:val="110"/>
          <w:sz w:val="21"/>
        </w:rPr>
        <w:t xml:space="preserve"> </w:t>
      </w:r>
      <w:r>
        <w:rPr>
          <w:rFonts w:ascii="Times New Roman"/>
          <w:w w:val="110"/>
          <w:sz w:val="21"/>
        </w:rPr>
        <w:t>1</w:t>
      </w:r>
      <w:r>
        <w:rPr>
          <w:rFonts w:ascii="Times New Roman"/>
          <w:spacing w:val="-35"/>
          <w:w w:val="110"/>
          <w:sz w:val="21"/>
        </w:rPr>
        <w:t xml:space="preserve"> </w:t>
      </w:r>
      <w:r>
        <w:rPr>
          <w:rFonts w:ascii="Times New Roman"/>
          <w:w w:val="110"/>
          <w:sz w:val="21"/>
        </w:rPr>
        <w:t>round,</w:t>
      </w:r>
      <w:r>
        <w:rPr>
          <w:rFonts w:ascii="Times New Roman"/>
          <w:spacing w:val="18"/>
          <w:w w:val="110"/>
          <w:sz w:val="21"/>
        </w:rPr>
        <w:t xml:space="preserve"> </w:t>
      </w:r>
      <w:r>
        <w:rPr>
          <w:rFonts w:ascii="Times New Roman"/>
          <w:w w:val="110"/>
          <w:sz w:val="21"/>
        </w:rPr>
        <w:t>load</w:t>
      </w:r>
      <w:r>
        <w:rPr>
          <w:rFonts w:ascii="Times New Roman"/>
          <w:spacing w:val="18"/>
          <w:w w:val="110"/>
          <w:sz w:val="21"/>
        </w:rPr>
        <w:t xml:space="preserve"> </w:t>
      </w:r>
      <w:r>
        <w:rPr>
          <w:rFonts w:ascii="Times New Roman"/>
          <w:w w:val="110"/>
          <w:sz w:val="21"/>
        </w:rPr>
        <w:t>a</w:t>
      </w:r>
      <w:r>
        <w:rPr>
          <w:rFonts w:ascii="Times New Roman"/>
          <w:spacing w:val="9"/>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round</w:t>
      </w:r>
      <w:r>
        <w:rPr>
          <w:rFonts w:ascii="Times New Roman"/>
          <w:spacing w:val="20"/>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28"/>
          <w:w w:val="110"/>
          <w:sz w:val="21"/>
        </w:rPr>
        <w:t xml:space="preserve"> </w:t>
      </w:r>
      <w:r>
        <w:rPr>
          <w:rFonts w:ascii="Times New Roman"/>
          <w:w w:val="110"/>
          <w:sz w:val="21"/>
        </w:rPr>
        <w:t>I</w:t>
      </w:r>
      <w:r>
        <w:rPr>
          <w:rFonts w:ascii="Times New Roman"/>
          <w:spacing w:val="9"/>
          <w:w w:val="110"/>
          <w:sz w:val="21"/>
        </w:rPr>
        <w:t xml:space="preserve"> </w:t>
      </w:r>
      <w:proofErr w:type="gramStart"/>
      <w:r>
        <w:rPr>
          <w:rFonts w:ascii="Times New Roman"/>
          <w:w w:val="110"/>
          <w:sz w:val="21"/>
        </w:rPr>
        <w:t>standing</w:t>
      </w:r>
      <w:proofErr w:type="gramEnd"/>
      <w:r>
        <w:rPr>
          <w:rFonts w:ascii="Times New Roman"/>
          <w:spacing w:val="11"/>
          <w:w w:val="110"/>
          <w:sz w:val="21"/>
        </w:rPr>
        <w:t xml:space="preserve"> </w:t>
      </w:r>
      <w:r>
        <w:rPr>
          <w:rFonts w:ascii="Times New Roman"/>
          <w:w w:val="110"/>
          <w:sz w:val="21"/>
        </w:rPr>
        <w:t>from</w:t>
      </w:r>
      <w:r>
        <w:rPr>
          <w:rFonts w:ascii="Times New Roman"/>
          <w:spacing w:val="5"/>
          <w:w w:val="110"/>
          <w:sz w:val="21"/>
        </w:rPr>
        <w:t xml:space="preserve"> </w:t>
      </w:r>
      <w:r>
        <w:rPr>
          <w:rFonts w:ascii="Times New Roman"/>
          <w:w w:val="110"/>
          <w:sz w:val="21"/>
        </w:rPr>
        <w:t>the</w:t>
      </w:r>
      <w:r>
        <w:rPr>
          <w:rFonts w:ascii="Times New Roman"/>
          <w:w w:val="115"/>
          <w:sz w:val="21"/>
        </w:rPr>
        <w:t xml:space="preserve"> </w:t>
      </w:r>
      <w:r>
        <w:rPr>
          <w:rFonts w:ascii="Times New Roman"/>
          <w:w w:val="110"/>
          <w:sz w:val="21"/>
        </w:rPr>
        <w:t>shoulder,</w:t>
      </w:r>
      <w:r>
        <w:rPr>
          <w:rFonts w:ascii="Times New Roman"/>
          <w:spacing w:val="24"/>
          <w:w w:val="110"/>
          <w:sz w:val="21"/>
        </w:rPr>
        <w:t xml:space="preserve"> </w:t>
      </w:r>
      <w:r>
        <w:rPr>
          <w:rFonts w:ascii="Times New Roman"/>
          <w:w w:val="110"/>
          <w:sz w:val="21"/>
        </w:rPr>
        <w:t>I</w:t>
      </w:r>
      <w:r>
        <w:rPr>
          <w:rFonts w:ascii="Times New Roman"/>
          <w:spacing w:val="9"/>
          <w:w w:val="110"/>
          <w:sz w:val="21"/>
        </w:rPr>
        <w:t xml:space="preserve"> </w:t>
      </w:r>
      <w:r>
        <w:rPr>
          <w:rFonts w:ascii="Times New Roman"/>
          <w:w w:val="110"/>
          <w:sz w:val="21"/>
        </w:rPr>
        <w:t>kneeling</w:t>
      </w:r>
      <w:r>
        <w:rPr>
          <w:rFonts w:ascii="Times New Roman"/>
          <w:spacing w:val="16"/>
          <w:w w:val="110"/>
          <w:sz w:val="21"/>
        </w:rPr>
        <w:t xml:space="preserve"> </w:t>
      </w:r>
      <w:r>
        <w:rPr>
          <w:rFonts w:ascii="Times New Roman"/>
          <w:w w:val="110"/>
          <w:sz w:val="21"/>
        </w:rPr>
        <w:t>-</w:t>
      </w:r>
      <w:r>
        <w:rPr>
          <w:rFonts w:ascii="Times New Roman"/>
          <w:spacing w:val="1"/>
          <w:w w:val="110"/>
          <w:sz w:val="21"/>
        </w:rPr>
        <w:t xml:space="preserve"> </w:t>
      </w:r>
      <w:r>
        <w:rPr>
          <w:rFonts w:ascii="Times New Roman"/>
          <w:w w:val="110"/>
          <w:sz w:val="21"/>
        </w:rPr>
        <w:t>20</w:t>
      </w:r>
      <w:r>
        <w:rPr>
          <w:rFonts w:ascii="Times New Roman"/>
          <w:spacing w:val="-2"/>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(clear</w:t>
      </w:r>
      <w:r>
        <w:rPr>
          <w:rFonts w:ascii="Times New Roman"/>
          <w:spacing w:val="5"/>
          <w:w w:val="110"/>
          <w:sz w:val="21"/>
        </w:rPr>
        <w:t xml:space="preserve"> </w:t>
      </w:r>
      <w:r>
        <w:rPr>
          <w:rFonts w:ascii="Times New Roman"/>
          <w:w w:val="110"/>
          <w:sz w:val="21"/>
        </w:rPr>
        <w:t>weapon</w:t>
      </w:r>
      <w:r>
        <w:rPr>
          <w:rFonts w:ascii="Times New Roman"/>
          <w:spacing w:val="19"/>
          <w:w w:val="110"/>
          <w:sz w:val="21"/>
        </w:rPr>
        <w:t xml:space="preserve"> </w:t>
      </w:r>
      <w:r>
        <w:rPr>
          <w:rFonts w:ascii="Times New Roman"/>
          <w:w w:val="110"/>
          <w:sz w:val="21"/>
        </w:rPr>
        <w:t>when</w:t>
      </w:r>
      <w:r>
        <w:rPr>
          <w:rFonts w:ascii="Times New Roman"/>
          <w:spacing w:val="6"/>
          <w:w w:val="110"/>
          <w:sz w:val="21"/>
        </w:rPr>
        <w:t xml:space="preserve"> </w:t>
      </w:r>
      <w:r>
        <w:rPr>
          <w:rFonts w:ascii="Times New Roman"/>
          <w:w w:val="110"/>
          <w:sz w:val="21"/>
        </w:rPr>
        <w:t>empty).</w:t>
      </w:r>
    </w:p>
    <w:p w14:paraId="06BF43C6" w14:textId="77777777" w:rsidR="00EA4615" w:rsidRDefault="00EA4615">
      <w:pPr>
        <w:spacing w:before="8"/>
        <w:rPr>
          <w:rFonts w:ascii="Times New Roman" w:eastAsia="Times New Roman" w:hAnsi="Times New Roman" w:cs="Times New Roman"/>
          <w:sz w:val="21"/>
          <w:szCs w:val="21"/>
        </w:rPr>
      </w:pPr>
    </w:p>
    <w:p w14:paraId="7297C384" w14:textId="77777777" w:rsidR="00EA4615" w:rsidRDefault="00333243">
      <w:pPr>
        <w:ind w:left="1480"/>
        <w:rPr>
          <w:rFonts w:ascii="Times New Roman" w:eastAsia="Times New Roman" w:hAnsi="Times New Roman" w:cs="Times New Roman"/>
        </w:rPr>
      </w:pPr>
      <w:r>
        <w:rPr>
          <w:rFonts w:ascii="Times New Roman"/>
          <w:w w:val="125"/>
        </w:rPr>
        <w:t>*Score</w:t>
      </w:r>
      <w:r>
        <w:rPr>
          <w:rFonts w:ascii="Times New Roman"/>
          <w:spacing w:val="-26"/>
          <w:w w:val="125"/>
        </w:rPr>
        <w:t xml:space="preserve"> </w:t>
      </w:r>
      <w:r>
        <w:rPr>
          <w:rFonts w:ascii="Times New Roman"/>
          <w:w w:val="125"/>
        </w:rPr>
        <w:t>slugs</w:t>
      </w:r>
      <w:r>
        <w:rPr>
          <w:rFonts w:ascii="Times New Roman"/>
          <w:spacing w:val="-30"/>
          <w:w w:val="125"/>
        </w:rPr>
        <w:t xml:space="preserve"> </w:t>
      </w:r>
      <w:r>
        <w:rPr>
          <w:rFonts w:ascii="Times New Roman"/>
          <w:w w:val="125"/>
        </w:rPr>
        <w:t>at</w:t>
      </w:r>
      <w:r>
        <w:rPr>
          <w:rFonts w:ascii="Times New Roman"/>
          <w:spacing w:val="-32"/>
          <w:w w:val="125"/>
        </w:rPr>
        <w:t xml:space="preserve"> </w:t>
      </w:r>
      <w:r>
        <w:rPr>
          <w:rFonts w:ascii="Times New Roman"/>
          <w:w w:val="125"/>
        </w:rPr>
        <w:t>this</w:t>
      </w:r>
      <w:r>
        <w:rPr>
          <w:rFonts w:ascii="Times New Roman"/>
          <w:spacing w:val="-21"/>
          <w:w w:val="125"/>
        </w:rPr>
        <w:t xml:space="preserve"> </w:t>
      </w:r>
      <w:r>
        <w:rPr>
          <w:rFonts w:ascii="Times New Roman"/>
          <w:w w:val="125"/>
        </w:rPr>
        <w:t>point.</w:t>
      </w:r>
    </w:p>
    <w:p w14:paraId="43348ED2" w14:textId="77777777" w:rsidR="00EA4615" w:rsidRDefault="00EA4615">
      <w:pPr>
        <w:spacing w:before="6"/>
        <w:rPr>
          <w:rFonts w:ascii="Times New Roman" w:eastAsia="Times New Roman" w:hAnsi="Times New Roman" w:cs="Times New Roman"/>
          <w:sz w:val="21"/>
          <w:szCs w:val="21"/>
        </w:rPr>
      </w:pPr>
    </w:p>
    <w:p w14:paraId="5257EF78" w14:textId="77777777" w:rsidR="00EA4615" w:rsidRDefault="00333243">
      <w:pPr>
        <w:spacing w:line="233" w:lineRule="auto"/>
        <w:ind w:left="1490" w:right="327"/>
        <w:rPr>
          <w:rFonts w:ascii="Times New Roman" w:eastAsia="Times New Roman" w:hAnsi="Times New Roman" w:cs="Times New Roman"/>
        </w:rPr>
      </w:pPr>
      <w:r>
        <w:rPr>
          <w:rFonts w:ascii="Times New Roman"/>
          <w:w w:val="120"/>
        </w:rPr>
        <w:t>NOTE:</w:t>
      </w:r>
      <w:r>
        <w:rPr>
          <w:rFonts w:ascii="Times New Roman"/>
          <w:spacing w:val="38"/>
          <w:w w:val="120"/>
        </w:rPr>
        <w:t xml:space="preserve"> </w:t>
      </w:r>
      <w:r>
        <w:rPr>
          <w:rFonts w:ascii="Times New Roman"/>
          <w:w w:val="120"/>
        </w:rPr>
        <w:t>Stages</w:t>
      </w:r>
      <w:r>
        <w:rPr>
          <w:rFonts w:ascii="Times New Roman"/>
          <w:spacing w:val="-9"/>
          <w:w w:val="120"/>
        </w:rPr>
        <w:t xml:space="preserve"> </w:t>
      </w:r>
      <w:r>
        <w:rPr>
          <w:rFonts w:ascii="Times New Roman"/>
          <w:w w:val="120"/>
        </w:rPr>
        <w:t>1and 4</w:t>
      </w:r>
      <w:r>
        <w:rPr>
          <w:rFonts w:ascii="Times New Roman"/>
          <w:spacing w:val="-11"/>
          <w:w w:val="120"/>
        </w:rPr>
        <w:t xml:space="preserve"> </w:t>
      </w:r>
      <w:r>
        <w:rPr>
          <w:rFonts w:ascii="Times New Roman"/>
          <w:w w:val="120"/>
        </w:rPr>
        <w:t>begin</w:t>
      </w:r>
      <w:r>
        <w:rPr>
          <w:rFonts w:ascii="Times New Roman"/>
          <w:spacing w:val="6"/>
          <w:w w:val="120"/>
        </w:rPr>
        <w:t xml:space="preserve"> </w:t>
      </w:r>
      <w:r>
        <w:rPr>
          <w:rFonts w:ascii="Times New Roman"/>
          <w:w w:val="120"/>
        </w:rPr>
        <w:t>with</w:t>
      </w:r>
      <w:r>
        <w:rPr>
          <w:rFonts w:ascii="Times New Roman"/>
          <w:spacing w:val="2"/>
          <w:w w:val="120"/>
        </w:rPr>
        <w:t xml:space="preserve"> </w:t>
      </w:r>
      <w:r>
        <w:rPr>
          <w:rFonts w:ascii="Times New Roman"/>
          <w:w w:val="120"/>
        </w:rPr>
        <w:t>weapon</w:t>
      </w:r>
      <w:r>
        <w:rPr>
          <w:rFonts w:ascii="Times New Roman"/>
          <w:spacing w:val="7"/>
          <w:w w:val="120"/>
        </w:rPr>
        <w:t xml:space="preserve"> </w:t>
      </w:r>
      <w:r>
        <w:rPr>
          <w:rFonts w:ascii="Times New Roman"/>
          <w:w w:val="120"/>
        </w:rPr>
        <w:t>empty,</w:t>
      </w:r>
      <w:r>
        <w:rPr>
          <w:rFonts w:ascii="Times New Roman"/>
          <w:spacing w:val="-5"/>
          <w:w w:val="120"/>
        </w:rPr>
        <w:t xml:space="preserve"> </w:t>
      </w:r>
      <w:r>
        <w:rPr>
          <w:rFonts w:ascii="Times New Roman"/>
          <w:w w:val="120"/>
        </w:rPr>
        <w:t>safety</w:t>
      </w:r>
      <w:r>
        <w:rPr>
          <w:rFonts w:ascii="Times New Roman"/>
          <w:spacing w:val="-20"/>
          <w:w w:val="120"/>
        </w:rPr>
        <w:t xml:space="preserve"> </w:t>
      </w:r>
      <w:r>
        <w:rPr>
          <w:rFonts w:ascii="Times New Roman"/>
          <w:w w:val="120"/>
        </w:rPr>
        <w:t>on,</w:t>
      </w:r>
      <w:r>
        <w:rPr>
          <w:rFonts w:ascii="Times New Roman"/>
          <w:spacing w:val="-16"/>
          <w:w w:val="120"/>
        </w:rPr>
        <w:t xml:space="preserve"> </w:t>
      </w:r>
      <w:r>
        <w:rPr>
          <w:rFonts w:ascii="Times New Roman"/>
          <w:w w:val="120"/>
        </w:rPr>
        <w:t>action</w:t>
      </w:r>
      <w:r>
        <w:rPr>
          <w:rFonts w:ascii="Times New Roman"/>
          <w:spacing w:val="21"/>
          <w:w w:val="121"/>
        </w:rPr>
        <w:t xml:space="preserve"> </w:t>
      </w:r>
      <w:r>
        <w:rPr>
          <w:rFonts w:ascii="Times New Roman"/>
          <w:w w:val="120"/>
        </w:rPr>
        <w:t>open.</w:t>
      </w:r>
      <w:r>
        <w:rPr>
          <w:rFonts w:ascii="Times New Roman"/>
          <w:spacing w:val="50"/>
          <w:w w:val="120"/>
        </w:rPr>
        <w:t xml:space="preserve"> </w:t>
      </w:r>
      <w:r>
        <w:rPr>
          <w:rFonts w:ascii="Times New Roman"/>
          <w:w w:val="120"/>
        </w:rPr>
        <w:t>Once</w:t>
      </w:r>
      <w:r>
        <w:rPr>
          <w:rFonts w:ascii="Times New Roman"/>
          <w:spacing w:val="5"/>
          <w:w w:val="120"/>
        </w:rPr>
        <w:t xml:space="preserve"> </w:t>
      </w:r>
      <w:r>
        <w:rPr>
          <w:rFonts w:ascii="Times New Roman"/>
          <w:w w:val="120"/>
        </w:rPr>
        <w:t>the</w:t>
      </w:r>
      <w:r>
        <w:rPr>
          <w:rFonts w:ascii="Times New Roman"/>
          <w:spacing w:val="6"/>
          <w:w w:val="120"/>
        </w:rPr>
        <w:t xml:space="preserve"> </w:t>
      </w:r>
      <w:r>
        <w:rPr>
          <w:rFonts w:ascii="Times New Roman"/>
          <w:w w:val="120"/>
        </w:rPr>
        <w:t>command</w:t>
      </w:r>
      <w:r>
        <w:rPr>
          <w:rFonts w:ascii="Times New Roman"/>
          <w:spacing w:val="12"/>
          <w:w w:val="120"/>
        </w:rPr>
        <w:t xml:space="preserve"> </w:t>
      </w:r>
      <w:r>
        <w:rPr>
          <w:rFonts w:ascii="Times New Roman"/>
          <w:w w:val="120"/>
        </w:rPr>
        <w:t>to</w:t>
      </w:r>
      <w:r>
        <w:rPr>
          <w:rFonts w:ascii="Times New Roman"/>
          <w:spacing w:val="-3"/>
          <w:w w:val="120"/>
        </w:rPr>
        <w:t xml:space="preserve"> </w:t>
      </w:r>
      <w:r>
        <w:rPr>
          <w:rFonts w:ascii="Times New Roman"/>
          <w:w w:val="120"/>
        </w:rPr>
        <w:t>fire</w:t>
      </w:r>
      <w:r>
        <w:rPr>
          <w:rFonts w:ascii="Times New Roman"/>
          <w:spacing w:val="-2"/>
          <w:w w:val="120"/>
        </w:rPr>
        <w:t xml:space="preserve"> </w:t>
      </w:r>
      <w:r>
        <w:rPr>
          <w:rFonts w:ascii="Times New Roman"/>
          <w:w w:val="120"/>
        </w:rPr>
        <w:t>is</w:t>
      </w:r>
      <w:r>
        <w:rPr>
          <w:rFonts w:ascii="Times New Roman"/>
          <w:spacing w:val="-10"/>
          <w:w w:val="120"/>
        </w:rPr>
        <w:t xml:space="preserve"> </w:t>
      </w:r>
      <w:r>
        <w:rPr>
          <w:rFonts w:ascii="Times New Roman"/>
          <w:w w:val="120"/>
        </w:rPr>
        <w:t>given,</w:t>
      </w:r>
      <w:r>
        <w:rPr>
          <w:rFonts w:ascii="Times New Roman"/>
          <w:spacing w:val="8"/>
          <w:w w:val="120"/>
        </w:rPr>
        <w:t xml:space="preserve"> </w:t>
      </w:r>
      <w:r>
        <w:rPr>
          <w:rFonts w:ascii="Times New Roman"/>
          <w:w w:val="120"/>
        </w:rPr>
        <w:t>student</w:t>
      </w:r>
      <w:r>
        <w:rPr>
          <w:rFonts w:ascii="Times New Roman"/>
          <w:spacing w:val="6"/>
          <w:w w:val="120"/>
        </w:rPr>
        <w:t xml:space="preserve"> </w:t>
      </w:r>
      <w:r>
        <w:rPr>
          <w:rFonts w:ascii="Times New Roman"/>
          <w:spacing w:val="-25"/>
          <w:w w:val="120"/>
        </w:rPr>
        <w:t>c</w:t>
      </w:r>
      <w:r>
        <w:rPr>
          <w:rFonts w:ascii="Times New Roman"/>
          <w:w w:val="120"/>
        </w:rPr>
        <w:t>ombat</w:t>
      </w:r>
      <w:r>
        <w:rPr>
          <w:rFonts w:ascii="Times New Roman"/>
          <w:spacing w:val="-3"/>
          <w:w w:val="120"/>
        </w:rPr>
        <w:t xml:space="preserve"> </w:t>
      </w:r>
      <w:r>
        <w:rPr>
          <w:rFonts w:ascii="Times New Roman"/>
          <w:w w:val="120"/>
        </w:rPr>
        <w:t>loads</w:t>
      </w:r>
      <w:r>
        <w:rPr>
          <w:rFonts w:ascii="Times New Roman"/>
          <w:spacing w:val="1"/>
          <w:w w:val="120"/>
        </w:rPr>
        <w:t xml:space="preserve"> </w:t>
      </w:r>
      <w:r>
        <w:rPr>
          <w:rFonts w:ascii="Times New Roman"/>
          <w:w w:val="120"/>
        </w:rPr>
        <w:t>and</w:t>
      </w:r>
      <w:r>
        <w:rPr>
          <w:rFonts w:ascii="Times New Roman"/>
          <w:w w:val="119"/>
        </w:rPr>
        <w:t xml:space="preserve"> </w:t>
      </w:r>
      <w:r>
        <w:rPr>
          <w:rFonts w:ascii="Times New Roman"/>
          <w:w w:val="120"/>
        </w:rPr>
        <w:t>fires.</w:t>
      </w:r>
      <w:r>
        <w:rPr>
          <w:rFonts w:ascii="Times New Roman"/>
          <w:spacing w:val="44"/>
          <w:w w:val="120"/>
        </w:rPr>
        <w:t xml:space="preserve"> </w:t>
      </w:r>
      <w:r>
        <w:rPr>
          <w:rFonts w:ascii="Times New Roman"/>
          <w:w w:val="120"/>
        </w:rPr>
        <w:t>Stages</w:t>
      </w:r>
      <w:r>
        <w:rPr>
          <w:rFonts w:ascii="Times New Roman"/>
          <w:spacing w:val="-4"/>
          <w:w w:val="120"/>
        </w:rPr>
        <w:t xml:space="preserve"> </w:t>
      </w:r>
      <w:r>
        <w:rPr>
          <w:rFonts w:ascii="Times New Roman"/>
          <w:w w:val="120"/>
        </w:rPr>
        <w:t>2</w:t>
      </w:r>
      <w:r>
        <w:rPr>
          <w:rFonts w:ascii="Times New Roman"/>
          <w:spacing w:val="-2"/>
          <w:w w:val="120"/>
        </w:rPr>
        <w:t xml:space="preserve"> </w:t>
      </w:r>
      <w:r>
        <w:rPr>
          <w:rFonts w:ascii="Times New Roman"/>
          <w:w w:val="120"/>
        </w:rPr>
        <w:t>and</w:t>
      </w:r>
      <w:r>
        <w:rPr>
          <w:rFonts w:ascii="Times New Roman"/>
          <w:spacing w:val="16"/>
          <w:w w:val="120"/>
        </w:rPr>
        <w:t xml:space="preserve"> </w:t>
      </w:r>
      <w:r>
        <w:rPr>
          <w:rFonts w:ascii="Times New Roman"/>
          <w:w w:val="120"/>
        </w:rPr>
        <w:t>3</w:t>
      </w:r>
      <w:r>
        <w:rPr>
          <w:rFonts w:ascii="Times New Roman"/>
          <w:spacing w:val="-20"/>
          <w:w w:val="120"/>
        </w:rPr>
        <w:t xml:space="preserve"> </w:t>
      </w:r>
      <w:r>
        <w:rPr>
          <w:rFonts w:ascii="Times New Roman"/>
          <w:w w:val="120"/>
          <w:sz w:val="23"/>
        </w:rPr>
        <w:t>will</w:t>
      </w:r>
      <w:r>
        <w:rPr>
          <w:rFonts w:ascii="Times New Roman"/>
          <w:spacing w:val="8"/>
          <w:w w:val="120"/>
          <w:sz w:val="23"/>
        </w:rPr>
        <w:t xml:space="preserve"> </w:t>
      </w:r>
      <w:r>
        <w:rPr>
          <w:rFonts w:ascii="Times New Roman"/>
          <w:w w:val="120"/>
        </w:rPr>
        <w:t>start</w:t>
      </w:r>
      <w:r>
        <w:rPr>
          <w:rFonts w:ascii="Times New Roman"/>
          <w:spacing w:val="-9"/>
          <w:w w:val="120"/>
        </w:rPr>
        <w:t xml:space="preserve"> </w:t>
      </w:r>
      <w:r>
        <w:rPr>
          <w:rFonts w:ascii="Times New Roman"/>
          <w:w w:val="120"/>
        </w:rPr>
        <w:t>with</w:t>
      </w:r>
      <w:r>
        <w:rPr>
          <w:rFonts w:ascii="Times New Roman"/>
          <w:spacing w:val="19"/>
          <w:w w:val="120"/>
        </w:rPr>
        <w:t xml:space="preserve"> </w:t>
      </w:r>
      <w:r>
        <w:rPr>
          <w:rFonts w:ascii="Times New Roman"/>
          <w:w w:val="120"/>
        </w:rPr>
        <w:t>shotgun</w:t>
      </w:r>
      <w:r>
        <w:rPr>
          <w:rFonts w:ascii="Times New Roman"/>
          <w:spacing w:val="3"/>
          <w:w w:val="120"/>
        </w:rPr>
        <w:t xml:space="preserve"> </w:t>
      </w:r>
      <w:r>
        <w:rPr>
          <w:rFonts w:ascii="Times New Roman"/>
          <w:w w:val="120"/>
        </w:rPr>
        <w:t>in</w:t>
      </w:r>
      <w:r>
        <w:rPr>
          <w:rFonts w:ascii="Times New Roman"/>
          <w:spacing w:val="-10"/>
          <w:w w:val="120"/>
        </w:rPr>
        <w:t xml:space="preserve"> </w:t>
      </w:r>
      <w:r>
        <w:rPr>
          <w:rFonts w:ascii="Times New Roman"/>
          <w:spacing w:val="-29"/>
          <w:w w:val="120"/>
        </w:rPr>
        <w:t>"</w:t>
      </w:r>
      <w:r>
        <w:rPr>
          <w:rFonts w:ascii="Times New Roman"/>
          <w:w w:val="120"/>
        </w:rPr>
        <w:t>cruiser</w:t>
      </w:r>
      <w:r>
        <w:rPr>
          <w:rFonts w:ascii="Times New Roman"/>
          <w:spacing w:val="13"/>
          <w:w w:val="120"/>
        </w:rPr>
        <w:t xml:space="preserve"> </w:t>
      </w:r>
      <w:r>
        <w:rPr>
          <w:rFonts w:ascii="Times New Roman"/>
          <w:w w:val="120"/>
        </w:rPr>
        <w:t>safe"</w:t>
      </w:r>
      <w:r>
        <w:rPr>
          <w:rFonts w:ascii="Times New Roman"/>
          <w:w w:val="111"/>
        </w:rPr>
        <w:t xml:space="preserve"> </w:t>
      </w:r>
      <w:r>
        <w:rPr>
          <w:rFonts w:ascii="Times New Roman"/>
          <w:w w:val="120"/>
        </w:rPr>
        <w:t>condition</w:t>
      </w:r>
      <w:r>
        <w:rPr>
          <w:rFonts w:ascii="Times New Roman"/>
          <w:spacing w:val="11"/>
          <w:w w:val="120"/>
        </w:rPr>
        <w:t xml:space="preserve"> </w:t>
      </w:r>
      <w:r>
        <w:rPr>
          <w:rFonts w:ascii="Times New Roman"/>
          <w:w w:val="120"/>
        </w:rPr>
        <w:t>(magazine</w:t>
      </w:r>
      <w:r>
        <w:rPr>
          <w:rFonts w:ascii="Times New Roman"/>
          <w:spacing w:val="3"/>
          <w:w w:val="120"/>
        </w:rPr>
        <w:t xml:space="preserve"> </w:t>
      </w:r>
      <w:r>
        <w:rPr>
          <w:rFonts w:ascii="Times New Roman"/>
          <w:w w:val="120"/>
        </w:rPr>
        <w:t>loaded,</w:t>
      </w:r>
      <w:r>
        <w:rPr>
          <w:rFonts w:ascii="Times New Roman"/>
          <w:spacing w:val="-4"/>
          <w:w w:val="120"/>
        </w:rPr>
        <w:t xml:space="preserve"> </w:t>
      </w:r>
      <w:r>
        <w:rPr>
          <w:rFonts w:ascii="Times New Roman"/>
          <w:w w:val="120"/>
        </w:rPr>
        <w:t>safety</w:t>
      </w:r>
      <w:r>
        <w:rPr>
          <w:rFonts w:ascii="Times New Roman"/>
          <w:spacing w:val="-11"/>
          <w:w w:val="120"/>
        </w:rPr>
        <w:t xml:space="preserve"> </w:t>
      </w:r>
      <w:r>
        <w:rPr>
          <w:rFonts w:ascii="Times New Roman"/>
          <w:w w:val="120"/>
        </w:rPr>
        <w:t>on,</w:t>
      </w:r>
      <w:r>
        <w:rPr>
          <w:rFonts w:ascii="Times New Roman"/>
          <w:spacing w:val="-13"/>
          <w:w w:val="120"/>
        </w:rPr>
        <w:t xml:space="preserve"> </w:t>
      </w:r>
      <w:r>
        <w:rPr>
          <w:rFonts w:ascii="Times New Roman"/>
          <w:w w:val="120"/>
        </w:rPr>
        <w:t>chamber</w:t>
      </w:r>
      <w:r>
        <w:rPr>
          <w:rFonts w:ascii="Times New Roman"/>
          <w:spacing w:val="5"/>
          <w:w w:val="120"/>
        </w:rPr>
        <w:t xml:space="preserve"> </w:t>
      </w:r>
      <w:r>
        <w:rPr>
          <w:rFonts w:ascii="Times New Roman"/>
          <w:w w:val="120"/>
        </w:rPr>
        <w:t>empty).</w:t>
      </w:r>
      <w:r>
        <w:rPr>
          <w:rFonts w:ascii="Times New Roman"/>
          <w:spacing w:val="41"/>
          <w:w w:val="120"/>
        </w:rPr>
        <w:t xml:space="preserve"> </w:t>
      </w:r>
      <w:r>
        <w:rPr>
          <w:rFonts w:ascii="Times New Roman"/>
          <w:w w:val="120"/>
        </w:rPr>
        <w:t>Once</w:t>
      </w:r>
      <w:r>
        <w:rPr>
          <w:rFonts w:ascii="Times New Roman"/>
          <w:spacing w:val="-12"/>
          <w:w w:val="120"/>
        </w:rPr>
        <w:t xml:space="preserve"> </w:t>
      </w:r>
      <w:r>
        <w:rPr>
          <w:rFonts w:ascii="Times New Roman"/>
          <w:w w:val="120"/>
        </w:rPr>
        <w:t>the</w:t>
      </w:r>
      <w:r>
        <w:rPr>
          <w:rFonts w:ascii="Times New Roman"/>
          <w:w w:val="126"/>
        </w:rPr>
        <w:t xml:space="preserve"> </w:t>
      </w:r>
      <w:r>
        <w:rPr>
          <w:rFonts w:ascii="Times New Roman"/>
          <w:w w:val="120"/>
        </w:rPr>
        <w:t>command</w:t>
      </w:r>
      <w:r>
        <w:rPr>
          <w:rFonts w:ascii="Times New Roman"/>
          <w:spacing w:val="19"/>
          <w:w w:val="120"/>
        </w:rPr>
        <w:t xml:space="preserve"> </w:t>
      </w:r>
      <w:r>
        <w:rPr>
          <w:rFonts w:ascii="Times New Roman"/>
          <w:w w:val="120"/>
        </w:rPr>
        <w:t>to</w:t>
      </w:r>
      <w:r>
        <w:rPr>
          <w:rFonts w:ascii="Times New Roman"/>
          <w:spacing w:val="1"/>
          <w:w w:val="120"/>
        </w:rPr>
        <w:t xml:space="preserve"> </w:t>
      </w:r>
      <w:r>
        <w:rPr>
          <w:rFonts w:ascii="Times New Roman"/>
          <w:w w:val="120"/>
        </w:rPr>
        <w:t>fire</w:t>
      </w:r>
      <w:r>
        <w:rPr>
          <w:rFonts w:ascii="Times New Roman"/>
          <w:spacing w:val="-2"/>
          <w:w w:val="120"/>
        </w:rPr>
        <w:t xml:space="preserve"> </w:t>
      </w:r>
      <w:r>
        <w:rPr>
          <w:rFonts w:ascii="Times New Roman"/>
          <w:w w:val="120"/>
        </w:rPr>
        <w:t>is</w:t>
      </w:r>
      <w:r>
        <w:rPr>
          <w:rFonts w:ascii="Times New Roman"/>
          <w:spacing w:val="-5"/>
          <w:w w:val="120"/>
        </w:rPr>
        <w:t xml:space="preserve"> </w:t>
      </w:r>
      <w:r>
        <w:rPr>
          <w:rFonts w:ascii="Times New Roman"/>
          <w:w w:val="120"/>
        </w:rPr>
        <w:t>given,</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chambers</w:t>
      </w:r>
      <w:r>
        <w:rPr>
          <w:rFonts w:ascii="Times New Roman"/>
          <w:spacing w:val="9"/>
          <w:w w:val="120"/>
        </w:rPr>
        <w:t xml:space="preserve"> </w:t>
      </w:r>
      <w:r>
        <w:rPr>
          <w:rFonts w:ascii="Times New Roman"/>
          <w:w w:val="120"/>
        </w:rPr>
        <w:t>a</w:t>
      </w:r>
      <w:r>
        <w:rPr>
          <w:rFonts w:ascii="Times New Roman"/>
          <w:spacing w:val="-3"/>
          <w:w w:val="120"/>
        </w:rPr>
        <w:t xml:space="preserve"> </w:t>
      </w:r>
      <w:r>
        <w:rPr>
          <w:rFonts w:ascii="Times New Roman"/>
          <w:w w:val="120"/>
        </w:rPr>
        <w:t>round</w:t>
      </w:r>
      <w:r>
        <w:rPr>
          <w:rFonts w:ascii="Times New Roman"/>
          <w:spacing w:val="20"/>
          <w:w w:val="120"/>
        </w:rPr>
        <w:t xml:space="preserve"> </w:t>
      </w:r>
      <w:r>
        <w:rPr>
          <w:rFonts w:ascii="Times New Roman"/>
          <w:w w:val="120"/>
        </w:rPr>
        <w:t>and</w:t>
      </w:r>
      <w:r>
        <w:rPr>
          <w:rFonts w:ascii="Times New Roman"/>
          <w:spacing w:val="1"/>
          <w:w w:val="120"/>
        </w:rPr>
        <w:t xml:space="preserve"> </w:t>
      </w:r>
      <w:r>
        <w:rPr>
          <w:rFonts w:ascii="Times New Roman"/>
          <w:w w:val="120"/>
        </w:rPr>
        <w:t>fires.</w:t>
      </w:r>
      <w:r>
        <w:rPr>
          <w:rFonts w:ascii="Times New Roman"/>
          <w:spacing w:val="36"/>
          <w:w w:val="120"/>
        </w:rPr>
        <w:t xml:space="preserve"> </w:t>
      </w:r>
      <w:r>
        <w:rPr>
          <w:rFonts w:ascii="Times New Roman"/>
          <w:w w:val="120"/>
        </w:rPr>
        <w:t>After</w:t>
      </w:r>
    </w:p>
    <w:p w14:paraId="128ABEFD" w14:textId="77777777" w:rsidR="00EA4615" w:rsidRDefault="00333243">
      <w:pPr>
        <w:spacing w:before="3" w:line="250" w:lineRule="exact"/>
        <w:ind w:left="1490" w:right="122"/>
        <w:rPr>
          <w:rFonts w:ascii="Times New Roman" w:eastAsia="Times New Roman" w:hAnsi="Times New Roman" w:cs="Times New Roman"/>
        </w:rPr>
      </w:pPr>
      <w:r>
        <w:rPr>
          <w:rFonts w:ascii="Times New Roman"/>
          <w:w w:val="120"/>
        </w:rPr>
        <w:t>firing</w:t>
      </w:r>
      <w:r>
        <w:rPr>
          <w:rFonts w:ascii="Times New Roman"/>
          <w:spacing w:val="-12"/>
          <w:w w:val="120"/>
        </w:rPr>
        <w:t xml:space="preserve"> </w:t>
      </w:r>
      <w:r>
        <w:rPr>
          <w:rFonts w:ascii="Times New Roman"/>
          <w:w w:val="120"/>
        </w:rPr>
        <w:t>on</w:t>
      </w:r>
      <w:r>
        <w:rPr>
          <w:rFonts w:ascii="Times New Roman"/>
          <w:spacing w:val="1"/>
          <w:w w:val="120"/>
        </w:rPr>
        <w:t xml:space="preserve"> </w:t>
      </w:r>
      <w:r>
        <w:rPr>
          <w:rFonts w:ascii="Times New Roman"/>
          <w:w w:val="120"/>
        </w:rPr>
        <w:t>all</w:t>
      </w:r>
      <w:r>
        <w:rPr>
          <w:rFonts w:ascii="Times New Roman"/>
          <w:spacing w:val="-11"/>
          <w:w w:val="120"/>
        </w:rPr>
        <w:t xml:space="preserve"> </w:t>
      </w:r>
      <w:r>
        <w:rPr>
          <w:rFonts w:ascii="Times New Roman"/>
          <w:w w:val="120"/>
        </w:rPr>
        <w:t>stages,</w:t>
      </w:r>
      <w:r>
        <w:rPr>
          <w:rFonts w:ascii="Times New Roman"/>
          <w:spacing w:val="5"/>
          <w:w w:val="120"/>
        </w:rPr>
        <w:t xml:space="preserve"> </w:t>
      </w:r>
      <w:r>
        <w:rPr>
          <w:rFonts w:ascii="Times New Roman"/>
          <w:w w:val="120"/>
        </w:rPr>
        <w:t>weapon</w:t>
      </w:r>
      <w:r>
        <w:rPr>
          <w:rFonts w:ascii="Times New Roman"/>
          <w:spacing w:val="21"/>
          <w:w w:val="120"/>
        </w:rPr>
        <w:t xml:space="preserve"> </w:t>
      </w:r>
      <w:r>
        <w:rPr>
          <w:rFonts w:ascii="Times New Roman"/>
          <w:w w:val="120"/>
        </w:rPr>
        <w:t>should</w:t>
      </w:r>
      <w:r>
        <w:rPr>
          <w:rFonts w:ascii="Times New Roman"/>
          <w:spacing w:val="-4"/>
          <w:w w:val="120"/>
        </w:rPr>
        <w:t xml:space="preserve"> </w:t>
      </w:r>
      <w:r>
        <w:rPr>
          <w:rFonts w:ascii="Times New Roman"/>
          <w:w w:val="120"/>
        </w:rPr>
        <w:t>have</w:t>
      </w:r>
      <w:r>
        <w:rPr>
          <w:rFonts w:ascii="Times New Roman"/>
          <w:spacing w:val="10"/>
          <w:w w:val="120"/>
        </w:rPr>
        <w:t xml:space="preserve"> </w:t>
      </w:r>
      <w:r>
        <w:rPr>
          <w:rFonts w:ascii="Times New Roman"/>
          <w:w w:val="120"/>
        </w:rPr>
        <w:t>safety</w:t>
      </w:r>
      <w:r>
        <w:rPr>
          <w:rFonts w:ascii="Times New Roman"/>
          <w:spacing w:val="-3"/>
          <w:w w:val="120"/>
        </w:rPr>
        <w:t xml:space="preserve"> </w:t>
      </w:r>
      <w:r>
        <w:rPr>
          <w:rFonts w:ascii="Times New Roman"/>
          <w:w w:val="120"/>
        </w:rPr>
        <w:t>on,</w:t>
      </w:r>
      <w:r>
        <w:rPr>
          <w:rFonts w:ascii="Times New Roman"/>
          <w:spacing w:val="-10"/>
          <w:w w:val="120"/>
        </w:rPr>
        <w:t xml:space="preserve"> </w:t>
      </w:r>
      <w:r>
        <w:rPr>
          <w:rFonts w:ascii="Times New Roman"/>
          <w:w w:val="120"/>
        </w:rPr>
        <w:t>action</w:t>
      </w:r>
      <w:r>
        <w:rPr>
          <w:rFonts w:ascii="Times New Roman"/>
          <w:spacing w:val="5"/>
          <w:w w:val="120"/>
        </w:rPr>
        <w:t xml:space="preserve"> </w:t>
      </w:r>
      <w:r>
        <w:rPr>
          <w:rFonts w:ascii="Times New Roman"/>
          <w:w w:val="120"/>
        </w:rPr>
        <w:t>open</w:t>
      </w:r>
      <w:r>
        <w:rPr>
          <w:rFonts w:ascii="Times New Roman"/>
          <w:spacing w:val="-2"/>
          <w:w w:val="120"/>
        </w:rPr>
        <w:t xml:space="preserve"> </w:t>
      </w:r>
      <w:r>
        <w:rPr>
          <w:rFonts w:ascii="Times New Roman"/>
          <w:w w:val="120"/>
        </w:rPr>
        <w:t>and</w:t>
      </w:r>
      <w:r>
        <w:rPr>
          <w:rFonts w:ascii="Times New Roman"/>
          <w:spacing w:val="-1"/>
          <w:w w:val="120"/>
        </w:rPr>
        <w:t xml:space="preserve"> </w:t>
      </w:r>
      <w:r>
        <w:rPr>
          <w:rFonts w:ascii="Times New Roman"/>
          <w:w w:val="120"/>
        </w:rPr>
        <w:t>be</w:t>
      </w:r>
      <w:r>
        <w:rPr>
          <w:rFonts w:ascii="Times New Roman"/>
          <w:w w:val="113"/>
        </w:rPr>
        <w:t xml:space="preserve"> </w:t>
      </w:r>
      <w:r>
        <w:rPr>
          <w:rFonts w:ascii="Times New Roman"/>
          <w:w w:val="120"/>
        </w:rPr>
        <w:t>carried</w:t>
      </w:r>
      <w:r>
        <w:rPr>
          <w:rFonts w:ascii="Times New Roman"/>
          <w:spacing w:val="33"/>
          <w:w w:val="120"/>
        </w:rPr>
        <w:t xml:space="preserve"> </w:t>
      </w:r>
      <w:r>
        <w:rPr>
          <w:rFonts w:ascii="Times New Roman"/>
          <w:w w:val="120"/>
        </w:rPr>
        <w:t>at</w:t>
      </w:r>
      <w:r>
        <w:rPr>
          <w:rFonts w:ascii="Times New Roman"/>
          <w:spacing w:val="4"/>
          <w:w w:val="120"/>
        </w:rPr>
        <w:t xml:space="preserve"> </w:t>
      </w:r>
      <w:r>
        <w:rPr>
          <w:rFonts w:ascii="Times New Roman"/>
          <w:w w:val="120"/>
        </w:rPr>
        <w:t>high</w:t>
      </w:r>
      <w:r>
        <w:rPr>
          <w:rFonts w:ascii="Times New Roman"/>
          <w:spacing w:val="36"/>
          <w:w w:val="120"/>
        </w:rPr>
        <w:t xml:space="preserve"> </w:t>
      </w:r>
      <w:r>
        <w:rPr>
          <w:rFonts w:ascii="Times New Roman"/>
          <w:w w:val="120"/>
        </w:rPr>
        <w:t>port.</w:t>
      </w:r>
    </w:p>
    <w:p w14:paraId="6FCDB511" w14:textId="77777777" w:rsidR="00EA4615" w:rsidRDefault="00EA4615">
      <w:pPr>
        <w:spacing w:line="250" w:lineRule="exact"/>
        <w:rPr>
          <w:rFonts w:ascii="Times New Roman" w:eastAsia="Times New Roman" w:hAnsi="Times New Roman" w:cs="Times New Roman"/>
        </w:rPr>
        <w:sectPr w:rsidR="00EA4615">
          <w:headerReference w:type="default" r:id="rId203"/>
          <w:footerReference w:type="default" r:id="rId204"/>
          <w:pgSz w:w="12240" w:h="15840"/>
          <w:pgMar w:top="1500" w:right="1720" w:bottom="280" w:left="1380" w:header="0" w:footer="0" w:gutter="0"/>
          <w:cols w:space="720"/>
        </w:sectPr>
      </w:pPr>
    </w:p>
    <w:p w14:paraId="41A8401E" w14:textId="77777777" w:rsidR="00EA4615" w:rsidRDefault="00EA4615">
      <w:pPr>
        <w:spacing w:before="9"/>
        <w:rPr>
          <w:rFonts w:ascii="Times New Roman" w:eastAsia="Times New Roman" w:hAnsi="Times New Roman" w:cs="Times New Roman"/>
          <w:sz w:val="25"/>
          <w:szCs w:val="25"/>
        </w:rPr>
      </w:pPr>
    </w:p>
    <w:p w14:paraId="6EB08AF3" w14:textId="77777777" w:rsidR="00EA4615" w:rsidRDefault="00EA4615">
      <w:pPr>
        <w:rPr>
          <w:rFonts w:ascii="Times New Roman" w:eastAsia="Times New Roman" w:hAnsi="Times New Roman" w:cs="Times New Roman"/>
          <w:sz w:val="25"/>
          <w:szCs w:val="25"/>
        </w:rPr>
        <w:sectPr w:rsidR="00EA4615">
          <w:headerReference w:type="default" r:id="rId205"/>
          <w:footerReference w:type="default" r:id="rId206"/>
          <w:pgSz w:w="12240" w:h="15840"/>
          <w:pgMar w:top="1500" w:right="1720" w:bottom="280" w:left="1380" w:header="0" w:footer="0" w:gutter="0"/>
          <w:cols w:space="720"/>
        </w:sectPr>
      </w:pPr>
    </w:p>
    <w:p w14:paraId="05CF7422" w14:textId="77777777" w:rsidR="00EA4615" w:rsidRDefault="00333243">
      <w:pPr>
        <w:spacing w:before="71"/>
        <w:ind w:left="122" w:hanging="10"/>
        <w:rPr>
          <w:rFonts w:ascii="Times New Roman" w:eastAsia="Times New Roman" w:hAnsi="Times New Roman" w:cs="Times New Roman"/>
        </w:rPr>
      </w:pPr>
      <w:r>
        <w:rPr>
          <w:rFonts w:ascii="Times New Roman"/>
          <w:w w:val="120"/>
        </w:rPr>
        <w:t>Scoring:</w:t>
      </w:r>
    </w:p>
    <w:p w14:paraId="02A6E68A" w14:textId="77777777" w:rsidR="00EA4615" w:rsidRDefault="00EA4615">
      <w:pPr>
        <w:rPr>
          <w:rFonts w:ascii="Times New Roman" w:eastAsia="Times New Roman" w:hAnsi="Times New Roman" w:cs="Times New Roman"/>
        </w:rPr>
      </w:pPr>
    </w:p>
    <w:p w14:paraId="57E6F9B9" w14:textId="77777777" w:rsidR="00EA4615" w:rsidRDefault="00EA4615">
      <w:pPr>
        <w:rPr>
          <w:rFonts w:ascii="Times New Roman" w:eastAsia="Times New Roman" w:hAnsi="Times New Roman" w:cs="Times New Roman"/>
        </w:rPr>
      </w:pPr>
    </w:p>
    <w:p w14:paraId="530713E3" w14:textId="77777777" w:rsidR="00EA4615" w:rsidRDefault="00EA4615">
      <w:pPr>
        <w:rPr>
          <w:rFonts w:ascii="Times New Roman" w:eastAsia="Times New Roman" w:hAnsi="Times New Roman" w:cs="Times New Roman"/>
        </w:rPr>
      </w:pPr>
    </w:p>
    <w:p w14:paraId="5192C89A" w14:textId="77777777" w:rsidR="00EA4615" w:rsidRDefault="00EA4615">
      <w:pPr>
        <w:rPr>
          <w:rFonts w:ascii="Times New Roman" w:eastAsia="Times New Roman" w:hAnsi="Times New Roman" w:cs="Times New Roman"/>
        </w:rPr>
      </w:pPr>
    </w:p>
    <w:p w14:paraId="07268D52" w14:textId="77777777" w:rsidR="00EA4615" w:rsidRDefault="00EA4615">
      <w:pPr>
        <w:rPr>
          <w:rFonts w:ascii="Times New Roman" w:eastAsia="Times New Roman" w:hAnsi="Times New Roman" w:cs="Times New Roman"/>
        </w:rPr>
      </w:pPr>
    </w:p>
    <w:p w14:paraId="6D08404E" w14:textId="77777777" w:rsidR="00EA4615" w:rsidRDefault="00EA4615">
      <w:pPr>
        <w:rPr>
          <w:rFonts w:ascii="Times New Roman" w:eastAsia="Times New Roman" w:hAnsi="Times New Roman" w:cs="Times New Roman"/>
        </w:rPr>
      </w:pPr>
    </w:p>
    <w:p w14:paraId="7097CF0B" w14:textId="77777777" w:rsidR="00EA4615" w:rsidRDefault="00EA4615">
      <w:pPr>
        <w:rPr>
          <w:rFonts w:ascii="Times New Roman" w:eastAsia="Times New Roman" w:hAnsi="Times New Roman" w:cs="Times New Roman"/>
        </w:rPr>
      </w:pPr>
    </w:p>
    <w:p w14:paraId="0AEEC99E" w14:textId="77777777" w:rsidR="00EA4615" w:rsidRDefault="00EA4615">
      <w:pPr>
        <w:rPr>
          <w:rFonts w:ascii="Times New Roman" w:eastAsia="Times New Roman" w:hAnsi="Times New Roman" w:cs="Times New Roman"/>
        </w:rPr>
      </w:pPr>
    </w:p>
    <w:p w14:paraId="05B9662E" w14:textId="77777777" w:rsidR="00EA4615" w:rsidRDefault="00EA4615">
      <w:pPr>
        <w:rPr>
          <w:rFonts w:ascii="Times New Roman" w:eastAsia="Times New Roman" w:hAnsi="Times New Roman" w:cs="Times New Roman"/>
        </w:rPr>
      </w:pPr>
    </w:p>
    <w:p w14:paraId="34919388" w14:textId="77777777" w:rsidR="00EA4615" w:rsidRDefault="00EA4615">
      <w:pPr>
        <w:rPr>
          <w:rFonts w:ascii="Times New Roman" w:eastAsia="Times New Roman" w:hAnsi="Times New Roman" w:cs="Times New Roman"/>
        </w:rPr>
      </w:pPr>
    </w:p>
    <w:p w14:paraId="4FD59150" w14:textId="77777777" w:rsidR="00EA4615" w:rsidRDefault="00EA4615">
      <w:pPr>
        <w:rPr>
          <w:rFonts w:ascii="Times New Roman" w:eastAsia="Times New Roman" w:hAnsi="Times New Roman" w:cs="Times New Roman"/>
        </w:rPr>
      </w:pPr>
    </w:p>
    <w:p w14:paraId="4F3479C9" w14:textId="77777777" w:rsidR="00EA4615" w:rsidRDefault="00EA4615">
      <w:pPr>
        <w:rPr>
          <w:rFonts w:ascii="Times New Roman" w:eastAsia="Times New Roman" w:hAnsi="Times New Roman" w:cs="Times New Roman"/>
        </w:rPr>
      </w:pPr>
    </w:p>
    <w:p w14:paraId="2B30F80D" w14:textId="77777777" w:rsidR="00EA4615" w:rsidRDefault="00EA4615">
      <w:pPr>
        <w:rPr>
          <w:rFonts w:ascii="Times New Roman" w:eastAsia="Times New Roman" w:hAnsi="Times New Roman" w:cs="Times New Roman"/>
        </w:rPr>
      </w:pPr>
    </w:p>
    <w:p w14:paraId="10A8D102" w14:textId="77777777" w:rsidR="00EA4615" w:rsidRDefault="00EA4615">
      <w:pPr>
        <w:rPr>
          <w:rFonts w:ascii="Times New Roman" w:eastAsia="Times New Roman" w:hAnsi="Times New Roman" w:cs="Times New Roman"/>
        </w:rPr>
      </w:pPr>
    </w:p>
    <w:p w14:paraId="3766FBBD" w14:textId="77777777" w:rsidR="00EA4615" w:rsidRDefault="00333243">
      <w:pPr>
        <w:spacing w:before="179"/>
        <w:ind w:left="122"/>
        <w:rPr>
          <w:rFonts w:ascii="Times New Roman" w:eastAsia="Times New Roman" w:hAnsi="Times New Roman" w:cs="Times New Roman"/>
        </w:rPr>
      </w:pPr>
      <w:r>
        <w:rPr>
          <w:rFonts w:ascii="Times New Roman"/>
          <w:w w:val="115"/>
        </w:rPr>
        <w:t>Qualification:</w:t>
      </w:r>
    </w:p>
    <w:p w14:paraId="04D45C7A" w14:textId="77777777" w:rsidR="00EA4615" w:rsidRDefault="00333243">
      <w:pPr>
        <w:spacing w:before="71"/>
        <w:ind w:left="112"/>
        <w:rPr>
          <w:rFonts w:ascii="Times New Roman" w:eastAsia="Times New Roman" w:hAnsi="Times New Roman" w:cs="Times New Roman"/>
        </w:rPr>
      </w:pPr>
      <w:r>
        <w:rPr>
          <w:w w:val="115"/>
        </w:rPr>
        <w:br w:type="column"/>
      </w:r>
      <w:r>
        <w:rPr>
          <w:rFonts w:ascii="Times New Roman"/>
          <w:w w:val="115"/>
          <w:u w:val="thick" w:color="000000"/>
        </w:rPr>
        <w:t>#</w:t>
      </w:r>
      <w:r>
        <w:rPr>
          <w:rFonts w:ascii="Times New Roman"/>
          <w:spacing w:val="2"/>
          <w:w w:val="115"/>
          <w:u w:val="thick" w:color="000000"/>
        </w:rPr>
        <w:t xml:space="preserve"> </w:t>
      </w:r>
      <w:r>
        <w:rPr>
          <w:rFonts w:ascii="Times New Roman"/>
          <w:w w:val="115"/>
          <w:u w:val="thick" w:color="000000"/>
        </w:rPr>
        <w:t>00</w:t>
      </w:r>
      <w:r>
        <w:rPr>
          <w:rFonts w:ascii="Times New Roman"/>
          <w:spacing w:val="-3"/>
          <w:w w:val="115"/>
          <w:u w:val="thick" w:color="000000"/>
        </w:rPr>
        <w:t xml:space="preserve"> </w:t>
      </w:r>
      <w:r>
        <w:rPr>
          <w:rFonts w:ascii="Times New Roman"/>
          <w:w w:val="115"/>
          <w:u w:val="thick" w:color="000000"/>
        </w:rPr>
        <w:t>Buckshot</w:t>
      </w:r>
      <w:r>
        <w:rPr>
          <w:rFonts w:ascii="Times New Roman"/>
          <w:spacing w:val="31"/>
          <w:w w:val="115"/>
          <w:u w:val="thick" w:color="000000"/>
        </w:rPr>
        <w:t xml:space="preserve"> </w:t>
      </w:r>
      <w:r>
        <w:rPr>
          <w:rFonts w:ascii="Times New Roman"/>
          <w:w w:val="115"/>
        </w:rPr>
        <w:t>(45</w:t>
      </w:r>
      <w:r>
        <w:rPr>
          <w:rFonts w:ascii="Times New Roman"/>
          <w:spacing w:val="10"/>
          <w:w w:val="115"/>
        </w:rPr>
        <w:t xml:space="preserve"> </w:t>
      </w:r>
      <w:r>
        <w:rPr>
          <w:rFonts w:ascii="Times New Roman"/>
          <w:w w:val="115"/>
        </w:rPr>
        <w:t>Possible</w:t>
      </w:r>
      <w:r>
        <w:rPr>
          <w:rFonts w:ascii="Times New Roman"/>
          <w:spacing w:val="22"/>
          <w:w w:val="115"/>
        </w:rPr>
        <w:t xml:space="preserve"> </w:t>
      </w:r>
      <w:r>
        <w:rPr>
          <w:rFonts w:ascii="Times New Roman"/>
          <w:w w:val="115"/>
        </w:rPr>
        <w:t>Points)</w:t>
      </w:r>
    </w:p>
    <w:p w14:paraId="61EC6D7D" w14:textId="77777777" w:rsidR="00EA4615" w:rsidRDefault="00EA4615">
      <w:pPr>
        <w:spacing w:before="10"/>
        <w:rPr>
          <w:rFonts w:ascii="Times New Roman" w:eastAsia="Times New Roman" w:hAnsi="Times New Roman" w:cs="Times New Roman"/>
          <w:sz w:val="21"/>
          <w:szCs w:val="21"/>
        </w:rPr>
      </w:pPr>
    </w:p>
    <w:p w14:paraId="463144F4" w14:textId="77777777" w:rsidR="00EA4615" w:rsidRDefault="00333243">
      <w:pPr>
        <w:spacing w:line="250" w:lineRule="exact"/>
        <w:ind w:left="127" w:right="186"/>
        <w:rPr>
          <w:rFonts w:ascii="Times New Roman" w:eastAsia="Times New Roman" w:hAnsi="Times New Roman" w:cs="Times New Roman"/>
        </w:rPr>
      </w:pPr>
      <w:r>
        <w:rPr>
          <w:rFonts w:ascii="Times New Roman"/>
          <w:w w:val="120"/>
        </w:rPr>
        <w:t>B-27 target,</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hit</w:t>
      </w:r>
      <w:r>
        <w:rPr>
          <w:rFonts w:ascii="Times New Roman"/>
          <w:spacing w:val="11"/>
          <w:w w:val="120"/>
        </w:rPr>
        <w:t xml:space="preserve"> </w:t>
      </w:r>
      <w:r>
        <w:rPr>
          <w:rFonts w:ascii="Times New Roman"/>
          <w:w w:val="120"/>
        </w:rPr>
        <w:t>in</w:t>
      </w:r>
      <w:r>
        <w:rPr>
          <w:rFonts w:ascii="Times New Roman"/>
          <w:spacing w:val="2"/>
          <w:w w:val="120"/>
        </w:rPr>
        <w:t xml:space="preserve"> </w:t>
      </w:r>
      <w:r>
        <w:rPr>
          <w:rFonts w:ascii="Times New Roman"/>
          <w:w w:val="120"/>
        </w:rPr>
        <w:t>the</w:t>
      </w:r>
      <w:r>
        <w:rPr>
          <w:rFonts w:ascii="Times New Roman"/>
          <w:spacing w:val="19"/>
          <w:w w:val="120"/>
        </w:rPr>
        <w:t xml:space="preserve"> </w:t>
      </w:r>
      <w:r>
        <w:rPr>
          <w:rFonts w:ascii="Times New Roman"/>
          <w:w w:val="120"/>
        </w:rPr>
        <w:t>silhouette,</w:t>
      </w:r>
      <w:r>
        <w:rPr>
          <w:rFonts w:ascii="Times New Roman"/>
          <w:spacing w:val="12"/>
          <w:w w:val="120"/>
        </w:rPr>
        <w:t xml:space="preserve"> </w:t>
      </w:r>
      <w:r>
        <w:rPr>
          <w:rFonts w:ascii="Times New Roman"/>
          <w:w w:val="120"/>
        </w:rPr>
        <w:t>1point</w:t>
      </w:r>
      <w:r>
        <w:rPr>
          <w:rFonts w:ascii="Times New Roman"/>
          <w:spacing w:val="12"/>
          <w:w w:val="120"/>
        </w:rPr>
        <w:t xml:space="preserve"> </w:t>
      </w:r>
      <w:r>
        <w:rPr>
          <w:rFonts w:ascii="Times New Roman"/>
          <w:w w:val="120"/>
        </w:rPr>
        <w:t>for</w:t>
      </w:r>
      <w:r>
        <w:rPr>
          <w:rFonts w:ascii="Times New Roman"/>
          <w:spacing w:val="5"/>
          <w:w w:val="120"/>
        </w:rPr>
        <w:t xml:space="preserve"> </w:t>
      </w:r>
      <w:r>
        <w:rPr>
          <w:rFonts w:ascii="Times New Roman"/>
          <w:w w:val="120"/>
        </w:rPr>
        <w:t>hit</w:t>
      </w:r>
      <w:r>
        <w:rPr>
          <w:rFonts w:ascii="Times New Roman"/>
          <w:spacing w:val="11"/>
          <w:w w:val="120"/>
        </w:rPr>
        <w:t xml:space="preserve"> </w:t>
      </w:r>
      <w:r>
        <w:rPr>
          <w:rFonts w:ascii="Times New Roman"/>
          <w:w w:val="120"/>
        </w:rPr>
        <w:t>using</w:t>
      </w:r>
      <w:r>
        <w:rPr>
          <w:rFonts w:ascii="Times New Roman"/>
          <w:spacing w:val="8"/>
          <w:w w:val="120"/>
        </w:rPr>
        <w:t xml:space="preserve"> </w:t>
      </w:r>
      <w:r>
        <w:rPr>
          <w:rFonts w:ascii="Times New Roman"/>
          <w:w w:val="120"/>
        </w:rPr>
        <w:t>9</w:t>
      </w:r>
      <w:r>
        <w:rPr>
          <w:rFonts w:ascii="Times New Roman"/>
          <w:w w:val="113"/>
        </w:rPr>
        <w:t xml:space="preserve"> </w:t>
      </w:r>
      <w:r>
        <w:rPr>
          <w:rFonts w:ascii="Times New Roman"/>
          <w:w w:val="120"/>
        </w:rPr>
        <w:t>pellet</w:t>
      </w:r>
      <w:r>
        <w:rPr>
          <w:rFonts w:ascii="Times New Roman"/>
          <w:spacing w:val="-18"/>
          <w:w w:val="120"/>
        </w:rPr>
        <w:t xml:space="preserve"> </w:t>
      </w:r>
      <w:r>
        <w:rPr>
          <w:rFonts w:ascii="Times New Roman"/>
          <w:w w:val="110"/>
        </w:rPr>
        <w:t>#OO</w:t>
      </w:r>
      <w:r>
        <w:rPr>
          <w:rFonts w:ascii="Times New Roman"/>
          <w:spacing w:val="-8"/>
          <w:w w:val="110"/>
        </w:rPr>
        <w:t xml:space="preserve"> </w:t>
      </w:r>
      <w:r>
        <w:rPr>
          <w:rFonts w:ascii="Times New Roman"/>
          <w:w w:val="120"/>
        </w:rPr>
        <w:t>Buckshot</w:t>
      </w:r>
      <w:r>
        <w:rPr>
          <w:rFonts w:ascii="Times New Roman"/>
          <w:spacing w:val="1"/>
          <w:w w:val="120"/>
        </w:rPr>
        <w:t xml:space="preserve"> </w:t>
      </w:r>
      <w:r>
        <w:rPr>
          <w:rFonts w:ascii="Times New Roman"/>
          <w:w w:val="120"/>
        </w:rPr>
        <w:t>and;</w:t>
      </w:r>
      <w:r>
        <w:rPr>
          <w:rFonts w:ascii="Times New Roman"/>
          <w:spacing w:val="-21"/>
          <w:w w:val="120"/>
        </w:rPr>
        <w:t xml:space="preserve"> </w:t>
      </w:r>
      <w:r>
        <w:rPr>
          <w:rFonts w:ascii="Times New Roman"/>
          <w:w w:val="120"/>
        </w:rPr>
        <w:t>.75</w:t>
      </w:r>
      <w:r>
        <w:rPr>
          <w:rFonts w:ascii="Times New Roman"/>
          <w:spacing w:val="-29"/>
          <w:w w:val="120"/>
        </w:rPr>
        <w:t xml:space="preserve"> </w:t>
      </w:r>
      <w:r>
        <w:rPr>
          <w:rFonts w:ascii="Times New Roman"/>
          <w:w w:val="120"/>
        </w:rPr>
        <w:t>points</w:t>
      </w:r>
      <w:r>
        <w:rPr>
          <w:rFonts w:ascii="Times New Roman"/>
          <w:spacing w:val="-8"/>
          <w:w w:val="120"/>
        </w:rPr>
        <w:t xml:space="preserve"> </w:t>
      </w:r>
      <w:r>
        <w:rPr>
          <w:rFonts w:ascii="Times New Roman"/>
          <w:w w:val="120"/>
        </w:rPr>
        <w:t>for</w:t>
      </w:r>
      <w:r>
        <w:rPr>
          <w:rFonts w:ascii="Times New Roman"/>
          <w:spacing w:val="-8"/>
          <w:w w:val="120"/>
        </w:rPr>
        <w:t xml:space="preserve"> </w:t>
      </w:r>
      <w:r>
        <w:rPr>
          <w:rFonts w:ascii="Times New Roman"/>
          <w:w w:val="120"/>
        </w:rPr>
        <w:t>each</w:t>
      </w:r>
      <w:r>
        <w:rPr>
          <w:rFonts w:ascii="Times New Roman"/>
          <w:spacing w:val="-16"/>
          <w:w w:val="120"/>
        </w:rPr>
        <w:t xml:space="preserve"> </w:t>
      </w:r>
      <w:r>
        <w:rPr>
          <w:rFonts w:ascii="Times New Roman"/>
          <w:w w:val="120"/>
        </w:rPr>
        <w:t>hit</w:t>
      </w:r>
      <w:r>
        <w:rPr>
          <w:rFonts w:ascii="Times New Roman"/>
          <w:spacing w:val="-7"/>
          <w:w w:val="120"/>
        </w:rPr>
        <w:t xml:space="preserve"> </w:t>
      </w:r>
      <w:r>
        <w:rPr>
          <w:rFonts w:ascii="Times New Roman"/>
          <w:w w:val="120"/>
        </w:rPr>
        <w:t>using</w:t>
      </w:r>
      <w:r>
        <w:rPr>
          <w:rFonts w:ascii="Times New Roman"/>
          <w:spacing w:val="-2"/>
          <w:w w:val="120"/>
        </w:rPr>
        <w:t xml:space="preserve"> </w:t>
      </w:r>
      <w:r>
        <w:rPr>
          <w:rFonts w:ascii="Times New Roman"/>
          <w:spacing w:val="-39"/>
          <w:w w:val="120"/>
        </w:rPr>
        <w:t>1</w:t>
      </w:r>
      <w:r>
        <w:rPr>
          <w:rFonts w:ascii="Times New Roman"/>
          <w:w w:val="120"/>
        </w:rPr>
        <w:t>2</w:t>
      </w:r>
      <w:r>
        <w:rPr>
          <w:rFonts w:ascii="Times New Roman"/>
          <w:spacing w:val="-15"/>
          <w:w w:val="120"/>
        </w:rPr>
        <w:t xml:space="preserve"> </w:t>
      </w:r>
      <w:proofErr w:type="gramStart"/>
      <w:r>
        <w:rPr>
          <w:rFonts w:ascii="Times New Roman"/>
          <w:w w:val="120"/>
        </w:rPr>
        <w:t>pellet</w:t>
      </w:r>
      <w:proofErr w:type="gramEnd"/>
    </w:p>
    <w:p w14:paraId="6B2F17BC" w14:textId="77777777" w:rsidR="00EA4615" w:rsidRDefault="00333243">
      <w:pPr>
        <w:spacing w:line="247" w:lineRule="exact"/>
        <w:ind w:left="117"/>
        <w:rPr>
          <w:rFonts w:ascii="Times New Roman" w:eastAsia="Times New Roman" w:hAnsi="Times New Roman" w:cs="Times New Roman"/>
        </w:rPr>
      </w:pPr>
      <w:r>
        <w:rPr>
          <w:rFonts w:ascii="Times New Roman"/>
          <w:w w:val="115"/>
        </w:rPr>
        <w:t>#00</w:t>
      </w:r>
      <w:r>
        <w:rPr>
          <w:rFonts w:ascii="Times New Roman"/>
          <w:spacing w:val="10"/>
          <w:w w:val="115"/>
        </w:rPr>
        <w:t xml:space="preserve"> </w:t>
      </w:r>
      <w:proofErr w:type="spellStart"/>
      <w:r>
        <w:rPr>
          <w:rFonts w:ascii="Times New Roman"/>
          <w:w w:val="115"/>
        </w:rPr>
        <w:t>Buchshot</w:t>
      </w:r>
      <w:proofErr w:type="spellEnd"/>
      <w:r>
        <w:rPr>
          <w:rFonts w:ascii="Times New Roman"/>
          <w:w w:val="115"/>
        </w:rPr>
        <w:t>.</w:t>
      </w:r>
    </w:p>
    <w:p w14:paraId="08AE7200" w14:textId="77777777" w:rsidR="00EA4615" w:rsidRDefault="00EA4615">
      <w:pPr>
        <w:spacing w:before="11"/>
        <w:rPr>
          <w:rFonts w:ascii="Times New Roman" w:eastAsia="Times New Roman" w:hAnsi="Times New Roman" w:cs="Times New Roman"/>
          <w:sz w:val="20"/>
          <w:szCs w:val="20"/>
        </w:rPr>
      </w:pPr>
    </w:p>
    <w:p w14:paraId="2758104A" w14:textId="77777777" w:rsidR="00EA4615" w:rsidRDefault="00333243">
      <w:pPr>
        <w:ind w:left="127"/>
        <w:rPr>
          <w:rFonts w:ascii="Times New Roman" w:eastAsia="Times New Roman" w:hAnsi="Times New Roman" w:cs="Times New Roman"/>
        </w:rPr>
      </w:pPr>
      <w:r>
        <w:rPr>
          <w:rFonts w:ascii="Times New Roman"/>
          <w:w w:val="120"/>
        </w:rPr>
        <w:t>Rifled</w:t>
      </w:r>
      <w:r>
        <w:rPr>
          <w:rFonts w:ascii="Times New Roman"/>
          <w:spacing w:val="-13"/>
          <w:w w:val="120"/>
        </w:rPr>
        <w:t xml:space="preserve"> </w:t>
      </w:r>
      <w:r>
        <w:rPr>
          <w:rFonts w:ascii="Times New Roman"/>
          <w:w w:val="120"/>
        </w:rPr>
        <w:t>Slug</w:t>
      </w:r>
      <w:r>
        <w:rPr>
          <w:rFonts w:ascii="Times New Roman"/>
          <w:spacing w:val="-29"/>
          <w:w w:val="120"/>
        </w:rPr>
        <w:t xml:space="preserve"> </w:t>
      </w:r>
      <w:r>
        <w:rPr>
          <w:rFonts w:ascii="Times New Roman"/>
          <w:w w:val="120"/>
        </w:rPr>
        <w:t>(55</w:t>
      </w:r>
      <w:r>
        <w:rPr>
          <w:rFonts w:ascii="Times New Roman"/>
          <w:spacing w:val="-31"/>
          <w:w w:val="120"/>
        </w:rPr>
        <w:t xml:space="preserve"> </w:t>
      </w:r>
      <w:r>
        <w:rPr>
          <w:rFonts w:ascii="Times New Roman"/>
          <w:w w:val="120"/>
        </w:rPr>
        <w:t>Possible</w:t>
      </w:r>
      <w:r>
        <w:rPr>
          <w:rFonts w:ascii="Times New Roman"/>
          <w:spacing w:val="-16"/>
          <w:w w:val="120"/>
        </w:rPr>
        <w:t xml:space="preserve"> </w:t>
      </w:r>
      <w:r>
        <w:rPr>
          <w:rFonts w:ascii="Times New Roman"/>
          <w:w w:val="120"/>
        </w:rPr>
        <w:t>Points)</w:t>
      </w:r>
    </w:p>
    <w:p w14:paraId="7875B9C0" w14:textId="77777777" w:rsidR="00EA4615" w:rsidRDefault="00EA4615">
      <w:pPr>
        <w:spacing w:before="3"/>
        <w:rPr>
          <w:rFonts w:ascii="Times New Roman" w:eastAsia="Times New Roman" w:hAnsi="Times New Roman" w:cs="Times New Roman"/>
          <w:sz w:val="21"/>
          <w:szCs w:val="21"/>
        </w:rPr>
      </w:pPr>
    </w:p>
    <w:p w14:paraId="5763F6E8" w14:textId="77777777" w:rsidR="00EA4615" w:rsidRDefault="00333243">
      <w:pPr>
        <w:numPr>
          <w:ilvl w:val="1"/>
          <w:numId w:val="4"/>
        </w:numPr>
        <w:tabs>
          <w:tab w:val="left" w:pos="646"/>
        </w:tabs>
        <w:spacing w:line="236" w:lineRule="auto"/>
        <w:ind w:right="681" w:firstLine="0"/>
        <w:rPr>
          <w:rFonts w:ascii="Times New Roman" w:eastAsia="Times New Roman" w:hAnsi="Times New Roman" w:cs="Times New Roman"/>
        </w:rPr>
      </w:pPr>
      <w:r>
        <w:rPr>
          <w:rFonts w:ascii="Times New Roman"/>
          <w:w w:val="125"/>
        </w:rPr>
        <w:t>target,</w:t>
      </w:r>
      <w:r>
        <w:rPr>
          <w:rFonts w:ascii="Times New Roman"/>
          <w:spacing w:val="-13"/>
          <w:w w:val="125"/>
        </w:rPr>
        <w:t xml:space="preserve"> </w:t>
      </w:r>
      <w:r>
        <w:rPr>
          <w:rFonts w:ascii="Times New Roman"/>
          <w:w w:val="125"/>
        </w:rPr>
        <w:t>each</w:t>
      </w:r>
      <w:r>
        <w:rPr>
          <w:rFonts w:ascii="Times New Roman"/>
          <w:spacing w:val="-15"/>
          <w:w w:val="125"/>
        </w:rPr>
        <w:t xml:space="preserve"> </w:t>
      </w:r>
      <w:r>
        <w:rPr>
          <w:rFonts w:ascii="Times New Roman"/>
          <w:w w:val="125"/>
        </w:rPr>
        <w:t>hit</w:t>
      </w:r>
      <w:r>
        <w:rPr>
          <w:rFonts w:ascii="Times New Roman"/>
          <w:spacing w:val="-14"/>
          <w:w w:val="125"/>
        </w:rPr>
        <w:t xml:space="preserve"> </w:t>
      </w:r>
      <w:r>
        <w:rPr>
          <w:rFonts w:ascii="Times New Roman"/>
          <w:w w:val="125"/>
        </w:rPr>
        <w:t>within</w:t>
      </w:r>
      <w:r>
        <w:rPr>
          <w:rFonts w:ascii="Times New Roman"/>
          <w:spacing w:val="-8"/>
          <w:w w:val="125"/>
        </w:rPr>
        <w:t xml:space="preserve"> </w:t>
      </w:r>
      <w:r>
        <w:rPr>
          <w:rFonts w:ascii="Times New Roman"/>
          <w:w w:val="125"/>
        </w:rPr>
        <w:t>the</w:t>
      </w:r>
      <w:r>
        <w:rPr>
          <w:rFonts w:ascii="Times New Roman"/>
          <w:spacing w:val="-4"/>
          <w:w w:val="125"/>
        </w:rPr>
        <w:t xml:space="preserve"> </w:t>
      </w:r>
      <w:r>
        <w:rPr>
          <w:rFonts w:ascii="Times New Roman"/>
          <w:w w:val="125"/>
        </w:rPr>
        <w:t>7</w:t>
      </w:r>
      <w:r>
        <w:rPr>
          <w:rFonts w:ascii="Times New Roman"/>
          <w:spacing w:val="-34"/>
          <w:w w:val="125"/>
        </w:rPr>
        <w:t xml:space="preserve"> </w:t>
      </w:r>
      <w:r>
        <w:rPr>
          <w:rFonts w:ascii="Times New Roman"/>
          <w:w w:val="125"/>
        </w:rPr>
        <w:t>ring</w:t>
      </w:r>
      <w:r>
        <w:rPr>
          <w:rFonts w:ascii="Times New Roman"/>
          <w:spacing w:val="-14"/>
          <w:w w:val="125"/>
        </w:rPr>
        <w:t xml:space="preserve"> </w:t>
      </w:r>
      <w:r>
        <w:rPr>
          <w:rFonts w:ascii="Times New Roman"/>
          <w:w w:val="125"/>
        </w:rPr>
        <w:t>counts</w:t>
      </w:r>
      <w:r>
        <w:rPr>
          <w:rFonts w:ascii="Times New Roman"/>
          <w:spacing w:val="-12"/>
          <w:w w:val="125"/>
        </w:rPr>
        <w:t xml:space="preserve"> </w:t>
      </w:r>
      <w:r>
        <w:rPr>
          <w:rFonts w:ascii="Times New Roman"/>
          <w:w w:val="125"/>
        </w:rPr>
        <w:t>11</w:t>
      </w:r>
      <w:r>
        <w:rPr>
          <w:rFonts w:ascii="Times New Roman"/>
          <w:spacing w:val="-52"/>
          <w:w w:val="125"/>
        </w:rPr>
        <w:t xml:space="preserve"> </w:t>
      </w:r>
      <w:r>
        <w:rPr>
          <w:rFonts w:ascii="Times New Roman"/>
          <w:w w:val="125"/>
        </w:rPr>
        <w:t>points;</w:t>
      </w:r>
      <w:r>
        <w:rPr>
          <w:rFonts w:ascii="Times New Roman"/>
          <w:spacing w:val="-13"/>
          <w:w w:val="125"/>
        </w:rPr>
        <w:t xml:space="preserve"> </w:t>
      </w:r>
      <w:r>
        <w:rPr>
          <w:rFonts w:ascii="Times New Roman"/>
          <w:w w:val="125"/>
        </w:rPr>
        <w:t>any</w:t>
      </w:r>
      <w:r>
        <w:rPr>
          <w:rFonts w:ascii="Times New Roman"/>
          <w:w w:val="122"/>
        </w:rPr>
        <w:t xml:space="preserve"> </w:t>
      </w:r>
      <w:r>
        <w:rPr>
          <w:rFonts w:ascii="Times New Roman"/>
          <w:w w:val="125"/>
        </w:rPr>
        <w:t>other</w:t>
      </w:r>
      <w:r>
        <w:rPr>
          <w:rFonts w:ascii="Times New Roman"/>
          <w:spacing w:val="-16"/>
          <w:w w:val="125"/>
        </w:rPr>
        <w:t xml:space="preserve"> </w:t>
      </w:r>
      <w:r>
        <w:rPr>
          <w:rFonts w:ascii="Times New Roman"/>
          <w:w w:val="125"/>
        </w:rPr>
        <w:t>hit</w:t>
      </w:r>
      <w:r>
        <w:rPr>
          <w:rFonts w:ascii="Times New Roman"/>
          <w:spacing w:val="-14"/>
          <w:w w:val="125"/>
        </w:rPr>
        <w:t xml:space="preserve"> </w:t>
      </w:r>
      <w:r>
        <w:rPr>
          <w:rFonts w:ascii="Times New Roman"/>
          <w:w w:val="125"/>
        </w:rPr>
        <w:t>on</w:t>
      </w:r>
      <w:r>
        <w:rPr>
          <w:rFonts w:ascii="Times New Roman"/>
          <w:spacing w:val="-14"/>
          <w:w w:val="125"/>
        </w:rPr>
        <w:t xml:space="preserve"> </w:t>
      </w:r>
      <w:r>
        <w:rPr>
          <w:rFonts w:ascii="Times New Roman"/>
          <w:w w:val="125"/>
        </w:rPr>
        <w:t>the</w:t>
      </w:r>
      <w:r>
        <w:rPr>
          <w:rFonts w:ascii="Times New Roman"/>
          <w:spacing w:val="-8"/>
          <w:w w:val="125"/>
        </w:rPr>
        <w:t xml:space="preserve"> </w:t>
      </w:r>
      <w:r>
        <w:rPr>
          <w:rFonts w:ascii="Times New Roman"/>
          <w:w w:val="125"/>
        </w:rPr>
        <w:t>silhouette</w:t>
      </w:r>
      <w:r>
        <w:rPr>
          <w:rFonts w:ascii="Times New Roman"/>
          <w:spacing w:val="-8"/>
          <w:w w:val="125"/>
        </w:rPr>
        <w:t xml:space="preserve"> </w:t>
      </w:r>
      <w:r>
        <w:rPr>
          <w:rFonts w:ascii="Times New Roman"/>
          <w:w w:val="125"/>
        </w:rPr>
        <w:t>but</w:t>
      </w:r>
      <w:r>
        <w:rPr>
          <w:rFonts w:ascii="Times New Roman"/>
          <w:spacing w:val="-10"/>
          <w:w w:val="125"/>
        </w:rPr>
        <w:t xml:space="preserve"> </w:t>
      </w:r>
      <w:r>
        <w:rPr>
          <w:rFonts w:ascii="Times New Roman"/>
          <w:w w:val="125"/>
        </w:rPr>
        <w:t>outside</w:t>
      </w:r>
      <w:r>
        <w:rPr>
          <w:rFonts w:ascii="Times New Roman"/>
          <w:spacing w:val="-10"/>
          <w:w w:val="125"/>
        </w:rPr>
        <w:t xml:space="preserve"> </w:t>
      </w:r>
      <w:r>
        <w:rPr>
          <w:rFonts w:ascii="Times New Roman"/>
          <w:w w:val="125"/>
        </w:rPr>
        <w:t>the</w:t>
      </w:r>
      <w:r>
        <w:rPr>
          <w:rFonts w:ascii="Times New Roman"/>
          <w:spacing w:val="-6"/>
          <w:w w:val="125"/>
        </w:rPr>
        <w:t xml:space="preserve"> </w:t>
      </w:r>
      <w:r>
        <w:rPr>
          <w:rFonts w:ascii="Times New Roman"/>
          <w:w w:val="125"/>
        </w:rPr>
        <w:t>7</w:t>
      </w:r>
      <w:r>
        <w:rPr>
          <w:rFonts w:ascii="Times New Roman"/>
          <w:spacing w:val="-23"/>
          <w:w w:val="125"/>
        </w:rPr>
        <w:t xml:space="preserve"> </w:t>
      </w:r>
      <w:r>
        <w:rPr>
          <w:rFonts w:ascii="Times New Roman"/>
          <w:w w:val="125"/>
        </w:rPr>
        <w:t>ring</w:t>
      </w:r>
      <w:r>
        <w:rPr>
          <w:rFonts w:ascii="Times New Roman"/>
          <w:spacing w:val="-17"/>
          <w:w w:val="125"/>
        </w:rPr>
        <w:t xml:space="preserve"> </w:t>
      </w:r>
      <w:r>
        <w:rPr>
          <w:rFonts w:ascii="Times New Roman"/>
          <w:w w:val="125"/>
        </w:rPr>
        <w:t>counts</w:t>
      </w:r>
      <w:r>
        <w:rPr>
          <w:rFonts w:ascii="Times New Roman"/>
          <w:spacing w:val="-12"/>
          <w:w w:val="125"/>
        </w:rPr>
        <w:t xml:space="preserve"> </w:t>
      </w:r>
      <w:r>
        <w:rPr>
          <w:rFonts w:ascii="Times New Roman"/>
          <w:w w:val="125"/>
        </w:rPr>
        <w:t>6</w:t>
      </w:r>
      <w:r>
        <w:rPr>
          <w:rFonts w:ascii="Times New Roman"/>
          <w:w w:val="102"/>
        </w:rPr>
        <w:t xml:space="preserve"> </w:t>
      </w:r>
      <w:r>
        <w:rPr>
          <w:rFonts w:ascii="Times New Roman"/>
          <w:w w:val="125"/>
        </w:rPr>
        <w:t>points.</w:t>
      </w:r>
    </w:p>
    <w:p w14:paraId="3103FB5F" w14:textId="77777777" w:rsidR="00EA4615" w:rsidRDefault="00EA4615">
      <w:pPr>
        <w:spacing w:before="6"/>
        <w:rPr>
          <w:rFonts w:ascii="Times New Roman" w:eastAsia="Times New Roman" w:hAnsi="Times New Roman" w:cs="Times New Roman"/>
          <w:sz w:val="21"/>
          <w:szCs w:val="21"/>
        </w:rPr>
      </w:pPr>
    </w:p>
    <w:p w14:paraId="00CF443B" w14:textId="77777777" w:rsidR="00EA4615" w:rsidRDefault="00333243">
      <w:pPr>
        <w:spacing w:line="250" w:lineRule="exact"/>
        <w:ind w:left="127" w:right="186"/>
        <w:rPr>
          <w:rFonts w:ascii="Times New Roman" w:eastAsia="Times New Roman" w:hAnsi="Times New Roman" w:cs="Times New Roman"/>
        </w:rPr>
      </w:pPr>
      <w:r>
        <w:rPr>
          <w:rFonts w:ascii="Times New Roman"/>
          <w:w w:val="120"/>
        </w:rPr>
        <w:t>Totals</w:t>
      </w:r>
      <w:r>
        <w:rPr>
          <w:rFonts w:ascii="Times New Roman"/>
          <w:spacing w:val="-2"/>
          <w:w w:val="120"/>
        </w:rPr>
        <w:t xml:space="preserve"> </w:t>
      </w:r>
      <w:r>
        <w:rPr>
          <w:rFonts w:ascii="Times New Roman"/>
          <w:w w:val="120"/>
        </w:rPr>
        <w:t>for</w:t>
      </w:r>
      <w:r>
        <w:rPr>
          <w:rFonts w:ascii="Times New Roman"/>
          <w:spacing w:val="14"/>
          <w:w w:val="120"/>
        </w:rPr>
        <w:t xml:space="preserve"> </w:t>
      </w:r>
      <w:r>
        <w:rPr>
          <w:rFonts w:ascii="Times New Roman"/>
          <w:w w:val="120"/>
        </w:rPr>
        <w:t>buckshot</w:t>
      </w:r>
      <w:r>
        <w:rPr>
          <w:rFonts w:ascii="Times New Roman"/>
          <w:spacing w:val="25"/>
          <w:w w:val="120"/>
        </w:rPr>
        <w:t xml:space="preserve"> </w:t>
      </w:r>
      <w:r>
        <w:rPr>
          <w:rFonts w:ascii="Times New Roman"/>
          <w:w w:val="120"/>
        </w:rPr>
        <w:t>and</w:t>
      </w:r>
      <w:r>
        <w:rPr>
          <w:rFonts w:ascii="Times New Roman"/>
          <w:spacing w:val="13"/>
          <w:w w:val="120"/>
        </w:rPr>
        <w:t xml:space="preserve"> </w:t>
      </w:r>
      <w:r>
        <w:rPr>
          <w:rFonts w:ascii="Times New Roman"/>
          <w:w w:val="120"/>
        </w:rPr>
        <w:t>slugs</w:t>
      </w:r>
      <w:r>
        <w:rPr>
          <w:rFonts w:ascii="Times New Roman"/>
          <w:spacing w:val="-10"/>
          <w:w w:val="120"/>
        </w:rPr>
        <w:t xml:space="preserve"> </w:t>
      </w:r>
      <w:r>
        <w:rPr>
          <w:rFonts w:ascii="Times New Roman"/>
          <w:w w:val="120"/>
        </w:rPr>
        <w:t>are</w:t>
      </w:r>
      <w:r>
        <w:rPr>
          <w:rFonts w:ascii="Times New Roman"/>
          <w:spacing w:val="3"/>
          <w:w w:val="120"/>
        </w:rPr>
        <w:t xml:space="preserve"> </w:t>
      </w:r>
      <w:r>
        <w:rPr>
          <w:rFonts w:ascii="Times New Roman"/>
          <w:w w:val="120"/>
        </w:rPr>
        <w:t>added</w:t>
      </w:r>
      <w:r>
        <w:rPr>
          <w:rFonts w:ascii="Times New Roman"/>
          <w:spacing w:val="11"/>
          <w:w w:val="120"/>
        </w:rPr>
        <w:t xml:space="preserve"> </w:t>
      </w:r>
      <w:r>
        <w:rPr>
          <w:rFonts w:ascii="Times New Roman"/>
          <w:w w:val="120"/>
        </w:rPr>
        <w:t>together</w:t>
      </w:r>
      <w:r>
        <w:rPr>
          <w:rFonts w:ascii="Times New Roman"/>
          <w:spacing w:val="34"/>
          <w:w w:val="120"/>
        </w:rPr>
        <w:t xml:space="preserve"> </w:t>
      </w:r>
      <w:r>
        <w:rPr>
          <w:rFonts w:ascii="Times New Roman"/>
          <w:w w:val="120"/>
        </w:rPr>
        <w:t>for</w:t>
      </w:r>
      <w:r>
        <w:rPr>
          <w:rFonts w:ascii="Times New Roman"/>
          <w:spacing w:val="14"/>
          <w:w w:val="120"/>
        </w:rPr>
        <w:t xml:space="preserve"> </w:t>
      </w:r>
      <w:r>
        <w:rPr>
          <w:rFonts w:ascii="Times New Roman"/>
          <w:w w:val="120"/>
        </w:rPr>
        <w:t>a</w:t>
      </w:r>
      <w:r>
        <w:rPr>
          <w:rFonts w:ascii="Times New Roman"/>
          <w:spacing w:val="-9"/>
          <w:w w:val="120"/>
        </w:rPr>
        <w:t xml:space="preserve"> </w:t>
      </w:r>
      <w:r>
        <w:rPr>
          <w:rFonts w:ascii="Times New Roman"/>
          <w:w w:val="120"/>
        </w:rPr>
        <w:t>total</w:t>
      </w:r>
      <w:r>
        <w:rPr>
          <w:rFonts w:ascii="Times New Roman"/>
          <w:w w:val="127"/>
        </w:rPr>
        <w:t xml:space="preserve"> </w:t>
      </w:r>
      <w:r>
        <w:rPr>
          <w:rFonts w:ascii="Times New Roman"/>
          <w:w w:val="120"/>
        </w:rPr>
        <w:t>possible</w:t>
      </w:r>
      <w:r>
        <w:rPr>
          <w:rFonts w:ascii="Times New Roman"/>
          <w:spacing w:val="-6"/>
          <w:w w:val="120"/>
        </w:rPr>
        <w:t xml:space="preserve"> </w:t>
      </w:r>
      <w:r>
        <w:rPr>
          <w:rFonts w:ascii="Times New Roman"/>
          <w:w w:val="120"/>
        </w:rPr>
        <w:t>score</w:t>
      </w:r>
      <w:r>
        <w:rPr>
          <w:rFonts w:ascii="Times New Roman"/>
          <w:spacing w:val="-20"/>
          <w:w w:val="120"/>
        </w:rPr>
        <w:t xml:space="preserve"> </w:t>
      </w:r>
      <w:r>
        <w:rPr>
          <w:rFonts w:ascii="Times New Roman"/>
          <w:w w:val="120"/>
        </w:rPr>
        <w:t>-</w:t>
      </w:r>
      <w:r>
        <w:rPr>
          <w:rFonts w:ascii="Times New Roman"/>
          <w:spacing w:val="-29"/>
          <w:w w:val="120"/>
        </w:rPr>
        <w:t xml:space="preserve"> </w:t>
      </w:r>
      <w:r>
        <w:rPr>
          <w:rFonts w:ascii="Times New Roman"/>
          <w:w w:val="120"/>
        </w:rPr>
        <w:t>100%.</w:t>
      </w:r>
      <w:r>
        <w:rPr>
          <w:rFonts w:ascii="Times New Roman"/>
          <w:spacing w:val="3"/>
          <w:w w:val="120"/>
        </w:rPr>
        <w:t xml:space="preserve"> </w:t>
      </w:r>
      <w:r>
        <w:rPr>
          <w:rFonts w:ascii="Times New Roman"/>
          <w:w w:val="120"/>
        </w:rPr>
        <w:t>Eighty</w:t>
      </w:r>
      <w:r>
        <w:rPr>
          <w:rFonts w:ascii="Times New Roman"/>
          <w:spacing w:val="-16"/>
          <w:w w:val="120"/>
        </w:rPr>
        <w:t xml:space="preserve"> </w:t>
      </w:r>
      <w:r>
        <w:rPr>
          <w:rFonts w:ascii="Times New Roman"/>
          <w:w w:val="120"/>
        </w:rPr>
        <w:t>percent</w:t>
      </w:r>
      <w:r>
        <w:rPr>
          <w:rFonts w:ascii="Times New Roman"/>
          <w:spacing w:val="-3"/>
          <w:w w:val="120"/>
        </w:rPr>
        <w:t xml:space="preserve"> </w:t>
      </w:r>
      <w:r>
        <w:rPr>
          <w:rFonts w:ascii="Times New Roman"/>
          <w:w w:val="120"/>
        </w:rPr>
        <w:t>(80%)</w:t>
      </w:r>
      <w:r>
        <w:rPr>
          <w:rFonts w:ascii="Times New Roman"/>
          <w:spacing w:val="-11"/>
          <w:w w:val="120"/>
        </w:rPr>
        <w:t xml:space="preserve"> </w:t>
      </w:r>
      <w:r>
        <w:rPr>
          <w:rFonts w:ascii="Times New Roman"/>
          <w:w w:val="120"/>
        </w:rPr>
        <w:t>is</w:t>
      </w:r>
      <w:r>
        <w:rPr>
          <w:rFonts w:ascii="Times New Roman"/>
          <w:spacing w:val="-28"/>
          <w:w w:val="120"/>
        </w:rPr>
        <w:t xml:space="preserve"> </w:t>
      </w:r>
      <w:r>
        <w:rPr>
          <w:rFonts w:ascii="Times New Roman"/>
          <w:w w:val="120"/>
        </w:rPr>
        <w:t>required</w:t>
      </w:r>
      <w:r>
        <w:rPr>
          <w:rFonts w:ascii="Times New Roman"/>
          <w:spacing w:val="-8"/>
          <w:w w:val="120"/>
        </w:rPr>
        <w:t xml:space="preserve"> </w:t>
      </w:r>
      <w:r>
        <w:rPr>
          <w:rFonts w:ascii="Times New Roman"/>
          <w:w w:val="120"/>
        </w:rPr>
        <w:t>to</w:t>
      </w:r>
      <w:r>
        <w:rPr>
          <w:rFonts w:ascii="Times New Roman"/>
          <w:w w:val="122"/>
        </w:rPr>
        <w:t xml:space="preserve"> </w:t>
      </w:r>
      <w:r>
        <w:rPr>
          <w:rFonts w:ascii="Times New Roman"/>
          <w:w w:val="120"/>
        </w:rPr>
        <w:t>qualify.</w:t>
      </w:r>
    </w:p>
    <w:p w14:paraId="2A79414F" w14:textId="77777777" w:rsidR="00EA4615" w:rsidRDefault="00EA4615">
      <w:pPr>
        <w:spacing w:before="2"/>
        <w:rPr>
          <w:rFonts w:ascii="Times New Roman" w:eastAsia="Times New Roman" w:hAnsi="Times New Roman" w:cs="Times New Roman"/>
          <w:sz w:val="21"/>
          <w:szCs w:val="21"/>
        </w:rPr>
      </w:pPr>
    </w:p>
    <w:p w14:paraId="08CB3E2F" w14:textId="77777777" w:rsidR="00EA4615" w:rsidRDefault="00333243">
      <w:pPr>
        <w:spacing w:line="234" w:lineRule="auto"/>
        <w:ind w:left="127" w:right="758"/>
        <w:rPr>
          <w:rFonts w:ascii="Times New Roman" w:eastAsia="Times New Roman" w:hAnsi="Times New Roman" w:cs="Times New Roman"/>
        </w:rPr>
      </w:pPr>
      <w:r>
        <w:rPr>
          <w:rFonts w:ascii="Times New Roman"/>
          <w:w w:val="120"/>
        </w:rPr>
        <w:t>Students</w:t>
      </w:r>
      <w:r>
        <w:rPr>
          <w:rFonts w:ascii="Times New Roman"/>
          <w:spacing w:val="-6"/>
          <w:w w:val="120"/>
        </w:rPr>
        <w:t xml:space="preserve"> </w:t>
      </w:r>
      <w:r>
        <w:rPr>
          <w:rFonts w:ascii="Times New Roman"/>
          <w:w w:val="120"/>
        </w:rPr>
        <w:t>must</w:t>
      </w:r>
      <w:r>
        <w:rPr>
          <w:rFonts w:ascii="Times New Roman"/>
          <w:spacing w:val="10"/>
          <w:w w:val="120"/>
        </w:rPr>
        <w:t xml:space="preserve"> </w:t>
      </w:r>
      <w:r>
        <w:rPr>
          <w:rFonts w:ascii="Times New Roman"/>
          <w:w w:val="120"/>
        </w:rPr>
        <w:t>score</w:t>
      </w:r>
      <w:r>
        <w:rPr>
          <w:rFonts w:ascii="Times New Roman"/>
          <w:spacing w:val="-1"/>
          <w:w w:val="120"/>
        </w:rPr>
        <w:t xml:space="preserve"> </w:t>
      </w:r>
      <w:r>
        <w:rPr>
          <w:rFonts w:ascii="Times New Roman"/>
          <w:w w:val="120"/>
        </w:rPr>
        <w:t>80%</w:t>
      </w:r>
      <w:r>
        <w:rPr>
          <w:rFonts w:ascii="Times New Roman"/>
          <w:spacing w:val="-1"/>
          <w:w w:val="120"/>
        </w:rPr>
        <w:t xml:space="preserve"> </w:t>
      </w:r>
      <w:r>
        <w:rPr>
          <w:rFonts w:ascii="Times New Roman"/>
          <w:w w:val="120"/>
        </w:rPr>
        <w:t>once</w:t>
      </w:r>
      <w:r>
        <w:rPr>
          <w:rFonts w:ascii="Times New Roman"/>
          <w:spacing w:val="3"/>
          <w:w w:val="120"/>
        </w:rPr>
        <w:t xml:space="preserve"> </w:t>
      </w:r>
      <w:r>
        <w:rPr>
          <w:rFonts w:ascii="Times New Roman"/>
          <w:w w:val="120"/>
        </w:rPr>
        <w:t>in</w:t>
      </w:r>
      <w:r>
        <w:rPr>
          <w:rFonts w:ascii="Times New Roman"/>
          <w:spacing w:val="3"/>
          <w:w w:val="120"/>
        </w:rPr>
        <w:t xml:space="preserve"> </w:t>
      </w:r>
      <w:r>
        <w:rPr>
          <w:rFonts w:ascii="Times New Roman"/>
          <w:w w:val="120"/>
        </w:rPr>
        <w:t>three</w:t>
      </w:r>
      <w:r>
        <w:rPr>
          <w:rFonts w:ascii="Times New Roman"/>
          <w:spacing w:val="12"/>
          <w:w w:val="120"/>
        </w:rPr>
        <w:t xml:space="preserve"> </w:t>
      </w:r>
      <w:r>
        <w:rPr>
          <w:rFonts w:ascii="Times New Roman"/>
          <w:w w:val="120"/>
        </w:rPr>
        <w:t xml:space="preserve">attempts. </w:t>
      </w:r>
      <w:r>
        <w:rPr>
          <w:rFonts w:ascii="Times New Roman"/>
          <w:spacing w:val="5"/>
          <w:w w:val="120"/>
        </w:rPr>
        <w:t xml:space="preserve"> </w:t>
      </w:r>
      <w:r>
        <w:rPr>
          <w:rFonts w:ascii="Times New Roman"/>
          <w:w w:val="120"/>
        </w:rPr>
        <w:t>Practice</w:t>
      </w:r>
      <w:r>
        <w:rPr>
          <w:rFonts w:ascii="Times New Roman"/>
          <w:w w:val="124"/>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2"/>
          <w:w w:val="120"/>
        </w:rPr>
        <w:t xml:space="preserve"> </w:t>
      </w:r>
      <w:r>
        <w:rPr>
          <w:rFonts w:ascii="Times New Roman"/>
          <w:w w:val="120"/>
        </w:rPr>
        <w:t>be</w:t>
      </w:r>
      <w:r>
        <w:rPr>
          <w:rFonts w:ascii="Times New Roman"/>
          <w:spacing w:val="10"/>
          <w:w w:val="120"/>
        </w:rPr>
        <w:t xml:space="preserve"> </w:t>
      </w:r>
      <w:r>
        <w:rPr>
          <w:rFonts w:ascii="Times New Roman"/>
          <w:w w:val="120"/>
        </w:rPr>
        <w:t>used</w:t>
      </w:r>
      <w:r>
        <w:rPr>
          <w:rFonts w:ascii="Times New Roman"/>
          <w:spacing w:val="24"/>
          <w:w w:val="120"/>
        </w:rPr>
        <w:t xml:space="preserve"> </w:t>
      </w:r>
      <w:r>
        <w:rPr>
          <w:rFonts w:ascii="Times New Roman"/>
          <w:w w:val="120"/>
        </w:rPr>
        <w:t>for</w:t>
      </w:r>
      <w:r>
        <w:rPr>
          <w:rFonts w:ascii="Times New Roman"/>
          <w:spacing w:val="5"/>
          <w:w w:val="120"/>
        </w:rPr>
        <w:t xml:space="preserve"> </w:t>
      </w:r>
      <w:r>
        <w:rPr>
          <w:rFonts w:ascii="Times New Roman"/>
          <w:w w:val="120"/>
        </w:rPr>
        <w:t>qualification.</w:t>
      </w:r>
      <w:r>
        <w:rPr>
          <w:rFonts w:ascii="Times New Roman"/>
          <w:spacing w:val="64"/>
          <w:w w:val="120"/>
        </w:rPr>
        <w:t xml:space="preserve"> </w:t>
      </w:r>
      <w:r>
        <w:rPr>
          <w:rFonts w:ascii="Times New Roman"/>
          <w:w w:val="120"/>
        </w:rPr>
        <w:t>Students</w:t>
      </w:r>
      <w:r>
        <w:rPr>
          <w:rFonts w:ascii="Times New Roman"/>
          <w:spacing w:val="-1"/>
          <w:w w:val="120"/>
        </w:rPr>
        <w:t xml:space="preserve"> </w:t>
      </w:r>
      <w:r>
        <w:rPr>
          <w:rFonts w:ascii="Times New Roman"/>
          <w:w w:val="120"/>
        </w:rPr>
        <w:t>must</w:t>
      </w:r>
      <w:r>
        <w:rPr>
          <w:rFonts w:ascii="Times New Roman"/>
          <w:spacing w:val="20"/>
          <w:w w:val="120"/>
        </w:rPr>
        <w:t xml:space="preserve"> </w:t>
      </w:r>
      <w:r>
        <w:rPr>
          <w:rFonts w:ascii="Times New Roman"/>
          <w:w w:val="120"/>
        </w:rPr>
        <w:t>be</w:t>
      </w:r>
      <w:r>
        <w:rPr>
          <w:rFonts w:ascii="Times New Roman"/>
          <w:w w:val="109"/>
        </w:rPr>
        <w:t xml:space="preserve"> </w:t>
      </w:r>
      <w:r>
        <w:rPr>
          <w:rFonts w:ascii="Times New Roman"/>
          <w:w w:val="120"/>
        </w:rPr>
        <w:t>notified</w:t>
      </w:r>
      <w:r>
        <w:rPr>
          <w:rFonts w:ascii="Times New Roman"/>
          <w:spacing w:val="30"/>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9"/>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6"/>
          <w:w w:val="120"/>
        </w:rPr>
        <w:t xml:space="preserve"> </w:t>
      </w:r>
      <w:r>
        <w:rPr>
          <w:rFonts w:ascii="Times New Roman"/>
          <w:w w:val="120"/>
        </w:rPr>
        <w:t>the</w:t>
      </w:r>
      <w:r>
        <w:rPr>
          <w:rFonts w:ascii="Times New Roman"/>
          <w:spacing w:val="18"/>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38"/>
          <w:w w:val="120"/>
        </w:rPr>
        <w:t xml:space="preserve"> </w:t>
      </w:r>
      <w:r>
        <w:rPr>
          <w:rFonts w:ascii="Times New Roman"/>
          <w:w w:val="120"/>
        </w:rPr>
        <w:t>attempts.</w:t>
      </w:r>
    </w:p>
    <w:p w14:paraId="781D3ED1" w14:textId="77777777" w:rsidR="00EA4615" w:rsidRDefault="00EA4615">
      <w:pPr>
        <w:spacing w:line="234" w:lineRule="auto"/>
        <w:rPr>
          <w:rFonts w:ascii="Times New Roman" w:eastAsia="Times New Roman" w:hAnsi="Times New Roman" w:cs="Times New Roman"/>
        </w:rPr>
        <w:sectPr w:rsidR="00EA4615">
          <w:type w:val="continuous"/>
          <w:pgSz w:w="12240" w:h="15840"/>
          <w:pgMar w:top="1440" w:right="1720" w:bottom="280" w:left="1380" w:header="720" w:footer="720" w:gutter="0"/>
          <w:cols w:num="2" w:space="720" w:equalWidth="0">
            <w:col w:w="1575" w:space="441"/>
            <w:col w:w="7124"/>
          </w:cols>
        </w:sectPr>
      </w:pPr>
    </w:p>
    <w:p w14:paraId="14FFC0CA" w14:textId="77777777" w:rsidR="00EA4615" w:rsidRDefault="00EA4615">
      <w:pPr>
        <w:rPr>
          <w:rFonts w:ascii="Times New Roman" w:eastAsia="Times New Roman" w:hAnsi="Times New Roman" w:cs="Times New Roman"/>
          <w:sz w:val="20"/>
          <w:szCs w:val="20"/>
        </w:rPr>
      </w:pPr>
    </w:p>
    <w:p w14:paraId="3293D3FC" w14:textId="77777777" w:rsidR="00EA4615" w:rsidRDefault="00EA4615">
      <w:pPr>
        <w:spacing w:before="11"/>
        <w:rPr>
          <w:rFonts w:ascii="Times New Roman" w:eastAsia="Times New Roman" w:hAnsi="Times New Roman" w:cs="Times New Roman"/>
          <w:sz w:val="24"/>
          <w:szCs w:val="24"/>
        </w:rPr>
      </w:pPr>
    </w:p>
    <w:p w14:paraId="6C3832C6" w14:textId="77777777" w:rsidR="00EA4615" w:rsidRDefault="00333243">
      <w:pPr>
        <w:spacing w:before="71"/>
        <w:ind w:left="152"/>
        <w:rPr>
          <w:rFonts w:ascii="Times New Roman" w:eastAsia="Times New Roman" w:hAnsi="Times New Roman" w:cs="Times New Roman"/>
        </w:rPr>
      </w:pPr>
      <w:r>
        <w:rPr>
          <w:rFonts w:ascii="Times New Roman"/>
          <w:w w:val="110"/>
          <w:u w:val="thick" w:color="000000"/>
        </w:rPr>
        <w:t>PPS</w:t>
      </w:r>
      <w:r>
        <w:rPr>
          <w:rFonts w:ascii="Times New Roman"/>
          <w:spacing w:val="-11"/>
          <w:w w:val="110"/>
          <w:u w:val="thick" w:color="000000"/>
        </w:rPr>
        <w:t xml:space="preserve"> </w:t>
      </w:r>
      <w:r>
        <w:rPr>
          <w:rFonts w:ascii="Times New Roman"/>
          <w:w w:val="110"/>
          <w:u w:val="thick" w:color="000000"/>
        </w:rPr>
        <w:t>DAY</w:t>
      </w:r>
      <w:r>
        <w:rPr>
          <w:rFonts w:ascii="Times New Roman"/>
          <w:spacing w:val="-11"/>
          <w:w w:val="110"/>
          <w:u w:val="thick" w:color="000000"/>
        </w:rPr>
        <w:t xml:space="preserve"> </w:t>
      </w:r>
      <w:r>
        <w:rPr>
          <w:rFonts w:ascii="Times New Roman"/>
          <w:w w:val="110"/>
          <w:u w:val="thick" w:color="000000"/>
        </w:rPr>
        <w:t>FIVE</w:t>
      </w:r>
      <w:r>
        <w:rPr>
          <w:rFonts w:ascii="Times New Roman"/>
          <w:spacing w:val="-7"/>
          <w:w w:val="110"/>
          <w:u w:val="thick" w:color="000000"/>
        </w:rPr>
        <w:t xml:space="preserve"> </w:t>
      </w:r>
      <w:r>
        <w:rPr>
          <w:rFonts w:ascii="Times New Roman"/>
          <w:w w:val="110"/>
          <w:u w:val="thick" w:color="000000"/>
        </w:rPr>
        <w:t>SHOT</w:t>
      </w:r>
      <w:r>
        <w:rPr>
          <w:rFonts w:ascii="Times New Roman"/>
          <w:spacing w:val="-12"/>
          <w:w w:val="110"/>
          <w:u w:val="thick" w:color="000000"/>
        </w:rPr>
        <w:t xml:space="preserve"> </w:t>
      </w:r>
      <w:r>
        <w:rPr>
          <w:rFonts w:ascii="Times New Roman"/>
          <w:w w:val="110"/>
          <w:u w:val="thick" w:color="000000"/>
        </w:rPr>
        <w:t>REVOLVER</w:t>
      </w:r>
      <w:r>
        <w:rPr>
          <w:rFonts w:ascii="Times New Roman"/>
          <w:spacing w:val="55"/>
          <w:w w:val="110"/>
          <w:u w:val="thick" w:color="000000"/>
        </w:rPr>
        <w:t xml:space="preserve"> </w:t>
      </w:r>
      <w:r>
        <w:rPr>
          <w:rFonts w:ascii="Times New Roman"/>
          <w:w w:val="110"/>
          <w:u w:val="thick" w:color="000000"/>
        </w:rPr>
        <w:t>COURSE</w:t>
      </w:r>
      <w:r>
        <w:rPr>
          <w:rFonts w:ascii="Times New Roman"/>
          <w:spacing w:val="-5"/>
          <w:w w:val="110"/>
          <w:u w:val="thick" w:color="000000"/>
        </w:rPr>
        <w:t xml:space="preserve"> </w:t>
      </w:r>
      <w:r>
        <w:rPr>
          <w:rFonts w:ascii="Times New Roman"/>
          <w:w w:val="110"/>
          <w:u w:val="thick" w:color="000000"/>
        </w:rPr>
        <w:t>-</w:t>
      </w:r>
      <w:r>
        <w:rPr>
          <w:rFonts w:ascii="Times New Roman"/>
          <w:spacing w:val="-30"/>
          <w:w w:val="110"/>
          <w:u w:val="thick" w:color="000000"/>
        </w:rPr>
        <w:t xml:space="preserve"> </w:t>
      </w:r>
      <w:r>
        <w:rPr>
          <w:rFonts w:ascii="Times New Roman"/>
          <w:w w:val="110"/>
          <w:u w:val="thick" w:color="000000"/>
        </w:rPr>
        <w:t>50</w:t>
      </w:r>
      <w:r>
        <w:rPr>
          <w:rFonts w:ascii="Times New Roman"/>
          <w:spacing w:val="-7"/>
          <w:w w:val="110"/>
          <w:u w:val="thick" w:color="000000"/>
        </w:rPr>
        <w:t xml:space="preserve"> </w:t>
      </w:r>
      <w:r>
        <w:rPr>
          <w:rFonts w:ascii="Times New Roman"/>
          <w:w w:val="110"/>
          <w:u w:val="thick" w:color="000000"/>
        </w:rPr>
        <w:t>ROUNDS</w:t>
      </w:r>
    </w:p>
    <w:p w14:paraId="4300DA07" w14:textId="77777777" w:rsidR="00EA4615" w:rsidRDefault="00EA4615">
      <w:pPr>
        <w:rPr>
          <w:rFonts w:ascii="Times New Roman" w:eastAsia="Times New Roman" w:hAnsi="Times New Roman" w:cs="Times New Roman"/>
          <w:sz w:val="20"/>
          <w:szCs w:val="20"/>
        </w:rPr>
      </w:pPr>
    </w:p>
    <w:p w14:paraId="12B92160" w14:textId="77777777" w:rsidR="00EA4615" w:rsidRDefault="00EA4615">
      <w:pPr>
        <w:spacing w:before="1"/>
        <w:rPr>
          <w:rFonts w:ascii="Times New Roman" w:eastAsia="Times New Roman" w:hAnsi="Times New Roman" w:cs="Times New Roman"/>
          <w:sz w:val="16"/>
          <w:szCs w:val="16"/>
        </w:rPr>
      </w:pPr>
    </w:p>
    <w:p w14:paraId="634229C1" w14:textId="77777777" w:rsidR="00EA4615" w:rsidRDefault="00EA4615">
      <w:pPr>
        <w:rPr>
          <w:rFonts w:ascii="Times New Roman" w:eastAsia="Times New Roman" w:hAnsi="Times New Roman" w:cs="Times New Roman"/>
          <w:sz w:val="16"/>
          <w:szCs w:val="16"/>
        </w:rPr>
        <w:sectPr w:rsidR="00EA4615">
          <w:headerReference w:type="default" r:id="rId207"/>
          <w:footerReference w:type="default" r:id="rId208"/>
          <w:pgSz w:w="12240" w:h="15840"/>
          <w:pgMar w:top="1500" w:right="40" w:bottom="0" w:left="1340" w:header="0" w:footer="0" w:gutter="0"/>
          <w:cols w:space="720"/>
        </w:sectPr>
      </w:pPr>
    </w:p>
    <w:p w14:paraId="7C48AEB2" w14:textId="77777777" w:rsidR="00EA4615" w:rsidRDefault="00333243">
      <w:pPr>
        <w:spacing w:before="71"/>
        <w:ind w:left="133" w:hanging="15"/>
        <w:rPr>
          <w:rFonts w:ascii="Times New Roman" w:eastAsia="Times New Roman" w:hAnsi="Times New Roman" w:cs="Times New Roman"/>
        </w:rPr>
      </w:pPr>
      <w:r>
        <w:rPr>
          <w:rFonts w:ascii="Times New Roman"/>
          <w:w w:val="125"/>
        </w:rPr>
        <w:t>Stage</w:t>
      </w:r>
      <w:r>
        <w:rPr>
          <w:rFonts w:ascii="Times New Roman"/>
          <w:spacing w:val="-15"/>
          <w:w w:val="125"/>
        </w:rPr>
        <w:t xml:space="preserve"> </w:t>
      </w:r>
      <w:r>
        <w:rPr>
          <w:rFonts w:ascii="Times New Roman"/>
          <w:w w:val="125"/>
        </w:rPr>
        <w:t>I</w:t>
      </w:r>
    </w:p>
    <w:p w14:paraId="0B62DDDA" w14:textId="77777777" w:rsidR="00EA4615" w:rsidRDefault="00EA4615">
      <w:pPr>
        <w:rPr>
          <w:rFonts w:ascii="Times New Roman" w:eastAsia="Times New Roman" w:hAnsi="Times New Roman" w:cs="Times New Roman"/>
        </w:rPr>
      </w:pPr>
    </w:p>
    <w:p w14:paraId="6AE598FC" w14:textId="77777777" w:rsidR="00EA4615" w:rsidRDefault="00EA4615">
      <w:pPr>
        <w:rPr>
          <w:rFonts w:ascii="Times New Roman" w:eastAsia="Times New Roman" w:hAnsi="Times New Roman" w:cs="Times New Roman"/>
        </w:rPr>
      </w:pPr>
    </w:p>
    <w:p w14:paraId="052ADC82" w14:textId="77777777" w:rsidR="00EA4615" w:rsidRDefault="00EA4615">
      <w:pPr>
        <w:rPr>
          <w:rFonts w:ascii="Times New Roman" w:eastAsia="Times New Roman" w:hAnsi="Times New Roman" w:cs="Times New Roman"/>
        </w:rPr>
      </w:pPr>
    </w:p>
    <w:p w14:paraId="585A1C80" w14:textId="77777777" w:rsidR="00EA4615" w:rsidRDefault="00EA4615">
      <w:pPr>
        <w:rPr>
          <w:rFonts w:ascii="Times New Roman" w:eastAsia="Times New Roman" w:hAnsi="Times New Roman" w:cs="Times New Roman"/>
        </w:rPr>
      </w:pPr>
    </w:p>
    <w:p w14:paraId="140439F6" w14:textId="77777777" w:rsidR="00EA4615" w:rsidRDefault="00EA4615">
      <w:pPr>
        <w:rPr>
          <w:rFonts w:ascii="Times New Roman" w:eastAsia="Times New Roman" w:hAnsi="Times New Roman" w:cs="Times New Roman"/>
        </w:rPr>
      </w:pPr>
    </w:p>
    <w:p w14:paraId="01305595" w14:textId="77777777" w:rsidR="00EA4615" w:rsidRDefault="00EA4615">
      <w:pPr>
        <w:rPr>
          <w:rFonts w:ascii="Times New Roman" w:eastAsia="Times New Roman" w:hAnsi="Times New Roman" w:cs="Times New Roman"/>
        </w:rPr>
      </w:pPr>
    </w:p>
    <w:p w14:paraId="364FE5FC" w14:textId="77777777" w:rsidR="00EA4615" w:rsidRDefault="00EA4615">
      <w:pPr>
        <w:rPr>
          <w:rFonts w:ascii="Times New Roman" w:eastAsia="Times New Roman" w:hAnsi="Times New Roman" w:cs="Times New Roman"/>
        </w:rPr>
      </w:pPr>
    </w:p>
    <w:p w14:paraId="3236B882" w14:textId="77777777" w:rsidR="00EA4615" w:rsidRDefault="00EA4615">
      <w:pPr>
        <w:rPr>
          <w:rFonts w:ascii="Times New Roman" w:eastAsia="Times New Roman" w:hAnsi="Times New Roman" w:cs="Times New Roman"/>
        </w:rPr>
      </w:pPr>
    </w:p>
    <w:p w14:paraId="78512EDC" w14:textId="77777777" w:rsidR="00EA4615" w:rsidRDefault="00EA4615">
      <w:pPr>
        <w:rPr>
          <w:rFonts w:ascii="Times New Roman" w:eastAsia="Times New Roman" w:hAnsi="Times New Roman" w:cs="Times New Roman"/>
        </w:rPr>
      </w:pPr>
    </w:p>
    <w:p w14:paraId="5D7FB3BE" w14:textId="77777777" w:rsidR="00EA4615" w:rsidRDefault="00EA4615">
      <w:pPr>
        <w:rPr>
          <w:rFonts w:ascii="Times New Roman" w:eastAsia="Times New Roman" w:hAnsi="Times New Roman" w:cs="Times New Roman"/>
        </w:rPr>
      </w:pPr>
    </w:p>
    <w:p w14:paraId="071F69C0" w14:textId="77777777" w:rsidR="00EA4615" w:rsidRDefault="00EA4615">
      <w:pPr>
        <w:rPr>
          <w:rFonts w:ascii="Times New Roman" w:eastAsia="Times New Roman" w:hAnsi="Times New Roman" w:cs="Times New Roman"/>
        </w:rPr>
      </w:pPr>
    </w:p>
    <w:p w14:paraId="5B28A98A" w14:textId="77777777" w:rsidR="00EA4615" w:rsidRDefault="00EA4615">
      <w:pPr>
        <w:rPr>
          <w:rFonts w:ascii="Times New Roman" w:eastAsia="Times New Roman" w:hAnsi="Times New Roman" w:cs="Times New Roman"/>
        </w:rPr>
      </w:pPr>
    </w:p>
    <w:p w14:paraId="41FCF537" w14:textId="77777777" w:rsidR="00EA4615" w:rsidRDefault="00EA4615">
      <w:pPr>
        <w:rPr>
          <w:rFonts w:ascii="Times New Roman" w:eastAsia="Times New Roman" w:hAnsi="Times New Roman" w:cs="Times New Roman"/>
        </w:rPr>
      </w:pPr>
    </w:p>
    <w:p w14:paraId="20580FE8" w14:textId="77777777" w:rsidR="00EA4615" w:rsidRDefault="00333243">
      <w:pPr>
        <w:spacing w:before="188"/>
        <w:ind w:left="133"/>
        <w:rPr>
          <w:rFonts w:ascii="Times New Roman" w:eastAsia="Times New Roman" w:hAnsi="Times New Roman" w:cs="Times New Roman"/>
          <w:sz w:val="21"/>
          <w:szCs w:val="21"/>
        </w:rPr>
      </w:pPr>
      <w:r>
        <w:rPr>
          <w:rFonts w:ascii="Times New Roman"/>
          <w:w w:val="115"/>
        </w:rPr>
        <w:t>Stage</w:t>
      </w:r>
      <w:r>
        <w:rPr>
          <w:rFonts w:ascii="Times New Roman"/>
          <w:spacing w:val="24"/>
          <w:w w:val="115"/>
        </w:rPr>
        <w:t xml:space="preserve"> </w:t>
      </w:r>
      <w:r>
        <w:rPr>
          <w:rFonts w:ascii="Times New Roman"/>
          <w:w w:val="115"/>
          <w:sz w:val="21"/>
        </w:rPr>
        <w:t>2</w:t>
      </w:r>
    </w:p>
    <w:p w14:paraId="6D66F159" w14:textId="77777777" w:rsidR="00EA4615" w:rsidRDefault="00EA4615">
      <w:pPr>
        <w:rPr>
          <w:rFonts w:ascii="Times New Roman" w:eastAsia="Times New Roman" w:hAnsi="Times New Roman" w:cs="Times New Roman"/>
        </w:rPr>
      </w:pPr>
    </w:p>
    <w:p w14:paraId="2145DAC5" w14:textId="77777777" w:rsidR="00EA4615" w:rsidRDefault="00EA4615">
      <w:pPr>
        <w:rPr>
          <w:rFonts w:ascii="Times New Roman" w:eastAsia="Times New Roman" w:hAnsi="Times New Roman" w:cs="Times New Roman"/>
        </w:rPr>
      </w:pPr>
    </w:p>
    <w:p w14:paraId="0FE67FBA" w14:textId="77777777" w:rsidR="00EA4615" w:rsidRDefault="00EA4615">
      <w:pPr>
        <w:rPr>
          <w:rFonts w:ascii="Times New Roman" w:eastAsia="Times New Roman" w:hAnsi="Times New Roman" w:cs="Times New Roman"/>
        </w:rPr>
      </w:pPr>
    </w:p>
    <w:p w14:paraId="18BEB2FA" w14:textId="77777777" w:rsidR="00EA4615" w:rsidRDefault="00EA4615">
      <w:pPr>
        <w:rPr>
          <w:rFonts w:ascii="Times New Roman" w:eastAsia="Times New Roman" w:hAnsi="Times New Roman" w:cs="Times New Roman"/>
        </w:rPr>
      </w:pPr>
    </w:p>
    <w:p w14:paraId="66E4E155" w14:textId="77777777" w:rsidR="00EA4615" w:rsidRDefault="00EA4615">
      <w:pPr>
        <w:rPr>
          <w:rFonts w:ascii="Times New Roman" w:eastAsia="Times New Roman" w:hAnsi="Times New Roman" w:cs="Times New Roman"/>
        </w:rPr>
      </w:pPr>
    </w:p>
    <w:p w14:paraId="75A562C7" w14:textId="77777777" w:rsidR="00EA4615" w:rsidRDefault="00EA4615">
      <w:pPr>
        <w:rPr>
          <w:rFonts w:ascii="Times New Roman" w:eastAsia="Times New Roman" w:hAnsi="Times New Roman" w:cs="Times New Roman"/>
        </w:rPr>
      </w:pPr>
    </w:p>
    <w:p w14:paraId="64CB5185" w14:textId="77777777" w:rsidR="00EA4615" w:rsidRDefault="00EA4615">
      <w:pPr>
        <w:rPr>
          <w:rFonts w:ascii="Times New Roman" w:eastAsia="Times New Roman" w:hAnsi="Times New Roman" w:cs="Times New Roman"/>
        </w:rPr>
      </w:pPr>
    </w:p>
    <w:p w14:paraId="67034470" w14:textId="77777777" w:rsidR="00EA4615" w:rsidRDefault="00EA4615">
      <w:pPr>
        <w:rPr>
          <w:rFonts w:ascii="Times New Roman" w:eastAsia="Times New Roman" w:hAnsi="Times New Roman" w:cs="Times New Roman"/>
        </w:rPr>
      </w:pPr>
    </w:p>
    <w:p w14:paraId="036576D3" w14:textId="77777777" w:rsidR="00EA4615" w:rsidRDefault="00EA4615">
      <w:pPr>
        <w:rPr>
          <w:rFonts w:ascii="Times New Roman" w:eastAsia="Times New Roman" w:hAnsi="Times New Roman" w:cs="Times New Roman"/>
        </w:rPr>
      </w:pPr>
    </w:p>
    <w:p w14:paraId="668C32F9" w14:textId="77777777" w:rsidR="00EA4615" w:rsidRDefault="00EA4615">
      <w:pPr>
        <w:rPr>
          <w:rFonts w:ascii="Times New Roman" w:eastAsia="Times New Roman" w:hAnsi="Times New Roman" w:cs="Times New Roman"/>
        </w:rPr>
      </w:pPr>
    </w:p>
    <w:p w14:paraId="2B8C6EBF" w14:textId="77777777" w:rsidR="00EA4615" w:rsidRDefault="00EA4615">
      <w:pPr>
        <w:rPr>
          <w:rFonts w:ascii="Times New Roman" w:eastAsia="Times New Roman" w:hAnsi="Times New Roman" w:cs="Times New Roman"/>
        </w:rPr>
      </w:pPr>
    </w:p>
    <w:p w14:paraId="45816BA1" w14:textId="77777777" w:rsidR="00EA4615" w:rsidRDefault="00EA4615">
      <w:pPr>
        <w:rPr>
          <w:rFonts w:ascii="Times New Roman" w:eastAsia="Times New Roman" w:hAnsi="Times New Roman" w:cs="Times New Roman"/>
        </w:rPr>
      </w:pPr>
    </w:p>
    <w:p w14:paraId="110ADBF4" w14:textId="77777777" w:rsidR="00EA4615" w:rsidRDefault="00EA4615">
      <w:pPr>
        <w:rPr>
          <w:rFonts w:ascii="Times New Roman" w:eastAsia="Times New Roman" w:hAnsi="Times New Roman" w:cs="Times New Roman"/>
        </w:rPr>
      </w:pPr>
    </w:p>
    <w:p w14:paraId="68A4D8A9" w14:textId="77777777" w:rsidR="00EA4615" w:rsidRDefault="00EA4615">
      <w:pPr>
        <w:rPr>
          <w:rFonts w:ascii="Times New Roman" w:eastAsia="Times New Roman" w:hAnsi="Times New Roman" w:cs="Times New Roman"/>
        </w:rPr>
      </w:pPr>
    </w:p>
    <w:p w14:paraId="1718AE01" w14:textId="77777777" w:rsidR="00EA4615" w:rsidRDefault="00EA4615">
      <w:pPr>
        <w:rPr>
          <w:rFonts w:ascii="Times New Roman" w:eastAsia="Times New Roman" w:hAnsi="Times New Roman" w:cs="Times New Roman"/>
        </w:rPr>
      </w:pPr>
    </w:p>
    <w:p w14:paraId="28D81157" w14:textId="77777777" w:rsidR="00EA4615" w:rsidRDefault="00EA4615">
      <w:pPr>
        <w:rPr>
          <w:rFonts w:ascii="Times New Roman" w:eastAsia="Times New Roman" w:hAnsi="Times New Roman" w:cs="Times New Roman"/>
        </w:rPr>
      </w:pPr>
    </w:p>
    <w:p w14:paraId="041DFA32" w14:textId="77777777" w:rsidR="00EA4615" w:rsidRDefault="00EA4615">
      <w:pPr>
        <w:rPr>
          <w:rFonts w:ascii="Times New Roman" w:eastAsia="Times New Roman" w:hAnsi="Times New Roman" w:cs="Times New Roman"/>
        </w:rPr>
      </w:pPr>
    </w:p>
    <w:p w14:paraId="0D13FD80" w14:textId="77777777" w:rsidR="00EA4615" w:rsidRDefault="00EA4615">
      <w:pPr>
        <w:rPr>
          <w:rFonts w:ascii="Times New Roman" w:eastAsia="Times New Roman" w:hAnsi="Times New Roman" w:cs="Times New Roman"/>
        </w:rPr>
      </w:pPr>
    </w:p>
    <w:p w14:paraId="52F0C6DB" w14:textId="77777777" w:rsidR="00EA4615" w:rsidRDefault="00333243">
      <w:pPr>
        <w:spacing w:before="166"/>
        <w:ind w:left="124"/>
        <w:rPr>
          <w:rFonts w:ascii="Times New Roman" w:eastAsia="Times New Roman" w:hAnsi="Times New Roman" w:cs="Times New Roman"/>
        </w:rPr>
      </w:pPr>
      <w:r>
        <w:rPr>
          <w:rFonts w:ascii="Times New Roman"/>
          <w:w w:val="125"/>
        </w:rPr>
        <w:t>Stage</w:t>
      </w:r>
      <w:r>
        <w:rPr>
          <w:rFonts w:ascii="Times New Roman"/>
          <w:spacing w:val="-23"/>
          <w:w w:val="125"/>
        </w:rPr>
        <w:t xml:space="preserve"> </w:t>
      </w:r>
      <w:r>
        <w:rPr>
          <w:rFonts w:ascii="Times New Roman"/>
          <w:w w:val="125"/>
        </w:rPr>
        <w:t>3</w:t>
      </w:r>
    </w:p>
    <w:p w14:paraId="7A09919A" w14:textId="77777777" w:rsidR="00EA4615" w:rsidRDefault="00333243">
      <w:pPr>
        <w:spacing w:before="71" w:line="482" w:lineRule="auto"/>
        <w:ind w:left="200" w:right="6021" w:hanging="82"/>
        <w:rPr>
          <w:rFonts w:ascii="Times New Roman" w:eastAsia="Times New Roman" w:hAnsi="Times New Roman" w:cs="Times New Roman"/>
        </w:rPr>
      </w:pPr>
      <w:r>
        <w:rPr>
          <w:w w:val="120"/>
        </w:rPr>
        <w:br w:type="column"/>
      </w:r>
      <w:r>
        <w:rPr>
          <w:rFonts w:ascii="Times New Roman"/>
          <w:w w:val="120"/>
        </w:rPr>
        <w:t>Three</w:t>
      </w:r>
      <w:r>
        <w:rPr>
          <w:rFonts w:ascii="Times New Roman"/>
          <w:spacing w:val="5"/>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8"/>
          <w:w w:val="120"/>
        </w:rPr>
        <w:t xml:space="preserve"> </w:t>
      </w:r>
      <w:r>
        <w:rPr>
          <w:rFonts w:ascii="Times New Roman"/>
          <w:w w:val="120"/>
        </w:rPr>
        <w:t>Line</w:t>
      </w:r>
      <w:r>
        <w:rPr>
          <w:rFonts w:ascii="Times New Roman"/>
          <w:spacing w:val="3"/>
          <w:w w:val="120"/>
        </w:rPr>
        <w:t xml:space="preserve"> </w:t>
      </w:r>
      <w:r>
        <w:rPr>
          <w:rFonts w:ascii="Times New Roman"/>
          <w:w w:val="120"/>
          <w:sz w:val="18"/>
        </w:rPr>
        <w:t>(8</w:t>
      </w:r>
      <w:r>
        <w:rPr>
          <w:rFonts w:ascii="Times New Roman"/>
          <w:spacing w:val="-10"/>
          <w:w w:val="120"/>
          <w:sz w:val="18"/>
        </w:rPr>
        <w:t xml:space="preserve"> </w:t>
      </w:r>
      <w:r>
        <w:rPr>
          <w:rFonts w:ascii="Times New Roman"/>
          <w:w w:val="120"/>
          <w:u w:val="single" w:color="000000"/>
        </w:rPr>
        <w:t>R</w:t>
      </w:r>
      <w:r>
        <w:rPr>
          <w:rFonts w:ascii="Times New Roman"/>
          <w:w w:val="120"/>
        </w:rPr>
        <w:t>ounds)</w:t>
      </w:r>
      <w:r>
        <w:rPr>
          <w:rFonts w:ascii="Times New Roman"/>
          <w:w w:val="116"/>
        </w:rPr>
        <w:t xml:space="preserve"> </w:t>
      </w:r>
      <w:r>
        <w:rPr>
          <w:rFonts w:ascii="Times New Roman"/>
          <w:w w:val="120"/>
        </w:rPr>
        <w:t>Load</w:t>
      </w:r>
      <w:r>
        <w:rPr>
          <w:rFonts w:ascii="Times New Roman"/>
          <w:spacing w:val="13"/>
          <w:w w:val="120"/>
        </w:rPr>
        <w:t xml:space="preserve"> </w:t>
      </w:r>
      <w:r>
        <w:rPr>
          <w:rFonts w:ascii="Times New Roman"/>
          <w:w w:val="120"/>
        </w:rPr>
        <w:t>with</w:t>
      </w:r>
      <w:r>
        <w:rPr>
          <w:rFonts w:ascii="Times New Roman"/>
          <w:spacing w:val="21"/>
          <w:w w:val="120"/>
        </w:rPr>
        <w:t xml:space="preserve"> </w:t>
      </w:r>
      <w:r>
        <w:rPr>
          <w:rFonts w:ascii="Times New Roman"/>
          <w:w w:val="120"/>
        </w:rPr>
        <w:t>5</w:t>
      </w:r>
      <w:r>
        <w:rPr>
          <w:rFonts w:ascii="Times New Roman"/>
          <w:spacing w:val="-16"/>
          <w:w w:val="120"/>
        </w:rPr>
        <w:t xml:space="preserve"> </w:t>
      </w:r>
      <w:r>
        <w:rPr>
          <w:rFonts w:ascii="Times New Roman"/>
          <w:w w:val="120"/>
        </w:rPr>
        <w:t>rounds</w:t>
      </w:r>
      <w:r>
        <w:rPr>
          <w:rFonts w:ascii="Times New Roman"/>
          <w:spacing w:val="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5C23BD2D" w14:textId="77777777" w:rsidR="00EA4615" w:rsidRDefault="00333243">
      <w:pPr>
        <w:numPr>
          <w:ilvl w:val="2"/>
          <w:numId w:val="4"/>
        </w:numPr>
        <w:tabs>
          <w:tab w:val="left" w:pos="873"/>
        </w:tabs>
        <w:spacing w:line="252" w:lineRule="auto"/>
        <w:ind w:right="2519" w:hanging="648"/>
        <w:rPr>
          <w:rFonts w:ascii="Times New Roman" w:eastAsia="Times New Roman" w:hAnsi="Times New Roman" w:cs="Times New Roman"/>
          <w:sz w:val="21"/>
          <w:szCs w:val="21"/>
        </w:rPr>
      </w:pP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2</w:t>
      </w:r>
      <w:r>
        <w:rPr>
          <w:rFonts w:ascii="Times New Roman"/>
          <w:spacing w:val="2"/>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 2</w:t>
      </w:r>
      <w:r>
        <w:rPr>
          <w:rFonts w:ascii="Times New Roman"/>
          <w:spacing w:val="4"/>
          <w:w w:val="110"/>
          <w:sz w:val="21"/>
        </w:rPr>
        <w:t xml:space="preserve"> </w:t>
      </w:r>
      <w:r>
        <w:rPr>
          <w:rFonts w:ascii="Times New Roman"/>
          <w:w w:val="110"/>
          <w:sz w:val="21"/>
        </w:rPr>
        <w:t>seconds,</w:t>
      </w:r>
      <w:r>
        <w:rPr>
          <w:rFonts w:ascii="Times New Roman"/>
          <w:spacing w:val="14"/>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 xml:space="preserve">only. </w:t>
      </w:r>
      <w:r>
        <w:rPr>
          <w:rFonts w:ascii="Times New Roman"/>
          <w:spacing w:val="6"/>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3"/>
          <w:w w:val="110"/>
          <w:sz w:val="21"/>
        </w:rPr>
        <w:t xml:space="preserve"> </w:t>
      </w:r>
      <w:r>
        <w:rPr>
          <w:rFonts w:ascii="Times New Roman"/>
          <w:w w:val="110"/>
          <w:sz w:val="21"/>
        </w:rPr>
        <w:t>until</w:t>
      </w:r>
      <w:r>
        <w:rPr>
          <w:rFonts w:ascii="Times New Roman"/>
          <w:spacing w:val="14"/>
          <w:w w:val="110"/>
          <w:sz w:val="21"/>
        </w:rPr>
        <w:t xml:space="preserve"> </w:t>
      </w:r>
      <w:r>
        <w:rPr>
          <w:rFonts w:ascii="Times New Roman"/>
          <w:w w:val="110"/>
          <w:sz w:val="21"/>
        </w:rPr>
        <w:t>given</w:t>
      </w:r>
      <w:r>
        <w:rPr>
          <w:rFonts w:ascii="Times New Roman"/>
          <w:spacing w:val="6"/>
          <w:w w:val="110"/>
          <w:sz w:val="21"/>
        </w:rPr>
        <w:t xml:space="preserve"> </w:t>
      </w:r>
      <w:r>
        <w:rPr>
          <w:rFonts w:ascii="Times New Roman"/>
          <w:w w:val="110"/>
          <w:sz w:val="21"/>
        </w:rPr>
        <w:t>the</w:t>
      </w:r>
      <w:r>
        <w:rPr>
          <w:rFonts w:ascii="Times New Roman"/>
          <w:spacing w:val="12"/>
          <w:w w:val="110"/>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holster.</w:t>
      </w:r>
    </w:p>
    <w:p w14:paraId="621D477B" w14:textId="77777777" w:rsidR="00EA4615" w:rsidRDefault="00EA4615">
      <w:pPr>
        <w:spacing w:before="10"/>
        <w:rPr>
          <w:rFonts w:ascii="Times New Roman" w:eastAsia="Times New Roman" w:hAnsi="Times New Roman" w:cs="Times New Roman"/>
          <w:sz w:val="20"/>
          <w:szCs w:val="20"/>
        </w:rPr>
      </w:pPr>
    </w:p>
    <w:p w14:paraId="184C1540" w14:textId="77777777" w:rsidR="00EA4615" w:rsidRDefault="00333243">
      <w:pPr>
        <w:numPr>
          <w:ilvl w:val="0"/>
          <w:numId w:val="3"/>
        </w:numPr>
        <w:tabs>
          <w:tab w:val="left" w:pos="873"/>
        </w:tabs>
        <w:spacing w:line="243" w:lineRule="auto"/>
        <w:ind w:right="2519" w:hanging="668"/>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480" behindDoc="0" locked="0" layoutInCell="1" allowOverlap="1" wp14:anchorId="492C16CD" wp14:editId="3B739C73">
                <wp:simplePos x="0" y="0"/>
                <wp:positionH relativeFrom="page">
                  <wp:posOffset>7674610</wp:posOffset>
                </wp:positionH>
                <wp:positionV relativeFrom="paragraph">
                  <wp:posOffset>112395</wp:posOffset>
                </wp:positionV>
                <wp:extent cx="1270" cy="414655"/>
                <wp:effectExtent l="6985" t="7620" r="10795" b="6350"/>
                <wp:wrapNone/>
                <wp:docPr id="2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14655"/>
                          <a:chOff x="12086" y="177"/>
                          <a:chExt cx="2" cy="653"/>
                        </a:xfrm>
                      </wpg:grpSpPr>
                      <wps:wsp>
                        <wps:cNvPr id="229" name="Freeform 14"/>
                        <wps:cNvSpPr>
                          <a:spLocks/>
                        </wps:cNvSpPr>
                        <wps:spPr bwMode="auto">
                          <a:xfrm>
                            <a:off x="12086" y="177"/>
                            <a:ext cx="2" cy="653"/>
                          </a:xfrm>
                          <a:custGeom>
                            <a:avLst/>
                            <a:gdLst>
                              <a:gd name="T0" fmla="+- 0 830 177"/>
                              <a:gd name="T1" fmla="*/ 830 h 653"/>
                              <a:gd name="T2" fmla="+- 0 177 177"/>
                              <a:gd name="T3" fmla="*/ 177 h 653"/>
                            </a:gdLst>
                            <a:ahLst/>
                            <a:cxnLst>
                              <a:cxn ang="0">
                                <a:pos x="0" y="T1"/>
                              </a:cxn>
                              <a:cxn ang="0">
                                <a:pos x="0" y="T3"/>
                              </a:cxn>
                            </a:cxnLst>
                            <a:rect l="0" t="0" r="r" b="b"/>
                            <a:pathLst>
                              <a:path h="653">
                                <a:moveTo>
                                  <a:pt x="0" y="65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9E226" id="Group 13" o:spid="_x0000_s1026" style="position:absolute;margin-left:604.3pt;margin-top:8.85pt;width:.1pt;height:32.65pt;z-index:4480;mso-position-horizontal-relative:page" coordorigin="12086,177" coordsize="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">
                <v:shape id="Freeform 14" o:spid="_x0000_s1027" style="position:absolute;left:12086;top:17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" path="m,653l,e" filled="f" strokeweight=".24pt">
                  <v:path arrowok="t" o:connecttype="custom" o:connectlocs="0,830;0,177" o:connectangles="0,0"/>
                </v:shape>
                <w10:wrap anchorx="page"/>
              </v:group>
            </w:pict>
          </mc:Fallback>
        </mc:AlternateContent>
      </w: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5"/>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one</w:t>
      </w:r>
      <w:r>
        <w:rPr>
          <w:rFonts w:ascii="Times New Roman"/>
          <w:spacing w:val="12"/>
          <w:w w:val="110"/>
          <w:sz w:val="21"/>
        </w:rPr>
        <w:t xml:space="preserve"> </w:t>
      </w:r>
      <w:r>
        <w:rPr>
          <w:rFonts w:ascii="Times New Roman"/>
          <w:w w:val="110"/>
          <w:sz w:val="21"/>
        </w:rPr>
        <w:t>hand</w:t>
      </w:r>
      <w:r>
        <w:rPr>
          <w:rFonts w:ascii="Times New Roman"/>
          <w:spacing w:val="14"/>
          <w:w w:val="110"/>
          <w:sz w:val="21"/>
        </w:rPr>
        <w:t xml:space="preserve"> </w:t>
      </w:r>
      <w:r>
        <w:rPr>
          <w:rFonts w:ascii="Times New Roman"/>
          <w:w w:val="110"/>
          <w:sz w:val="21"/>
        </w:rPr>
        <w:t>only.</w:t>
      </w:r>
      <w:r>
        <w:rPr>
          <w:rFonts w:ascii="Times New Roman"/>
          <w:spacing w:val="57"/>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target</w:t>
      </w:r>
      <w:r>
        <w:rPr>
          <w:rFonts w:ascii="Times New Roman"/>
          <w:w w:val="119"/>
          <w:sz w:val="21"/>
        </w:rPr>
        <w:t xml:space="preserve"> </w:t>
      </w:r>
      <w:r>
        <w:rPr>
          <w:rFonts w:ascii="Times New Roman"/>
          <w:w w:val="110"/>
          <w:sz w:val="21"/>
        </w:rPr>
        <w:t>covered</w:t>
      </w:r>
      <w:r>
        <w:rPr>
          <w:rFonts w:ascii="Times New Roman"/>
          <w:spacing w:val="24"/>
          <w:w w:val="110"/>
          <w:sz w:val="21"/>
        </w:rPr>
        <w:t xml:space="preserve"> </w:t>
      </w:r>
      <w:r>
        <w:rPr>
          <w:rFonts w:ascii="Times New Roman"/>
          <w:w w:val="110"/>
          <w:sz w:val="21"/>
        </w:rPr>
        <w:t>until</w:t>
      </w:r>
      <w:r>
        <w:rPr>
          <w:rFonts w:ascii="Times New Roman"/>
          <w:spacing w:val="12"/>
          <w:w w:val="110"/>
          <w:sz w:val="21"/>
        </w:rPr>
        <w:t xml:space="preserve"> </w:t>
      </w:r>
      <w:r>
        <w:rPr>
          <w:rFonts w:ascii="Times New Roman"/>
          <w:w w:val="110"/>
          <w:sz w:val="21"/>
        </w:rPr>
        <w:t>given</w:t>
      </w:r>
      <w:r>
        <w:rPr>
          <w:rFonts w:ascii="Times New Roman"/>
          <w:spacing w:val="7"/>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command</w:t>
      </w:r>
      <w:r>
        <w:rPr>
          <w:rFonts w:ascii="Times New Roman"/>
          <w:spacing w:val="21"/>
          <w:w w:val="110"/>
          <w:sz w:val="21"/>
        </w:rPr>
        <w:t xml:space="preserve"> </w:t>
      </w:r>
      <w:r>
        <w:rPr>
          <w:rFonts w:ascii="Times New Roman"/>
          <w:w w:val="110"/>
          <w:sz w:val="21"/>
        </w:rPr>
        <w:t>to</w:t>
      </w:r>
      <w:r>
        <w:rPr>
          <w:rFonts w:ascii="Times New Roman"/>
          <w:spacing w:val="4"/>
          <w:w w:val="110"/>
          <w:sz w:val="21"/>
        </w:rPr>
        <w:t xml:space="preserve"> </w:t>
      </w:r>
      <w:r>
        <w:rPr>
          <w:rFonts w:ascii="Times New Roman"/>
          <w:w w:val="110"/>
          <w:sz w:val="21"/>
        </w:rPr>
        <w:t>holster.</w:t>
      </w:r>
    </w:p>
    <w:p w14:paraId="39D7EA61" w14:textId="77777777" w:rsidR="00EA4615" w:rsidRDefault="00EA4615">
      <w:pPr>
        <w:spacing w:before="1"/>
        <w:rPr>
          <w:rFonts w:ascii="Times New Roman" w:eastAsia="Times New Roman" w:hAnsi="Times New Roman" w:cs="Times New Roman"/>
        </w:rPr>
      </w:pPr>
    </w:p>
    <w:p w14:paraId="2B475292" w14:textId="77777777" w:rsidR="00EA4615" w:rsidRDefault="00333243">
      <w:pPr>
        <w:numPr>
          <w:ilvl w:val="0"/>
          <w:numId w:val="3"/>
        </w:numPr>
        <w:tabs>
          <w:tab w:val="left" w:pos="868"/>
        </w:tabs>
        <w:spacing w:line="248" w:lineRule="auto"/>
        <w:ind w:right="2089" w:hanging="668"/>
        <w:rPr>
          <w:rFonts w:ascii="Times New Roman" w:eastAsia="Times New Roman" w:hAnsi="Times New Roman" w:cs="Times New Roman"/>
          <w:sz w:val="21"/>
          <w:szCs w:val="21"/>
        </w:rPr>
      </w:pPr>
      <w:r>
        <w:rPr>
          <w:rFonts w:ascii="Times New Roman"/>
          <w:w w:val="110"/>
          <w:sz w:val="21"/>
        </w:rPr>
        <w:t>Draw</w:t>
      </w:r>
      <w:r>
        <w:rPr>
          <w:rFonts w:ascii="Times New Roman"/>
          <w:spacing w:val="29"/>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29"/>
          <w:w w:val="110"/>
          <w:sz w:val="21"/>
        </w:rPr>
        <w:t xml:space="preserve"> </w:t>
      </w:r>
      <w:r>
        <w:rPr>
          <w:rFonts w:ascii="Times New Roman"/>
          <w:w w:val="110"/>
          <w:sz w:val="21"/>
        </w:rPr>
        <w:t>1</w:t>
      </w:r>
      <w:r>
        <w:rPr>
          <w:rFonts w:ascii="Times New Roman"/>
          <w:spacing w:val="-24"/>
          <w:w w:val="110"/>
          <w:sz w:val="21"/>
        </w:rPr>
        <w:t xml:space="preserve"> </w:t>
      </w:r>
      <w:r>
        <w:rPr>
          <w:rFonts w:ascii="Times New Roman"/>
          <w:w w:val="110"/>
          <w:sz w:val="21"/>
        </w:rPr>
        <w:t>round</w:t>
      </w:r>
      <w:r>
        <w:rPr>
          <w:rFonts w:ascii="Times New Roman"/>
          <w:spacing w:val="17"/>
          <w:w w:val="110"/>
          <w:sz w:val="21"/>
        </w:rPr>
        <w:t xml:space="preserve"> </w:t>
      </w:r>
      <w:r>
        <w:rPr>
          <w:rFonts w:ascii="Times New Roman"/>
          <w:w w:val="110"/>
          <w:sz w:val="21"/>
        </w:rPr>
        <w:t>one</w:t>
      </w:r>
      <w:r>
        <w:rPr>
          <w:rFonts w:ascii="Times New Roman"/>
          <w:spacing w:val="5"/>
          <w:w w:val="110"/>
          <w:sz w:val="21"/>
        </w:rPr>
        <w:t xml:space="preserve"> </w:t>
      </w:r>
      <w:r>
        <w:rPr>
          <w:rFonts w:ascii="Times New Roman"/>
          <w:w w:val="110"/>
          <w:sz w:val="21"/>
        </w:rPr>
        <w:t>hand</w:t>
      </w:r>
      <w:r>
        <w:rPr>
          <w:rFonts w:ascii="Times New Roman"/>
          <w:spacing w:val="14"/>
          <w:w w:val="110"/>
          <w:sz w:val="21"/>
        </w:rPr>
        <w:t xml:space="preserve"> </w:t>
      </w:r>
      <w:proofErr w:type="gramStart"/>
      <w:r>
        <w:rPr>
          <w:rFonts w:ascii="Times New Roman"/>
          <w:w w:val="110"/>
          <w:sz w:val="21"/>
        </w:rPr>
        <w:t>on]y</w:t>
      </w:r>
      <w:proofErr w:type="gramEnd"/>
      <w:r>
        <w:rPr>
          <w:rFonts w:ascii="Times New Roman"/>
          <w:w w:val="110"/>
          <w:sz w:val="21"/>
        </w:rPr>
        <w:t>,</w:t>
      </w:r>
      <w:r>
        <w:rPr>
          <w:rFonts w:ascii="Times New Roman"/>
          <w:spacing w:val="15"/>
          <w:w w:val="110"/>
          <w:sz w:val="21"/>
        </w:rPr>
        <w:t xml:space="preserve"> </w:t>
      </w:r>
      <w:r>
        <w:rPr>
          <w:rFonts w:ascii="Times New Roman"/>
          <w:w w:val="110"/>
          <w:sz w:val="21"/>
        </w:rPr>
        <w:t>reload</w:t>
      </w:r>
      <w:r>
        <w:rPr>
          <w:rFonts w:ascii="Times New Roman"/>
          <w:spacing w:val="18"/>
          <w:w w:val="110"/>
          <w:sz w:val="21"/>
        </w:rPr>
        <w:t xml:space="preserve"> </w:t>
      </w:r>
      <w:r>
        <w:rPr>
          <w:rFonts w:ascii="Times New Roman"/>
          <w:w w:val="110"/>
          <w:sz w:val="21"/>
        </w:rPr>
        <w:t>with</w:t>
      </w:r>
      <w:r>
        <w:rPr>
          <w:rFonts w:ascii="Times New Roman"/>
          <w:spacing w:val="21"/>
          <w:w w:val="110"/>
          <w:sz w:val="21"/>
        </w:rPr>
        <w:t xml:space="preserve"> </w:t>
      </w:r>
      <w:r>
        <w:rPr>
          <w:rFonts w:ascii="Times New Roman"/>
          <w:w w:val="110"/>
          <w:sz w:val="21"/>
        </w:rPr>
        <w:t>3</w:t>
      </w:r>
      <w:r>
        <w:rPr>
          <w:rFonts w:ascii="Times New Roman"/>
          <w:spacing w:val="-17"/>
          <w:w w:val="110"/>
          <w:sz w:val="21"/>
        </w:rPr>
        <w:t xml:space="preserve"> </w:t>
      </w:r>
      <w:r>
        <w:rPr>
          <w:rFonts w:ascii="Times New Roman"/>
          <w:w w:val="110"/>
          <w:sz w:val="21"/>
        </w:rPr>
        <w:t>rounds</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3</w:t>
      </w:r>
      <w:r>
        <w:rPr>
          <w:rFonts w:ascii="Times New Roman"/>
          <w:w w:val="119"/>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one</w:t>
      </w:r>
      <w:r>
        <w:rPr>
          <w:rFonts w:ascii="Times New Roman"/>
          <w:spacing w:val="16"/>
          <w:w w:val="110"/>
          <w:sz w:val="21"/>
        </w:rPr>
        <w:t xml:space="preserve"> </w:t>
      </w:r>
      <w:r>
        <w:rPr>
          <w:rFonts w:ascii="Times New Roman"/>
          <w:w w:val="110"/>
          <w:sz w:val="21"/>
        </w:rPr>
        <w:t>hand</w:t>
      </w:r>
      <w:r>
        <w:rPr>
          <w:rFonts w:ascii="Times New Roman"/>
          <w:spacing w:val="17"/>
          <w:w w:val="110"/>
          <w:sz w:val="21"/>
        </w:rPr>
        <w:t xml:space="preserve"> </w:t>
      </w:r>
      <w:r>
        <w:rPr>
          <w:rFonts w:ascii="Times New Roman"/>
          <w:w w:val="110"/>
          <w:sz w:val="21"/>
        </w:rPr>
        <w:t>only</w:t>
      </w:r>
      <w:r>
        <w:rPr>
          <w:rFonts w:ascii="Times New Roman"/>
          <w:spacing w:val="18"/>
          <w:w w:val="110"/>
          <w:sz w:val="21"/>
        </w:rPr>
        <w:t xml:space="preserve"> </w:t>
      </w:r>
      <w:r>
        <w:rPr>
          <w:rFonts w:ascii="Times New Roman"/>
          <w:w w:val="110"/>
          <w:sz w:val="21"/>
        </w:rPr>
        <w:t>in</w:t>
      </w:r>
      <w:r>
        <w:rPr>
          <w:rFonts w:ascii="Times New Roman"/>
          <w:spacing w:val="25"/>
          <w:w w:val="110"/>
          <w:sz w:val="21"/>
        </w:rPr>
        <w:t xml:space="preserve"> </w:t>
      </w:r>
      <w:r>
        <w:rPr>
          <w:rFonts w:ascii="Times New Roman"/>
          <w:spacing w:val="-36"/>
          <w:w w:val="110"/>
          <w:sz w:val="21"/>
        </w:rPr>
        <w:t>1</w:t>
      </w:r>
      <w:r>
        <w:rPr>
          <w:rFonts w:ascii="Times New Roman"/>
          <w:w w:val="110"/>
          <w:sz w:val="21"/>
        </w:rPr>
        <w:t>5</w:t>
      </w:r>
      <w:r>
        <w:rPr>
          <w:rFonts w:ascii="Times New Roman"/>
          <w:spacing w:val="-2"/>
          <w:w w:val="110"/>
          <w:sz w:val="21"/>
        </w:rPr>
        <w:t xml:space="preserve"> </w:t>
      </w:r>
      <w:r>
        <w:rPr>
          <w:rFonts w:ascii="Times New Roman"/>
          <w:w w:val="110"/>
          <w:sz w:val="21"/>
        </w:rPr>
        <w:t>seconds.</w:t>
      </w:r>
    </w:p>
    <w:p w14:paraId="6A3781E1" w14:textId="77777777" w:rsidR="00EA4615" w:rsidRDefault="00EA4615">
      <w:pPr>
        <w:spacing w:before="6"/>
        <w:rPr>
          <w:rFonts w:ascii="Times New Roman" w:eastAsia="Times New Roman" w:hAnsi="Times New Roman" w:cs="Times New Roman"/>
          <w:sz w:val="20"/>
          <w:szCs w:val="20"/>
        </w:rPr>
      </w:pPr>
    </w:p>
    <w:p w14:paraId="6E7E8295" w14:textId="77777777" w:rsidR="00EA4615" w:rsidRDefault="00333243">
      <w:pPr>
        <w:spacing w:line="464" w:lineRule="auto"/>
        <w:ind w:left="191" w:right="3322" w:firstLine="9"/>
        <w:rPr>
          <w:rFonts w:ascii="Times New Roman" w:eastAsia="Times New Roman" w:hAnsi="Times New Roman" w:cs="Times New Roman"/>
        </w:rPr>
      </w:pPr>
      <w:r>
        <w:rPr>
          <w:rFonts w:ascii="Times New Roman"/>
          <w:w w:val="115"/>
        </w:rPr>
        <w:t>NOTE:</w:t>
      </w:r>
      <w:r>
        <w:rPr>
          <w:rFonts w:ascii="Times New Roman"/>
          <w:spacing w:val="1"/>
          <w:w w:val="115"/>
        </w:rPr>
        <w:t xml:space="preserve"> </w:t>
      </w:r>
      <w:r>
        <w:rPr>
          <w:rFonts w:ascii="Times New Roman"/>
          <w:w w:val="115"/>
        </w:rPr>
        <w:t>All</w:t>
      </w:r>
      <w:r>
        <w:rPr>
          <w:rFonts w:ascii="Times New Roman"/>
          <w:spacing w:val="20"/>
          <w:w w:val="115"/>
        </w:rPr>
        <w:t xml:space="preserve"> </w:t>
      </w:r>
      <w:r>
        <w:rPr>
          <w:rFonts w:ascii="Times New Roman"/>
          <w:w w:val="115"/>
        </w:rPr>
        <w:t>shooting</w:t>
      </w:r>
      <w:r>
        <w:rPr>
          <w:rFonts w:ascii="Times New Roman"/>
          <w:spacing w:val="15"/>
          <w:w w:val="115"/>
        </w:rPr>
        <w:t xml:space="preserve"> </w:t>
      </w:r>
      <w:r>
        <w:rPr>
          <w:rFonts w:ascii="Times New Roman"/>
          <w:w w:val="115"/>
        </w:rPr>
        <w:t>is</w:t>
      </w:r>
      <w:r>
        <w:rPr>
          <w:rFonts w:ascii="Times New Roman"/>
          <w:spacing w:val="3"/>
          <w:w w:val="115"/>
        </w:rPr>
        <w:t xml:space="preserve"> </w:t>
      </w:r>
      <w:r>
        <w:rPr>
          <w:rFonts w:ascii="Times New Roman"/>
          <w:w w:val="115"/>
        </w:rPr>
        <w:t>with</w:t>
      </w:r>
      <w:r>
        <w:rPr>
          <w:rFonts w:ascii="Times New Roman"/>
          <w:spacing w:val="19"/>
          <w:w w:val="115"/>
        </w:rPr>
        <w:t xml:space="preserve"> </w:t>
      </w:r>
      <w:r>
        <w:rPr>
          <w:rFonts w:ascii="Times New Roman"/>
          <w:w w:val="115"/>
        </w:rPr>
        <w:t>the</w:t>
      </w:r>
      <w:r>
        <w:rPr>
          <w:rFonts w:ascii="Times New Roman"/>
          <w:spacing w:val="14"/>
          <w:w w:val="115"/>
        </w:rPr>
        <w:t xml:space="preserve"> </w:t>
      </w:r>
      <w:r>
        <w:rPr>
          <w:rFonts w:ascii="Times New Roman"/>
          <w:w w:val="115"/>
        </w:rPr>
        <w:t>use</w:t>
      </w:r>
      <w:r>
        <w:rPr>
          <w:rFonts w:ascii="Times New Roman"/>
          <w:spacing w:val="17"/>
          <w:w w:val="115"/>
        </w:rPr>
        <w:t xml:space="preserve"> </w:t>
      </w:r>
      <w:r>
        <w:rPr>
          <w:rFonts w:ascii="Times New Roman"/>
          <w:w w:val="115"/>
        </w:rPr>
        <w:t>of</w:t>
      </w:r>
      <w:r>
        <w:rPr>
          <w:rFonts w:ascii="Times New Roman"/>
          <w:spacing w:val="16"/>
          <w:w w:val="115"/>
        </w:rPr>
        <w:t xml:space="preserve"> </w:t>
      </w:r>
      <w:r>
        <w:rPr>
          <w:rFonts w:ascii="Times New Roman"/>
          <w:w w:val="115"/>
        </w:rPr>
        <w:t>a</w:t>
      </w:r>
      <w:r>
        <w:rPr>
          <w:rFonts w:ascii="Times New Roman"/>
          <w:spacing w:val="13"/>
          <w:w w:val="115"/>
        </w:rPr>
        <w:t xml:space="preserve"> </w:t>
      </w:r>
      <w:r>
        <w:rPr>
          <w:rFonts w:ascii="Times New Roman"/>
          <w:w w:val="115"/>
        </w:rPr>
        <w:t>single</w:t>
      </w:r>
      <w:r>
        <w:rPr>
          <w:rFonts w:ascii="Times New Roman"/>
          <w:spacing w:val="-2"/>
          <w:w w:val="115"/>
        </w:rPr>
        <w:t xml:space="preserve"> </w:t>
      </w:r>
      <w:r>
        <w:rPr>
          <w:rFonts w:ascii="Times New Roman"/>
          <w:w w:val="115"/>
        </w:rPr>
        <w:t>hand.</w:t>
      </w:r>
      <w:r>
        <w:rPr>
          <w:rFonts w:ascii="Times New Roman"/>
          <w:w w:val="125"/>
        </w:rPr>
        <w:t xml:space="preserve"> </w:t>
      </w:r>
      <w:r>
        <w:rPr>
          <w:rFonts w:ascii="Times New Roman"/>
          <w:w w:val="115"/>
        </w:rPr>
        <w:t>Seven</w:t>
      </w:r>
      <w:r>
        <w:rPr>
          <w:rFonts w:ascii="Times New Roman"/>
          <w:spacing w:val="1"/>
          <w:w w:val="115"/>
        </w:rPr>
        <w:t xml:space="preserve"> </w:t>
      </w:r>
      <w:r>
        <w:rPr>
          <w:rFonts w:ascii="Times New Roman"/>
          <w:w w:val="115"/>
          <w:sz w:val="21"/>
        </w:rPr>
        <w:t>(7)</w:t>
      </w:r>
      <w:r>
        <w:rPr>
          <w:rFonts w:ascii="Times New Roman"/>
          <w:spacing w:val="-6"/>
          <w:w w:val="115"/>
          <w:sz w:val="21"/>
        </w:rPr>
        <w:t xml:space="preserve"> </w:t>
      </w:r>
      <w:r>
        <w:rPr>
          <w:rFonts w:ascii="Times New Roman"/>
          <w:w w:val="115"/>
        </w:rPr>
        <w:t>Yard</w:t>
      </w:r>
      <w:r>
        <w:rPr>
          <w:rFonts w:ascii="Times New Roman"/>
          <w:spacing w:val="19"/>
          <w:w w:val="115"/>
        </w:rPr>
        <w:t xml:space="preserve"> </w:t>
      </w:r>
      <w:r>
        <w:rPr>
          <w:rFonts w:ascii="Times New Roman"/>
          <w:w w:val="115"/>
        </w:rPr>
        <w:t>Line</w:t>
      </w:r>
      <w:r>
        <w:rPr>
          <w:rFonts w:ascii="Times New Roman"/>
          <w:spacing w:val="12"/>
          <w:w w:val="115"/>
        </w:rPr>
        <w:t xml:space="preserve"> </w:t>
      </w:r>
      <w:r>
        <w:rPr>
          <w:rFonts w:ascii="Times New Roman"/>
          <w:w w:val="115"/>
          <w:sz w:val="21"/>
        </w:rPr>
        <w:t xml:space="preserve">(22 </w:t>
      </w:r>
      <w:r>
        <w:rPr>
          <w:rFonts w:ascii="Times New Roman"/>
          <w:w w:val="115"/>
        </w:rPr>
        <w:t>Rounds)</w:t>
      </w:r>
    </w:p>
    <w:p w14:paraId="066472E9" w14:textId="77777777" w:rsidR="00EA4615" w:rsidRDefault="00333243">
      <w:pPr>
        <w:spacing w:before="28" w:line="250" w:lineRule="exact"/>
        <w:ind w:left="191" w:right="2089"/>
        <w:rPr>
          <w:rFonts w:ascii="Times New Roman" w:eastAsia="Times New Roman" w:hAnsi="Times New Roman" w:cs="Times New Roman"/>
        </w:rPr>
      </w:pPr>
      <w:r>
        <w:rPr>
          <w:rFonts w:ascii="Times New Roman"/>
          <w:w w:val="120"/>
        </w:rPr>
        <w:t>Load</w:t>
      </w:r>
      <w:r>
        <w:rPr>
          <w:rFonts w:ascii="Times New Roman"/>
          <w:spacing w:val="2"/>
          <w:w w:val="120"/>
        </w:rPr>
        <w:t xml:space="preserve"> </w:t>
      </w:r>
      <w:r>
        <w:rPr>
          <w:rFonts w:ascii="Times New Roman"/>
          <w:w w:val="120"/>
        </w:rPr>
        <w:t>with</w:t>
      </w:r>
      <w:r>
        <w:rPr>
          <w:rFonts w:ascii="Times New Roman"/>
          <w:spacing w:val="10"/>
          <w:w w:val="120"/>
        </w:rPr>
        <w:t xml:space="preserve"> </w:t>
      </w:r>
      <w:r>
        <w:rPr>
          <w:rFonts w:ascii="Times New Roman"/>
          <w:w w:val="120"/>
        </w:rPr>
        <w:t>5</w:t>
      </w:r>
      <w:r>
        <w:rPr>
          <w:rFonts w:ascii="Times New Roman"/>
          <w:spacing w:val="-22"/>
          <w:w w:val="120"/>
        </w:rPr>
        <w:t xml:space="preserve"> </w:t>
      </w:r>
      <w:r>
        <w:rPr>
          <w:rFonts w:ascii="Times New Roman"/>
          <w:w w:val="120"/>
        </w:rPr>
        <w:t>rounds</w:t>
      </w:r>
      <w:r>
        <w:rPr>
          <w:rFonts w:ascii="Times New Roman"/>
          <w:spacing w:val="5"/>
          <w:w w:val="120"/>
        </w:rPr>
        <w:t xml:space="preserve"> </w:t>
      </w:r>
      <w:r>
        <w:rPr>
          <w:rFonts w:ascii="Times New Roman"/>
          <w:w w:val="120"/>
        </w:rPr>
        <w:t>and</w:t>
      </w:r>
      <w:r>
        <w:rPr>
          <w:rFonts w:ascii="Times New Roman"/>
          <w:spacing w:val="-9"/>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3"/>
          <w:w w:val="120"/>
        </w:rPr>
        <w:t xml:space="preserve"> </w:t>
      </w:r>
      <w:r>
        <w:rPr>
          <w:rFonts w:ascii="Times New Roman"/>
          <w:w w:val="120"/>
        </w:rPr>
        <w:t>loading device</w:t>
      </w:r>
      <w:r>
        <w:rPr>
          <w:rFonts w:ascii="Times New Roman"/>
          <w:spacing w:val="10"/>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2"/>
          <w:w w:val="120"/>
        </w:rPr>
        <w:t xml:space="preserve"> </w:t>
      </w:r>
      <w:r>
        <w:rPr>
          <w:rFonts w:ascii="Times New Roman"/>
          <w:w w:val="120"/>
        </w:rPr>
        <w:t>speed</w:t>
      </w:r>
      <w:r>
        <w:rPr>
          <w:rFonts w:ascii="Times New Roman"/>
          <w:spacing w:val="18"/>
          <w:w w:val="120"/>
        </w:rPr>
        <w:t xml:space="preserve"> </w:t>
      </w:r>
      <w:r>
        <w:rPr>
          <w:rFonts w:ascii="Times New Roman"/>
          <w:w w:val="120"/>
        </w:rPr>
        <w:t>str</w:t>
      </w:r>
      <w:r>
        <w:rPr>
          <w:rFonts w:ascii="Times New Roman"/>
          <w:spacing w:val="10"/>
          <w:w w:val="120"/>
        </w:rPr>
        <w:t>i</w:t>
      </w:r>
      <w:r>
        <w:rPr>
          <w:rFonts w:ascii="Times New Roman"/>
          <w:w w:val="120"/>
        </w:rPr>
        <w:t>p,</w:t>
      </w:r>
      <w:r>
        <w:rPr>
          <w:rFonts w:ascii="Times New Roman"/>
          <w:spacing w:val="-4"/>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1"/>
          <w:w w:val="120"/>
        </w:rPr>
        <w:t xml:space="preserve"> </w:t>
      </w:r>
      <w:r>
        <w:rPr>
          <w:rFonts w:ascii="Times New Roman"/>
          <w:w w:val="120"/>
        </w:rPr>
        <w:t>used</w:t>
      </w:r>
      <w:r>
        <w:rPr>
          <w:rFonts w:ascii="Times New Roman"/>
          <w:spacing w:val="16"/>
          <w:w w:val="120"/>
        </w:rPr>
        <w:t xml:space="preserve"> </w:t>
      </w:r>
      <w:r>
        <w:rPr>
          <w:rFonts w:ascii="Times New Roman"/>
          <w:w w:val="120"/>
        </w:rPr>
        <w:t>with</w:t>
      </w:r>
      <w:r>
        <w:rPr>
          <w:rFonts w:ascii="Times New Roman"/>
          <w:spacing w:val="10"/>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10"/>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569913F5" w14:textId="77777777" w:rsidR="00EA4615" w:rsidRDefault="00EA4615">
      <w:pPr>
        <w:rPr>
          <w:rFonts w:ascii="Times New Roman" w:eastAsia="Times New Roman" w:hAnsi="Times New Roman" w:cs="Times New Roman"/>
        </w:rPr>
      </w:pPr>
    </w:p>
    <w:p w14:paraId="499F8A80" w14:textId="77777777" w:rsidR="00EA4615" w:rsidRDefault="00333243">
      <w:pPr>
        <w:spacing w:line="245" w:lineRule="auto"/>
        <w:ind w:left="191" w:right="2334"/>
        <w:jc w:val="both"/>
        <w:rPr>
          <w:rFonts w:ascii="Times New Roman" w:eastAsia="Times New Roman" w:hAnsi="Times New Roman" w:cs="Times New Roman"/>
          <w:sz w:val="21"/>
          <w:szCs w:val="21"/>
        </w:rPr>
      </w:pPr>
      <w:r>
        <w:rPr>
          <w:rFonts w:ascii="Times New Roman"/>
          <w:w w:val="110"/>
          <w:sz w:val="21"/>
        </w:rPr>
        <w:t>Draw</w:t>
      </w:r>
      <w:r>
        <w:rPr>
          <w:rFonts w:ascii="Times New Roman"/>
          <w:spacing w:val="15"/>
          <w:w w:val="110"/>
          <w:sz w:val="21"/>
        </w:rPr>
        <w:t xml:space="preserve"> </w:t>
      </w:r>
      <w:r>
        <w:rPr>
          <w:rFonts w:ascii="Times New Roman"/>
          <w:w w:val="110"/>
          <w:sz w:val="21"/>
        </w:rPr>
        <w:t>and</w:t>
      </w:r>
      <w:r>
        <w:rPr>
          <w:rFonts w:ascii="Times New Roman"/>
          <w:spacing w:val="13"/>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3</w:t>
      </w:r>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4"/>
          <w:w w:val="110"/>
          <w:sz w:val="21"/>
        </w:rPr>
        <w:t xml:space="preserve"> </w:t>
      </w:r>
      <w:r>
        <w:rPr>
          <w:rFonts w:ascii="Times New Roman"/>
          <w:w w:val="110"/>
          <w:sz w:val="21"/>
        </w:rPr>
        <w:t>5</w:t>
      </w:r>
      <w:r>
        <w:rPr>
          <w:rFonts w:ascii="Times New Roman"/>
          <w:spacing w:val="-12"/>
          <w:w w:val="110"/>
          <w:sz w:val="21"/>
        </w:rPr>
        <w:t xml:space="preserve"> </w:t>
      </w:r>
      <w:r>
        <w:rPr>
          <w:rFonts w:ascii="Times New Roman"/>
          <w:w w:val="110"/>
          <w:sz w:val="21"/>
        </w:rPr>
        <w:t>seconds,</w:t>
      </w:r>
      <w:r>
        <w:rPr>
          <w:rFonts w:ascii="Times New Roman"/>
          <w:spacing w:val="1"/>
          <w:w w:val="110"/>
          <w:sz w:val="21"/>
        </w:rPr>
        <w:t xml:space="preserve"> </w:t>
      </w:r>
      <w:r>
        <w:rPr>
          <w:rFonts w:ascii="Times New Roman"/>
          <w:w w:val="110"/>
          <w:sz w:val="21"/>
        </w:rPr>
        <w:t>on</w:t>
      </w:r>
      <w:r>
        <w:rPr>
          <w:rFonts w:ascii="Times New Roman"/>
          <w:spacing w:val="9"/>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spacing w:val="9"/>
          <w:w w:val="110"/>
          <w:sz w:val="21"/>
        </w:rPr>
        <w:t xml:space="preserve"> </w:t>
      </w:r>
      <w:r>
        <w:rPr>
          <w:rFonts w:ascii="Times New Roman"/>
          <w:w w:val="110"/>
          <w:sz w:val="21"/>
        </w:rPr>
        <w:t>command</w:t>
      </w:r>
      <w:r>
        <w:rPr>
          <w:rFonts w:ascii="Times New Roman"/>
          <w:spacing w:val="10"/>
          <w:w w:val="110"/>
          <w:sz w:val="21"/>
        </w:rPr>
        <w:t xml:space="preserve"> </w:t>
      </w:r>
      <w:r>
        <w:rPr>
          <w:rFonts w:ascii="Times New Roman"/>
          <w:w w:val="110"/>
          <w:sz w:val="21"/>
        </w:rPr>
        <w:t>to</w:t>
      </w:r>
      <w:r>
        <w:rPr>
          <w:rFonts w:ascii="Times New Roman"/>
          <w:spacing w:val="-1"/>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remaining</w:t>
      </w:r>
      <w:r>
        <w:rPr>
          <w:rFonts w:ascii="Times New Roman"/>
          <w:spacing w:val="32"/>
          <w:w w:val="110"/>
          <w:sz w:val="21"/>
        </w:rPr>
        <w:t xml:space="preserve"> </w:t>
      </w:r>
      <w:r>
        <w:rPr>
          <w:rFonts w:ascii="Times New Roman"/>
          <w:w w:val="110"/>
          <w:sz w:val="21"/>
        </w:rPr>
        <w:t>2</w:t>
      </w:r>
      <w:r>
        <w:rPr>
          <w:rFonts w:ascii="Times New Roman"/>
          <w:spacing w:val="15"/>
          <w:w w:val="110"/>
          <w:sz w:val="21"/>
        </w:rPr>
        <w:t xml:space="preserve"> </w:t>
      </w:r>
      <w:r>
        <w:rPr>
          <w:rFonts w:ascii="Times New Roman"/>
          <w:w w:val="110"/>
          <w:sz w:val="21"/>
        </w:rPr>
        <w:t>rounds</w:t>
      </w:r>
      <w:r>
        <w:rPr>
          <w:rFonts w:ascii="Times New Roman"/>
          <w:spacing w:val="29"/>
          <w:w w:val="110"/>
          <w:sz w:val="21"/>
        </w:rPr>
        <w:t xml:space="preserve"> </w:t>
      </w:r>
      <w:r>
        <w:rPr>
          <w:rFonts w:ascii="Times New Roman"/>
          <w:w w:val="110"/>
          <w:sz w:val="21"/>
        </w:rPr>
        <w:t>reload</w:t>
      </w:r>
      <w:r>
        <w:rPr>
          <w:rFonts w:ascii="Times New Roman"/>
          <w:spacing w:val="17"/>
          <w:w w:val="110"/>
          <w:sz w:val="21"/>
        </w:rPr>
        <w:t xml:space="preserve"> </w:t>
      </w:r>
      <w:r>
        <w:rPr>
          <w:rFonts w:ascii="Times New Roman"/>
          <w:w w:val="110"/>
          <w:sz w:val="21"/>
        </w:rPr>
        <w:t>with</w:t>
      </w:r>
      <w:r>
        <w:rPr>
          <w:rFonts w:ascii="Times New Roman"/>
          <w:spacing w:val="24"/>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those</w:t>
      </w:r>
      <w:r>
        <w:rPr>
          <w:rFonts w:ascii="Times New Roman"/>
          <w:spacing w:val="21"/>
          <w:w w:val="110"/>
          <w:sz w:val="21"/>
        </w:rPr>
        <w:t xml:space="preserve"> </w:t>
      </w:r>
      <w:r>
        <w:rPr>
          <w:rFonts w:ascii="Times New Roman"/>
          <w:w w:val="110"/>
          <w:sz w:val="21"/>
        </w:rPr>
        <w:t>2</w:t>
      </w:r>
      <w:r>
        <w:rPr>
          <w:rFonts w:ascii="Times New Roman"/>
          <w:spacing w:val="4"/>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with</w:t>
      </w:r>
      <w:r>
        <w:rPr>
          <w:rFonts w:ascii="Times New Roman"/>
          <w:spacing w:val="19"/>
          <w:w w:val="110"/>
          <w:sz w:val="21"/>
        </w:rPr>
        <w:t xml:space="preserve"> </w:t>
      </w:r>
      <w:r>
        <w:rPr>
          <w:rFonts w:ascii="Times New Roman"/>
          <w:w w:val="110"/>
          <w:sz w:val="21"/>
        </w:rPr>
        <w:t>the</w:t>
      </w:r>
      <w:r>
        <w:rPr>
          <w:rFonts w:ascii="Times New Roman"/>
          <w:w w:val="117"/>
          <w:sz w:val="21"/>
        </w:rPr>
        <w:t xml:space="preserve"> </w:t>
      </w:r>
      <w:r>
        <w:rPr>
          <w:rFonts w:ascii="Times New Roman"/>
          <w:w w:val="110"/>
          <w:sz w:val="21"/>
        </w:rPr>
        <w:t>support</w:t>
      </w:r>
      <w:r>
        <w:rPr>
          <w:rFonts w:ascii="Times New Roman"/>
          <w:spacing w:val="16"/>
          <w:w w:val="110"/>
          <w:sz w:val="21"/>
        </w:rPr>
        <w:t xml:space="preserve"> </w:t>
      </w:r>
      <w:r>
        <w:rPr>
          <w:rFonts w:ascii="Times New Roman"/>
          <w:w w:val="110"/>
          <w:sz w:val="21"/>
        </w:rPr>
        <w:t>hand</w:t>
      </w:r>
      <w:r>
        <w:rPr>
          <w:rFonts w:ascii="Times New Roman"/>
          <w:spacing w:val="27"/>
          <w:w w:val="110"/>
          <w:sz w:val="21"/>
        </w:rPr>
        <w:t xml:space="preserve"> </w:t>
      </w:r>
      <w:r>
        <w:rPr>
          <w:rFonts w:ascii="Times New Roman"/>
          <w:w w:val="110"/>
          <w:sz w:val="21"/>
        </w:rPr>
        <w:t>in</w:t>
      </w:r>
      <w:r>
        <w:rPr>
          <w:rFonts w:ascii="Times New Roman"/>
          <w:spacing w:val="39"/>
          <w:w w:val="110"/>
          <w:sz w:val="21"/>
        </w:rPr>
        <w:t xml:space="preserve"> </w:t>
      </w:r>
      <w:r>
        <w:rPr>
          <w:rFonts w:ascii="Times New Roman"/>
          <w:w w:val="110"/>
          <w:sz w:val="21"/>
        </w:rPr>
        <w:t>15</w:t>
      </w:r>
      <w:r>
        <w:rPr>
          <w:rFonts w:ascii="Times New Roman"/>
          <w:spacing w:val="-17"/>
          <w:w w:val="110"/>
          <w:sz w:val="21"/>
        </w:rPr>
        <w:t xml:space="preserve"> </w:t>
      </w:r>
      <w:r>
        <w:rPr>
          <w:rFonts w:ascii="Times New Roman"/>
          <w:w w:val="110"/>
          <w:sz w:val="21"/>
        </w:rPr>
        <w:t>seconds.</w:t>
      </w:r>
    </w:p>
    <w:p w14:paraId="08912AF1" w14:textId="77777777" w:rsidR="00EA4615" w:rsidRDefault="00EA4615">
      <w:pPr>
        <w:spacing w:before="1"/>
        <w:rPr>
          <w:rFonts w:ascii="Times New Roman" w:eastAsia="Times New Roman" w:hAnsi="Times New Roman" w:cs="Times New Roman"/>
          <w:sz w:val="21"/>
          <w:szCs w:val="21"/>
        </w:rPr>
      </w:pPr>
    </w:p>
    <w:p w14:paraId="44291C3E" w14:textId="77777777" w:rsidR="00EA4615" w:rsidRDefault="00333243">
      <w:pPr>
        <w:ind w:left="186"/>
        <w:rPr>
          <w:rFonts w:ascii="Times New Roman" w:eastAsia="Times New Roman" w:hAnsi="Times New Roman" w:cs="Times New Roman"/>
        </w:rPr>
      </w:pPr>
      <w:r>
        <w:rPr>
          <w:rFonts w:ascii="Times New Roman"/>
          <w:w w:val="120"/>
        </w:rPr>
        <w:t>Load</w:t>
      </w:r>
      <w:r>
        <w:rPr>
          <w:rFonts w:ascii="Times New Roman"/>
          <w:spacing w:val="16"/>
          <w:w w:val="120"/>
        </w:rPr>
        <w:t xml:space="preserve"> </w:t>
      </w:r>
      <w:r>
        <w:rPr>
          <w:rFonts w:ascii="Times New Roman"/>
          <w:w w:val="120"/>
        </w:rPr>
        <w:t>with</w:t>
      </w:r>
      <w:r>
        <w:rPr>
          <w:rFonts w:ascii="Times New Roman"/>
          <w:spacing w:val="14"/>
          <w:w w:val="120"/>
        </w:rPr>
        <w:t xml:space="preserve"> </w:t>
      </w:r>
      <w:r>
        <w:rPr>
          <w:rFonts w:ascii="Times New Roman"/>
          <w:w w:val="120"/>
        </w:rPr>
        <w:t>5</w:t>
      </w:r>
      <w:r>
        <w:rPr>
          <w:rFonts w:ascii="Times New Roman"/>
          <w:spacing w:val="-7"/>
          <w:w w:val="120"/>
        </w:rPr>
        <w:t xml:space="preserve"> </w:t>
      </w:r>
      <w:r>
        <w:rPr>
          <w:rFonts w:ascii="Times New Roman"/>
          <w:w w:val="120"/>
        </w:rPr>
        <w:t>rounds</w:t>
      </w:r>
      <w:r>
        <w:rPr>
          <w:rFonts w:ascii="Times New Roman"/>
          <w:spacing w:val="9"/>
          <w:w w:val="120"/>
        </w:rPr>
        <w:t xml:space="preserve"> </w:t>
      </w:r>
      <w:r>
        <w:rPr>
          <w:rFonts w:ascii="Times New Roman"/>
          <w:w w:val="120"/>
        </w:rPr>
        <w:t>and holster.</w:t>
      </w:r>
    </w:p>
    <w:p w14:paraId="782D554E" w14:textId="77777777" w:rsidR="00EA4615" w:rsidRDefault="00EA4615">
      <w:pPr>
        <w:spacing w:before="3"/>
        <w:rPr>
          <w:rFonts w:ascii="Times New Roman" w:eastAsia="Times New Roman" w:hAnsi="Times New Roman" w:cs="Times New Roman"/>
        </w:rPr>
      </w:pPr>
    </w:p>
    <w:p w14:paraId="7E2E88EB" w14:textId="77777777" w:rsidR="00EA4615" w:rsidRDefault="00333243">
      <w:pPr>
        <w:spacing w:line="248" w:lineRule="auto"/>
        <w:ind w:left="186" w:right="1493" w:firstLine="4"/>
        <w:rPr>
          <w:rFonts w:ascii="Times New Roman" w:eastAsia="Times New Roman" w:hAnsi="Times New Roman" w:cs="Times New Roman"/>
          <w:sz w:val="21"/>
          <w:szCs w:val="21"/>
        </w:rPr>
      </w:pPr>
      <w:r>
        <w:rPr>
          <w:rFonts w:ascii="Times New Roman"/>
          <w:w w:val="110"/>
          <w:sz w:val="21"/>
        </w:rPr>
        <w:t>Draw</w:t>
      </w:r>
      <w:r>
        <w:rPr>
          <w:rFonts w:ascii="Times New Roman"/>
          <w:spacing w:val="14"/>
          <w:w w:val="110"/>
          <w:sz w:val="21"/>
        </w:rPr>
        <w:t xml:space="preserve"> </w:t>
      </w:r>
      <w:r>
        <w:rPr>
          <w:rFonts w:ascii="Times New Roman"/>
          <w:w w:val="110"/>
          <w:sz w:val="21"/>
        </w:rPr>
        <w:t>and</w:t>
      </w:r>
      <w:r>
        <w:rPr>
          <w:rFonts w:ascii="Times New Roman"/>
          <w:spacing w:val="11"/>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in</w:t>
      </w:r>
      <w:r>
        <w:rPr>
          <w:rFonts w:ascii="Times New Roman"/>
          <w:spacing w:val="3"/>
          <w:w w:val="110"/>
          <w:sz w:val="21"/>
        </w:rPr>
        <w:t xml:space="preserve"> </w:t>
      </w:r>
      <w:r>
        <w:rPr>
          <w:rFonts w:ascii="Times New Roman"/>
          <w:w w:val="110"/>
          <w:sz w:val="21"/>
        </w:rPr>
        <w:t>3</w:t>
      </w:r>
      <w:r>
        <w:rPr>
          <w:rFonts w:ascii="Times New Roman"/>
          <w:spacing w:val="-9"/>
          <w:w w:val="110"/>
          <w:sz w:val="21"/>
        </w:rPr>
        <w:t xml:space="preserve"> </w:t>
      </w:r>
      <w:r>
        <w:rPr>
          <w:rFonts w:ascii="Times New Roman"/>
          <w:w w:val="110"/>
          <w:sz w:val="21"/>
        </w:rPr>
        <w:t xml:space="preserve">seconds. </w:t>
      </w:r>
      <w:r>
        <w:rPr>
          <w:rFonts w:ascii="Times New Roman"/>
          <w:spacing w:val="2"/>
          <w:w w:val="110"/>
          <w:sz w:val="21"/>
        </w:rPr>
        <w:t xml:space="preserve"> </w:t>
      </w:r>
      <w:r>
        <w:rPr>
          <w:rFonts w:ascii="Times New Roman"/>
          <w:w w:val="110"/>
          <w:sz w:val="21"/>
        </w:rPr>
        <w:t>Keep</w:t>
      </w:r>
      <w:r>
        <w:rPr>
          <w:rFonts w:ascii="Times New Roman"/>
          <w:spacing w:val="10"/>
          <w:w w:val="110"/>
          <w:sz w:val="21"/>
        </w:rPr>
        <w:t xml:space="preserve"> </w:t>
      </w:r>
      <w:r>
        <w:rPr>
          <w:rFonts w:ascii="Times New Roman"/>
          <w:w w:val="110"/>
          <w:sz w:val="21"/>
        </w:rPr>
        <w:t>the</w:t>
      </w:r>
      <w:r>
        <w:rPr>
          <w:rFonts w:ascii="Times New Roman"/>
          <w:spacing w:val="13"/>
          <w:w w:val="110"/>
          <w:sz w:val="21"/>
        </w:rPr>
        <w:t xml:space="preserve"> </w:t>
      </w:r>
      <w:r>
        <w:rPr>
          <w:rFonts w:ascii="Times New Roman"/>
          <w:w w:val="110"/>
          <w:sz w:val="21"/>
        </w:rPr>
        <w:t>target</w:t>
      </w:r>
      <w:r>
        <w:rPr>
          <w:rFonts w:ascii="Times New Roman"/>
          <w:spacing w:val="12"/>
          <w:w w:val="110"/>
          <w:sz w:val="21"/>
        </w:rPr>
        <w:t xml:space="preserve"> </w:t>
      </w:r>
      <w:r>
        <w:rPr>
          <w:rFonts w:ascii="Times New Roman"/>
          <w:w w:val="110"/>
          <w:sz w:val="21"/>
        </w:rPr>
        <w:t>covered,</w:t>
      </w:r>
      <w:r>
        <w:rPr>
          <w:rFonts w:ascii="Times New Roman"/>
          <w:spacing w:val="18"/>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a</w:t>
      </w:r>
      <w:r>
        <w:rPr>
          <w:rFonts w:ascii="Times New Roman"/>
          <w:spacing w:val="-3"/>
          <w:w w:val="110"/>
          <w:sz w:val="21"/>
        </w:rPr>
        <w:t xml:space="preserve"> </w:t>
      </w:r>
      <w:r>
        <w:rPr>
          <w:rFonts w:ascii="Times New Roman"/>
          <w:w w:val="110"/>
          <w:sz w:val="21"/>
        </w:rPr>
        <w:t>second</w:t>
      </w:r>
      <w:r>
        <w:rPr>
          <w:rFonts w:ascii="Times New Roman"/>
          <w:w w:val="108"/>
          <w:sz w:val="21"/>
        </w:rPr>
        <w:t xml:space="preserve"> </w:t>
      </w:r>
      <w:r>
        <w:rPr>
          <w:rFonts w:ascii="Times New Roman"/>
          <w:w w:val="110"/>
          <w:sz w:val="21"/>
        </w:rPr>
        <w:t>command</w:t>
      </w:r>
      <w:r>
        <w:rPr>
          <w:rFonts w:ascii="Times New Roman"/>
          <w:spacing w:val="12"/>
          <w:w w:val="110"/>
          <w:sz w:val="21"/>
        </w:rPr>
        <w:t xml:space="preserve"> </w:t>
      </w:r>
      <w:r>
        <w:rPr>
          <w:rFonts w:ascii="Times New Roman"/>
          <w:w w:val="110"/>
          <w:sz w:val="21"/>
        </w:rPr>
        <w:t>to</w:t>
      </w:r>
      <w:r>
        <w:rPr>
          <w:rFonts w:ascii="Times New Roman"/>
          <w:spacing w:val="8"/>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in</w:t>
      </w:r>
      <w:r>
        <w:rPr>
          <w:rFonts w:ascii="Times New Roman"/>
          <w:spacing w:val="5"/>
          <w:w w:val="110"/>
          <w:sz w:val="21"/>
        </w:rPr>
        <w:t xml:space="preserve"> </w:t>
      </w:r>
      <w:r>
        <w:rPr>
          <w:rFonts w:ascii="Times New Roman"/>
          <w:w w:val="110"/>
          <w:sz w:val="21"/>
        </w:rPr>
        <w:t>3</w:t>
      </w:r>
      <w:r>
        <w:rPr>
          <w:rFonts w:ascii="Times New Roman"/>
          <w:spacing w:val="-13"/>
          <w:w w:val="110"/>
          <w:sz w:val="21"/>
        </w:rPr>
        <w:t xml:space="preserve"> </w:t>
      </w:r>
      <w:r>
        <w:rPr>
          <w:rFonts w:ascii="Times New Roman"/>
          <w:w w:val="110"/>
          <w:sz w:val="21"/>
        </w:rPr>
        <w:t>seconds,</w:t>
      </w:r>
      <w:r>
        <w:rPr>
          <w:rFonts w:ascii="Times New Roman"/>
          <w:spacing w:val="10"/>
          <w:w w:val="110"/>
          <w:sz w:val="21"/>
        </w:rPr>
        <w:t xml:space="preserve"> </w:t>
      </w:r>
      <w:r>
        <w:rPr>
          <w:rFonts w:ascii="Times New Roman"/>
          <w:w w:val="110"/>
          <w:sz w:val="21"/>
        </w:rPr>
        <w:t>on</w:t>
      </w:r>
      <w:r>
        <w:rPr>
          <w:rFonts w:ascii="Times New Roman"/>
          <w:spacing w:val="11"/>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third</w:t>
      </w:r>
      <w:r>
        <w:rPr>
          <w:rFonts w:ascii="Times New Roman"/>
          <w:spacing w:val="11"/>
          <w:w w:val="110"/>
          <w:sz w:val="21"/>
        </w:rPr>
        <w:t xml:space="preserve"> </w:t>
      </w:r>
      <w:r>
        <w:rPr>
          <w:rFonts w:ascii="Times New Roman"/>
          <w:w w:val="110"/>
          <w:sz w:val="21"/>
        </w:rPr>
        <w:t>command</w:t>
      </w:r>
      <w:r>
        <w:rPr>
          <w:rFonts w:ascii="Times New Roman"/>
          <w:spacing w:val="15"/>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fire</w:t>
      </w:r>
      <w:r>
        <w:rPr>
          <w:rFonts w:ascii="Times New Roman"/>
          <w:spacing w:val="19"/>
          <w:w w:val="110"/>
          <w:sz w:val="21"/>
        </w:rPr>
        <w:t xml:space="preserve"> </w:t>
      </w:r>
      <w:r>
        <w:rPr>
          <w:rFonts w:ascii="Times New Roman"/>
          <w:w w:val="110"/>
          <w:sz w:val="21"/>
        </w:rPr>
        <w:t>1</w:t>
      </w:r>
      <w:r>
        <w:rPr>
          <w:rFonts w:ascii="Times New Roman"/>
          <w:w w:val="138"/>
          <w:sz w:val="21"/>
        </w:rPr>
        <w:t xml:space="preserve"> </w:t>
      </w:r>
      <w:r>
        <w:rPr>
          <w:rFonts w:ascii="Times New Roman"/>
          <w:w w:val="110"/>
          <w:sz w:val="21"/>
        </w:rPr>
        <w:t>round</w:t>
      </w:r>
      <w:r>
        <w:rPr>
          <w:rFonts w:ascii="Times New Roman"/>
          <w:spacing w:val="25"/>
          <w:w w:val="110"/>
          <w:sz w:val="21"/>
        </w:rPr>
        <w:t xml:space="preserve"> </w:t>
      </w:r>
      <w:r>
        <w:rPr>
          <w:rFonts w:ascii="Times New Roman"/>
          <w:w w:val="110"/>
          <w:sz w:val="21"/>
        </w:rPr>
        <w:t>in</w:t>
      </w:r>
      <w:r>
        <w:rPr>
          <w:rFonts w:ascii="Times New Roman"/>
          <w:spacing w:val="38"/>
          <w:w w:val="110"/>
          <w:sz w:val="21"/>
        </w:rPr>
        <w:t xml:space="preserve"> </w:t>
      </w:r>
      <w:r>
        <w:rPr>
          <w:rFonts w:ascii="Times New Roman"/>
          <w:w w:val="110"/>
          <w:sz w:val="21"/>
        </w:rPr>
        <w:t>1</w:t>
      </w:r>
      <w:r>
        <w:rPr>
          <w:rFonts w:ascii="Times New Roman"/>
          <w:spacing w:val="-31"/>
          <w:w w:val="110"/>
          <w:sz w:val="21"/>
        </w:rPr>
        <w:t xml:space="preserve"> </w:t>
      </w:r>
      <w:r>
        <w:rPr>
          <w:rFonts w:ascii="Times New Roman"/>
          <w:w w:val="110"/>
          <w:sz w:val="21"/>
        </w:rPr>
        <w:t>second.</w:t>
      </w:r>
    </w:p>
    <w:p w14:paraId="5A479BAD" w14:textId="77777777" w:rsidR="00EA4615" w:rsidRDefault="00EA4615">
      <w:pPr>
        <w:spacing w:before="4"/>
        <w:rPr>
          <w:rFonts w:ascii="Times New Roman" w:eastAsia="Times New Roman" w:hAnsi="Times New Roman" w:cs="Times New Roman"/>
          <w:sz w:val="21"/>
          <w:szCs w:val="21"/>
        </w:rPr>
      </w:pPr>
    </w:p>
    <w:p w14:paraId="082C22E1" w14:textId="77777777"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7"/>
          <w:w w:val="120"/>
        </w:rPr>
        <w:t xml:space="preserve"> </w:t>
      </w:r>
      <w:r>
        <w:rPr>
          <w:rFonts w:ascii="Times New Roman"/>
          <w:w w:val="120"/>
        </w:rPr>
        <w:t>with</w:t>
      </w:r>
      <w:r>
        <w:rPr>
          <w:rFonts w:ascii="Times New Roman"/>
          <w:spacing w:val="11"/>
          <w:w w:val="120"/>
        </w:rPr>
        <w:t xml:space="preserve"> </w:t>
      </w:r>
      <w:r>
        <w:rPr>
          <w:rFonts w:ascii="Times New Roman"/>
          <w:w w:val="120"/>
        </w:rPr>
        <w:t>5</w:t>
      </w:r>
      <w:r>
        <w:rPr>
          <w:rFonts w:ascii="Times New Roman"/>
          <w:spacing w:val="-20"/>
          <w:w w:val="120"/>
        </w:rPr>
        <w:t xml:space="preserve"> </w:t>
      </w:r>
      <w:r>
        <w:rPr>
          <w:rFonts w:ascii="Times New Roman"/>
          <w:w w:val="120"/>
        </w:rPr>
        <w:t>rounds</w:t>
      </w:r>
      <w:r>
        <w:rPr>
          <w:rFonts w:ascii="Times New Roman"/>
          <w:spacing w:val="-2"/>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14"/>
          <w:w w:val="120"/>
        </w:rPr>
        <w:t xml:space="preserve"> </w:t>
      </w:r>
      <w:r>
        <w:rPr>
          <w:rFonts w:ascii="Times New Roman"/>
          <w:w w:val="120"/>
        </w:rPr>
        <w:t>load</w:t>
      </w:r>
      <w:r>
        <w:rPr>
          <w:rFonts w:ascii="Times New Roman"/>
          <w:spacing w:val="2"/>
          <w:w w:val="120"/>
        </w:rPr>
        <w:t xml:space="preserve"> </w:t>
      </w:r>
      <w:r>
        <w:rPr>
          <w:rFonts w:ascii="Times New Roman"/>
          <w:w w:val="120"/>
        </w:rPr>
        <w:t>any</w:t>
      </w:r>
      <w:r>
        <w:rPr>
          <w:rFonts w:ascii="Times New Roman"/>
          <w:spacing w:val="-6"/>
          <w:w w:val="120"/>
        </w:rPr>
        <w:t xml:space="preserve"> </w:t>
      </w:r>
      <w:r>
        <w:rPr>
          <w:rFonts w:ascii="Times New Roman"/>
          <w:w w:val="120"/>
        </w:rPr>
        <w:t>loading device</w:t>
      </w:r>
      <w:r>
        <w:rPr>
          <w:rFonts w:ascii="Times New Roman"/>
          <w:spacing w:val="17"/>
          <w:w w:val="120"/>
        </w:rPr>
        <w:t xml:space="preserve"> </w:t>
      </w:r>
      <w:r>
        <w:rPr>
          <w:rFonts w:ascii="Times New Roman"/>
          <w:w w:val="120"/>
        </w:rPr>
        <w:t>(speed</w:t>
      </w:r>
      <w:r>
        <w:rPr>
          <w:rFonts w:ascii="Times New Roman"/>
          <w:w w:val="115"/>
        </w:rPr>
        <w:t xml:space="preserve"> </w:t>
      </w:r>
      <w:r>
        <w:rPr>
          <w:rFonts w:ascii="Times New Roman"/>
          <w:w w:val="120"/>
        </w:rPr>
        <w:t>loader,</w:t>
      </w:r>
      <w:r>
        <w:rPr>
          <w:rFonts w:ascii="Times New Roman"/>
          <w:spacing w:val="-4"/>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0"/>
          <w:w w:val="120"/>
        </w:rPr>
        <w:t xml:space="preserve"> </w:t>
      </w:r>
      <w:r>
        <w:rPr>
          <w:rFonts w:ascii="Times New Roman"/>
          <w:spacing w:val="-2"/>
          <w:w w:val="120"/>
        </w:rPr>
        <w:t>etc.</w:t>
      </w:r>
      <w:r>
        <w:rPr>
          <w:rFonts w:ascii="Times New Roman"/>
          <w:spacing w:val="-3"/>
          <w:w w:val="120"/>
        </w:rPr>
        <w:t>)</w:t>
      </w:r>
      <w:r>
        <w:rPr>
          <w:rFonts w:ascii="Times New Roman"/>
          <w:spacing w:val="5"/>
          <w:w w:val="120"/>
        </w:rPr>
        <w:t xml:space="preserve"> </w:t>
      </w:r>
      <w:r>
        <w:rPr>
          <w:rFonts w:ascii="Times New Roman"/>
          <w:w w:val="120"/>
        </w:rPr>
        <w:t>if</w:t>
      </w:r>
      <w:r>
        <w:rPr>
          <w:rFonts w:ascii="Times New Roman"/>
          <w:spacing w:val="-3"/>
          <w:w w:val="120"/>
        </w:rPr>
        <w:t xml:space="preserve"> </w:t>
      </w:r>
      <w:r>
        <w:rPr>
          <w:rFonts w:ascii="Times New Roman"/>
          <w:w w:val="120"/>
        </w:rPr>
        <w:t>used</w:t>
      </w:r>
    </w:p>
    <w:p w14:paraId="2042BBDA" w14:textId="77777777" w:rsidR="00EA4615" w:rsidRDefault="00EA4615">
      <w:pPr>
        <w:spacing w:before="6"/>
        <w:rPr>
          <w:rFonts w:ascii="Times New Roman" w:eastAsia="Times New Roman" w:hAnsi="Times New Roman" w:cs="Times New Roman"/>
        </w:rPr>
      </w:pPr>
    </w:p>
    <w:p w14:paraId="3B2D50D2" w14:textId="77777777" w:rsidR="00EA4615" w:rsidRDefault="00333243">
      <w:pPr>
        <w:ind w:left="186"/>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7"/>
          <w:w w:val="115"/>
          <w:sz w:val="21"/>
        </w:rPr>
        <w:t xml:space="preserve"> </w:t>
      </w:r>
      <w:r>
        <w:rPr>
          <w:rFonts w:ascii="Times New Roman"/>
          <w:w w:val="115"/>
          <w:sz w:val="21"/>
        </w:rPr>
        <w:t>5</w:t>
      </w:r>
      <w:r>
        <w:rPr>
          <w:rFonts w:ascii="Times New Roman"/>
          <w:spacing w:val="-20"/>
          <w:w w:val="115"/>
          <w:sz w:val="21"/>
        </w:rPr>
        <w:t xml:space="preserve"> </w:t>
      </w:r>
      <w:r>
        <w:rPr>
          <w:rFonts w:ascii="Times New Roman"/>
          <w:w w:val="115"/>
          <w:sz w:val="21"/>
        </w:rPr>
        <w:t>rounds,</w:t>
      </w:r>
      <w:r>
        <w:rPr>
          <w:rFonts w:ascii="Times New Roman"/>
          <w:spacing w:val="1"/>
          <w:w w:val="115"/>
          <w:sz w:val="21"/>
        </w:rPr>
        <w:t xml:space="preserve"> </w:t>
      </w:r>
      <w:r>
        <w:rPr>
          <w:rFonts w:ascii="Times New Roman"/>
          <w:w w:val="115"/>
          <w:sz w:val="21"/>
        </w:rPr>
        <w:t>reload</w:t>
      </w:r>
      <w:r>
        <w:rPr>
          <w:rFonts w:ascii="Times New Roman"/>
          <w:spacing w:val="-4"/>
          <w:w w:val="115"/>
          <w:sz w:val="21"/>
        </w:rPr>
        <w:t xml:space="preserve"> </w:t>
      </w:r>
      <w:r>
        <w:rPr>
          <w:rFonts w:ascii="Times New Roman"/>
          <w:w w:val="115"/>
          <w:sz w:val="21"/>
        </w:rPr>
        <w:t>and</w:t>
      </w:r>
      <w:r>
        <w:rPr>
          <w:rFonts w:ascii="Times New Roman"/>
          <w:spacing w:val="-5"/>
          <w:w w:val="115"/>
          <w:sz w:val="21"/>
        </w:rPr>
        <w:t xml:space="preserve"> </w:t>
      </w:r>
      <w:r>
        <w:rPr>
          <w:rFonts w:ascii="Times New Roman"/>
          <w:w w:val="115"/>
          <w:sz w:val="21"/>
        </w:rPr>
        <w:t>fire</w:t>
      </w:r>
      <w:r>
        <w:rPr>
          <w:rFonts w:ascii="Times New Roman"/>
          <w:spacing w:val="-7"/>
          <w:w w:val="115"/>
          <w:sz w:val="21"/>
        </w:rPr>
        <w:t xml:space="preserve"> </w:t>
      </w:r>
      <w:r>
        <w:rPr>
          <w:rFonts w:ascii="Times New Roman"/>
          <w:w w:val="115"/>
          <w:sz w:val="21"/>
        </w:rPr>
        <w:t>an</w:t>
      </w:r>
      <w:r>
        <w:rPr>
          <w:rFonts w:ascii="Times New Roman"/>
          <w:spacing w:val="-16"/>
          <w:w w:val="115"/>
          <w:sz w:val="21"/>
        </w:rPr>
        <w:t xml:space="preserve"> </w:t>
      </w:r>
      <w:r>
        <w:rPr>
          <w:rFonts w:ascii="Times New Roman"/>
          <w:w w:val="115"/>
          <w:sz w:val="21"/>
        </w:rPr>
        <w:t>additional</w:t>
      </w:r>
      <w:r>
        <w:rPr>
          <w:rFonts w:ascii="Times New Roman"/>
          <w:spacing w:val="-6"/>
          <w:w w:val="115"/>
          <w:sz w:val="21"/>
        </w:rPr>
        <w:t xml:space="preserve"> </w:t>
      </w:r>
      <w:r>
        <w:rPr>
          <w:rFonts w:ascii="Times New Roman"/>
          <w:w w:val="115"/>
          <w:sz w:val="21"/>
        </w:rPr>
        <w:t>5</w:t>
      </w:r>
      <w:r>
        <w:rPr>
          <w:rFonts w:ascii="Times New Roman"/>
          <w:spacing w:val="-24"/>
          <w:w w:val="115"/>
          <w:sz w:val="21"/>
        </w:rPr>
        <w:t xml:space="preserve"> </w:t>
      </w:r>
      <w:r>
        <w:rPr>
          <w:rFonts w:ascii="Times New Roman"/>
          <w:w w:val="115"/>
          <w:sz w:val="21"/>
        </w:rPr>
        <w:t>rounds</w:t>
      </w:r>
      <w:r>
        <w:rPr>
          <w:rFonts w:ascii="Times New Roman"/>
          <w:spacing w:val="42"/>
          <w:w w:val="115"/>
          <w:sz w:val="21"/>
        </w:rPr>
        <w:t xml:space="preserve"> </w:t>
      </w:r>
      <w:r>
        <w:rPr>
          <w:rFonts w:ascii="Times New Roman"/>
          <w:w w:val="115"/>
          <w:sz w:val="21"/>
        </w:rPr>
        <w:t>in</w:t>
      </w:r>
      <w:r>
        <w:rPr>
          <w:rFonts w:ascii="Times New Roman"/>
          <w:spacing w:val="-11"/>
          <w:w w:val="115"/>
          <w:sz w:val="21"/>
        </w:rPr>
        <w:t xml:space="preserve"> </w:t>
      </w:r>
      <w:r>
        <w:rPr>
          <w:rFonts w:ascii="Times New Roman"/>
          <w:w w:val="115"/>
          <w:sz w:val="21"/>
        </w:rPr>
        <w:t>25</w:t>
      </w:r>
      <w:r>
        <w:rPr>
          <w:rFonts w:ascii="Times New Roman"/>
          <w:spacing w:val="-17"/>
          <w:w w:val="115"/>
          <w:sz w:val="21"/>
        </w:rPr>
        <w:t xml:space="preserve"> </w:t>
      </w:r>
      <w:r>
        <w:rPr>
          <w:rFonts w:ascii="Times New Roman"/>
          <w:w w:val="115"/>
          <w:sz w:val="21"/>
        </w:rPr>
        <w:t>seconds.</w:t>
      </w:r>
    </w:p>
    <w:p w14:paraId="54824BB9" w14:textId="77777777" w:rsidR="00EA4615" w:rsidRDefault="00EA4615">
      <w:pPr>
        <w:spacing w:before="2"/>
        <w:rPr>
          <w:rFonts w:ascii="Times New Roman" w:eastAsia="Times New Roman" w:hAnsi="Times New Roman" w:cs="Times New Roman"/>
          <w:sz w:val="21"/>
          <w:szCs w:val="21"/>
        </w:rPr>
      </w:pPr>
    </w:p>
    <w:p w14:paraId="259FE455" w14:textId="77777777" w:rsidR="00EA4615" w:rsidRDefault="00333243">
      <w:pPr>
        <w:ind w:left="186"/>
        <w:rPr>
          <w:rFonts w:ascii="Times New Roman" w:eastAsia="Times New Roman" w:hAnsi="Times New Roman" w:cs="Times New Roman"/>
        </w:rPr>
      </w:pPr>
      <w:r>
        <w:rPr>
          <w:rFonts w:ascii="Times New Roman"/>
          <w:w w:val="115"/>
        </w:rPr>
        <w:t>Fifteen</w:t>
      </w:r>
      <w:r>
        <w:rPr>
          <w:rFonts w:ascii="Times New Roman"/>
          <w:spacing w:val="29"/>
          <w:w w:val="115"/>
        </w:rPr>
        <w:t xml:space="preserve"> </w:t>
      </w:r>
      <w:r>
        <w:rPr>
          <w:rFonts w:ascii="Times New Roman"/>
          <w:spacing w:val="-5"/>
          <w:w w:val="115"/>
        </w:rPr>
        <w:t>(1</w:t>
      </w:r>
      <w:r>
        <w:rPr>
          <w:rFonts w:ascii="Times New Roman"/>
          <w:spacing w:val="-6"/>
          <w:w w:val="115"/>
        </w:rPr>
        <w:t>5)</w:t>
      </w:r>
      <w:r>
        <w:rPr>
          <w:rFonts w:ascii="Times New Roman"/>
          <w:spacing w:val="-3"/>
          <w:w w:val="115"/>
        </w:rPr>
        <w:t xml:space="preserve"> </w:t>
      </w:r>
      <w:r>
        <w:rPr>
          <w:rFonts w:ascii="Times New Roman"/>
          <w:w w:val="115"/>
        </w:rPr>
        <w:t>Yard</w:t>
      </w:r>
      <w:r>
        <w:rPr>
          <w:rFonts w:ascii="Times New Roman"/>
          <w:spacing w:val="30"/>
          <w:w w:val="115"/>
        </w:rPr>
        <w:t xml:space="preserve"> </w:t>
      </w:r>
      <w:r>
        <w:rPr>
          <w:rFonts w:ascii="Times New Roman"/>
          <w:w w:val="115"/>
        </w:rPr>
        <w:t>Line</w:t>
      </w:r>
      <w:r>
        <w:rPr>
          <w:rFonts w:ascii="Times New Roman"/>
          <w:spacing w:val="27"/>
          <w:w w:val="115"/>
        </w:rPr>
        <w:t xml:space="preserve"> </w:t>
      </w:r>
      <w:r>
        <w:rPr>
          <w:rFonts w:ascii="Times New Roman"/>
          <w:w w:val="115"/>
          <w:sz w:val="18"/>
        </w:rPr>
        <w:t>(IO</w:t>
      </w:r>
      <w:r>
        <w:rPr>
          <w:rFonts w:ascii="Times New Roman"/>
          <w:spacing w:val="14"/>
          <w:w w:val="115"/>
          <w:sz w:val="18"/>
        </w:rPr>
        <w:t xml:space="preserve"> </w:t>
      </w:r>
      <w:r>
        <w:rPr>
          <w:rFonts w:ascii="Times New Roman"/>
          <w:w w:val="115"/>
        </w:rPr>
        <w:t>Rounds)</w:t>
      </w:r>
    </w:p>
    <w:p w14:paraId="0207487B" w14:textId="77777777" w:rsidR="00EA4615" w:rsidRDefault="00EA4615">
      <w:pPr>
        <w:spacing w:before="8"/>
        <w:rPr>
          <w:rFonts w:ascii="Times New Roman" w:eastAsia="Times New Roman" w:hAnsi="Times New Roman" w:cs="Times New Roman"/>
        </w:rPr>
      </w:pPr>
    </w:p>
    <w:p w14:paraId="6C74419D" w14:textId="77777777" w:rsidR="00EA4615" w:rsidRDefault="00333243">
      <w:pPr>
        <w:spacing w:line="244" w:lineRule="exact"/>
        <w:ind w:left="186" w:right="2089"/>
        <w:rPr>
          <w:rFonts w:ascii="Times New Roman" w:eastAsia="Times New Roman" w:hAnsi="Times New Roman" w:cs="Times New Roman"/>
        </w:rPr>
      </w:pPr>
      <w:r>
        <w:rPr>
          <w:rFonts w:ascii="Times New Roman"/>
          <w:w w:val="120"/>
        </w:rPr>
        <w:t>Load</w:t>
      </w:r>
      <w:r>
        <w:rPr>
          <w:rFonts w:ascii="Times New Roman"/>
          <w:spacing w:val="8"/>
          <w:w w:val="120"/>
        </w:rPr>
        <w:t xml:space="preserve"> </w:t>
      </w:r>
      <w:r>
        <w:rPr>
          <w:rFonts w:ascii="Times New Roman"/>
          <w:w w:val="120"/>
        </w:rPr>
        <w:t>with</w:t>
      </w:r>
      <w:r>
        <w:rPr>
          <w:rFonts w:ascii="Times New Roman"/>
          <w:spacing w:val="15"/>
          <w:w w:val="120"/>
        </w:rPr>
        <w:t xml:space="preserve"> </w:t>
      </w:r>
      <w:r>
        <w:rPr>
          <w:rFonts w:ascii="Times New Roman"/>
          <w:w w:val="120"/>
        </w:rPr>
        <w:t>5</w:t>
      </w:r>
      <w:r>
        <w:rPr>
          <w:rFonts w:ascii="Times New Roman"/>
          <w:spacing w:val="-19"/>
          <w:w w:val="120"/>
        </w:rPr>
        <w:t xml:space="preserve"> </w:t>
      </w:r>
      <w:r>
        <w:rPr>
          <w:rFonts w:ascii="Times New Roman"/>
          <w:w w:val="120"/>
        </w:rPr>
        <w:t>rounds</w:t>
      </w:r>
      <w:r>
        <w:rPr>
          <w:rFonts w:ascii="Times New Roman"/>
          <w:spacing w:val="-1"/>
          <w:w w:val="120"/>
        </w:rPr>
        <w:t xml:space="preserve"> </w:t>
      </w:r>
      <w:r>
        <w:rPr>
          <w:rFonts w:ascii="Times New Roman"/>
          <w:w w:val="120"/>
        </w:rPr>
        <w:t>and</w:t>
      </w:r>
      <w:r>
        <w:rPr>
          <w:rFonts w:ascii="Times New Roman"/>
          <w:spacing w:val="-1"/>
          <w:w w:val="120"/>
        </w:rPr>
        <w:t xml:space="preserve"> </w:t>
      </w:r>
      <w:r>
        <w:rPr>
          <w:rFonts w:ascii="Times New Roman"/>
          <w:w w:val="120"/>
        </w:rPr>
        <w:t>holster,</w:t>
      </w:r>
      <w:r>
        <w:rPr>
          <w:rFonts w:ascii="Times New Roman"/>
          <w:spacing w:val="2"/>
          <w:w w:val="120"/>
        </w:rPr>
        <w:t xml:space="preserve"> </w:t>
      </w:r>
      <w:r>
        <w:rPr>
          <w:rFonts w:ascii="Times New Roman"/>
          <w:w w:val="120"/>
        </w:rPr>
        <w:t>also</w:t>
      </w:r>
      <w:r>
        <w:rPr>
          <w:rFonts w:ascii="Times New Roman"/>
          <w:spacing w:val="-3"/>
          <w:w w:val="120"/>
        </w:rPr>
        <w:t xml:space="preserve"> </w:t>
      </w:r>
      <w:r>
        <w:rPr>
          <w:rFonts w:ascii="Times New Roman"/>
          <w:w w:val="120"/>
        </w:rPr>
        <w:t>load</w:t>
      </w:r>
      <w:r>
        <w:rPr>
          <w:rFonts w:ascii="Times New Roman"/>
          <w:spacing w:val="3"/>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7"/>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7"/>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7"/>
          <w:w w:val="120"/>
        </w:rPr>
        <w:t xml:space="preserve"> </w:t>
      </w:r>
      <w:r>
        <w:rPr>
          <w:rFonts w:ascii="Times New Roman"/>
          <w:w w:val="120"/>
        </w:rPr>
        <w:t>strip,</w:t>
      </w:r>
      <w:r>
        <w:rPr>
          <w:rFonts w:ascii="Times New Roman"/>
          <w:spacing w:val="-21"/>
          <w:w w:val="120"/>
        </w:rPr>
        <w:t xml:space="preserve"> </w:t>
      </w:r>
      <w:r>
        <w:rPr>
          <w:rFonts w:ascii="Times New Roman"/>
          <w:w w:val="120"/>
        </w:rPr>
        <w:t>etc.) if</w:t>
      </w:r>
      <w:r>
        <w:rPr>
          <w:rFonts w:ascii="Times New Roman"/>
          <w:spacing w:val="-2"/>
          <w:w w:val="120"/>
        </w:rPr>
        <w:t xml:space="preserve"> </w:t>
      </w:r>
      <w:r>
        <w:rPr>
          <w:rFonts w:ascii="Times New Roman"/>
          <w:w w:val="120"/>
        </w:rPr>
        <w:t>used.</w:t>
      </w:r>
    </w:p>
    <w:p w14:paraId="43062750" w14:textId="77777777" w:rsidR="00EA4615" w:rsidRDefault="00EA4615">
      <w:pPr>
        <w:spacing w:before="8"/>
        <w:rPr>
          <w:rFonts w:ascii="Times New Roman" w:eastAsia="Times New Roman" w:hAnsi="Times New Roman" w:cs="Times New Roman"/>
          <w:sz w:val="21"/>
          <w:szCs w:val="21"/>
        </w:rPr>
      </w:pPr>
    </w:p>
    <w:p w14:paraId="5E1EFB9B" w14:textId="77777777" w:rsidR="00EA4615" w:rsidRDefault="00333243">
      <w:pPr>
        <w:spacing w:line="243" w:lineRule="auto"/>
        <w:ind w:left="186" w:right="2089"/>
        <w:rPr>
          <w:rFonts w:ascii="Times New Roman" w:eastAsia="Times New Roman" w:hAnsi="Times New Roman" w:cs="Times New Roman"/>
          <w:sz w:val="21"/>
          <w:szCs w:val="21"/>
        </w:rPr>
      </w:pPr>
      <w:r>
        <w:rPr>
          <w:noProof/>
        </w:rPr>
        <mc:AlternateContent>
          <mc:Choice Requires="wpg">
            <w:drawing>
              <wp:anchor distT="0" distB="0" distL="114300" distR="114300" simplePos="0" relativeHeight="4504" behindDoc="0" locked="0" layoutInCell="1" allowOverlap="1" wp14:anchorId="5D45C9C8" wp14:editId="595AEDF9">
                <wp:simplePos x="0" y="0"/>
                <wp:positionH relativeFrom="page">
                  <wp:posOffset>7674610</wp:posOffset>
                </wp:positionH>
                <wp:positionV relativeFrom="paragraph">
                  <wp:posOffset>1182370</wp:posOffset>
                </wp:positionV>
                <wp:extent cx="1270" cy="670560"/>
                <wp:effectExtent l="6985" t="11430" r="10795" b="13335"/>
                <wp:wrapNone/>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70560"/>
                          <a:chOff x="12086" y="1862"/>
                          <a:chExt cx="2" cy="1056"/>
                        </a:xfrm>
                      </wpg:grpSpPr>
                      <wps:wsp>
                        <wps:cNvPr id="227" name="Freeform 12"/>
                        <wps:cNvSpPr>
                          <a:spLocks/>
                        </wps:cNvSpPr>
                        <wps:spPr bwMode="auto">
                          <a:xfrm>
                            <a:off x="12086" y="1862"/>
                            <a:ext cx="2" cy="1056"/>
                          </a:xfrm>
                          <a:custGeom>
                            <a:avLst/>
                            <a:gdLst>
                              <a:gd name="T0" fmla="+- 0 2918 1862"/>
                              <a:gd name="T1" fmla="*/ 2918 h 1056"/>
                              <a:gd name="T2" fmla="+- 0 1862 1862"/>
                              <a:gd name="T3" fmla="*/ 1862 h 1056"/>
                            </a:gdLst>
                            <a:ahLst/>
                            <a:cxnLst>
                              <a:cxn ang="0">
                                <a:pos x="0" y="T1"/>
                              </a:cxn>
                              <a:cxn ang="0">
                                <a:pos x="0" y="T3"/>
                              </a:cxn>
                            </a:cxnLst>
                            <a:rect l="0" t="0" r="r" b="b"/>
                            <a:pathLst>
                              <a:path h="1056">
                                <a:moveTo>
                                  <a:pt x="0" y="105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20185" id="Group 11" o:spid="_x0000_s1026" style="position:absolute;margin-left:604.3pt;margin-top:93.1pt;width:.1pt;height:52.8pt;z-index:4504;mso-position-horizontal-relative:page" coordorigin="12086,1862" coordsize="2,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">
                <v:shape id="Freeform 12" o:spid="_x0000_s1027" style="position:absolute;left:12086;top:1862;width:2;height:1056;visibility:visible;mso-wrap-style:square;v-text-anchor:top" coordsize="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" path="m,1056l,e" filled="f" strokeweight=".24pt">
                  <v:path arrowok="t" o:connecttype="custom" o:connectlocs="0,2918;0,1862" o:connectangles="0,0"/>
                </v:shape>
                <w10:wrap anchorx="page"/>
              </v:group>
            </w:pict>
          </mc:Fallback>
        </mc:AlternateContent>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2"/>
          <w:w w:val="110"/>
          <w:sz w:val="21"/>
        </w:rPr>
        <w:t xml:space="preserve"> </w:t>
      </w:r>
      <w:r>
        <w:rPr>
          <w:rFonts w:ascii="Times New Roman"/>
          <w:w w:val="110"/>
          <w:sz w:val="21"/>
        </w:rPr>
        <w:t>5</w:t>
      </w:r>
      <w:r>
        <w:rPr>
          <w:rFonts w:ascii="Times New Roman"/>
          <w:spacing w:val="-6"/>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9"/>
          <w:w w:val="110"/>
          <w:sz w:val="21"/>
        </w:rPr>
        <w:t xml:space="preserve"> </w:t>
      </w:r>
      <w:r>
        <w:rPr>
          <w:rFonts w:ascii="Times New Roman"/>
          <w:w w:val="110"/>
          <w:sz w:val="21"/>
        </w:rPr>
        <w:t>go</w:t>
      </w:r>
      <w:r>
        <w:rPr>
          <w:rFonts w:ascii="Times New Roman"/>
          <w:spacing w:val="-3"/>
          <w:w w:val="110"/>
          <w:sz w:val="21"/>
        </w:rPr>
        <w:t xml:space="preserve"> </w:t>
      </w:r>
      <w:r>
        <w:rPr>
          <w:rFonts w:ascii="Times New Roman"/>
          <w:w w:val="110"/>
          <w:sz w:val="21"/>
        </w:rPr>
        <w:t>to</w:t>
      </w:r>
      <w:r>
        <w:rPr>
          <w:rFonts w:ascii="Times New Roman"/>
          <w:spacing w:val="9"/>
          <w:w w:val="110"/>
          <w:sz w:val="21"/>
        </w:rPr>
        <w:t xml:space="preserve"> </w:t>
      </w:r>
      <w:r>
        <w:rPr>
          <w:rFonts w:ascii="Times New Roman"/>
          <w:w w:val="110"/>
          <w:sz w:val="21"/>
        </w:rPr>
        <w:t>a</w:t>
      </w:r>
      <w:r>
        <w:rPr>
          <w:rFonts w:ascii="Times New Roman"/>
          <w:spacing w:val="4"/>
          <w:w w:val="110"/>
          <w:sz w:val="21"/>
        </w:rPr>
        <w:t xml:space="preserve"> </w:t>
      </w:r>
      <w:r>
        <w:rPr>
          <w:rFonts w:ascii="Times New Roman"/>
          <w:w w:val="110"/>
          <w:sz w:val="21"/>
        </w:rPr>
        <w:t>kneeling</w:t>
      </w:r>
      <w:r>
        <w:rPr>
          <w:rFonts w:ascii="Times New Roman"/>
          <w:spacing w:val="17"/>
          <w:w w:val="110"/>
          <w:sz w:val="21"/>
        </w:rPr>
        <w:t xml:space="preserve"> </w:t>
      </w:r>
      <w:r>
        <w:rPr>
          <w:rFonts w:ascii="Times New Roman"/>
          <w:w w:val="110"/>
          <w:sz w:val="21"/>
        </w:rPr>
        <w:t>position,</w:t>
      </w:r>
      <w:r>
        <w:rPr>
          <w:rFonts w:ascii="Times New Roman"/>
          <w:spacing w:val="19"/>
          <w:w w:val="110"/>
          <w:sz w:val="21"/>
        </w:rPr>
        <w:t xml:space="preserve"> </w:t>
      </w:r>
      <w:r>
        <w:rPr>
          <w:rFonts w:ascii="Times New Roman"/>
          <w:w w:val="110"/>
          <w:sz w:val="21"/>
        </w:rPr>
        <w:t>reload</w:t>
      </w:r>
      <w:r>
        <w:rPr>
          <w:rFonts w:ascii="Times New Roman"/>
          <w:spacing w:val="22"/>
          <w:w w:val="110"/>
          <w:sz w:val="21"/>
        </w:rPr>
        <w:t xml:space="preserve"> </w:t>
      </w:r>
      <w:r>
        <w:rPr>
          <w:rFonts w:ascii="Times New Roman"/>
          <w:w w:val="110"/>
          <w:sz w:val="21"/>
        </w:rPr>
        <w:t>and</w:t>
      </w:r>
      <w:r>
        <w:rPr>
          <w:rFonts w:ascii="Times New Roman"/>
          <w:spacing w:val="15"/>
          <w:w w:val="110"/>
          <w:sz w:val="21"/>
        </w:rPr>
        <w:t xml:space="preserve"> </w:t>
      </w:r>
      <w:r>
        <w:rPr>
          <w:rFonts w:ascii="Times New Roman"/>
          <w:w w:val="110"/>
          <w:sz w:val="21"/>
        </w:rPr>
        <w:t>fire</w:t>
      </w:r>
      <w:r>
        <w:rPr>
          <w:rFonts w:ascii="Times New Roman"/>
          <w:spacing w:val="12"/>
          <w:w w:val="110"/>
          <w:sz w:val="21"/>
        </w:rPr>
        <w:t xml:space="preserve"> </w:t>
      </w:r>
      <w:r>
        <w:rPr>
          <w:rFonts w:ascii="Times New Roman"/>
          <w:w w:val="110"/>
          <w:sz w:val="21"/>
        </w:rPr>
        <w:t>5</w:t>
      </w:r>
      <w:r>
        <w:rPr>
          <w:rFonts w:ascii="Times New Roman"/>
          <w:w w:val="116"/>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kneeling</w:t>
      </w:r>
      <w:r>
        <w:rPr>
          <w:rFonts w:ascii="Times New Roman"/>
          <w:spacing w:val="26"/>
          <w:w w:val="110"/>
          <w:sz w:val="21"/>
        </w:rPr>
        <w:t xml:space="preserve"> </w:t>
      </w:r>
      <w:r>
        <w:rPr>
          <w:rFonts w:ascii="Times New Roman"/>
          <w:w w:val="110"/>
          <w:sz w:val="21"/>
        </w:rPr>
        <w:t>in</w:t>
      </w:r>
      <w:r>
        <w:rPr>
          <w:rFonts w:ascii="Times New Roman"/>
          <w:spacing w:val="19"/>
          <w:w w:val="110"/>
          <w:sz w:val="21"/>
        </w:rPr>
        <w:t xml:space="preserve"> </w:t>
      </w:r>
      <w:r>
        <w:rPr>
          <w:rFonts w:ascii="Times New Roman"/>
          <w:w w:val="110"/>
          <w:sz w:val="21"/>
        </w:rPr>
        <w:t>35</w:t>
      </w:r>
      <w:r>
        <w:rPr>
          <w:rFonts w:ascii="Times New Roman"/>
          <w:spacing w:val="-7"/>
          <w:w w:val="110"/>
          <w:sz w:val="21"/>
        </w:rPr>
        <w:t xml:space="preserve"> </w:t>
      </w:r>
      <w:r>
        <w:rPr>
          <w:rFonts w:ascii="Times New Roman"/>
          <w:w w:val="110"/>
          <w:sz w:val="21"/>
        </w:rPr>
        <w:t>seconds.</w:t>
      </w:r>
    </w:p>
    <w:p w14:paraId="65A75774"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num="2" w:space="720" w:equalWidth="0">
            <w:col w:w="924" w:space="376"/>
            <w:col w:w="9560"/>
          </w:cols>
        </w:sectPr>
      </w:pPr>
    </w:p>
    <w:p w14:paraId="5FD2D76D" w14:textId="77777777" w:rsidR="00EA4615" w:rsidRDefault="00EA4615">
      <w:pPr>
        <w:spacing w:line="243" w:lineRule="auto"/>
        <w:rPr>
          <w:rFonts w:ascii="Times New Roman" w:eastAsia="Times New Roman" w:hAnsi="Times New Roman" w:cs="Times New Roman"/>
          <w:sz w:val="21"/>
          <w:szCs w:val="21"/>
        </w:rPr>
        <w:sectPr w:rsidR="00EA4615">
          <w:type w:val="continuous"/>
          <w:pgSz w:w="12240" w:h="15840"/>
          <w:pgMar w:top="1440" w:right="40" w:bottom="280" w:left="1340" w:header="720" w:footer="720" w:gutter="0"/>
          <w:cols w:space="720"/>
        </w:sectPr>
      </w:pPr>
    </w:p>
    <w:p w14:paraId="369F6C15" w14:textId="77777777" w:rsidR="00EA4615" w:rsidRDefault="00EA4615">
      <w:pPr>
        <w:spacing w:before="9"/>
        <w:rPr>
          <w:rFonts w:ascii="Times New Roman" w:eastAsia="Times New Roman" w:hAnsi="Times New Roman" w:cs="Times New Roman"/>
          <w:sz w:val="25"/>
          <w:szCs w:val="25"/>
        </w:rPr>
      </w:pPr>
    </w:p>
    <w:p w14:paraId="1D02224B" w14:textId="77777777" w:rsidR="00EA4615" w:rsidRDefault="00333243">
      <w:pPr>
        <w:tabs>
          <w:tab w:val="left" w:pos="1455"/>
        </w:tabs>
        <w:spacing w:before="71"/>
        <w:ind w:left="102"/>
        <w:rPr>
          <w:rFonts w:ascii="Times New Roman" w:eastAsia="Times New Roman" w:hAnsi="Times New Roman" w:cs="Times New Roman"/>
        </w:rPr>
      </w:pPr>
      <w:r>
        <w:rPr>
          <w:rFonts w:ascii="Times New Roman"/>
          <w:w w:val="115"/>
        </w:rPr>
        <w:t>Stage</w:t>
      </w:r>
      <w:r>
        <w:rPr>
          <w:rFonts w:ascii="Times New Roman"/>
          <w:spacing w:val="12"/>
          <w:w w:val="115"/>
        </w:rPr>
        <w:t xml:space="preserve"> </w:t>
      </w:r>
      <w:r>
        <w:rPr>
          <w:rFonts w:ascii="Times New Roman"/>
          <w:w w:val="115"/>
        </w:rPr>
        <w:t>4</w:t>
      </w:r>
      <w:r>
        <w:rPr>
          <w:rFonts w:ascii="Times New Roman"/>
          <w:w w:val="115"/>
        </w:rPr>
        <w:tab/>
      </w:r>
      <w:r>
        <w:rPr>
          <w:rFonts w:ascii="Times New Roman"/>
          <w:w w:val="115"/>
          <w:position w:val="1"/>
          <w:u w:val="thick" w:color="000000"/>
        </w:rPr>
        <w:t>Twenty-five</w:t>
      </w:r>
      <w:r>
        <w:rPr>
          <w:rFonts w:ascii="Times New Roman"/>
          <w:spacing w:val="45"/>
          <w:w w:val="115"/>
          <w:position w:val="1"/>
          <w:u w:val="thick" w:color="000000"/>
        </w:rPr>
        <w:t xml:space="preserve"> </w:t>
      </w:r>
      <w:r>
        <w:rPr>
          <w:rFonts w:ascii="Times New Roman"/>
          <w:w w:val="115"/>
          <w:position w:val="1"/>
          <w:sz w:val="21"/>
          <w:u w:val="thick" w:color="000000"/>
        </w:rPr>
        <w:t>(25)</w:t>
      </w:r>
      <w:r>
        <w:rPr>
          <w:rFonts w:ascii="Times New Roman"/>
          <w:spacing w:val="-8"/>
          <w:w w:val="115"/>
          <w:position w:val="1"/>
          <w:sz w:val="21"/>
          <w:u w:val="thick" w:color="000000"/>
        </w:rPr>
        <w:t xml:space="preserve"> </w:t>
      </w:r>
      <w:r>
        <w:rPr>
          <w:rFonts w:ascii="Times New Roman"/>
          <w:w w:val="115"/>
          <w:position w:val="1"/>
          <w:u w:val="thick" w:color="000000"/>
        </w:rPr>
        <w:t>Yard</w:t>
      </w:r>
      <w:r>
        <w:rPr>
          <w:rFonts w:ascii="Times New Roman"/>
          <w:spacing w:val="3"/>
          <w:w w:val="115"/>
          <w:position w:val="1"/>
          <w:u w:val="thick" w:color="000000"/>
        </w:rPr>
        <w:t xml:space="preserve"> </w:t>
      </w:r>
      <w:r>
        <w:rPr>
          <w:rFonts w:ascii="Times New Roman"/>
          <w:w w:val="115"/>
          <w:position w:val="1"/>
          <w:u w:val="thick" w:color="000000"/>
        </w:rPr>
        <w:t>Line</w:t>
      </w:r>
      <w:r>
        <w:rPr>
          <w:rFonts w:ascii="Times New Roman"/>
          <w:spacing w:val="3"/>
          <w:w w:val="115"/>
          <w:position w:val="1"/>
          <w:u w:val="thick" w:color="000000"/>
        </w:rPr>
        <w:t xml:space="preserve"> </w:t>
      </w:r>
      <w:r>
        <w:rPr>
          <w:rFonts w:ascii="Times New Roman"/>
          <w:w w:val="115"/>
          <w:position w:val="1"/>
          <w:u w:val="thick" w:color="000000"/>
        </w:rPr>
        <w:t>(10</w:t>
      </w:r>
      <w:r>
        <w:rPr>
          <w:rFonts w:ascii="Times New Roman"/>
          <w:spacing w:val="-7"/>
          <w:w w:val="115"/>
          <w:position w:val="1"/>
          <w:u w:val="thick" w:color="000000"/>
        </w:rPr>
        <w:t xml:space="preserve"> </w:t>
      </w:r>
      <w:r>
        <w:rPr>
          <w:rFonts w:ascii="Times New Roman"/>
          <w:w w:val="115"/>
          <w:position w:val="1"/>
          <w:u w:val="thick" w:color="000000"/>
        </w:rPr>
        <w:t>Rounds)</w:t>
      </w:r>
    </w:p>
    <w:p w14:paraId="75EA67B7" w14:textId="77777777" w:rsidR="00EA4615" w:rsidRDefault="00EA4615">
      <w:pPr>
        <w:spacing w:before="2"/>
        <w:rPr>
          <w:rFonts w:ascii="Times New Roman" w:eastAsia="Times New Roman" w:hAnsi="Times New Roman" w:cs="Times New Roman"/>
          <w:sz w:val="20"/>
          <w:szCs w:val="20"/>
        </w:rPr>
      </w:pPr>
    </w:p>
    <w:p w14:paraId="3C99DAD5" w14:textId="77777777" w:rsidR="00EA4615" w:rsidRDefault="00333243">
      <w:pPr>
        <w:ind w:left="1460" w:right="402" w:hanging="5"/>
        <w:rPr>
          <w:rFonts w:ascii="Times New Roman" w:eastAsia="Times New Roman" w:hAnsi="Times New Roman" w:cs="Times New Roman"/>
        </w:rPr>
      </w:pPr>
      <w:r>
        <w:rPr>
          <w:rFonts w:ascii="Times New Roman"/>
          <w:w w:val="120"/>
        </w:rPr>
        <w:t>Load</w:t>
      </w:r>
      <w:r>
        <w:rPr>
          <w:rFonts w:ascii="Times New Roman"/>
          <w:spacing w:val="3"/>
          <w:w w:val="120"/>
        </w:rPr>
        <w:t xml:space="preserve"> </w:t>
      </w:r>
      <w:r>
        <w:rPr>
          <w:rFonts w:ascii="Times New Roman"/>
          <w:w w:val="120"/>
        </w:rPr>
        <w:t>with</w:t>
      </w:r>
      <w:r>
        <w:rPr>
          <w:rFonts w:ascii="Times New Roman"/>
          <w:spacing w:val="14"/>
          <w:w w:val="120"/>
        </w:rPr>
        <w:t xml:space="preserve"> </w:t>
      </w:r>
      <w:r>
        <w:rPr>
          <w:rFonts w:ascii="Times New Roman"/>
          <w:w w:val="120"/>
        </w:rPr>
        <w:t>5</w:t>
      </w:r>
      <w:r>
        <w:rPr>
          <w:rFonts w:ascii="Times New Roman"/>
          <w:spacing w:val="-20"/>
          <w:w w:val="120"/>
        </w:rPr>
        <w:t xml:space="preserve"> </w:t>
      </w:r>
      <w:r>
        <w:rPr>
          <w:rFonts w:ascii="Times New Roman"/>
          <w:w w:val="120"/>
        </w:rPr>
        <w:t>rounds</w:t>
      </w:r>
      <w:r>
        <w:rPr>
          <w:rFonts w:ascii="Times New Roman"/>
          <w:spacing w:val="6"/>
          <w:w w:val="120"/>
        </w:rPr>
        <w:t xml:space="preserve"> </w:t>
      </w:r>
      <w:r>
        <w:rPr>
          <w:rFonts w:ascii="Times New Roman"/>
          <w:w w:val="120"/>
        </w:rPr>
        <w:t>and</w:t>
      </w:r>
      <w:r>
        <w:rPr>
          <w:rFonts w:ascii="Times New Roman"/>
          <w:spacing w:val="-8"/>
          <w:w w:val="120"/>
        </w:rPr>
        <w:t xml:space="preserve"> </w:t>
      </w:r>
      <w:r>
        <w:rPr>
          <w:rFonts w:ascii="Times New Roman"/>
          <w:w w:val="120"/>
        </w:rPr>
        <w:t>holster,</w:t>
      </w:r>
      <w:r>
        <w:rPr>
          <w:rFonts w:ascii="Times New Roman"/>
          <w:spacing w:val="-1"/>
          <w:w w:val="120"/>
        </w:rPr>
        <w:t xml:space="preserve"> </w:t>
      </w:r>
      <w:r>
        <w:rPr>
          <w:rFonts w:ascii="Times New Roman"/>
          <w:w w:val="120"/>
        </w:rPr>
        <w:t>also</w:t>
      </w:r>
      <w:r>
        <w:rPr>
          <w:rFonts w:ascii="Times New Roman"/>
          <w:spacing w:val="-6"/>
          <w:w w:val="120"/>
        </w:rPr>
        <w:t xml:space="preserve"> </w:t>
      </w:r>
      <w:r>
        <w:rPr>
          <w:rFonts w:ascii="Times New Roman"/>
          <w:w w:val="120"/>
        </w:rPr>
        <w:t>load</w:t>
      </w:r>
      <w:r>
        <w:rPr>
          <w:rFonts w:ascii="Times New Roman"/>
          <w:spacing w:val="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2"/>
          <w:w w:val="120"/>
        </w:rPr>
        <w:t xml:space="preserve"> </w:t>
      </w:r>
      <w:r>
        <w:rPr>
          <w:rFonts w:ascii="Times New Roman"/>
          <w:w w:val="120"/>
        </w:rPr>
        <w:t>device</w:t>
      </w:r>
      <w:r>
        <w:rPr>
          <w:rFonts w:ascii="Times New Roman"/>
          <w:spacing w:val="13"/>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9"/>
          <w:w w:val="120"/>
        </w:rPr>
        <w:t xml:space="preserve"> </w:t>
      </w:r>
      <w:r>
        <w:rPr>
          <w:rFonts w:ascii="Times New Roman"/>
          <w:w w:val="120"/>
        </w:rPr>
        <w:t>speed</w:t>
      </w:r>
      <w:r>
        <w:rPr>
          <w:rFonts w:ascii="Times New Roman"/>
          <w:spacing w:val="6"/>
          <w:w w:val="120"/>
        </w:rPr>
        <w:t xml:space="preserve"> </w:t>
      </w:r>
      <w:r>
        <w:rPr>
          <w:rFonts w:ascii="Times New Roman"/>
          <w:w w:val="120"/>
        </w:rPr>
        <w:t>strip,</w:t>
      </w:r>
      <w:r>
        <w:rPr>
          <w:rFonts w:ascii="Times New Roman"/>
          <w:spacing w:val="-14"/>
          <w:w w:val="120"/>
        </w:rPr>
        <w:t xml:space="preserve"> </w:t>
      </w:r>
      <w:r>
        <w:rPr>
          <w:rFonts w:ascii="Times New Roman"/>
          <w:w w:val="120"/>
        </w:rPr>
        <w:t>etc.)</w:t>
      </w:r>
      <w:r>
        <w:rPr>
          <w:rFonts w:ascii="Times New Roman"/>
          <w:spacing w:val="-4"/>
          <w:w w:val="120"/>
        </w:rPr>
        <w:t xml:space="preserve"> </w:t>
      </w:r>
      <w:r>
        <w:rPr>
          <w:rFonts w:ascii="Times New Roman"/>
          <w:w w:val="120"/>
        </w:rPr>
        <w:t>if</w:t>
      </w:r>
      <w:r>
        <w:rPr>
          <w:rFonts w:ascii="Times New Roman"/>
          <w:spacing w:val="-6"/>
          <w:w w:val="120"/>
        </w:rPr>
        <w:t xml:space="preserve"> </w:t>
      </w:r>
      <w:r>
        <w:rPr>
          <w:rFonts w:ascii="Times New Roman"/>
          <w:w w:val="120"/>
        </w:rPr>
        <w:t>used.</w:t>
      </w:r>
    </w:p>
    <w:p w14:paraId="756CE0E3" w14:textId="77777777" w:rsidR="00EA4615" w:rsidRDefault="00EA4615">
      <w:pPr>
        <w:spacing w:before="5"/>
        <w:rPr>
          <w:rFonts w:ascii="Times New Roman" w:eastAsia="Times New Roman" w:hAnsi="Times New Roman" w:cs="Times New Roman"/>
          <w:sz w:val="21"/>
          <w:szCs w:val="21"/>
        </w:rPr>
      </w:pPr>
    </w:p>
    <w:p w14:paraId="6CFC578D" w14:textId="77777777" w:rsidR="00EA4615" w:rsidRDefault="00333243">
      <w:pPr>
        <w:spacing w:line="250" w:lineRule="exact"/>
        <w:ind w:left="1456" w:right="277"/>
        <w:rPr>
          <w:rFonts w:ascii="Times New Roman" w:eastAsia="Times New Roman" w:hAnsi="Times New Roman" w:cs="Times New Roman"/>
        </w:rPr>
      </w:pPr>
      <w:r>
        <w:rPr>
          <w:rFonts w:ascii="Times New Roman"/>
          <w:w w:val="105"/>
        </w:rPr>
        <w:t>Draw</w:t>
      </w:r>
      <w:r>
        <w:rPr>
          <w:rFonts w:ascii="Times New Roman"/>
          <w:spacing w:val="22"/>
          <w:w w:val="105"/>
        </w:rPr>
        <w:t xml:space="preserve"> </w:t>
      </w:r>
      <w:r>
        <w:rPr>
          <w:rFonts w:ascii="Times New Roman"/>
          <w:w w:val="105"/>
        </w:rPr>
        <w:t>and</w:t>
      </w:r>
      <w:r>
        <w:rPr>
          <w:rFonts w:ascii="Times New Roman"/>
          <w:spacing w:val="16"/>
          <w:w w:val="105"/>
        </w:rPr>
        <w:t xml:space="preserve"> </w:t>
      </w:r>
      <w:r>
        <w:rPr>
          <w:rFonts w:ascii="Times New Roman"/>
          <w:w w:val="105"/>
        </w:rPr>
        <w:t>fire</w:t>
      </w:r>
      <w:r>
        <w:rPr>
          <w:rFonts w:ascii="Times New Roman"/>
          <w:spacing w:val="13"/>
          <w:w w:val="105"/>
        </w:rPr>
        <w:t xml:space="preserve"> </w:t>
      </w:r>
      <w:r>
        <w:rPr>
          <w:rFonts w:ascii="Times New Roman"/>
          <w:w w:val="105"/>
        </w:rPr>
        <w:t>5</w:t>
      </w:r>
      <w:r>
        <w:rPr>
          <w:rFonts w:ascii="Times New Roman"/>
          <w:spacing w:val="-16"/>
          <w:w w:val="105"/>
        </w:rPr>
        <w:t xml:space="preserve"> </w:t>
      </w:r>
      <w:r>
        <w:rPr>
          <w:rFonts w:ascii="Times New Roman"/>
          <w:w w:val="105"/>
        </w:rPr>
        <w:t>rounds</w:t>
      </w:r>
      <w:r>
        <w:rPr>
          <w:rFonts w:ascii="Times New Roman"/>
          <w:spacing w:val="7"/>
          <w:w w:val="105"/>
        </w:rPr>
        <w:t xml:space="preserve"> </w:t>
      </w:r>
      <w:r>
        <w:rPr>
          <w:rFonts w:ascii="Times New Roman"/>
          <w:w w:val="105"/>
        </w:rPr>
        <w:t>from</w:t>
      </w:r>
      <w:r>
        <w:rPr>
          <w:rFonts w:ascii="Times New Roman"/>
          <w:spacing w:val="7"/>
          <w:w w:val="105"/>
        </w:rPr>
        <w:t xml:space="preserve"> </w:t>
      </w:r>
      <w:r>
        <w:rPr>
          <w:rFonts w:ascii="Times New Roman"/>
          <w:w w:val="105"/>
        </w:rPr>
        <w:t>the</w:t>
      </w:r>
      <w:r>
        <w:rPr>
          <w:rFonts w:ascii="Times New Roman"/>
          <w:spacing w:val="3"/>
          <w:w w:val="105"/>
        </w:rPr>
        <w:t xml:space="preserve"> </w:t>
      </w:r>
      <w:r>
        <w:rPr>
          <w:rFonts w:ascii="Times New Roman"/>
          <w:w w:val="105"/>
        </w:rPr>
        <w:t>prone</w:t>
      </w:r>
      <w:r>
        <w:rPr>
          <w:rFonts w:ascii="Times New Roman"/>
          <w:spacing w:val="14"/>
          <w:w w:val="105"/>
        </w:rPr>
        <w:t xml:space="preserve"> </w:t>
      </w:r>
      <w:r>
        <w:rPr>
          <w:rFonts w:ascii="Times New Roman"/>
          <w:w w:val="105"/>
        </w:rPr>
        <w:t>position,</w:t>
      </w:r>
      <w:r>
        <w:rPr>
          <w:rFonts w:ascii="Times New Roman"/>
          <w:spacing w:val="26"/>
          <w:w w:val="105"/>
        </w:rPr>
        <w:t xml:space="preserve"> </w:t>
      </w:r>
      <w:r>
        <w:rPr>
          <w:rFonts w:ascii="Times New Roman"/>
          <w:w w:val="105"/>
        </w:rPr>
        <w:t>reload</w:t>
      </w:r>
      <w:r>
        <w:rPr>
          <w:rFonts w:ascii="Times New Roman"/>
          <w:spacing w:val="22"/>
          <w:w w:val="105"/>
        </w:rPr>
        <w:t xml:space="preserve"> </w:t>
      </w:r>
      <w:r>
        <w:rPr>
          <w:rFonts w:ascii="Times New Roman"/>
          <w:w w:val="105"/>
        </w:rPr>
        <w:t>and</w:t>
      </w:r>
      <w:r>
        <w:rPr>
          <w:rFonts w:ascii="Times New Roman"/>
          <w:spacing w:val="4"/>
          <w:w w:val="105"/>
        </w:rPr>
        <w:t xml:space="preserve"> </w:t>
      </w:r>
      <w:r>
        <w:rPr>
          <w:rFonts w:ascii="Times New Roman"/>
          <w:w w:val="105"/>
        </w:rPr>
        <w:t>fire</w:t>
      </w:r>
      <w:r>
        <w:rPr>
          <w:rFonts w:ascii="Times New Roman"/>
          <w:spacing w:val="13"/>
          <w:w w:val="105"/>
        </w:rPr>
        <w:t xml:space="preserve"> </w:t>
      </w:r>
      <w:r>
        <w:rPr>
          <w:rFonts w:ascii="Times New Roman"/>
          <w:w w:val="105"/>
        </w:rPr>
        <w:t>5</w:t>
      </w:r>
      <w:r>
        <w:rPr>
          <w:rFonts w:ascii="Times New Roman"/>
          <w:spacing w:val="-11"/>
          <w:w w:val="105"/>
        </w:rPr>
        <w:t xml:space="preserve"> </w:t>
      </w:r>
      <w:r>
        <w:rPr>
          <w:rFonts w:ascii="Times New Roman"/>
          <w:w w:val="105"/>
        </w:rPr>
        <w:t>rounds</w:t>
      </w:r>
      <w:r>
        <w:rPr>
          <w:rFonts w:ascii="Times New Roman"/>
          <w:spacing w:val="11"/>
          <w:w w:val="105"/>
        </w:rPr>
        <w:t xml:space="preserve"> </w:t>
      </w:r>
      <w:r>
        <w:rPr>
          <w:rFonts w:ascii="Times New Roman"/>
          <w:w w:val="105"/>
        </w:rPr>
        <w:t>from</w:t>
      </w:r>
      <w:r>
        <w:rPr>
          <w:rFonts w:ascii="Times New Roman"/>
          <w:w w:val="103"/>
        </w:rPr>
        <w:t xml:space="preserve"> </w:t>
      </w:r>
      <w:r>
        <w:rPr>
          <w:rFonts w:ascii="Times New Roman"/>
          <w:w w:val="105"/>
        </w:rPr>
        <w:t>the</w:t>
      </w:r>
      <w:r>
        <w:rPr>
          <w:rFonts w:ascii="Times New Roman"/>
          <w:spacing w:val="15"/>
          <w:w w:val="105"/>
        </w:rPr>
        <w:t xml:space="preserve"> </w:t>
      </w:r>
      <w:r>
        <w:rPr>
          <w:rFonts w:ascii="Times New Roman"/>
          <w:w w:val="105"/>
        </w:rPr>
        <w:t>standing</w:t>
      </w:r>
      <w:r>
        <w:rPr>
          <w:rFonts w:ascii="Times New Roman"/>
          <w:spacing w:val="9"/>
          <w:w w:val="105"/>
        </w:rPr>
        <w:t xml:space="preserve"> </w:t>
      </w:r>
      <w:r>
        <w:rPr>
          <w:rFonts w:ascii="Times New Roman"/>
          <w:w w:val="105"/>
        </w:rPr>
        <w:t>barricade</w:t>
      </w:r>
      <w:r>
        <w:rPr>
          <w:rFonts w:ascii="Times New Roman"/>
          <w:spacing w:val="34"/>
          <w:w w:val="105"/>
        </w:rPr>
        <w:t xml:space="preserve"> </w:t>
      </w:r>
      <w:r>
        <w:rPr>
          <w:rFonts w:ascii="Times New Roman"/>
          <w:w w:val="105"/>
        </w:rPr>
        <w:t>position</w:t>
      </w:r>
      <w:r>
        <w:rPr>
          <w:rFonts w:ascii="Times New Roman"/>
          <w:spacing w:val="29"/>
          <w:w w:val="105"/>
        </w:rPr>
        <w:t xml:space="preserve"> </w:t>
      </w:r>
      <w:r>
        <w:rPr>
          <w:rFonts w:ascii="Times New Roman"/>
          <w:w w:val="105"/>
        </w:rPr>
        <w:t>in</w:t>
      </w:r>
      <w:r>
        <w:rPr>
          <w:rFonts w:ascii="Times New Roman"/>
          <w:spacing w:val="6"/>
          <w:w w:val="105"/>
        </w:rPr>
        <w:t xml:space="preserve"> </w:t>
      </w:r>
      <w:r>
        <w:rPr>
          <w:rFonts w:ascii="Times New Roman"/>
          <w:w w:val="105"/>
        </w:rPr>
        <w:t>60</w:t>
      </w:r>
      <w:r>
        <w:rPr>
          <w:rFonts w:ascii="Times New Roman"/>
          <w:spacing w:val="12"/>
          <w:w w:val="105"/>
        </w:rPr>
        <w:t xml:space="preserve"> </w:t>
      </w:r>
      <w:r>
        <w:rPr>
          <w:rFonts w:ascii="Times New Roman"/>
          <w:w w:val="105"/>
        </w:rPr>
        <w:t>seconds.</w:t>
      </w:r>
    </w:p>
    <w:p w14:paraId="27B7BC6D" w14:textId="77777777" w:rsidR="00EA4615" w:rsidRDefault="00EA4615">
      <w:pPr>
        <w:spacing w:before="10"/>
        <w:rPr>
          <w:rFonts w:ascii="Times New Roman" w:eastAsia="Times New Roman" w:hAnsi="Times New Roman" w:cs="Times New Roman"/>
          <w:sz w:val="20"/>
          <w:szCs w:val="20"/>
        </w:rPr>
      </w:pPr>
    </w:p>
    <w:p w14:paraId="4EC47358" w14:textId="77777777" w:rsidR="00EA4615" w:rsidRDefault="00333243">
      <w:pPr>
        <w:spacing w:line="238" w:lineRule="auto"/>
        <w:ind w:left="1460" w:right="277"/>
        <w:rPr>
          <w:rFonts w:ascii="Times New Roman" w:eastAsia="Times New Roman" w:hAnsi="Times New Roman" w:cs="Times New Roman"/>
        </w:rPr>
      </w:pPr>
      <w:r>
        <w:rPr>
          <w:rFonts w:ascii="Times New Roman"/>
          <w:w w:val="120"/>
        </w:rPr>
        <w:t>NOTE:</w:t>
      </w:r>
      <w:r>
        <w:rPr>
          <w:rFonts w:ascii="Times New Roman"/>
          <w:spacing w:val="-21"/>
          <w:w w:val="120"/>
        </w:rPr>
        <w:t xml:space="preserve"> </w:t>
      </w:r>
      <w:r>
        <w:rPr>
          <w:rFonts w:ascii="Times New Roman"/>
          <w:w w:val="120"/>
        </w:rPr>
        <w:t>All</w:t>
      </w:r>
      <w:r>
        <w:rPr>
          <w:rFonts w:ascii="Times New Roman"/>
          <w:spacing w:val="-8"/>
          <w:w w:val="120"/>
        </w:rPr>
        <w:t xml:space="preserve"> </w:t>
      </w:r>
      <w:r>
        <w:rPr>
          <w:rFonts w:ascii="Times New Roman"/>
          <w:w w:val="120"/>
        </w:rPr>
        <w:t>firing</w:t>
      </w:r>
      <w:r>
        <w:rPr>
          <w:rFonts w:ascii="Times New Roman"/>
          <w:spacing w:val="-16"/>
          <w:w w:val="120"/>
        </w:rPr>
        <w:t xml:space="preserve"> </w:t>
      </w:r>
      <w:r>
        <w:rPr>
          <w:rFonts w:ascii="Times New Roman"/>
          <w:w w:val="120"/>
        </w:rPr>
        <w:t>is</w:t>
      </w:r>
      <w:r>
        <w:rPr>
          <w:rFonts w:ascii="Times New Roman"/>
          <w:spacing w:val="-16"/>
          <w:w w:val="120"/>
        </w:rPr>
        <w:t xml:space="preserve"> </w:t>
      </w:r>
      <w:r>
        <w:rPr>
          <w:rFonts w:ascii="Times New Roman"/>
          <w:w w:val="120"/>
        </w:rPr>
        <w:t>cone</w:t>
      </w:r>
      <w:r>
        <w:rPr>
          <w:rFonts w:ascii="Times New Roman"/>
          <w:spacing w:val="-9"/>
          <w:w w:val="120"/>
        </w:rPr>
        <w:t xml:space="preserve"> </w:t>
      </w:r>
      <w:r>
        <w:rPr>
          <w:rFonts w:ascii="Times New Roman"/>
          <w:w w:val="120"/>
        </w:rPr>
        <w:t>from</w:t>
      </w:r>
      <w:r>
        <w:rPr>
          <w:rFonts w:ascii="Times New Roman"/>
          <w:spacing w:val="-18"/>
          <w:w w:val="120"/>
        </w:rPr>
        <w:t xml:space="preserve"> </w:t>
      </w:r>
      <w:r>
        <w:rPr>
          <w:rFonts w:ascii="Times New Roman"/>
          <w:w w:val="120"/>
        </w:rPr>
        <w:t>behind</w:t>
      </w:r>
      <w:r>
        <w:rPr>
          <w:rFonts w:ascii="Times New Roman"/>
          <w:spacing w:val="1"/>
          <w:w w:val="120"/>
        </w:rPr>
        <w:t xml:space="preserve"> </w:t>
      </w:r>
      <w:r>
        <w:rPr>
          <w:rFonts w:ascii="Times New Roman"/>
          <w:w w:val="120"/>
        </w:rPr>
        <w:t>the</w:t>
      </w:r>
      <w:r>
        <w:rPr>
          <w:rFonts w:ascii="Times New Roman"/>
          <w:spacing w:val="-8"/>
          <w:w w:val="120"/>
        </w:rPr>
        <w:t xml:space="preserve"> </w:t>
      </w:r>
      <w:r>
        <w:rPr>
          <w:rFonts w:ascii="Times New Roman"/>
          <w:w w:val="120"/>
        </w:rPr>
        <w:t>barricade.</w:t>
      </w:r>
      <w:r>
        <w:rPr>
          <w:rFonts w:ascii="Times New Roman"/>
          <w:spacing w:val="44"/>
          <w:w w:val="120"/>
        </w:rPr>
        <w:t xml:space="preserve"> </w:t>
      </w:r>
      <w:r>
        <w:rPr>
          <w:rFonts w:ascii="Times New Roman"/>
          <w:w w:val="120"/>
        </w:rPr>
        <w:t>The</w:t>
      </w:r>
      <w:r>
        <w:rPr>
          <w:rFonts w:ascii="Times New Roman"/>
          <w:spacing w:val="-11"/>
          <w:w w:val="120"/>
        </w:rPr>
        <w:t xml:space="preserve"> </w:t>
      </w:r>
      <w:r>
        <w:rPr>
          <w:rFonts w:ascii="Times New Roman"/>
          <w:w w:val="120"/>
        </w:rPr>
        <w:t>weapon</w:t>
      </w:r>
      <w:r>
        <w:rPr>
          <w:rFonts w:ascii="Times New Roman"/>
          <w:w w:val="119"/>
        </w:rPr>
        <w:t xml:space="preserve"> </w:t>
      </w:r>
      <w:r>
        <w:rPr>
          <w:rFonts w:ascii="Times New Roman"/>
          <w:w w:val="120"/>
        </w:rPr>
        <w:t>cannot</w:t>
      </w:r>
      <w:r>
        <w:rPr>
          <w:rFonts w:ascii="Times New Roman"/>
          <w:spacing w:val="17"/>
          <w:w w:val="120"/>
        </w:rPr>
        <w:t xml:space="preserve"> </w:t>
      </w:r>
      <w:r>
        <w:rPr>
          <w:rFonts w:ascii="Times New Roman"/>
          <w:w w:val="120"/>
        </w:rPr>
        <w:t>extend</w:t>
      </w:r>
      <w:r>
        <w:rPr>
          <w:rFonts w:ascii="Times New Roman"/>
          <w:spacing w:val="17"/>
          <w:w w:val="120"/>
        </w:rPr>
        <w:t xml:space="preserve"> </w:t>
      </w:r>
      <w:r>
        <w:rPr>
          <w:rFonts w:ascii="Times New Roman"/>
          <w:w w:val="120"/>
        </w:rPr>
        <w:t>beyond</w:t>
      </w:r>
      <w:r>
        <w:rPr>
          <w:rFonts w:ascii="Times New Roman"/>
          <w:spacing w:val="22"/>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1"/>
          <w:w w:val="120"/>
        </w:rPr>
        <w:t xml:space="preserve"> </w:t>
      </w:r>
      <w:r>
        <w:rPr>
          <w:rFonts w:ascii="Times New Roman"/>
          <w:w w:val="120"/>
        </w:rPr>
        <w:t>nor</w:t>
      </w:r>
      <w:r>
        <w:rPr>
          <w:rFonts w:ascii="Times New Roman"/>
          <w:spacing w:val="14"/>
          <w:w w:val="120"/>
        </w:rPr>
        <w:t xml:space="preserve"> </w:t>
      </w:r>
      <w:r>
        <w:rPr>
          <w:rFonts w:ascii="Times New Roman"/>
          <w:w w:val="120"/>
        </w:rPr>
        <w:t>can</w:t>
      </w:r>
      <w:r>
        <w:rPr>
          <w:rFonts w:ascii="Times New Roman"/>
          <w:spacing w:val="5"/>
          <w:w w:val="120"/>
        </w:rPr>
        <w:t xml:space="preserve"> </w:t>
      </w:r>
      <w:r>
        <w:rPr>
          <w:rFonts w:ascii="Times New Roman"/>
          <w:w w:val="120"/>
        </w:rPr>
        <w:t>the</w:t>
      </w:r>
      <w:r>
        <w:rPr>
          <w:rFonts w:ascii="Times New Roman"/>
          <w:spacing w:val="-1"/>
          <w:w w:val="120"/>
        </w:rPr>
        <w:t xml:space="preserve"> </w:t>
      </w:r>
      <w:r>
        <w:rPr>
          <w:rFonts w:ascii="Times New Roman"/>
          <w:w w:val="120"/>
        </w:rPr>
        <w:t>barricade</w:t>
      </w:r>
      <w:r>
        <w:rPr>
          <w:rFonts w:ascii="Times New Roman"/>
          <w:spacing w:val="23"/>
          <w:w w:val="120"/>
        </w:rPr>
        <w:t xml:space="preserve"> </w:t>
      </w:r>
      <w:r>
        <w:rPr>
          <w:rFonts w:ascii="Times New Roman"/>
          <w:w w:val="120"/>
        </w:rPr>
        <w:t>be</w:t>
      </w:r>
      <w:r>
        <w:rPr>
          <w:rFonts w:ascii="Times New Roman"/>
          <w:spacing w:val="14"/>
          <w:w w:val="120"/>
        </w:rPr>
        <w:t xml:space="preserve"> </w:t>
      </w:r>
      <w:r>
        <w:rPr>
          <w:rFonts w:ascii="Times New Roman"/>
          <w:w w:val="120"/>
        </w:rPr>
        <w:t>used</w:t>
      </w:r>
      <w:r>
        <w:rPr>
          <w:rFonts w:ascii="Times New Roman"/>
          <w:w w:val="118"/>
        </w:rPr>
        <w:t xml:space="preserve"> </w:t>
      </w:r>
      <w:r>
        <w:rPr>
          <w:rFonts w:ascii="Times New Roman"/>
          <w:w w:val="120"/>
        </w:rPr>
        <w:t>for</w:t>
      </w:r>
      <w:r>
        <w:rPr>
          <w:rFonts w:ascii="Times New Roman"/>
          <w:spacing w:val="2"/>
          <w:w w:val="120"/>
        </w:rPr>
        <w:t xml:space="preserve"> </w:t>
      </w:r>
      <w:r>
        <w:rPr>
          <w:rFonts w:ascii="Times New Roman"/>
          <w:w w:val="120"/>
        </w:rPr>
        <w:t>support.</w:t>
      </w:r>
      <w:r>
        <w:rPr>
          <w:rFonts w:ascii="Times New Roman"/>
          <w:spacing w:val="40"/>
          <w:w w:val="120"/>
        </w:rPr>
        <w:t xml:space="preserve"> </w:t>
      </w:r>
      <w:r>
        <w:rPr>
          <w:rFonts w:ascii="Times New Roman"/>
          <w:w w:val="120"/>
        </w:rPr>
        <w:t>No</w:t>
      </w:r>
      <w:r>
        <w:rPr>
          <w:rFonts w:ascii="Times New Roman"/>
          <w:spacing w:val="5"/>
          <w:w w:val="120"/>
        </w:rPr>
        <w:t xml:space="preserve"> </w:t>
      </w:r>
      <w:r>
        <w:rPr>
          <w:rFonts w:ascii="Times New Roman"/>
          <w:w w:val="120"/>
        </w:rPr>
        <w:t>part</w:t>
      </w:r>
      <w:r>
        <w:rPr>
          <w:rFonts w:ascii="Times New Roman"/>
          <w:spacing w:val="10"/>
          <w:w w:val="120"/>
        </w:rPr>
        <w:t xml:space="preserve"> </w:t>
      </w:r>
      <w:r>
        <w:rPr>
          <w:rFonts w:ascii="Times New Roman"/>
          <w:w w:val="120"/>
        </w:rPr>
        <w:t>of</w:t>
      </w:r>
      <w:r>
        <w:rPr>
          <w:rFonts w:ascii="Times New Roman"/>
          <w:spacing w:val="-13"/>
          <w:w w:val="120"/>
        </w:rPr>
        <w:t xml:space="preserve"> </w:t>
      </w:r>
      <w:r>
        <w:rPr>
          <w:rFonts w:ascii="Times New Roman"/>
          <w:w w:val="120"/>
        </w:rPr>
        <w:t>the</w:t>
      </w:r>
      <w:r>
        <w:rPr>
          <w:rFonts w:ascii="Times New Roman"/>
          <w:spacing w:val="-1"/>
          <w:w w:val="120"/>
        </w:rPr>
        <w:t xml:space="preserve"> </w:t>
      </w:r>
      <w:r>
        <w:rPr>
          <w:rFonts w:ascii="Times New Roman"/>
          <w:w w:val="120"/>
        </w:rPr>
        <w:t>weapon</w:t>
      </w:r>
      <w:r>
        <w:rPr>
          <w:rFonts w:ascii="Times New Roman"/>
          <w:spacing w:val="18"/>
          <w:w w:val="120"/>
        </w:rPr>
        <w:t xml:space="preserve"> </w:t>
      </w:r>
      <w:r>
        <w:rPr>
          <w:rFonts w:ascii="Times New Roman"/>
          <w:w w:val="120"/>
        </w:rPr>
        <w:t>or</w:t>
      </w:r>
      <w:r>
        <w:rPr>
          <w:rFonts w:ascii="Times New Roman"/>
          <w:spacing w:val="1"/>
          <w:w w:val="120"/>
        </w:rPr>
        <w:t xml:space="preserve"> </w:t>
      </w:r>
      <w:r>
        <w:rPr>
          <w:rFonts w:ascii="Times New Roman"/>
          <w:w w:val="120"/>
        </w:rPr>
        <w:t>body</w:t>
      </w:r>
      <w:r>
        <w:rPr>
          <w:rFonts w:ascii="Times New Roman"/>
          <w:spacing w:val="7"/>
          <w:w w:val="120"/>
        </w:rPr>
        <w:t xml:space="preserve"> </w:t>
      </w:r>
      <w:r>
        <w:rPr>
          <w:rFonts w:ascii="Times New Roman"/>
          <w:w w:val="120"/>
        </w:rPr>
        <w:t>should</w:t>
      </w:r>
      <w:r>
        <w:rPr>
          <w:rFonts w:ascii="Times New Roman"/>
          <w:spacing w:val="-4"/>
          <w:w w:val="120"/>
        </w:rPr>
        <w:t xml:space="preserve"> </w:t>
      </w:r>
      <w:r>
        <w:rPr>
          <w:rFonts w:ascii="Times New Roman"/>
          <w:w w:val="120"/>
        </w:rPr>
        <w:t>touch</w:t>
      </w:r>
      <w:r>
        <w:rPr>
          <w:rFonts w:ascii="Times New Roman"/>
          <w:spacing w:val="9"/>
          <w:w w:val="120"/>
        </w:rPr>
        <w:t xml:space="preserve"> </w:t>
      </w:r>
      <w:r>
        <w:rPr>
          <w:rFonts w:ascii="Times New Roman"/>
          <w:w w:val="120"/>
        </w:rPr>
        <w:t>the</w:t>
      </w:r>
      <w:r>
        <w:rPr>
          <w:rFonts w:ascii="Times New Roman"/>
          <w:w w:val="124"/>
        </w:rPr>
        <w:t xml:space="preserve"> </w:t>
      </w:r>
      <w:r>
        <w:rPr>
          <w:rFonts w:ascii="Times New Roman"/>
          <w:w w:val="120"/>
        </w:rPr>
        <w:t>barricade.</w:t>
      </w:r>
    </w:p>
    <w:p w14:paraId="6189D753" w14:textId="77777777" w:rsidR="00EA4615" w:rsidRDefault="00EA4615">
      <w:pPr>
        <w:rPr>
          <w:rFonts w:ascii="Times New Roman" w:eastAsia="Times New Roman" w:hAnsi="Times New Roman" w:cs="Times New Roman"/>
        </w:rPr>
      </w:pPr>
    </w:p>
    <w:p w14:paraId="00167BA0" w14:textId="77777777" w:rsidR="00EA4615" w:rsidRDefault="00EA4615">
      <w:pPr>
        <w:spacing w:before="6"/>
        <w:rPr>
          <w:rFonts w:ascii="Times New Roman" w:eastAsia="Times New Roman" w:hAnsi="Times New Roman" w:cs="Times New Roman"/>
          <w:sz w:val="20"/>
          <w:szCs w:val="20"/>
        </w:rPr>
      </w:pPr>
    </w:p>
    <w:p w14:paraId="79914EE3" w14:textId="77777777" w:rsidR="00EA4615" w:rsidRDefault="00333243">
      <w:pPr>
        <w:tabs>
          <w:tab w:val="left" w:pos="2142"/>
        </w:tabs>
        <w:spacing w:line="236" w:lineRule="auto"/>
        <w:ind w:left="2137" w:right="242" w:hanging="2031"/>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15"/>
        </w:rPr>
        <w:tab/>
      </w:r>
      <w:r>
        <w:rPr>
          <w:rFonts w:ascii="Times New Roman"/>
          <w:w w:val="120"/>
          <w:sz w:val="21"/>
        </w:rPr>
        <w:t>50</w:t>
      </w:r>
      <w:r>
        <w:rPr>
          <w:rFonts w:ascii="Times New Roman"/>
          <w:spacing w:val="-11"/>
          <w:w w:val="120"/>
          <w:sz w:val="21"/>
        </w:rPr>
        <w:t xml:space="preserve"> </w:t>
      </w:r>
      <w:r>
        <w:rPr>
          <w:rFonts w:ascii="Times New Roman"/>
          <w:w w:val="120"/>
        </w:rPr>
        <w:t>rounds</w:t>
      </w:r>
      <w:r>
        <w:rPr>
          <w:rFonts w:ascii="Times New Roman"/>
          <w:spacing w:val="1"/>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3"/>
          <w:w w:val="120"/>
        </w:rPr>
        <w:t xml:space="preserve"> </w:t>
      </w:r>
      <w:r>
        <w:rPr>
          <w:rFonts w:ascii="Times New Roman"/>
          <w:w w:val="120"/>
        </w:rPr>
        <w:t>use</w:t>
      </w:r>
      <w:r>
        <w:rPr>
          <w:rFonts w:ascii="Times New Roman"/>
          <w:spacing w:val="-7"/>
          <w:w w:val="120"/>
        </w:rPr>
        <w:t xml:space="preserve"> </w:t>
      </w:r>
      <w:r>
        <w:rPr>
          <w:rFonts w:ascii="Times New Roman"/>
          <w:w w:val="120"/>
        </w:rPr>
        <w:t>of</w:t>
      </w:r>
      <w:r>
        <w:rPr>
          <w:rFonts w:ascii="Times New Roman"/>
          <w:spacing w:val="-7"/>
          <w:w w:val="120"/>
        </w:rPr>
        <w:t xml:space="preserve"> </w:t>
      </w:r>
      <w:r>
        <w:rPr>
          <w:rFonts w:ascii="Times New Roman"/>
          <w:w w:val="120"/>
        </w:rPr>
        <w:t>a</w:t>
      </w:r>
      <w:r>
        <w:rPr>
          <w:rFonts w:ascii="Times New Roman"/>
          <w:spacing w:val="-15"/>
          <w:w w:val="120"/>
        </w:rPr>
        <w:t xml:space="preserve"> </w:t>
      </w:r>
      <w:r>
        <w:rPr>
          <w:rFonts w:ascii="Times New Roman"/>
          <w:w w:val="120"/>
        </w:rPr>
        <w:t>B-27</w:t>
      </w:r>
      <w:r>
        <w:rPr>
          <w:rFonts w:ascii="Times New Roman"/>
          <w:spacing w:val="-10"/>
          <w:w w:val="120"/>
        </w:rPr>
        <w:t xml:space="preserve"> </w:t>
      </w:r>
      <w:r>
        <w:rPr>
          <w:rFonts w:ascii="Times New Roman"/>
          <w:w w:val="120"/>
        </w:rPr>
        <w:t>Target</w:t>
      </w:r>
      <w:r>
        <w:rPr>
          <w:rFonts w:ascii="Times New Roman"/>
          <w:spacing w:val="2"/>
          <w:w w:val="120"/>
        </w:rPr>
        <w:t xml:space="preserve"> </w:t>
      </w:r>
      <w:r>
        <w:rPr>
          <w:rFonts w:ascii="Times New Roman"/>
          <w:w w:val="120"/>
        </w:rPr>
        <w:t>with</w:t>
      </w:r>
      <w:r>
        <w:rPr>
          <w:rFonts w:ascii="Times New Roman"/>
          <w:spacing w:val="-9"/>
          <w:w w:val="120"/>
        </w:rPr>
        <w:t xml:space="preserve"> </w:t>
      </w:r>
      <w:r>
        <w:rPr>
          <w:rFonts w:ascii="Times New Roman"/>
          <w:w w:val="120"/>
        </w:rPr>
        <w:t>the</w:t>
      </w:r>
      <w:r>
        <w:rPr>
          <w:rFonts w:ascii="Times New Roman"/>
          <w:spacing w:val="-5"/>
          <w:w w:val="120"/>
        </w:rPr>
        <w:t xml:space="preserve"> </w:t>
      </w:r>
      <w:r>
        <w:rPr>
          <w:rFonts w:ascii="Times New Roman"/>
          <w:w w:val="120"/>
        </w:rPr>
        <w:t>cumulative</w:t>
      </w:r>
      <w:r>
        <w:rPr>
          <w:rFonts w:ascii="Times New Roman"/>
          <w:w w:val="121"/>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34"/>
          <w:w w:val="120"/>
        </w:rPr>
        <w:t xml:space="preserve"> </w:t>
      </w:r>
      <w:r>
        <w:rPr>
          <w:rFonts w:ascii="Times New Roman"/>
          <w:w w:val="120"/>
        </w:rPr>
        <w:t>by</w:t>
      </w:r>
      <w:r>
        <w:rPr>
          <w:rFonts w:ascii="Times New Roman"/>
          <w:spacing w:val="10"/>
          <w:w w:val="120"/>
        </w:rPr>
        <w:t xml:space="preserve"> </w:t>
      </w:r>
      <w:r>
        <w:rPr>
          <w:rFonts w:ascii="Times New Roman"/>
          <w:w w:val="120"/>
        </w:rPr>
        <w:t>.4</w:t>
      </w:r>
      <w:r>
        <w:rPr>
          <w:rFonts w:ascii="Times New Roman"/>
          <w:spacing w:val="-20"/>
          <w:w w:val="120"/>
        </w:rPr>
        <w:t xml:space="preserve"> </w:t>
      </w:r>
      <w:r>
        <w:rPr>
          <w:rFonts w:ascii="Times New Roman"/>
          <w:w w:val="120"/>
        </w:rPr>
        <w:t>to</w:t>
      </w:r>
      <w:r>
        <w:rPr>
          <w:rFonts w:ascii="Times New Roman"/>
          <w:spacing w:val="3"/>
          <w:w w:val="120"/>
        </w:rPr>
        <w:t xml:space="preserve"> </w:t>
      </w:r>
      <w:r>
        <w:rPr>
          <w:rFonts w:ascii="Times New Roman"/>
          <w:w w:val="120"/>
        </w:rPr>
        <w:t>determine</w:t>
      </w:r>
      <w:r>
        <w:rPr>
          <w:rFonts w:ascii="Times New Roman"/>
          <w:spacing w:val="-1"/>
          <w:w w:val="120"/>
        </w:rPr>
        <w:t xml:space="preserve"> </w:t>
      </w:r>
      <w:r>
        <w:rPr>
          <w:rFonts w:ascii="Times New Roman"/>
          <w:w w:val="120"/>
        </w:rPr>
        <w:t>the</w:t>
      </w:r>
      <w:r>
        <w:rPr>
          <w:rFonts w:ascii="Times New Roman"/>
          <w:spacing w:val="7"/>
          <w:w w:val="120"/>
        </w:rPr>
        <w:t xml:space="preserve"> </w:t>
      </w:r>
      <w:r>
        <w:rPr>
          <w:rFonts w:ascii="Times New Roman"/>
          <w:w w:val="120"/>
        </w:rPr>
        <w:t>percentile</w:t>
      </w:r>
      <w:r>
        <w:rPr>
          <w:rFonts w:ascii="Times New Roman"/>
          <w:spacing w:val="35"/>
          <w:w w:val="120"/>
        </w:rPr>
        <w:t xml:space="preserve"> </w:t>
      </w:r>
      <w:r>
        <w:rPr>
          <w:rFonts w:ascii="Times New Roman"/>
          <w:w w:val="120"/>
        </w:rPr>
        <w:t>score.</w:t>
      </w:r>
      <w:r>
        <w:rPr>
          <w:rFonts w:ascii="Times New Roman"/>
          <w:spacing w:val="49"/>
          <w:w w:val="120"/>
        </w:rPr>
        <w:t xml:space="preserve"> </w:t>
      </w:r>
      <w:r>
        <w:rPr>
          <w:rFonts w:ascii="Times New Roman"/>
          <w:w w:val="120"/>
        </w:rPr>
        <w:t>Total</w:t>
      </w:r>
      <w:r>
        <w:rPr>
          <w:rFonts w:ascii="Times New Roman"/>
          <w:w w:val="121"/>
        </w:rPr>
        <w:t xml:space="preserve"> </w:t>
      </w:r>
      <w:r>
        <w:rPr>
          <w:rFonts w:ascii="Times New Roman"/>
          <w:w w:val="120"/>
        </w:rPr>
        <w:t>possible:</w:t>
      </w:r>
      <w:r>
        <w:rPr>
          <w:rFonts w:ascii="Times New Roman"/>
          <w:spacing w:val="-8"/>
          <w:w w:val="120"/>
        </w:rPr>
        <w:t xml:space="preserve"> </w:t>
      </w:r>
      <w:r>
        <w:rPr>
          <w:rFonts w:ascii="Times New Roman"/>
          <w:w w:val="120"/>
          <w:sz w:val="21"/>
        </w:rPr>
        <w:t>250</w:t>
      </w:r>
      <w:r>
        <w:rPr>
          <w:rFonts w:ascii="Times New Roman"/>
          <w:spacing w:val="-20"/>
          <w:w w:val="120"/>
          <w:sz w:val="21"/>
        </w:rPr>
        <w:t xml:space="preserve"> </w:t>
      </w:r>
      <w:r>
        <w:rPr>
          <w:rFonts w:ascii="Times New Roman"/>
          <w:w w:val="120"/>
        </w:rPr>
        <w:t>points</w:t>
      </w:r>
      <w:r>
        <w:rPr>
          <w:rFonts w:ascii="Times New Roman"/>
          <w:spacing w:val="-19"/>
          <w:w w:val="120"/>
        </w:rPr>
        <w:t xml:space="preserve"> </w:t>
      </w:r>
      <w:r>
        <w:rPr>
          <w:rFonts w:ascii="Times New Roman"/>
          <w:w w:val="120"/>
        </w:rPr>
        <w:t>=</w:t>
      </w:r>
      <w:r>
        <w:rPr>
          <w:rFonts w:ascii="Times New Roman"/>
          <w:spacing w:val="-11"/>
          <w:w w:val="120"/>
        </w:rPr>
        <w:t xml:space="preserve"> </w:t>
      </w:r>
      <w:r>
        <w:rPr>
          <w:rFonts w:ascii="Times New Roman"/>
          <w:w w:val="120"/>
          <w:sz w:val="21"/>
        </w:rPr>
        <w:t>100%.</w:t>
      </w:r>
      <w:r>
        <w:rPr>
          <w:rFonts w:ascii="Times New Roman"/>
          <w:spacing w:val="15"/>
          <w:w w:val="120"/>
          <w:sz w:val="21"/>
        </w:rPr>
        <w:t xml:space="preserve"> </w:t>
      </w:r>
      <w:r>
        <w:rPr>
          <w:rFonts w:ascii="Times New Roman"/>
          <w:w w:val="120"/>
        </w:rPr>
        <w:t>Eighty</w:t>
      </w:r>
      <w:r>
        <w:rPr>
          <w:rFonts w:ascii="Times New Roman"/>
          <w:spacing w:val="-8"/>
          <w:w w:val="120"/>
        </w:rPr>
        <w:t xml:space="preserve"> </w:t>
      </w:r>
      <w:r>
        <w:rPr>
          <w:rFonts w:ascii="Times New Roman"/>
          <w:w w:val="120"/>
        </w:rPr>
        <w:t xml:space="preserve">percent </w:t>
      </w:r>
      <w:r>
        <w:rPr>
          <w:rFonts w:ascii="Times New Roman"/>
          <w:w w:val="120"/>
          <w:sz w:val="21"/>
        </w:rPr>
        <w:t>(80%)</w:t>
      </w:r>
      <w:r>
        <w:rPr>
          <w:rFonts w:ascii="Times New Roman"/>
          <w:spacing w:val="-12"/>
          <w:w w:val="120"/>
          <w:sz w:val="21"/>
        </w:rPr>
        <w:t xml:space="preserve"> </w:t>
      </w:r>
      <w:r>
        <w:rPr>
          <w:rFonts w:ascii="Times New Roman"/>
          <w:w w:val="120"/>
        </w:rPr>
        <w:t>is</w:t>
      </w:r>
      <w:r>
        <w:rPr>
          <w:rFonts w:ascii="Times New Roman"/>
          <w:spacing w:val="-25"/>
          <w:w w:val="120"/>
        </w:rPr>
        <w:t xml:space="preserve"> </w:t>
      </w:r>
      <w:r>
        <w:rPr>
          <w:rFonts w:ascii="Times New Roman"/>
          <w:w w:val="120"/>
        </w:rPr>
        <w:t>required to</w:t>
      </w:r>
      <w:r>
        <w:rPr>
          <w:rFonts w:ascii="Times New Roman"/>
          <w:w w:val="119"/>
        </w:rPr>
        <w:t xml:space="preserve"> </w:t>
      </w:r>
      <w:r>
        <w:rPr>
          <w:rFonts w:ascii="Times New Roman"/>
          <w:w w:val="120"/>
        </w:rPr>
        <w:t>qualify</w:t>
      </w:r>
      <w:r>
        <w:rPr>
          <w:rFonts w:ascii="Times New Roman"/>
          <w:spacing w:val="-26"/>
          <w:w w:val="120"/>
        </w:rPr>
        <w:t xml:space="preserve"> </w:t>
      </w:r>
      <w:r>
        <w:rPr>
          <w:rFonts w:ascii="Times New Roman"/>
          <w:w w:val="120"/>
          <w:sz w:val="21"/>
        </w:rPr>
        <w:t>(200</w:t>
      </w:r>
      <w:r>
        <w:rPr>
          <w:rFonts w:ascii="Times New Roman"/>
          <w:spacing w:val="-29"/>
          <w:w w:val="120"/>
          <w:sz w:val="21"/>
        </w:rPr>
        <w:t xml:space="preserve"> </w:t>
      </w:r>
      <w:r>
        <w:rPr>
          <w:rFonts w:ascii="Times New Roman"/>
          <w:w w:val="120"/>
        </w:rPr>
        <w:t>points).</w:t>
      </w:r>
    </w:p>
    <w:p w14:paraId="568C4949" w14:textId="77777777" w:rsidR="00EA4615" w:rsidRDefault="00EA4615">
      <w:pPr>
        <w:spacing w:before="6"/>
        <w:rPr>
          <w:rFonts w:ascii="Times New Roman" w:eastAsia="Times New Roman" w:hAnsi="Times New Roman" w:cs="Times New Roman"/>
          <w:sz w:val="21"/>
          <w:szCs w:val="21"/>
        </w:rPr>
      </w:pPr>
    </w:p>
    <w:p w14:paraId="5EE44F82" w14:textId="77777777" w:rsidR="00EA4615" w:rsidRDefault="00333243">
      <w:pPr>
        <w:tabs>
          <w:tab w:val="left" w:pos="2142"/>
        </w:tabs>
        <w:spacing w:line="233" w:lineRule="auto"/>
        <w:ind w:left="2137" w:right="402"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2"/>
          <w:w w:val="120"/>
        </w:rPr>
        <w:t xml:space="preserve"> </w:t>
      </w:r>
      <w:r>
        <w:rPr>
          <w:rFonts w:ascii="Times New Roman"/>
          <w:w w:val="120"/>
        </w:rPr>
        <w:t>must</w:t>
      </w:r>
      <w:r>
        <w:rPr>
          <w:rFonts w:ascii="Times New Roman"/>
          <w:spacing w:val="13"/>
          <w:w w:val="120"/>
        </w:rPr>
        <w:t xml:space="preserve"> </w:t>
      </w:r>
      <w:r>
        <w:rPr>
          <w:rFonts w:ascii="Times New Roman"/>
          <w:w w:val="120"/>
        </w:rPr>
        <w:t>score</w:t>
      </w:r>
      <w:r>
        <w:rPr>
          <w:rFonts w:ascii="Times New Roman"/>
          <w:spacing w:val="8"/>
          <w:w w:val="120"/>
        </w:rPr>
        <w:t xml:space="preserve"> </w:t>
      </w:r>
      <w:r>
        <w:rPr>
          <w:rFonts w:ascii="Times New Roman"/>
          <w:w w:val="120"/>
          <w:sz w:val="21"/>
        </w:rPr>
        <w:t>80%</w:t>
      </w:r>
      <w:r>
        <w:rPr>
          <w:rFonts w:ascii="Times New Roman"/>
          <w:spacing w:val="3"/>
          <w:w w:val="120"/>
          <w:sz w:val="21"/>
        </w:rPr>
        <w:t xml:space="preserve"> </w:t>
      </w:r>
      <w:r>
        <w:rPr>
          <w:rFonts w:ascii="Times New Roman"/>
          <w:w w:val="120"/>
        </w:rPr>
        <w:t>once</w:t>
      </w:r>
      <w:r>
        <w:rPr>
          <w:rFonts w:ascii="Times New Roman"/>
          <w:spacing w:val="8"/>
          <w:w w:val="120"/>
        </w:rPr>
        <w:t xml:space="preserve"> </w:t>
      </w:r>
      <w:r>
        <w:rPr>
          <w:rFonts w:ascii="Times New Roman"/>
          <w:w w:val="120"/>
        </w:rPr>
        <w:t>in</w:t>
      </w:r>
      <w:r>
        <w:rPr>
          <w:rFonts w:ascii="Times New Roman"/>
          <w:spacing w:val="-4"/>
          <w:w w:val="120"/>
        </w:rPr>
        <w:t xml:space="preserve"> </w:t>
      </w:r>
      <w:r>
        <w:rPr>
          <w:rFonts w:ascii="Times New Roman"/>
          <w:w w:val="120"/>
        </w:rPr>
        <w:t>three</w:t>
      </w:r>
      <w:r>
        <w:rPr>
          <w:rFonts w:ascii="Times New Roman"/>
          <w:spacing w:val="17"/>
          <w:w w:val="120"/>
        </w:rPr>
        <w:t xml:space="preserve"> </w:t>
      </w:r>
      <w:r>
        <w:rPr>
          <w:rFonts w:ascii="Times New Roman"/>
          <w:w w:val="120"/>
        </w:rPr>
        <w:t>attempts using</w:t>
      </w:r>
      <w:r>
        <w:rPr>
          <w:rFonts w:ascii="Times New Roman"/>
          <w:spacing w:val="7"/>
          <w:w w:val="120"/>
        </w:rPr>
        <w:t xml:space="preserve"> </w:t>
      </w:r>
      <w:r>
        <w:rPr>
          <w:rFonts w:ascii="Times New Roman"/>
          <w:w w:val="120"/>
        </w:rPr>
        <w:t>service</w:t>
      </w:r>
      <w:r>
        <w:rPr>
          <w:rFonts w:ascii="Times New Roman"/>
          <w:w w:val="122"/>
        </w:rPr>
        <w:t xml:space="preserve"> </w:t>
      </w:r>
      <w:r>
        <w:rPr>
          <w:rFonts w:ascii="Times New Roman"/>
          <w:w w:val="120"/>
        </w:rPr>
        <w:t>or</w:t>
      </w:r>
      <w:r>
        <w:rPr>
          <w:rFonts w:ascii="Times New Roman"/>
          <w:spacing w:val="2"/>
          <w:w w:val="120"/>
        </w:rPr>
        <w:t xml:space="preserve"> </w:t>
      </w:r>
      <w:r>
        <w:rPr>
          <w:rFonts w:ascii="Times New Roman"/>
          <w:w w:val="120"/>
        </w:rPr>
        <w:t>duty</w:t>
      </w:r>
      <w:r>
        <w:rPr>
          <w:rFonts w:ascii="Times New Roman"/>
          <w:spacing w:val="13"/>
          <w:w w:val="120"/>
        </w:rPr>
        <w:t xml:space="preserve"> </w:t>
      </w:r>
      <w:r>
        <w:rPr>
          <w:rFonts w:ascii="Times New Roman"/>
          <w:w w:val="120"/>
        </w:rPr>
        <w:t>ammunition</w:t>
      </w:r>
      <w:r>
        <w:rPr>
          <w:rFonts w:ascii="Times New Roman"/>
          <w:spacing w:val="31"/>
          <w:w w:val="120"/>
        </w:rPr>
        <w:t xml:space="preserve"> </w:t>
      </w:r>
      <w:r>
        <w:rPr>
          <w:rFonts w:ascii="Times New Roman"/>
          <w:w w:val="120"/>
        </w:rPr>
        <w:t>and</w:t>
      </w:r>
      <w:r>
        <w:rPr>
          <w:rFonts w:ascii="Times New Roman"/>
          <w:spacing w:val="19"/>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6"/>
          <w:w w:val="120"/>
        </w:rPr>
        <w:t xml:space="preserve"> </w:t>
      </w:r>
      <w:r>
        <w:rPr>
          <w:rFonts w:ascii="Times New Roman"/>
          <w:w w:val="120"/>
        </w:rPr>
        <w:t>duty</w:t>
      </w:r>
      <w:r>
        <w:rPr>
          <w:rFonts w:ascii="Times New Roman"/>
          <w:spacing w:val="11"/>
          <w:w w:val="120"/>
        </w:rPr>
        <w:t xml:space="preserve"> </w:t>
      </w:r>
      <w:r>
        <w:rPr>
          <w:rFonts w:ascii="Times New Roman"/>
          <w:w w:val="120"/>
        </w:rPr>
        <w:t xml:space="preserve">equipment. </w:t>
      </w:r>
      <w:r>
        <w:rPr>
          <w:rFonts w:ascii="Times New Roman"/>
          <w:spacing w:val="17"/>
          <w:w w:val="120"/>
        </w:rPr>
        <w:t xml:space="preserve"> </w:t>
      </w:r>
      <w:r>
        <w:rPr>
          <w:rFonts w:ascii="Times New Roman"/>
          <w:w w:val="120"/>
        </w:rPr>
        <w:t>Practice</w:t>
      </w:r>
      <w:r>
        <w:rPr>
          <w:rFonts w:ascii="Times New Roman"/>
          <w:w w:val="124"/>
        </w:rPr>
        <w:t xml:space="preserve"> </w:t>
      </w:r>
      <w:r>
        <w:rPr>
          <w:rFonts w:ascii="Times New Roman"/>
          <w:w w:val="120"/>
        </w:rPr>
        <w:t>rounds</w:t>
      </w:r>
      <w:r>
        <w:rPr>
          <w:rFonts w:ascii="Times New Roman"/>
          <w:spacing w:val="14"/>
          <w:w w:val="120"/>
        </w:rPr>
        <w:t xml:space="preserve"> </w:t>
      </w:r>
      <w:r>
        <w:rPr>
          <w:rFonts w:ascii="Times New Roman"/>
          <w:w w:val="120"/>
        </w:rPr>
        <w:t>cannot</w:t>
      </w:r>
      <w:r>
        <w:rPr>
          <w:rFonts w:ascii="Times New Roman"/>
          <w:spacing w:val="9"/>
          <w:w w:val="120"/>
        </w:rPr>
        <w:t xml:space="preserve"> </w:t>
      </w:r>
      <w:r>
        <w:rPr>
          <w:rFonts w:ascii="Times New Roman"/>
          <w:w w:val="120"/>
        </w:rPr>
        <w:t>be</w:t>
      </w:r>
      <w:r>
        <w:rPr>
          <w:rFonts w:ascii="Times New Roman"/>
          <w:spacing w:val="12"/>
          <w:w w:val="120"/>
        </w:rPr>
        <w:t xml:space="preserve"> </w:t>
      </w:r>
      <w:r>
        <w:rPr>
          <w:rFonts w:ascii="Times New Roman"/>
          <w:w w:val="120"/>
        </w:rPr>
        <w:t>used</w:t>
      </w:r>
      <w:r>
        <w:rPr>
          <w:rFonts w:ascii="Times New Roman"/>
          <w:spacing w:val="23"/>
          <w:w w:val="120"/>
        </w:rPr>
        <w:t xml:space="preserve"> </w:t>
      </w:r>
      <w:r>
        <w:rPr>
          <w:rFonts w:ascii="Times New Roman"/>
          <w:w w:val="120"/>
        </w:rPr>
        <w:t>for</w:t>
      </w:r>
      <w:r>
        <w:rPr>
          <w:rFonts w:ascii="Times New Roman"/>
          <w:spacing w:val="6"/>
          <w:w w:val="120"/>
        </w:rPr>
        <w:t xml:space="preserve"> </w:t>
      </w:r>
      <w:r>
        <w:rPr>
          <w:rFonts w:ascii="Times New Roman"/>
          <w:w w:val="120"/>
        </w:rPr>
        <w:t xml:space="preserve">qualification. </w:t>
      </w:r>
      <w:r>
        <w:rPr>
          <w:rFonts w:ascii="Times New Roman"/>
          <w:spacing w:val="3"/>
          <w:w w:val="120"/>
        </w:rPr>
        <w:t xml:space="preserve"> </w:t>
      </w:r>
      <w:r>
        <w:rPr>
          <w:rFonts w:ascii="Times New Roman"/>
          <w:w w:val="120"/>
        </w:rPr>
        <w:t>Students</w:t>
      </w:r>
      <w:r>
        <w:rPr>
          <w:rFonts w:ascii="Times New Roman"/>
          <w:spacing w:val="-7"/>
          <w:w w:val="120"/>
        </w:rPr>
        <w:t xml:space="preserve"> </w:t>
      </w:r>
      <w:r>
        <w:rPr>
          <w:rFonts w:ascii="Times New Roman"/>
          <w:w w:val="120"/>
        </w:rPr>
        <w:t>must</w:t>
      </w:r>
      <w:r>
        <w:rPr>
          <w:rFonts w:ascii="Times New Roman"/>
          <w:spacing w:val="17"/>
          <w:w w:val="120"/>
        </w:rPr>
        <w:t xml:space="preserve"> </w:t>
      </w:r>
      <w:r>
        <w:rPr>
          <w:rFonts w:ascii="Times New Roman"/>
          <w:w w:val="120"/>
        </w:rPr>
        <w:t>be</w:t>
      </w:r>
      <w:r>
        <w:rPr>
          <w:rFonts w:ascii="Times New Roman"/>
          <w:w w:val="111"/>
        </w:rPr>
        <w:t xml:space="preserve"> </w:t>
      </w:r>
      <w:r>
        <w:rPr>
          <w:rFonts w:ascii="Times New Roman"/>
          <w:w w:val="120"/>
        </w:rPr>
        <w:t>notified</w:t>
      </w:r>
      <w:r>
        <w:rPr>
          <w:rFonts w:ascii="Times New Roman"/>
          <w:spacing w:val="33"/>
          <w:w w:val="120"/>
        </w:rPr>
        <w:t xml:space="preserve"> </w:t>
      </w:r>
      <w:r>
        <w:rPr>
          <w:rFonts w:ascii="Times New Roman"/>
          <w:w w:val="120"/>
        </w:rPr>
        <w:t>as</w:t>
      </w:r>
      <w:r>
        <w:rPr>
          <w:rFonts w:ascii="Times New Roman"/>
          <w:spacing w:val="-1"/>
          <w:w w:val="120"/>
        </w:rPr>
        <w:t xml:space="preserve"> </w:t>
      </w:r>
      <w:r>
        <w:rPr>
          <w:rFonts w:ascii="Times New Roman"/>
          <w:w w:val="120"/>
        </w:rPr>
        <w:t>to</w:t>
      </w:r>
      <w:r>
        <w:rPr>
          <w:rFonts w:ascii="Times New Roman"/>
          <w:spacing w:val="13"/>
          <w:w w:val="120"/>
        </w:rPr>
        <w:t xml:space="preserve"> </w:t>
      </w:r>
      <w:r>
        <w:rPr>
          <w:rFonts w:ascii="Times New Roman"/>
          <w:w w:val="120"/>
        </w:rPr>
        <w:t>which</w:t>
      </w:r>
      <w:r>
        <w:rPr>
          <w:rFonts w:ascii="Times New Roman"/>
          <w:spacing w:val="28"/>
          <w:w w:val="120"/>
        </w:rPr>
        <w:t xml:space="preserve"> </w:t>
      </w:r>
      <w:r>
        <w:rPr>
          <w:rFonts w:ascii="Times New Roman"/>
          <w:w w:val="120"/>
        </w:rPr>
        <w:t>are</w:t>
      </w:r>
      <w:r>
        <w:rPr>
          <w:rFonts w:ascii="Times New Roman"/>
          <w:spacing w:val="-3"/>
          <w:w w:val="120"/>
        </w:rPr>
        <w:t xml:space="preserve"> </w:t>
      </w:r>
      <w:r>
        <w:rPr>
          <w:rFonts w:ascii="Times New Roman"/>
          <w:w w:val="120"/>
        </w:rPr>
        <w:t>the</w:t>
      </w:r>
      <w:r>
        <w:rPr>
          <w:rFonts w:ascii="Times New Roman"/>
          <w:spacing w:val="16"/>
          <w:w w:val="120"/>
        </w:rPr>
        <w:t xml:space="preserve"> </w:t>
      </w:r>
      <w:r>
        <w:rPr>
          <w:rFonts w:ascii="Times New Roman"/>
          <w:w w:val="120"/>
        </w:rPr>
        <w:t>actual</w:t>
      </w:r>
      <w:r>
        <w:rPr>
          <w:rFonts w:ascii="Times New Roman"/>
          <w:spacing w:val="13"/>
          <w:w w:val="120"/>
        </w:rPr>
        <w:t xml:space="preserve"> </w:t>
      </w:r>
      <w:r>
        <w:rPr>
          <w:rFonts w:ascii="Times New Roman"/>
          <w:w w:val="120"/>
        </w:rPr>
        <w:t>qualification</w:t>
      </w:r>
      <w:r>
        <w:rPr>
          <w:rFonts w:ascii="Times New Roman"/>
          <w:spacing w:val="30"/>
          <w:w w:val="120"/>
        </w:rPr>
        <w:t xml:space="preserve"> </w:t>
      </w:r>
      <w:r>
        <w:rPr>
          <w:rFonts w:ascii="Times New Roman"/>
          <w:w w:val="120"/>
        </w:rPr>
        <w:t>attempts.</w:t>
      </w:r>
    </w:p>
    <w:p w14:paraId="77CB0DD5" w14:textId="77777777" w:rsidR="00EA4615" w:rsidRDefault="00EA4615">
      <w:pPr>
        <w:spacing w:before="5"/>
        <w:rPr>
          <w:rFonts w:ascii="Times New Roman" w:eastAsia="Times New Roman" w:hAnsi="Times New Roman" w:cs="Times New Roman"/>
        </w:rPr>
      </w:pPr>
    </w:p>
    <w:p w14:paraId="43DE9BE4" w14:textId="77777777" w:rsidR="00EA4615" w:rsidRDefault="00333243">
      <w:pPr>
        <w:tabs>
          <w:tab w:val="left" w:pos="2142"/>
        </w:tabs>
        <w:spacing w:line="244" w:lineRule="exact"/>
        <w:ind w:left="2137" w:right="445" w:hanging="2036"/>
        <w:rPr>
          <w:rFonts w:ascii="Times New Roman" w:eastAsia="Times New Roman" w:hAnsi="Times New Roman" w:cs="Times New Roman"/>
        </w:rPr>
      </w:pPr>
      <w:r>
        <w:rPr>
          <w:rFonts w:ascii="Times New Roman"/>
          <w:w w:val="120"/>
        </w:rPr>
        <w:t>Administration:</w:t>
      </w:r>
      <w:r>
        <w:rPr>
          <w:rFonts w:ascii="Times New Roman"/>
          <w:w w:val="120"/>
        </w:rPr>
        <w:tab/>
      </w:r>
      <w:r>
        <w:rPr>
          <w:rFonts w:ascii="Times New Roman"/>
          <w:w w:val="120"/>
        </w:rPr>
        <w:tab/>
        <w:t>In</w:t>
      </w:r>
      <w:r>
        <w:rPr>
          <w:rFonts w:ascii="Times New Roman"/>
          <w:spacing w:val="1"/>
          <w:w w:val="120"/>
        </w:rPr>
        <w:t xml:space="preserve"> </w:t>
      </w:r>
      <w:r>
        <w:rPr>
          <w:rFonts w:ascii="Times New Roman"/>
          <w:w w:val="120"/>
        </w:rPr>
        <w:t>the</w:t>
      </w:r>
      <w:r>
        <w:rPr>
          <w:rFonts w:ascii="Times New Roman"/>
          <w:spacing w:val="12"/>
          <w:w w:val="120"/>
        </w:rPr>
        <w:t xml:space="preserve"> </w:t>
      </w:r>
      <w:r>
        <w:rPr>
          <w:rFonts w:ascii="Times New Roman"/>
          <w:w w:val="120"/>
        </w:rPr>
        <w:t>event</w:t>
      </w:r>
      <w:r>
        <w:rPr>
          <w:rFonts w:ascii="Times New Roman"/>
          <w:spacing w:val="13"/>
          <w:w w:val="120"/>
        </w:rPr>
        <w:t xml:space="preserve"> </w:t>
      </w:r>
      <w:r>
        <w:rPr>
          <w:rFonts w:ascii="Times New Roman"/>
          <w:w w:val="120"/>
        </w:rPr>
        <w:t>that</w:t>
      </w:r>
      <w:r>
        <w:rPr>
          <w:rFonts w:ascii="Times New Roman"/>
          <w:spacing w:val="13"/>
          <w:w w:val="120"/>
        </w:rPr>
        <w:t xml:space="preserve"> </w:t>
      </w:r>
      <w:r>
        <w:rPr>
          <w:rFonts w:ascii="Times New Roman"/>
          <w:w w:val="120"/>
        </w:rPr>
        <w:t>not</w:t>
      </w:r>
      <w:r>
        <w:rPr>
          <w:rFonts w:ascii="Times New Roman"/>
          <w:spacing w:val="16"/>
          <w:w w:val="120"/>
        </w:rPr>
        <w:t xml:space="preserve"> </w:t>
      </w:r>
      <w:r>
        <w:rPr>
          <w:rFonts w:ascii="Times New Roman"/>
          <w:w w:val="120"/>
        </w:rPr>
        <w:t>all</w:t>
      </w:r>
      <w:r>
        <w:rPr>
          <w:rFonts w:ascii="Times New Roman"/>
          <w:spacing w:val="1"/>
          <w:w w:val="120"/>
        </w:rPr>
        <w:t xml:space="preserve"> </w:t>
      </w:r>
      <w:r>
        <w:rPr>
          <w:rFonts w:ascii="Times New Roman"/>
          <w:w w:val="120"/>
        </w:rPr>
        <w:t>rounds</w:t>
      </w:r>
      <w:r>
        <w:rPr>
          <w:rFonts w:ascii="Times New Roman"/>
          <w:spacing w:val="19"/>
          <w:w w:val="120"/>
        </w:rPr>
        <w:t xml:space="preserve"> </w:t>
      </w:r>
      <w:r>
        <w:rPr>
          <w:rFonts w:ascii="Times New Roman"/>
          <w:w w:val="120"/>
        </w:rPr>
        <w:t>are</w:t>
      </w:r>
      <w:r>
        <w:rPr>
          <w:rFonts w:ascii="Times New Roman"/>
          <w:spacing w:val="4"/>
          <w:w w:val="120"/>
        </w:rPr>
        <w:t xml:space="preserve"> </w:t>
      </w:r>
      <w:r>
        <w:rPr>
          <w:rFonts w:ascii="Times New Roman"/>
          <w:w w:val="120"/>
        </w:rPr>
        <w:t>fired</w:t>
      </w:r>
      <w:r>
        <w:rPr>
          <w:rFonts w:ascii="Times New Roman"/>
          <w:spacing w:val="18"/>
          <w:w w:val="120"/>
        </w:rPr>
        <w:t xml:space="preserve"> </w:t>
      </w:r>
      <w:r>
        <w:rPr>
          <w:rFonts w:ascii="Times New Roman"/>
          <w:w w:val="120"/>
        </w:rPr>
        <w:t>from</w:t>
      </w:r>
      <w:r>
        <w:rPr>
          <w:rFonts w:ascii="Times New Roman"/>
          <w:spacing w:val="1"/>
          <w:w w:val="120"/>
        </w:rPr>
        <w:t xml:space="preserve"> </w:t>
      </w:r>
      <w:r>
        <w:rPr>
          <w:rFonts w:ascii="Times New Roman"/>
          <w:w w:val="120"/>
        </w:rPr>
        <w:t>a</w:t>
      </w:r>
      <w:r>
        <w:rPr>
          <w:rFonts w:ascii="Times New Roman"/>
          <w:spacing w:val="-1"/>
          <w:w w:val="120"/>
        </w:rPr>
        <w:t xml:space="preserve"> </w:t>
      </w:r>
      <w:r>
        <w:rPr>
          <w:rFonts w:ascii="Times New Roman"/>
          <w:w w:val="120"/>
        </w:rPr>
        <w:t>given</w:t>
      </w:r>
      <w:r>
        <w:rPr>
          <w:rFonts w:ascii="Times New Roman"/>
          <w:spacing w:val="17"/>
          <w:w w:val="120"/>
        </w:rPr>
        <w:t xml:space="preserve"> </w:t>
      </w:r>
      <w:r>
        <w:rPr>
          <w:rFonts w:ascii="Times New Roman"/>
          <w:w w:val="120"/>
        </w:rPr>
        <w:t>firing</w:t>
      </w:r>
      <w:r>
        <w:rPr>
          <w:rFonts w:ascii="Times New Roman"/>
          <w:w w:val="124"/>
        </w:rPr>
        <w:t xml:space="preserve"> </w:t>
      </w:r>
      <w:r>
        <w:rPr>
          <w:rFonts w:ascii="Times New Roman"/>
          <w:w w:val="120"/>
        </w:rPr>
        <w:t>point,</w:t>
      </w:r>
      <w:r>
        <w:rPr>
          <w:rFonts w:ascii="Times New Roman"/>
          <w:spacing w:val="1"/>
          <w:w w:val="120"/>
        </w:rPr>
        <w:t xml:space="preserve"> </w:t>
      </w:r>
      <w:r>
        <w:rPr>
          <w:rFonts w:ascii="Times New Roman"/>
          <w:w w:val="120"/>
        </w:rPr>
        <w:t>the</w:t>
      </w:r>
      <w:r>
        <w:rPr>
          <w:rFonts w:ascii="Times New Roman"/>
          <w:spacing w:val="15"/>
          <w:w w:val="120"/>
        </w:rPr>
        <w:t xml:space="preserve"> </w:t>
      </w:r>
      <w:r>
        <w:rPr>
          <w:rFonts w:ascii="Times New Roman"/>
          <w:w w:val="120"/>
        </w:rPr>
        <w:t>student</w:t>
      </w:r>
      <w:r>
        <w:rPr>
          <w:rFonts w:ascii="Times New Roman"/>
          <w:spacing w:val="8"/>
          <w:w w:val="120"/>
        </w:rPr>
        <w:t xml:space="preserve"> </w:t>
      </w:r>
      <w:r>
        <w:rPr>
          <w:rFonts w:ascii="Times New Roman"/>
          <w:w w:val="120"/>
        </w:rPr>
        <w:t>CANNOT</w:t>
      </w:r>
      <w:r>
        <w:rPr>
          <w:rFonts w:ascii="Times New Roman"/>
          <w:spacing w:val="7"/>
          <w:w w:val="120"/>
        </w:rPr>
        <w:t xml:space="preserve"> </w:t>
      </w:r>
      <w:r>
        <w:rPr>
          <w:rFonts w:ascii="Times New Roman"/>
          <w:w w:val="120"/>
        </w:rPr>
        <w:t>fire</w:t>
      </w:r>
      <w:r>
        <w:rPr>
          <w:rFonts w:ascii="Times New Roman"/>
          <w:spacing w:val="7"/>
          <w:w w:val="120"/>
        </w:rPr>
        <w:t xml:space="preserve"> </w:t>
      </w:r>
      <w:r>
        <w:rPr>
          <w:rFonts w:ascii="Times New Roman"/>
          <w:w w:val="120"/>
        </w:rPr>
        <w:t>additional</w:t>
      </w:r>
      <w:r>
        <w:rPr>
          <w:rFonts w:ascii="Times New Roman"/>
          <w:spacing w:val="5"/>
          <w:w w:val="120"/>
        </w:rPr>
        <w:t xml:space="preserve"> </w:t>
      </w:r>
      <w:r>
        <w:rPr>
          <w:rFonts w:ascii="Times New Roman"/>
          <w:w w:val="120"/>
        </w:rPr>
        <w:t>rounds</w:t>
      </w:r>
      <w:r>
        <w:rPr>
          <w:rFonts w:ascii="Times New Roman"/>
          <w:spacing w:val="7"/>
          <w:w w:val="120"/>
        </w:rPr>
        <w:t xml:space="preserve"> </w:t>
      </w:r>
      <w:r>
        <w:rPr>
          <w:rFonts w:ascii="Times New Roman"/>
          <w:w w:val="120"/>
        </w:rPr>
        <w:t>at</w:t>
      </w:r>
      <w:r>
        <w:rPr>
          <w:rFonts w:ascii="Times New Roman"/>
          <w:spacing w:val="-6"/>
          <w:w w:val="120"/>
        </w:rPr>
        <w:t xml:space="preserve"> </w:t>
      </w:r>
      <w:r>
        <w:rPr>
          <w:rFonts w:ascii="Times New Roman"/>
          <w:w w:val="120"/>
        </w:rPr>
        <w:t>another</w:t>
      </w:r>
      <w:r>
        <w:rPr>
          <w:rFonts w:ascii="Times New Roman"/>
          <w:w w:val="126"/>
        </w:rPr>
        <w:t xml:space="preserve"> </w:t>
      </w:r>
      <w:r>
        <w:rPr>
          <w:rFonts w:ascii="Times New Roman"/>
          <w:w w:val="120"/>
        </w:rPr>
        <w:t>yard</w:t>
      </w:r>
      <w:r>
        <w:rPr>
          <w:rFonts w:ascii="Times New Roman"/>
          <w:spacing w:val="31"/>
          <w:w w:val="120"/>
        </w:rPr>
        <w:t xml:space="preserve"> </w:t>
      </w:r>
      <w:r>
        <w:rPr>
          <w:rFonts w:ascii="Times New Roman"/>
          <w:w w:val="120"/>
        </w:rPr>
        <w:t>line</w:t>
      </w:r>
      <w:r>
        <w:rPr>
          <w:rFonts w:ascii="Times New Roman"/>
          <w:spacing w:val="12"/>
          <w:w w:val="120"/>
        </w:rPr>
        <w:t xml:space="preserve"> </w:t>
      </w:r>
      <w:proofErr w:type="gramStart"/>
      <w:r>
        <w:rPr>
          <w:rFonts w:ascii="Times New Roman"/>
          <w:w w:val="120"/>
        </w:rPr>
        <w:t>in</w:t>
      </w:r>
      <w:r>
        <w:rPr>
          <w:rFonts w:ascii="Times New Roman"/>
          <w:spacing w:val="16"/>
          <w:w w:val="120"/>
        </w:rPr>
        <w:t xml:space="preserve"> </w:t>
      </w:r>
      <w:r>
        <w:rPr>
          <w:rFonts w:ascii="Times New Roman"/>
          <w:w w:val="120"/>
        </w:rPr>
        <w:t>an</w:t>
      </w:r>
      <w:r>
        <w:rPr>
          <w:rFonts w:ascii="Times New Roman"/>
          <w:spacing w:val="15"/>
          <w:w w:val="120"/>
        </w:rPr>
        <w:t xml:space="preserve"> </w:t>
      </w:r>
      <w:r>
        <w:rPr>
          <w:rFonts w:ascii="Times New Roman"/>
          <w:w w:val="120"/>
        </w:rPr>
        <w:t>attempt</w:t>
      </w:r>
      <w:r>
        <w:rPr>
          <w:rFonts w:ascii="Times New Roman"/>
          <w:spacing w:val="14"/>
          <w:w w:val="120"/>
        </w:rPr>
        <w:t xml:space="preserve"> </w:t>
      </w:r>
      <w:r>
        <w:rPr>
          <w:rFonts w:ascii="Times New Roman"/>
          <w:w w:val="120"/>
        </w:rPr>
        <w:t>to</w:t>
      </w:r>
      <w:proofErr w:type="gramEnd"/>
      <w:r>
        <w:rPr>
          <w:rFonts w:ascii="Times New Roman"/>
          <w:spacing w:val="1"/>
          <w:w w:val="120"/>
        </w:rPr>
        <w:t xml:space="preserve"> </w:t>
      </w:r>
      <w:r>
        <w:rPr>
          <w:rFonts w:ascii="Times New Roman"/>
          <w:spacing w:val="-27"/>
          <w:w w:val="120"/>
        </w:rPr>
        <w:t>"</w:t>
      </w:r>
      <w:r>
        <w:rPr>
          <w:rFonts w:ascii="Times New Roman"/>
          <w:w w:val="120"/>
        </w:rPr>
        <w:t>catch</w:t>
      </w:r>
      <w:r>
        <w:rPr>
          <w:rFonts w:ascii="Times New Roman"/>
          <w:spacing w:val="19"/>
          <w:w w:val="120"/>
        </w:rPr>
        <w:t xml:space="preserve"> </w:t>
      </w:r>
      <w:r>
        <w:rPr>
          <w:rFonts w:ascii="Times New Roman"/>
          <w:w w:val="120"/>
        </w:rPr>
        <w:t>up."</w:t>
      </w:r>
    </w:p>
    <w:p w14:paraId="4E0F48E0" w14:textId="77777777" w:rsidR="00EA4615" w:rsidRDefault="00EA4615">
      <w:pPr>
        <w:spacing w:line="244" w:lineRule="exact"/>
        <w:rPr>
          <w:rFonts w:ascii="Times New Roman" w:eastAsia="Times New Roman" w:hAnsi="Times New Roman" w:cs="Times New Roman"/>
        </w:rPr>
        <w:sectPr w:rsidR="00EA4615">
          <w:headerReference w:type="default" r:id="rId209"/>
          <w:footerReference w:type="default" r:id="rId210"/>
          <w:pgSz w:w="12240" w:h="15840"/>
          <w:pgMar w:top="1500" w:right="1720" w:bottom="280" w:left="1400" w:header="0" w:footer="0" w:gutter="0"/>
          <w:cols w:space="720"/>
        </w:sectPr>
      </w:pPr>
    </w:p>
    <w:p w14:paraId="3B6BAB6B" w14:textId="77777777" w:rsidR="00EA4615" w:rsidRDefault="00EA4615">
      <w:pPr>
        <w:rPr>
          <w:rFonts w:ascii="Times New Roman" w:eastAsia="Times New Roman" w:hAnsi="Times New Roman" w:cs="Times New Roman"/>
          <w:sz w:val="20"/>
          <w:szCs w:val="20"/>
        </w:rPr>
      </w:pPr>
    </w:p>
    <w:p w14:paraId="2C9BECE2" w14:textId="77777777" w:rsidR="00EA4615" w:rsidRDefault="00EA4615">
      <w:pPr>
        <w:rPr>
          <w:rFonts w:ascii="Times New Roman" w:eastAsia="Times New Roman" w:hAnsi="Times New Roman" w:cs="Times New Roman"/>
          <w:sz w:val="20"/>
          <w:szCs w:val="20"/>
        </w:rPr>
      </w:pPr>
    </w:p>
    <w:p w14:paraId="74DB58BD" w14:textId="77777777" w:rsidR="00EA4615" w:rsidRDefault="00EA4615">
      <w:pPr>
        <w:rPr>
          <w:rFonts w:ascii="Times New Roman" w:eastAsia="Times New Roman" w:hAnsi="Times New Roman" w:cs="Times New Roman"/>
          <w:sz w:val="20"/>
          <w:szCs w:val="20"/>
        </w:rPr>
      </w:pPr>
    </w:p>
    <w:p w14:paraId="1DE8452C" w14:textId="77777777" w:rsidR="00EA4615" w:rsidRDefault="00EA4615">
      <w:pPr>
        <w:rPr>
          <w:rFonts w:ascii="Times New Roman" w:eastAsia="Times New Roman" w:hAnsi="Times New Roman" w:cs="Times New Roman"/>
          <w:sz w:val="20"/>
          <w:szCs w:val="20"/>
        </w:rPr>
      </w:pPr>
    </w:p>
    <w:p w14:paraId="72B25BDC" w14:textId="77777777" w:rsidR="00EA4615" w:rsidRDefault="00EA4615">
      <w:pPr>
        <w:rPr>
          <w:rFonts w:ascii="Times New Roman" w:eastAsia="Times New Roman" w:hAnsi="Times New Roman" w:cs="Times New Roman"/>
          <w:sz w:val="20"/>
          <w:szCs w:val="20"/>
        </w:rPr>
      </w:pPr>
    </w:p>
    <w:p w14:paraId="3F7AED93" w14:textId="77777777" w:rsidR="00EA4615" w:rsidRDefault="00EA4615">
      <w:pPr>
        <w:rPr>
          <w:rFonts w:ascii="Times New Roman" w:eastAsia="Times New Roman" w:hAnsi="Times New Roman" w:cs="Times New Roman"/>
          <w:sz w:val="20"/>
          <w:szCs w:val="20"/>
        </w:rPr>
      </w:pPr>
    </w:p>
    <w:p w14:paraId="69F8F48B" w14:textId="77777777" w:rsidR="00EA4615" w:rsidRDefault="00EA4615">
      <w:pPr>
        <w:rPr>
          <w:rFonts w:ascii="Times New Roman" w:eastAsia="Times New Roman" w:hAnsi="Times New Roman" w:cs="Times New Roman"/>
          <w:sz w:val="20"/>
          <w:szCs w:val="20"/>
        </w:rPr>
      </w:pPr>
    </w:p>
    <w:p w14:paraId="0ECA7807" w14:textId="77777777" w:rsidR="00EA4615" w:rsidRDefault="00EA4615">
      <w:pPr>
        <w:spacing w:before="9"/>
        <w:rPr>
          <w:rFonts w:ascii="Times New Roman" w:eastAsia="Times New Roman" w:hAnsi="Times New Roman" w:cs="Times New Roman"/>
          <w:sz w:val="18"/>
          <w:szCs w:val="18"/>
        </w:rPr>
      </w:pPr>
    </w:p>
    <w:p w14:paraId="086B5DDE" w14:textId="77777777" w:rsidR="00EA4615" w:rsidRDefault="00333243">
      <w:pPr>
        <w:ind w:left="134"/>
        <w:rPr>
          <w:rFonts w:ascii="Times New Roman" w:eastAsia="Times New Roman" w:hAnsi="Times New Roman" w:cs="Times New Roman"/>
        </w:rPr>
      </w:pPr>
      <w:r>
        <w:rPr>
          <w:noProof/>
        </w:rPr>
        <mc:AlternateContent>
          <mc:Choice Requires="wpg">
            <w:drawing>
              <wp:anchor distT="0" distB="0" distL="114300" distR="114300" simplePos="0" relativeHeight="4528" behindDoc="0" locked="0" layoutInCell="1" allowOverlap="1" wp14:anchorId="10684E04" wp14:editId="0C8599CB">
                <wp:simplePos x="0" y="0"/>
                <wp:positionH relativeFrom="page">
                  <wp:posOffset>7653655</wp:posOffset>
                </wp:positionH>
                <wp:positionV relativeFrom="paragraph">
                  <wp:posOffset>-1111250</wp:posOffset>
                </wp:positionV>
                <wp:extent cx="1270" cy="1229995"/>
                <wp:effectExtent l="5080" t="13335" r="12700" b="4445"/>
                <wp:wrapNone/>
                <wp:docPr id="2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29995"/>
                          <a:chOff x="12053" y="-1750"/>
                          <a:chExt cx="2" cy="1937"/>
                        </a:xfrm>
                      </wpg:grpSpPr>
                      <wps:wsp>
                        <wps:cNvPr id="225" name="Freeform 10"/>
                        <wps:cNvSpPr>
                          <a:spLocks/>
                        </wps:cNvSpPr>
                        <wps:spPr bwMode="auto">
                          <a:xfrm>
                            <a:off x="12053" y="-1750"/>
                            <a:ext cx="2" cy="1937"/>
                          </a:xfrm>
                          <a:custGeom>
                            <a:avLst/>
                            <a:gdLst>
                              <a:gd name="T0" fmla="+- 0 186 -1750"/>
                              <a:gd name="T1" fmla="*/ 186 h 1937"/>
                              <a:gd name="T2" fmla="+- 0 -1750 -1750"/>
                              <a:gd name="T3" fmla="*/ -1750 h 1937"/>
                            </a:gdLst>
                            <a:ahLst/>
                            <a:cxnLst>
                              <a:cxn ang="0">
                                <a:pos x="0" y="T1"/>
                              </a:cxn>
                              <a:cxn ang="0">
                                <a:pos x="0" y="T3"/>
                              </a:cxn>
                            </a:cxnLst>
                            <a:rect l="0" t="0" r="r" b="b"/>
                            <a:pathLst>
                              <a:path h="1937">
                                <a:moveTo>
                                  <a:pt x="0" y="1936"/>
                                </a:moveTo>
                                <a:lnTo>
                                  <a:pt x="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2D0B3" id="Group 9" o:spid="_x0000_s1026" style="position:absolute;margin-left:602.65pt;margin-top:-87.5pt;width:.1pt;height:96.85pt;z-index:4528;mso-position-horizontal-relative:page" coordorigin="12053,-1750" coordsize="2,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">
                <v:shape id="Freeform 10" o:spid="_x0000_s1027" style="position:absolute;left:12053;top:-1750;width:2;height:1937;visibility:visible;mso-wrap-style:square;v-text-anchor:top" coordsize="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" path="m,1936l,e" filled="f" strokeweight=".16894mm">
                  <v:path arrowok="t" o:connecttype="custom" o:connectlocs="0,186;0,-1750" o:connectangles="0,0"/>
                </v:shape>
                <w10:wrap anchorx="page"/>
              </v:group>
            </w:pict>
          </mc:Fallback>
        </mc:AlternateContent>
      </w:r>
      <w:r>
        <w:rPr>
          <w:rFonts w:ascii="Times New Roman"/>
          <w:w w:val="105"/>
          <w:u w:val="single" w:color="000000"/>
        </w:rPr>
        <w:t>PPS</w:t>
      </w:r>
      <w:r>
        <w:rPr>
          <w:rFonts w:ascii="Times New Roman"/>
          <w:spacing w:val="25"/>
          <w:w w:val="105"/>
          <w:u w:val="single" w:color="000000"/>
        </w:rPr>
        <w:t xml:space="preserve"> </w:t>
      </w:r>
      <w:r>
        <w:rPr>
          <w:rFonts w:ascii="Times New Roman"/>
          <w:w w:val="105"/>
          <w:u w:val="single" w:color="000000"/>
        </w:rPr>
        <w:t>NIGHT</w:t>
      </w:r>
      <w:r>
        <w:rPr>
          <w:rFonts w:ascii="Times New Roman"/>
          <w:spacing w:val="43"/>
          <w:w w:val="105"/>
          <w:u w:val="single" w:color="000000"/>
        </w:rPr>
        <w:t xml:space="preserve"> </w:t>
      </w:r>
      <w:r>
        <w:rPr>
          <w:rFonts w:ascii="Times New Roman"/>
          <w:w w:val="105"/>
          <w:u w:val="single" w:color="000000"/>
        </w:rPr>
        <w:t>FIVE</w:t>
      </w:r>
      <w:r>
        <w:rPr>
          <w:rFonts w:ascii="Times New Roman"/>
          <w:spacing w:val="36"/>
          <w:w w:val="105"/>
          <w:u w:val="single" w:color="000000"/>
        </w:rPr>
        <w:t xml:space="preserve"> </w:t>
      </w:r>
      <w:r>
        <w:rPr>
          <w:rFonts w:ascii="Times New Roman"/>
          <w:w w:val="105"/>
          <w:u w:val="single" w:color="000000"/>
        </w:rPr>
        <w:t>SHOT</w:t>
      </w:r>
      <w:r>
        <w:rPr>
          <w:rFonts w:ascii="Times New Roman"/>
          <w:spacing w:val="18"/>
          <w:w w:val="105"/>
          <w:u w:val="single" w:color="000000"/>
        </w:rPr>
        <w:t xml:space="preserve"> </w:t>
      </w:r>
      <w:proofErr w:type="gramStart"/>
      <w:r>
        <w:rPr>
          <w:rFonts w:ascii="Times New Roman"/>
          <w:w w:val="105"/>
          <w:u w:val="single" w:color="000000"/>
        </w:rPr>
        <w:t xml:space="preserve">REVOLVER </w:t>
      </w:r>
      <w:r>
        <w:rPr>
          <w:rFonts w:ascii="Times New Roman"/>
          <w:spacing w:val="51"/>
          <w:w w:val="105"/>
          <w:u w:val="single" w:color="000000"/>
        </w:rPr>
        <w:t xml:space="preserve"> </w:t>
      </w:r>
      <w:r>
        <w:rPr>
          <w:rFonts w:ascii="Times New Roman"/>
          <w:w w:val="105"/>
          <w:u w:val="single" w:color="000000"/>
        </w:rPr>
        <w:t>-</w:t>
      </w:r>
      <w:proofErr w:type="gramEnd"/>
      <w:r>
        <w:rPr>
          <w:rFonts w:ascii="Times New Roman"/>
          <w:spacing w:val="-5"/>
          <w:w w:val="105"/>
          <w:u w:val="single" w:color="000000"/>
        </w:rPr>
        <w:t xml:space="preserve"> </w:t>
      </w:r>
      <w:r>
        <w:rPr>
          <w:rFonts w:ascii="Times New Roman"/>
          <w:w w:val="105"/>
          <w:u w:val="single" w:color="000000"/>
        </w:rPr>
        <w:t>50</w:t>
      </w:r>
      <w:r>
        <w:rPr>
          <w:rFonts w:ascii="Times New Roman"/>
          <w:spacing w:val="18"/>
          <w:w w:val="105"/>
          <w:u w:val="single" w:color="000000"/>
        </w:rPr>
        <w:t xml:space="preserve"> </w:t>
      </w:r>
      <w:r>
        <w:rPr>
          <w:rFonts w:ascii="Times New Roman"/>
          <w:w w:val="105"/>
          <w:u w:val="single" w:color="000000"/>
        </w:rPr>
        <w:t>ROUNDS</w:t>
      </w:r>
    </w:p>
    <w:p w14:paraId="19FCBF67" w14:textId="77777777" w:rsidR="00EA4615" w:rsidRDefault="00EA4615">
      <w:pPr>
        <w:rPr>
          <w:rFonts w:ascii="Times New Roman" w:eastAsia="Times New Roman" w:hAnsi="Times New Roman" w:cs="Times New Roman"/>
          <w:sz w:val="20"/>
          <w:szCs w:val="20"/>
        </w:rPr>
      </w:pPr>
    </w:p>
    <w:p w14:paraId="10479D46" w14:textId="77777777" w:rsidR="00EA4615" w:rsidRDefault="00EA4615">
      <w:pPr>
        <w:spacing w:before="11"/>
        <w:rPr>
          <w:rFonts w:ascii="Times New Roman" w:eastAsia="Times New Roman" w:hAnsi="Times New Roman" w:cs="Times New Roman"/>
          <w:sz w:val="15"/>
          <w:szCs w:val="15"/>
        </w:rPr>
      </w:pPr>
    </w:p>
    <w:p w14:paraId="26694B84" w14:textId="77777777" w:rsidR="00EA4615" w:rsidRDefault="00EA4615">
      <w:pPr>
        <w:rPr>
          <w:rFonts w:ascii="Times New Roman" w:eastAsia="Times New Roman" w:hAnsi="Times New Roman" w:cs="Times New Roman"/>
          <w:sz w:val="15"/>
          <w:szCs w:val="15"/>
        </w:rPr>
        <w:sectPr w:rsidR="00EA4615">
          <w:headerReference w:type="default" r:id="rId211"/>
          <w:footerReference w:type="default" r:id="rId212"/>
          <w:pgSz w:w="12240" w:h="15840"/>
          <w:pgMar w:top="20" w:right="80" w:bottom="0" w:left="1360" w:header="0" w:footer="0" w:gutter="0"/>
          <w:cols w:space="720"/>
        </w:sectPr>
      </w:pPr>
    </w:p>
    <w:p w14:paraId="3082CC90" w14:textId="77777777" w:rsidR="00EA4615" w:rsidRDefault="00333243">
      <w:pPr>
        <w:spacing w:before="76"/>
        <w:ind w:left="124"/>
        <w:rPr>
          <w:rFonts w:ascii="Times New Roman" w:eastAsia="Times New Roman" w:hAnsi="Times New Roman" w:cs="Times New Roman"/>
        </w:rPr>
      </w:pPr>
      <w:r>
        <w:rPr>
          <w:rFonts w:ascii="Times New Roman"/>
          <w:w w:val="130"/>
        </w:rPr>
        <w:t>Stage</w:t>
      </w:r>
      <w:r>
        <w:rPr>
          <w:rFonts w:ascii="Times New Roman"/>
          <w:spacing w:val="-22"/>
          <w:w w:val="130"/>
        </w:rPr>
        <w:t xml:space="preserve"> </w:t>
      </w:r>
      <w:r>
        <w:rPr>
          <w:rFonts w:ascii="Times New Roman"/>
          <w:w w:val="130"/>
        </w:rPr>
        <w:t>1</w:t>
      </w:r>
    </w:p>
    <w:p w14:paraId="24EE8057" w14:textId="77777777" w:rsidR="00EA4615" w:rsidRDefault="00EA4615">
      <w:pPr>
        <w:rPr>
          <w:rFonts w:ascii="Times New Roman" w:eastAsia="Times New Roman" w:hAnsi="Times New Roman" w:cs="Times New Roman"/>
        </w:rPr>
      </w:pPr>
    </w:p>
    <w:p w14:paraId="6CBE3CC7" w14:textId="77777777" w:rsidR="00EA4615" w:rsidRDefault="00EA4615">
      <w:pPr>
        <w:rPr>
          <w:rFonts w:ascii="Times New Roman" w:eastAsia="Times New Roman" w:hAnsi="Times New Roman" w:cs="Times New Roman"/>
        </w:rPr>
      </w:pPr>
    </w:p>
    <w:p w14:paraId="592EA0D1" w14:textId="77777777" w:rsidR="00EA4615" w:rsidRDefault="00EA4615">
      <w:pPr>
        <w:rPr>
          <w:rFonts w:ascii="Times New Roman" w:eastAsia="Times New Roman" w:hAnsi="Times New Roman" w:cs="Times New Roman"/>
        </w:rPr>
      </w:pPr>
    </w:p>
    <w:p w14:paraId="6CDC5BF2" w14:textId="77777777" w:rsidR="00EA4615" w:rsidRDefault="00EA4615">
      <w:pPr>
        <w:rPr>
          <w:rFonts w:ascii="Times New Roman" w:eastAsia="Times New Roman" w:hAnsi="Times New Roman" w:cs="Times New Roman"/>
        </w:rPr>
      </w:pPr>
    </w:p>
    <w:p w14:paraId="5CC053F0" w14:textId="77777777" w:rsidR="00EA4615" w:rsidRDefault="00EA4615">
      <w:pPr>
        <w:rPr>
          <w:rFonts w:ascii="Times New Roman" w:eastAsia="Times New Roman" w:hAnsi="Times New Roman" w:cs="Times New Roman"/>
        </w:rPr>
      </w:pPr>
    </w:p>
    <w:p w14:paraId="5961164C" w14:textId="77777777" w:rsidR="00EA4615" w:rsidRDefault="00EA4615">
      <w:pPr>
        <w:rPr>
          <w:rFonts w:ascii="Times New Roman" w:eastAsia="Times New Roman" w:hAnsi="Times New Roman" w:cs="Times New Roman"/>
        </w:rPr>
      </w:pPr>
    </w:p>
    <w:p w14:paraId="7CA141F7" w14:textId="77777777" w:rsidR="00EA4615" w:rsidRDefault="00EA4615">
      <w:pPr>
        <w:rPr>
          <w:rFonts w:ascii="Times New Roman" w:eastAsia="Times New Roman" w:hAnsi="Times New Roman" w:cs="Times New Roman"/>
        </w:rPr>
      </w:pPr>
    </w:p>
    <w:p w14:paraId="516C9132" w14:textId="77777777" w:rsidR="00EA4615" w:rsidRDefault="00EA4615">
      <w:pPr>
        <w:rPr>
          <w:rFonts w:ascii="Times New Roman" w:eastAsia="Times New Roman" w:hAnsi="Times New Roman" w:cs="Times New Roman"/>
        </w:rPr>
      </w:pPr>
    </w:p>
    <w:p w14:paraId="4D0B1DBB" w14:textId="77777777" w:rsidR="00EA4615" w:rsidRDefault="00EA4615">
      <w:pPr>
        <w:rPr>
          <w:rFonts w:ascii="Times New Roman" w:eastAsia="Times New Roman" w:hAnsi="Times New Roman" w:cs="Times New Roman"/>
        </w:rPr>
      </w:pPr>
    </w:p>
    <w:p w14:paraId="3E805E5C" w14:textId="77777777" w:rsidR="00EA4615" w:rsidRDefault="00EA4615">
      <w:pPr>
        <w:rPr>
          <w:rFonts w:ascii="Times New Roman" w:eastAsia="Times New Roman" w:hAnsi="Times New Roman" w:cs="Times New Roman"/>
        </w:rPr>
      </w:pPr>
    </w:p>
    <w:p w14:paraId="5DB0B794" w14:textId="77777777" w:rsidR="00EA4615" w:rsidRDefault="00EA4615">
      <w:pPr>
        <w:rPr>
          <w:rFonts w:ascii="Times New Roman" w:eastAsia="Times New Roman" w:hAnsi="Times New Roman" w:cs="Times New Roman"/>
        </w:rPr>
      </w:pPr>
    </w:p>
    <w:p w14:paraId="5F7F7F88" w14:textId="77777777" w:rsidR="00EA4615" w:rsidRDefault="00EA4615">
      <w:pPr>
        <w:rPr>
          <w:rFonts w:ascii="Times New Roman" w:eastAsia="Times New Roman" w:hAnsi="Times New Roman" w:cs="Times New Roman"/>
        </w:rPr>
      </w:pPr>
    </w:p>
    <w:p w14:paraId="394C6B49" w14:textId="77777777" w:rsidR="00EA4615" w:rsidRDefault="00EA4615">
      <w:pPr>
        <w:rPr>
          <w:rFonts w:ascii="Times New Roman" w:eastAsia="Times New Roman" w:hAnsi="Times New Roman" w:cs="Times New Roman"/>
        </w:rPr>
      </w:pPr>
    </w:p>
    <w:p w14:paraId="43BC920E" w14:textId="77777777" w:rsidR="00EA4615" w:rsidRDefault="00EA4615">
      <w:pPr>
        <w:rPr>
          <w:rFonts w:ascii="Times New Roman" w:eastAsia="Times New Roman" w:hAnsi="Times New Roman" w:cs="Times New Roman"/>
        </w:rPr>
      </w:pPr>
    </w:p>
    <w:p w14:paraId="343C0851" w14:textId="77777777" w:rsidR="00EA4615" w:rsidRDefault="00333243">
      <w:pPr>
        <w:spacing w:before="173"/>
        <w:ind w:left="119"/>
        <w:rPr>
          <w:rFonts w:ascii="Times New Roman" w:eastAsia="Times New Roman" w:hAnsi="Times New Roman" w:cs="Times New Roman"/>
        </w:rPr>
      </w:pPr>
      <w:r>
        <w:rPr>
          <w:rFonts w:ascii="Times New Roman"/>
          <w:w w:val="120"/>
        </w:rPr>
        <w:t>Stage</w:t>
      </w:r>
      <w:r>
        <w:rPr>
          <w:rFonts w:ascii="Times New Roman"/>
          <w:spacing w:val="-20"/>
          <w:w w:val="120"/>
        </w:rPr>
        <w:t xml:space="preserve"> </w:t>
      </w:r>
      <w:r>
        <w:rPr>
          <w:rFonts w:ascii="Times New Roman"/>
          <w:w w:val="120"/>
        </w:rPr>
        <w:t>2</w:t>
      </w:r>
    </w:p>
    <w:p w14:paraId="7E17CE1C" w14:textId="77777777" w:rsidR="00EA4615" w:rsidRDefault="00EA4615">
      <w:pPr>
        <w:rPr>
          <w:rFonts w:ascii="Times New Roman" w:eastAsia="Times New Roman" w:hAnsi="Times New Roman" w:cs="Times New Roman"/>
        </w:rPr>
      </w:pPr>
    </w:p>
    <w:p w14:paraId="724AFB55" w14:textId="77777777" w:rsidR="00EA4615" w:rsidRDefault="00EA4615">
      <w:pPr>
        <w:rPr>
          <w:rFonts w:ascii="Times New Roman" w:eastAsia="Times New Roman" w:hAnsi="Times New Roman" w:cs="Times New Roman"/>
        </w:rPr>
      </w:pPr>
    </w:p>
    <w:p w14:paraId="4198F320" w14:textId="77777777" w:rsidR="00EA4615" w:rsidRDefault="00EA4615">
      <w:pPr>
        <w:rPr>
          <w:rFonts w:ascii="Times New Roman" w:eastAsia="Times New Roman" w:hAnsi="Times New Roman" w:cs="Times New Roman"/>
        </w:rPr>
      </w:pPr>
    </w:p>
    <w:p w14:paraId="23B3E739" w14:textId="77777777" w:rsidR="00EA4615" w:rsidRDefault="00EA4615">
      <w:pPr>
        <w:rPr>
          <w:rFonts w:ascii="Times New Roman" w:eastAsia="Times New Roman" w:hAnsi="Times New Roman" w:cs="Times New Roman"/>
        </w:rPr>
      </w:pPr>
    </w:p>
    <w:p w14:paraId="47BA2BF4" w14:textId="77777777" w:rsidR="00EA4615" w:rsidRDefault="00EA4615">
      <w:pPr>
        <w:rPr>
          <w:rFonts w:ascii="Times New Roman" w:eastAsia="Times New Roman" w:hAnsi="Times New Roman" w:cs="Times New Roman"/>
        </w:rPr>
      </w:pPr>
    </w:p>
    <w:p w14:paraId="4C351CF6" w14:textId="77777777" w:rsidR="00EA4615" w:rsidRDefault="00EA4615">
      <w:pPr>
        <w:rPr>
          <w:rFonts w:ascii="Times New Roman" w:eastAsia="Times New Roman" w:hAnsi="Times New Roman" w:cs="Times New Roman"/>
        </w:rPr>
      </w:pPr>
    </w:p>
    <w:p w14:paraId="2CA4E3BB" w14:textId="77777777" w:rsidR="00EA4615" w:rsidRDefault="00EA4615">
      <w:pPr>
        <w:rPr>
          <w:rFonts w:ascii="Times New Roman" w:eastAsia="Times New Roman" w:hAnsi="Times New Roman" w:cs="Times New Roman"/>
        </w:rPr>
      </w:pPr>
    </w:p>
    <w:p w14:paraId="4CC15905" w14:textId="77777777" w:rsidR="00EA4615" w:rsidRDefault="00EA4615">
      <w:pPr>
        <w:rPr>
          <w:rFonts w:ascii="Times New Roman" w:eastAsia="Times New Roman" w:hAnsi="Times New Roman" w:cs="Times New Roman"/>
        </w:rPr>
      </w:pPr>
    </w:p>
    <w:p w14:paraId="3080F7B9" w14:textId="77777777" w:rsidR="00EA4615" w:rsidRDefault="00EA4615">
      <w:pPr>
        <w:spacing w:before="4"/>
        <w:rPr>
          <w:rFonts w:ascii="Times New Roman" w:eastAsia="Times New Roman" w:hAnsi="Times New Roman" w:cs="Times New Roman"/>
          <w:sz w:val="18"/>
          <w:szCs w:val="18"/>
        </w:rPr>
      </w:pPr>
    </w:p>
    <w:p w14:paraId="5EAC450E" w14:textId="77777777" w:rsidR="00EA4615" w:rsidRDefault="00333243">
      <w:pPr>
        <w:ind w:left="114"/>
        <w:rPr>
          <w:rFonts w:ascii="Times New Roman" w:eastAsia="Times New Roman" w:hAnsi="Times New Roman" w:cs="Times New Roman"/>
        </w:rPr>
      </w:pPr>
      <w:r>
        <w:rPr>
          <w:rFonts w:ascii="Times New Roman"/>
          <w:w w:val="120"/>
        </w:rPr>
        <w:t>Stage</w:t>
      </w:r>
      <w:r>
        <w:rPr>
          <w:rFonts w:ascii="Times New Roman"/>
          <w:spacing w:val="-4"/>
          <w:w w:val="120"/>
        </w:rPr>
        <w:t xml:space="preserve"> </w:t>
      </w:r>
      <w:r>
        <w:rPr>
          <w:rFonts w:ascii="Times New Roman"/>
          <w:w w:val="120"/>
        </w:rPr>
        <w:t>3</w:t>
      </w:r>
    </w:p>
    <w:p w14:paraId="11E2038E" w14:textId="77777777" w:rsidR="00EA4615" w:rsidRDefault="00333243">
      <w:pPr>
        <w:spacing w:before="71"/>
        <w:ind w:left="124"/>
        <w:rPr>
          <w:rFonts w:ascii="Times New Roman" w:eastAsia="Times New Roman" w:hAnsi="Times New Roman" w:cs="Times New Roman"/>
        </w:rPr>
      </w:pPr>
      <w:r>
        <w:rPr>
          <w:w w:val="120"/>
        </w:rPr>
        <w:br w:type="column"/>
      </w:r>
      <w:r>
        <w:rPr>
          <w:rFonts w:ascii="Times New Roman"/>
          <w:w w:val="120"/>
        </w:rPr>
        <w:t>Three</w:t>
      </w:r>
      <w:r>
        <w:rPr>
          <w:rFonts w:ascii="Times New Roman"/>
          <w:spacing w:val="11"/>
          <w:w w:val="120"/>
        </w:rPr>
        <w:t xml:space="preserve"> </w:t>
      </w:r>
      <w:r>
        <w:rPr>
          <w:rFonts w:ascii="Times New Roman"/>
          <w:w w:val="120"/>
          <w:sz w:val="18"/>
        </w:rPr>
        <w:t>(3)</w:t>
      </w:r>
      <w:r>
        <w:rPr>
          <w:rFonts w:ascii="Times New Roman"/>
          <w:spacing w:val="-2"/>
          <w:w w:val="120"/>
          <w:sz w:val="18"/>
        </w:rPr>
        <w:t xml:space="preserve"> </w:t>
      </w:r>
      <w:r>
        <w:rPr>
          <w:rFonts w:ascii="Times New Roman"/>
          <w:w w:val="120"/>
        </w:rPr>
        <w:t>Yard</w:t>
      </w:r>
      <w:r>
        <w:rPr>
          <w:rFonts w:ascii="Times New Roman"/>
          <w:spacing w:val="15"/>
          <w:w w:val="120"/>
        </w:rPr>
        <w:t xml:space="preserve"> </w:t>
      </w:r>
      <w:r>
        <w:rPr>
          <w:rFonts w:ascii="Times New Roman"/>
          <w:w w:val="120"/>
        </w:rPr>
        <w:t>Line</w:t>
      </w:r>
      <w:r>
        <w:rPr>
          <w:rFonts w:ascii="Times New Roman"/>
          <w:spacing w:val="-1"/>
          <w:w w:val="120"/>
        </w:rPr>
        <w:t xml:space="preserve"> </w:t>
      </w:r>
      <w:r>
        <w:rPr>
          <w:rFonts w:ascii="Times New Roman"/>
          <w:w w:val="120"/>
          <w:sz w:val="18"/>
        </w:rPr>
        <w:t>(7</w:t>
      </w:r>
      <w:r>
        <w:rPr>
          <w:rFonts w:ascii="Times New Roman"/>
          <w:spacing w:val="-9"/>
          <w:w w:val="120"/>
          <w:sz w:val="18"/>
        </w:rPr>
        <w:t xml:space="preserve"> </w:t>
      </w:r>
      <w:r>
        <w:rPr>
          <w:rFonts w:ascii="Times New Roman"/>
          <w:w w:val="120"/>
        </w:rPr>
        <w:t>Rounds)</w:t>
      </w:r>
      <w:r>
        <w:rPr>
          <w:rFonts w:ascii="Times New Roman"/>
          <w:spacing w:val="6"/>
          <w:w w:val="120"/>
        </w:rPr>
        <w:t xml:space="preserve"> </w:t>
      </w:r>
      <w:r>
        <w:rPr>
          <w:rFonts w:ascii="Times New Roman"/>
          <w:w w:val="120"/>
        </w:rPr>
        <w:t>-</w:t>
      </w:r>
      <w:r>
        <w:rPr>
          <w:rFonts w:ascii="Times New Roman"/>
          <w:spacing w:val="-28"/>
          <w:w w:val="120"/>
        </w:rPr>
        <w:t xml:space="preserve"> </w:t>
      </w:r>
      <w:r>
        <w:rPr>
          <w:rFonts w:ascii="Times New Roman"/>
          <w:w w:val="120"/>
        </w:rPr>
        <w:t>Total</w:t>
      </w:r>
      <w:r>
        <w:rPr>
          <w:rFonts w:ascii="Times New Roman"/>
          <w:spacing w:val="-10"/>
          <w:w w:val="120"/>
        </w:rPr>
        <w:t xml:space="preserve"> </w:t>
      </w:r>
      <w:r>
        <w:rPr>
          <w:rFonts w:ascii="Times New Roman"/>
          <w:w w:val="120"/>
        </w:rPr>
        <w:t>Darkness</w:t>
      </w:r>
    </w:p>
    <w:p w14:paraId="26AF0D6B" w14:textId="77777777" w:rsidR="00EA4615" w:rsidRDefault="00EA4615">
      <w:pPr>
        <w:spacing w:before="9"/>
        <w:rPr>
          <w:rFonts w:ascii="Times New Roman" w:eastAsia="Times New Roman" w:hAnsi="Times New Roman" w:cs="Times New Roman"/>
          <w:sz w:val="21"/>
          <w:szCs w:val="21"/>
        </w:rPr>
      </w:pPr>
    </w:p>
    <w:p w14:paraId="24A28981" w14:textId="77777777" w:rsidR="00EA4615" w:rsidRDefault="00333243">
      <w:pPr>
        <w:spacing w:line="250" w:lineRule="exact"/>
        <w:ind w:left="134" w:right="2108" w:hanging="10"/>
        <w:rPr>
          <w:rFonts w:ascii="Times New Roman" w:eastAsia="Times New Roman" w:hAnsi="Times New Roman" w:cs="Times New Roman"/>
        </w:rPr>
      </w:pPr>
      <w:r>
        <w:rPr>
          <w:noProof/>
        </w:rPr>
        <mc:AlternateContent>
          <mc:Choice Requires="wpg">
            <w:drawing>
              <wp:anchor distT="0" distB="0" distL="114300" distR="114300" simplePos="0" relativeHeight="4552" behindDoc="0" locked="0" layoutInCell="1" allowOverlap="1" wp14:anchorId="7C69A5E8" wp14:editId="7C0EB914">
                <wp:simplePos x="0" y="0"/>
                <wp:positionH relativeFrom="page">
                  <wp:posOffset>7649210</wp:posOffset>
                </wp:positionH>
                <wp:positionV relativeFrom="paragraph">
                  <wp:posOffset>99060</wp:posOffset>
                </wp:positionV>
                <wp:extent cx="6985" cy="1350645"/>
                <wp:effectExtent l="10160" t="11430" r="11430" b="9525"/>
                <wp:wrapNone/>
                <wp:docPr id="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350645"/>
                          <a:chOff x="12046" y="156"/>
                          <a:chExt cx="11" cy="2127"/>
                        </a:xfrm>
                      </wpg:grpSpPr>
                      <wpg:grpSp>
                        <wpg:cNvPr id="220" name="Group 7"/>
                        <wpg:cNvGrpSpPr>
                          <a:grpSpLocks/>
                        </wpg:cNvGrpSpPr>
                        <wpg:grpSpPr bwMode="auto">
                          <a:xfrm>
                            <a:off x="12053" y="159"/>
                            <a:ext cx="2" cy="827"/>
                            <a:chOff x="12053" y="159"/>
                            <a:chExt cx="2" cy="827"/>
                          </a:xfrm>
                        </wpg:grpSpPr>
                        <wps:wsp>
                          <wps:cNvPr id="221" name="Freeform 8"/>
                          <wps:cNvSpPr>
                            <a:spLocks/>
                          </wps:cNvSpPr>
                          <wps:spPr bwMode="auto">
                            <a:xfrm>
                              <a:off x="12053" y="159"/>
                              <a:ext cx="2" cy="827"/>
                            </a:xfrm>
                            <a:custGeom>
                              <a:avLst/>
                              <a:gdLst>
                                <a:gd name="T0" fmla="+- 0 986 159"/>
                                <a:gd name="T1" fmla="*/ 986 h 827"/>
                                <a:gd name="T2" fmla="+- 0 159 159"/>
                                <a:gd name="T3" fmla="*/ 159 h 827"/>
                              </a:gdLst>
                              <a:ahLst/>
                              <a:cxnLst>
                                <a:cxn ang="0">
                                  <a:pos x="0" y="T1"/>
                                </a:cxn>
                                <a:cxn ang="0">
                                  <a:pos x="0" y="T3"/>
                                </a:cxn>
                              </a:cxnLst>
                              <a:rect l="0" t="0" r="r" b="b"/>
                              <a:pathLst>
                                <a:path h="827">
                                  <a:moveTo>
                                    <a:pt x="0" y="827"/>
                                  </a:moveTo>
                                  <a:lnTo>
                                    <a:pt x="0"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
                        <wpg:cNvGrpSpPr>
                          <a:grpSpLocks/>
                        </wpg:cNvGrpSpPr>
                        <wpg:grpSpPr bwMode="auto">
                          <a:xfrm>
                            <a:off x="12048" y="957"/>
                            <a:ext cx="2" cy="1323"/>
                            <a:chOff x="12048" y="957"/>
                            <a:chExt cx="2" cy="1323"/>
                          </a:xfrm>
                        </wpg:grpSpPr>
                        <wps:wsp>
                          <wps:cNvPr id="223" name="Freeform 6"/>
                          <wps:cNvSpPr>
                            <a:spLocks/>
                          </wps:cNvSpPr>
                          <wps:spPr bwMode="auto">
                            <a:xfrm>
                              <a:off x="12048" y="957"/>
                              <a:ext cx="2" cy="1323"/>
                            </a:xfrm>
                            <a:custGeom>
                              <a:avLst/>
                              <a:gdLst>
                                <a:gd name="T0" fmla="+- 0 2280 957"/>
                                <a:gd name="T1" fmla="*/ 2280 h 1323"/>
                                <a:gd name="T2" fmla="+- 0 957 957"/>
                                <a:gd name="T3" fmla="*/ 957 h 1323"/>
                              </a:gdLst>
                              <a:ahLst/>
                              <a:cxnLst>
                                <a:cxn ang="0">
                                  <a:pos x="0" y="T1"/>
                                </a:cxn>
                                <a:cxn ang="0">
                                  <a:pos x="0" y="T3"/>
                                </a:cxn>
                              </a:cxnLst>
                              <a:rect l="0" t="0" r="r" b="b"/>
                              <a:pathLst>
                                <a:path h="1323">
                                  <a:moveTo>
                                    <a:pt x="0" y="1323"/>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DC4ABF" id="Group 4" o:spid="_x0000_s1026" style="position:absolute;margin-left:602.3pt;margin-top:7.8pt;width:.55pt;height:106.35pt;z-index:4552;mso-position-horizontal-relative:page" coordorigin="12046,156" coordsize="11,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">
                <v:group id="Group 7" o:spid="_x0000_s1027" style="position:absolute;left:12053;top:159;width:2;height:827" coordorigin="12053,159"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 o:spid="_x0000_s1028" style="position:absolute;left:12053;top:159;width:2;height:8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" path="m,827l,e" filled="f" strokeweight=".1267mm">
                    <v:path arrowok="t" o:connecttype="custom" o:connectlocs="0,986;0,159" o:connectangles="0,0"/>
                  </v:shape>
                </v:group>
                <v:group id="Group 5" o:spid="_x0000_s1029" style="position:absolute;left:12048;top:957;width:2;height:1323" coordorigin="12048,957"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6" o:spid="_x0000_s1030" style="position:absolute;left:12048;top:957;width:2;height:1323;visibility:visible;mso-wrap-style:square;v-text-anchor:top" coordsize="2,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" path="m,1323l,e" filled="f" strokeweight=".08447mm">
                    <v:path arrowok="t" o:connecttype="custom" o:connectlocs="0,2280;0,957" o:connectangles="0,0"/>
                  </v:shape>
                </v:group>
                <w10:wrap anchorx="page"/>
              </v:group>
            </w:pict>
          </mc:Fallback>
        </mc:AlternateContent>
      </w: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10"/>
          <w:w w:val="120"/>
        </w:rPr>
        <w:t xml:space="preserve"> </w:t>
      </w:r>
      <w:r>
        <w:rPr>
          <w:rFonts w:ascii="Times New Roman"/>
          <w:w w:val="120"/>
        </w:rPr>
        <w:t>5</w:t>
      </w:r>
      <w:r>
        <w:rPr>
          <w:rFonts w:ascii="Times New Roman"/>
          <w:spacing w:val="-22"/>
          <w:w w:val="120"/>
        </w:rPr>
        <w:t xml:space="preserve"> </w:t>
      </w:r>
      <w:r>
        <w:rPr>
          <w:rFonts w:ascii="Times New Roman"/>
          <w:w w:val="120"/>
        </w:rPr>
        <w:t>rounds</w:t>
      </w:r>
      <w:r>
        <w:rPr>
          <w:rFonts w:ascii="Times New Roman"/>
          <w:spacing w:val="-7"/>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4"/>
          <w:w w:val="120"/>
        </w:rPr>
        <w:t xml:space="preserve"> </w:t>
      </w:r>
      <w:r>
        <w:rPr>
          <w:rFonts w:ascii="Times New Roman"/>
          <w:w w:val="120"/>
        </w:rPr>
        <w:t>also</w:t>
      </w:r>
      <w:r>
        <w:rPr>
          <w:rFonts w:ascii="Times New Roman"/>
          <w:spacing w:val="-5"/>
          <w:w w:val="120"/>
        </w:rPr>
        <w:t xml:space="preserve"> </w:t>
      </w:r>
      <w:r>
        <w:rPr>
          <w:rFonts w:ascii="Times New Roman"/>
          <w:w w:val="120"/>
        </w:rPr>
        <w:t>load</w:t>
      </w:r>
      <w:r>
        <w:rPr>
          <w:rFonts w:ascii="Times New Roman"/>
          <w:spacing w:val="3"/>
          <w:w w:val="120"/>
        </w:rPr>
        <w:t xml:space="preserve"> </w:t>
      </w:r>
      <w:r>
        <w:rPr>
          <w:rFonts w:ascii="Times New Roman"/>
          <w:w w:val="120"/>
        </w:rPr>
        <w:t>any loading</w:t>
      </w:r>
      <w:r>
        <w:rPr>
          <w:rFonts w:ascii="Times New Roman"/>
          <w:spacing w:val="-3"/>
          <w:w w:val="120"/>
        </w:rPr>
        <w:t xml:space="preserve"> </w:t>
      </w:r>
      <w:r>
        <w:rPr>
          <w:rFonts w:ascii="Times New Roman"/>
          <w:w w:val="120"/>
        </w:rPr>
        <w:t>device</w:t>
      </w:r>
      <w:r>
        <w:rPr>
          <w:rFonts w:ascii="Times New Roman"/>
          <w:spacing w:val="4"/>
          <w:w w:val="120"/>
        </w:rPr>
        <w:t xml:space="preserve"> </w:t>
      </w:r>
      <w:r>
        <w:rPr>
          <w:rFonts w:ascii="Times New Roman"/>
          <w:w w:val="120"/>
        </w:rPr>
        <w:t>(speed</w:t>
      </w:r>
      <w:r>
        <w:rPr>
          <w:rFonts w:ascii="Times New Roman"/>
          <w:w w:val="118"/>
        </w:rPr>
        <w:t xml:space="preserve"> </w:t>
      </w:r>
      <w:r>
        <w:rPr>
          <w:rFonts w:ascii="Times New Roman"/>
          <w:w w:val="120"/>
        </w:rPr>
        <w:t>loader,</w:t>
      </w:r>
      <w:r>
        <w:rPr>
          <w:rFonts w:ascii="Times New Roman"/>
          <w:spacing w:val="-5"/>
          <w:w w:val="120"/>
        </w:rPr>
        <w:t xml:space="preserve"> </w:t>
      </w:r>
      <w:r>
        <w:rPr>
          <w:rFonts w:ascii="Times New Roman"/>
          <w:w w:val="120"/>
        </w:rPr>
        <w:t>speed</w:t>
      </w:r>
      <w:r>
        <w:rPr>
          <w:rFonts w:ascii="Times New Roman"/>
          <w:spacing w:val="15"/>
          <w:w w:val="120"/>
        </w:rPr>
        <w:t xml:space="preserve"> </w:t>
      </w:r>
      <w:r>
        <w:rPr>
          <w:rFonts w:ascii="Times New Roman"/>
          <w:w w:val="120"/>
        </w:rPr>
        <w:t>strip,</w:t>
      </w:r>
      <w:r>
        <w:rPr>
          <w:rFonts w:ascii="Times New Roman"/>
          <w:spacing w:val="-11"/>
          <w:w w:val="120"/>
        </w:rPr>
        <w:t xml:space="preserve"> </w:t>
      </w:r>
      <w:proofErr w:type="spellStart"/>
      <w:r>
        <w:rPr>
          <w:rFonts w:ascii="Times New Roman"/>
          <w:w w:val="120"/>
        </w:rPr>
        <w:t>etc</w:t>
      </w:r>
      <w:proofErr w:type="spellEnd"/>
      <w:r>
        <w:rPr>
          <w:rFonts w:ascii="Times New Roman"/>
          <w:w w:val="120"/>
        </w:rPr>
        <w:t>)</w:t>
      </w:r>
      <w:r>
        <w:rPr>
          <w:rFonts w:ascii="Times New Roman"/>
          <w:spacing w:val="-4"/>
          <w:w w:val="120"/>
        </w:rPr>
        <w:t xml:space="preserve"> </w:t>
      </w:r>
      <w:r>
        <w:rPr>
          <w:rFonts w:ascii="Times New Roman"/>
          <w:w w:val="120"/>
        </w:rPr>
        <w:t>if used</w:t>
      </w:r>
      <w:r>
        <w:rPr>
          <w:rFonts w:ascii="Times New Roman"/>
          <w:spacing w:val="15"/>
          <w:w w:val="120"/>
        </w:rPr>
        <w:t xml:space="preserve"> </w:t>
      </w:r>
      <w:r>
        <w:rPr>
          <w:rFonts w:ascii="Times New Roman"/>
          <w:w w:val="120"/>
        </w:rPr>
        <w:t>with</w:t>
      </w:r>
      <w:r>
        <w:rPr>
          <w:rFonts w:ascii="Times New Roman"/>
          <w:spacing w:val="17"/>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3"/>
          <w:w w:val="120"/>
        </w:rPr>
        <w:t xml:space="preserve"> </w:t>
      </w:r>
      <w:r>
        <w:rPr>
          <w:rFonts w:ascii="Times New Roman"/>
          <w:w w:val="120"/>
        </w:rPr>
        <w:t>2</w:t>
      </w:r>
      <w:r>
        <w:rPr>
          <w:rFonts w:ascii="Times New Roman"/>
          <w:spacing w:val="-8"/>
          <w:w w:val="120"/>
        </w:rPr>
        <w:t xml:space="preserve"> </w:t>
      </w:r>
      <w:r>
        <w:rPr>
          <w:rFonts w:ascii="Times New Roman"/>
          <w:w w:val="120"/>
        </w:rPr>
        <w:t>rounds.</w:t>
      </w:r>
    </w:p>
    <w:p w14:paraId="0A81E638" w14:textId="77777777" w:rsidR="00EA4615" w:rsidRDefault="00EA4615">
      <w:pPr>
        <w:spacing w:before="6"/>
        <w:rPr>
          <w:rFonts w:ascii="Times New Roman" w:eastAsia="Times New Roman" w:hAnsi="Times New Roman" w:cs="Times New Roman"/>
          <w:sz w:val="21"/>
          <w:szCs w:val="21"/>
        </w:rPr>
      </w:pPr>
    </w:p>
    <w:p w14:paraId="3469A958" w14:textId="77777777" w:rsidR="00EA4615" w:rsidRDefault="00333243">
      <w:pPr>
        <w:tabs>
          <w:tab w:val="left" w:pos="804"/>
        </w:tabs>
        <w:spacing w:line="247" w:lineRule="auto"/>
        <w:ind w:left="794" w:right="2083" w:hanging="652"/>
        <w:rPr>
          <w:rFonts w:ascii="Times New Roman" w:eastAsia="Times New Roman" w:hAnsi="Times New Roman" w:cs="Times New Roman"/>
          <w:sz w:val="21"/>
          <w:szCs w:val="21"/>
        </w:rPr>
      </w:pPr>
      <w:r>
        <w:rPr>
          <w:rFonts w:ascii="Arial"/>
          <w:sz w:val="19"/>
        </w:rPr>
        <w:t>1.</w:t>
      </w:r>
      <w:r>
        <w:rPr>
          <w:rFonts w:ascii="Arial"/>
          <w:sz w:val="19"/>
        </w:rPr>
        <w:tab/>
      </w:r>
      <w:r>
        <w:rPr>
          <w:rFonts w:ascii="Arial"/>
          <w:sz w:val="19"/>
        </w:rPr>
        <w:tab/>
      </w:r>
      <w:r>
        <w:rPr>
          <w:rFonts w:ascii="Times New Roman"/>
          <w:w w:val="110"/>
          <w:sz w:val="21"/>
        </w:rPr>
        <w:t>Draw</w:t>
      </w:r>
      <w:r>
        <w:rPr>
          <w:rFonts w:ascii="Times New Roman"/>
          <w:spacing w:val="20"/>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2</w:t>
      </w:r>
      <w:r>
        <w:rPr>
          <w:rFonts w:ascii="Times New Roman"/>
          <w:spacing w:val="6"/>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standing</w:t>
      </w:r>
      <w:r>
        <w:rPr>
          <w:rFonts w:ascii="Times New Roman"/>
          <w:spacing w:val="6"/>
          <w:w w:val="110"/>
          <w:sz w:val="21"/>
        </w:rPr>
        <w:t xml:space="preserve"> </w:t>
      </w:r>
      <w:r>
        <w:rPr>
          <w:rFonts w:ascii="Times New Roman"/>
          <w:w w:val="110"/>
          <w:sz w:val="21"/>
        </w:rPr>
        <w:t>in</w:t>
      </w:r>
      <w:r>
        <w:rPr>
          <w:rFonts w:ascii="Times New Roman"/>
          <w:spacing w:val="6"/>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seconds,</w:t>
      </w:r>
      <w:r>
        <w:rPr>
          <w:rFonts w:ascii="Times New Roman"/>
          <w:spacing w:val="6"/>
          <w:w w:val="110"/>
          <w:sz w:val="21"/>
        </w:rPr>
        <w:t xml:space="preserve"> </w:t>
      </w:r>
      <w:r>
        <w:rPr>
          <w:rFonts w:ascii="Times New Roman"/>
          <w:w w:val="110"/>
          <w:sz w:val="21"/>
        </w:rPr>
        <w:t>one hand</w:t>
      </w:r>
      <w:r>
        <w:rPr>
          <w:rFonts w:ascii="Times New Roman"/>
          <w:spacing w:val="10"/>
          <w:w w:val="110"/>
          <w:sz w:val="21"/>
        </w:rPr>
        <w:t xml:space="preserve"> </w:t>
      </w:r>
      <w:r>
        <w:rPr>
          <w:rFonts w:ascii="Times New Roman"/>
          <w:w w:val="110"/>
          <w:sz w:val="21"/>
        </w:rPr>
        <w:t>only.</w:t>
      </w:r>
      <w:r>
        <w:rPr>
          <w:rFonts w:ascii="Times New Roman"/>
          <w:spacing w:val="56"/>
          <w:w w:val="110"/>
          <w:sz w:val="21"/>
        </w:rPr>
        <w:t xml:space="preserve"> </w:t>
      </w:r>
      <w:r>
        <w:rPr>
          <w:rFonts w:ascii="Times New Roman"/>
          <w:w w:val="110"/>
          <w:sz w:val="21"/>
        </w:rPr>
        <w:t>Reload</w:t>
      </w:r>
      <w:r>
        <w:rPr>
          <w:rFonts w:ascii="Times New Roman"/>
          <w:w w:val="106"/>
          <w:sz w:val="21"/>
        </w:rPr>
        <w:t xml:space="preserve"> </w:t>
      </w:r>
      <w:r>
        <w:rPr>
          <w:rFonts w:ascii="Times New Roman"/>
          <w:w w:val="110"/>
          <w:sz w:val="21"/>
        </w:rPr>
        <w:t>with</w:t>
      </w:r>
      <w:r>
        <w:rPr>
          <w:rFonts w:ascii="Times New Roman"/>
          <w:spacing w:val="33"/>
          <w:w w:val="110"/>
          <w:sz w:val="21"/>
        </w:rPr>
        <w:t xml:space="preserve"> </w:t>
      </w:r>
      <w:r>
        <w:rPr>
          <w:rFonts w:ascii="Times New Roman"/>
          <w:w w:val="110"/>
          <w:sz w:val="21"/>
        </w:rPr>
        <w:t>2</w:t>
      </w:r>
      <w:r>
        <w:rPr>
          <w:rFonts w:ascii="Times New Roman"/>
          <w:spacing w:val="14"/>
          <w:w w:val="110"/>
          <w:sz w:val="21"/>
        </w:rPr>
        <w:t xml:space="preserve"> </w:t>
      </w:r>
      <w:r>
        <w:rPr>
          <w:rFonts w:ascii="Times New Roman"/>
          <w:w w:val="110"/>
          <w:sz w:val="21"/>
        </w:rPr>
        <w:t>rounds.</w:t>
      </w:r>
    </w:p>
    <w:p w14:paraId="549254E2" w14:textId="77777777" w:rsidR="00EA4615" w:rsidRDefault="00EA4615">
      <w:pPr>
        <w:spacing w:before="8"/>
        <w:rPr>
          <w:rFonts w:ascii="Times New Roman" w:eastAsia="Times New Roman" w:hAnsi="Times New Roman" w:cs="Times New Roman"/>
          <w:sz w:val="21"/>
          <w:szCs w:val="21"/>
        </w:rPr>
      </w:pPr>
    </w:p>
    <w:p w14:paraId="0CCF399F" w14:textId="77777777" w:rsidR="00EA4615" w:rsidRDefault="00333243">
      <w:pPr>
        <w:numPr>
          <w:ilvl w:val="0"/>
          <w:numId w:val="2"/>
        </w:numPr>
        <w:tabs>
          <w:tab w:val="left" w:pos="805"/>
        </w:tabs>
        <w:ind w:hanging="675"/>
        <w:rPr>
          <w:rFonts w:ascii="Times New Roman" w:eastAsia="Times New Roman" w:hAnsi="Times New Roman" w:cs="Times New Roman"/>
          <w:sz w:val="21"/>
          <w:szCs w:val="21"/>
        </w:rPr>
      </w:pPr>
      <w:r>
        <w:rPr>
          <w:rFonts w:ascii="Times New Roman"/>
          <w:w w:val="110"/>
          <w:sz w:val="21"/>
        </w:rPr>
        <w:t>Draw</w:t>
      </w:r>
      <w:r>
        <w:rPr>
          <w:rFonts w:ascii="Times New Roman"/>
          <w:spacing w:val="17"/>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2</w:t>
      </w:r>
      <w:r>
        <w:rPr>
          <w:rFonts w:ascii="Times New Roman"/>
          <w:spacing w:val="2"/>
          <w:w w:val="110"/>
          <w:sz w:val="21"/>
        </w:rPr>
        <w:t xml:space="preserve"> </w:t>
      </w:r>
      <w:r>
        <w:rPr>
          <w:rFonts w:ascii="Times New Roman"/>
          <w:w w:val="110"/>
          <w:sz w:val="21"/>
        </w:rPr>
        <w:t>rounds</w:t>
      </w:r>
      <w:r>
        <w:rPr>
          <w:rFonts w:ascii="Times New Roman"/>
          <w:spacing w:val="16"/>
          <w:w w:val="110"/>
          <w:sz w:val="21"/>
        </w:rPr>
        <w:t xml:space="preserve"> </w:t>
      </w:r>
      <w:r>
        <w:rPr>
          <w:rFonts w:ascii="Times New Roman"/>
          <w:w w:val="110"/>
          <w:sz w:val="21"/>
        </w:rPr>
        <w:t>standing</w:t>
      </w:r>
      <w:r>
        <w:rPr>
          <w:rFonts w:ascii="Times New Roman"/>
          <w:spacing w:val="7"/>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2</w:t>
      </w:r>
      <w:r>
        <w:rPr>
          <w:rFonts w:ascii="Times New Roman"/>
          <w:spacing w:val="3"/>
          <w:w w:val="110"/>
          <w:sz w:val="21"/>
        </w:rPr>
        <w:t xml:space="preserve"> </w:t>
      </w:r>
      <w:r>
        <w:rPr>
          <w:rFonts w:ascii="Times New Roman"/>
          <w:w w:val="110"/>
          <w:sz w:val="21"/>
        </w:rPr>
        <w:t>seconds,</w:t>
      </w:r>
      <w:r>
        <w:rPr>
          <w:rFonts w:ascii="Times New Roman"/>
          <w:spacing w:val="7"/>
          <w:w w:val="110"/>
          <w:sz w:val="21"/>
        </w:rPr>
        <w:t xml:space="preserve"> </w:t>
      </w:r>
      <w:r>
        <w:rPr>
          <w:rFonts w:ascii="Times New Roman"/>
          <w:w w:val="110"/>
          <w:sz w:val="21"/>
        </w:rPr>
        <w:t>one</w:t>
      </w:r>
      <w:r>
        <w:rPr>
          <w:rFonts w:ascii="Times New Roman"/>
          <w:spacing w:val="1"/>
          <w:w w:val="110"/>
          <w:sz w:val="21"/>
        </w:rPr>
        <w:t xml:space="preserve"> </w:t>
      </w:r>
      <w:r>
        <w:rPr>
          <w:rFonts w:ascii="Times New Roman"/>
          <w:w w:val="110"/>
          <w:sz w:val="21"/>
        </w:rPr>
        <w:t>hand</w:t>
      </w:r>
      <w:r>
        <w:rPr>
          <w:rFonts w:ascii="Times New Roman"/>
          <w:spacing w:val="11"/>
          <w:w w:val="110"/>
          <w:sz w:val="21"/>
        </w:rPr>
        <w:t xml:space="preserve"> </w:t>
      </w:r>
      <w:r>
        <w:rPr>
          <w:rFonts w:ascii="Times New Roman"/>
          <w:w w:val="110"/>
          <w:sz w:val="21"/>
        </w:rPr>
        <w:t>only.</w:t>
      </w:r>
    </w:p>
    <w:p w14:paraId="04E2423C" w14:textId="77777777" w:rsidR="00EA4615" w:rsidRDefault="00EA4615">
      <w:pPr>
        <w:spacing w:before="11"/>
        <w:rPr>
          <w:rFonts w:ascii="Times New Roman" w:eastAsia="Times New Roman" w:hAnsi="Times New Roman" w:cs="Times New Roman"/>
          <w:sz w:val="21"/>
          <w:szCs w:val="21"/>
        </w:rPr>
      </w:pPr>
    </w:p>
    <w:p w14:paraId="7713B77C"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0"/>
          <w:sz w:val="21"/>
        </w:rPr>
        <w:t>Draw</w:t>
      </w:r>
      <w:r>
        <w:rPr>
          <w:rFonts w:ascii="Times New Roman"/>
          <w:spacing w:val="23"/>
          <w:w w:val="110"/>
          <w:sz w:val="21"/>
        </w:rPr>
        <w:t xml:space="preserve"> </w:t>
      </w:r>
      <w:r>
        <w:rPr>
          <w:rFonts w:ascii="Times New Roman"/>
          <w:w w:val="110"/>
          <w:sz w:val="21"/>
        </w:rPr>
        <w:t>and</w:t>
      </w:r>
      <w:r>
        <w:rPr>
          <w:rFonts w:ascii="Times New Roman"/>
          <w:spacing w:val="12"/>
          <w:w w:val="110"/>
          <w:sz w:val="21"/>
        </w:rPr>
        <w:t xml:space="preserve"> </w:t>
      </w:r>
      <w:r>
        <w:rPr>
          <w:rFonts w:ascii="Times New Roman"/>
          <w:w w:val="110"/>
          <w:sz w:val="21"/>
        </w:rPr>
        <w:t>fire</w:t>
      </w:r>
      <w:r>
        <w:rPr>
          <w:rFonts w:ascii="Times New Roman"/>
          <w:spacing w:val="1"/>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9"/>
          <w:w w:val="110"/>
          <w:sz w:val="21"/>
        </w:rPr>
        <w:t xml:space="preserve"> </w:t>
      </w:r>
      <w:r>
        <w:rPr>
          <w:rFonts w:ascii="Times New Roman"/>
          <w:w w:val="110"/>
          <w:sz w:val="21"/>
        </w:rPr>
        <w:t>in</w:t>
      </w:r>
      <w:r>
        <w:rPr>
          <w:rFonts w:ascii="Times New Roman"/>
          <w:spacing w:val="14"/>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seconds,</w:t>
      </w:r>
      <w:r>
        <w:rPr>
          <w:rFonts w:ascii="Times New Roman"/>
          <w:spacing w:val="8"/>
          <w:w w:val="110"/>
          <w:sz w:val="21"/>
        </w:rPr>
        <w:t xml:space="preserve"> </w:t>
      </w:r>
      <w:r>
        <w:rPr>
          <w:rFonts w:ascii="Times New Roman"/>
          <w:w w:val="110"/>
          <w:sz w:val="21"/>
        </w:rPr>
        <w:t>one</w:t>
      </w:r>
      <w:r>
        <w:rPr>
          <w:rFonts w:ascii="Times New Roman"/>
          <w:spacing w:val="3"/>
          <w:w w:val="110"/>
          <w:sz w:val="21"/>
        </w:rPr>
        <w:t xml:space="preserve"> </w:t>
      </w:r>
      <w:r>
        <w:rPr>
          <w:rFonts w:ascii="Times New Roman"/>
          <w:w w:val="110"/>
          <w:sz w:val="21"/>
        </w:rPr>
        <w:t>hand</w:t>
      </w:r>
      <w:r>
        <w:rPr>
          <w:rFonts w:ascii="Times New Roman"/>
          <w:spacing w:val="18"/>
          <w:w w:val="110"/>
          <w:sz w:val="21"/>
        </w:rPr>
        <w:t xml:space="preserve"> </w:t>
      </w:r>
      <w:r>
        <w:rPr>
          <w:rFonts w:ascii="Times New Roman"/>
          <w:w w:val="110"/>
          <w:sz w:val="21"/>
        </w:rPr>
        <w:t>only.</w:t>
      </w:r>
    </w:p>
    <w:p w14:paraId="4A72F905" w14:textId="77777777" w:rsidR="00EA4615" w:rsidRDefault="00EA4615">
      <w:pPr>
        <w:spacing w:before="4"/>
        <w:rPr>
          <w:rFonts w:ascii="Times New Roman" w:eastAsia="Times New Roman" w:hAnsi="Times New Roman" w:cs="Times New Roman"/>
        </w:rPr>
      </w:pPr>
    </w:p>
    <w:p w14:paraId="37C82117" w14:textId="77777777" w:rsidR="00EA4615" w:rsidRDefault="00333243">
      <w:pPr>
        <w:numPr>
          <w:ilvl w:val="0"/>
          <w:numId w:val="2"/>
        </w:numPr>
        <w:tabs>
          <w:tab w:val="left" w:pos="799"/>
          <w:tab w:val="left" w:pos="800"/>
        </w:tabs>
        <w:ind w:left="799" w:hanging="670"/>
        <w:rPr>
          <w:rFonts w:ascii="Times New Roman" w:eastAsia="Times New Roman" w:hAnsi="Times New Roman" w:cs="Times New Roman"/>
          <w:sz w:val="21"/>
          <w:szCs w:val="21"/>
        </w:rPr>
      </w:pPr>
      <w:r>
        <w:rPr>
          <w:rFonts w:ascii="Times New Roman"/>
          <w:w w:val="115"/>
          <w:sz w:val="21"/>
        </w:rPr>
        <w:t>Draw</w:t>
      </w:r>
      <w:r>
        <w:rPr>
          <w:rFonts w:ascii="Times New Roman"/>
          <w:spacing w:val="-8"/>
          <w:w w:val="115"/>
          <w:sz w:val="21"/>
        </w:rPr>
        <w:t xml:space="preserve"> </w:t>
      </w:r>
      <w:r>
        <w:rPr>
          <w:rFonts w:ascii="Times New Roman"/>
          <w:w w:val="115"/>
          <w:sz w:val="21"/>
        </w:rPr>
        <w:t>and</w:t>
      </w:r>
      <w:r>
        <w:rPr>
          <w:rFonts w:ascii="Times New Roman"/>
          <w:spacing w:val="-18"/>
          <w:w w:val="115"/>
          <w:sz w:val="21"/>
        </w:rPr>
        <w:t xml:space="preserve"> </w:t>
      </w:r>
      <w:r>
        <w:rPr>
          <w:rFonts w:ascii="Times New Roman"/>
          <w:w w:val="115"/>
          <w:sz w:val="21"/>
        </w:rPr>
        <w:t>fire</w:t>
      </w:r>
      <w:r>
        <w:rPr>
          <w:rFonts w:ascii="Times New Roman"/>
          <w:spacing w:val="-1"/>
          <w:w w:val="115"/>
          <w:sz w:val="21"/>
        </w:rPr>
        <w:t xml:space="preserve"> </w:t>
      </w:r>
      <w:r>
        <w:rPr>
          <w:rFonts w:ascii="Times New Roman"/>
          <w:w w:val="115"/>
          <w:sz w:val="21"/>
        </w:rPr>
        <w:t>1</w:t>
      </w:r>
      <w:r>
        <w:rPr>
          <w:rFonts w:ascii="Times New Roman"/>
          <w:spacing w:val="-45"/>
          <w:w w:val="115"/>
          <w:sz w:val="21"/>
        </w:rPr>
        <w:t xml:space="preserve"> </w:t>
      </w:r>
      <w:r>
        <w:rPr>
          <w:rFonts w:ascii="Times New Roman"/>
          <w:w w:val="115"/>
          <w:sz w:val="21"/>
        </w:rPr>
        <w:t>round</w:t>
      </w:r>
      <w:r>
        <w:rPr>
          <w:rFonts w:ascii="Times New Roman"/>
          <w:spacing w:val="-3"/>
          <w:w w:val="115"/>
          <w:sz w:val="21"/>
        </w:rPr>
        <w:t xml:space="preserve"> </w:t>
      </w:r>
      <w:r>
        <w:rPr>
          <w:rFonts w:ascii="Times New Roman"/>
          <w:w w:val="115"/>
          <w:sz w:val="21"/>
        </w:rPr>
        <w:t>standing</w:t>
      </w:r>
      <w:r>
        <w:rPr>
          <w:rFonts w:ascii="Times New Roman"/>
          <w:spacing w:val="-19"/>
          <w:w w:val="115"/>
          <w:sz w:val="21"/>
        </w:rPr>
        <w:t xml:space="preserve"> </w:t>
      </w:r>
      <w:r>
        <w:rPr>
          <w:rFonts w:ascii="Times New Roman"/>
          <w:w w:val="115"/>
          <w:sz w:val="21"/>
        </w:rPr>
        <w:t>in</w:t>
      </w:r>
      <w:r>
        <w:rPr>
          <w:rFonts w:ascii="Times New Roman"/>
          <w:spacing w:val="-13"/>
          <w:w w:val="115"/>
          <w:sz w:val="21"/>
        </w:rPr>
        <w:t xml:space="preserve"> </w:t>
      </w:r>
      <w:r>
        <w:rPr>
          <w:rFonts w:ascii="Times New Roman"/>
          <w:w w:val="115"/>
          <w:sz w:val="21"/>
        </w:rPr>
        <w:t>2</w:t>
      </w:r>
      <w:r>
        <w:rPr>
          <w:rFonts w:ascii="Times New Roman"/>
          <w:spacing w:val="-17"/>
          <w:w w:val="115"/>
          <w:sz w:val="21"/>
        </w:rPr>
        <w:t xml:space="preserve"> </w:t>
      </w:r>
      <w:r>
        <w:rPr>
          <w:rFonts w:ascii="Times New Roman"/>
          <w:w w:val="115"/>
          <w:sz w:val="21"/>
        </w:rPr>
        <w:t>seconds,</w:t>
      </w:r>
      <w:r>
        <w:rPr>
          <w:rFonts w:ascii="Times New Roman"/>
          <w:spacing w:val="-12"/>
          <w:w w:val="115"/>
          <w:sz w:val="21"/>
        </w:rPr>
        <w:t xml:space="preserve"> </w:t>
      </w:r>
      <w:r>
        <w:rPr>
          <w:rFonts w:ascii="Times New Roman"/>
          <w:w w:val="115"/>
          <w:sz w:val="21"/>
        </w:rPr>
        <w:t>one</w:t>
      </w:r>
      <w:r>
        <w:rPr>
          <w:rFonts w:ascii="Times New Roman"/>
          <w:spacing w:val="-21"/>
          <w:w w:val="115"/>
          <w:sz w:val="21"/>
        </w:rPr>
        <w:t xml:space="preserve"> </w:t>
      </w:r>
      <w:r>
        <w:rPr>
          <w:rFonts w:ascii="Times New Roman"/>
          <w:w w:val="115"/>
          <w:sz w:val="21"/>
        </w:rPr>
        <w:t>hand</w:t>
      </w:r>
      <w:r>
        <w:rPr>
          <w:rFonts w:ascii="Times New Roman"/>
          <w:spacing w:val="-10"/>
          <w:w w:val="115"/>
          <w:sz w:val="21"/>
        </w:rPr>
        <w:t xml:space="preserve"> </w:t>
      </w:r>
      <w:r>
        <w:rPr>
          <w:rFonts w:ascii="Times New Roman"/>
          <w:w w:val="115"/>
          <w:sz w:val="21"/>
        </w:rPr>
        <w:t>only.</w:t>
      </w:r>
    </w:p>
    <w:p w14:paraId="13AA34E4" w14:textId="77777777" w:rsidR="00EA4615" w:rsidRDefault="00EA4615">
      <w:pPr>
        <w:spacing w:before="6"/>
        <w:rPr>
          <w:rFonts w:ascii="Times New Roman" w:eastAsia="Times New Roman" w:hAnsi="Times New Roman" w:cs="Times New Roman"/>
          <w:sz w:val="21"/>
          <w:szCs w:val="21"/>
        </w:rPr>
      </w:pPr>
    </w:p>
    <w:p w14:paraId="03BBD7E3" w14:textId="77777777" w:rsidR="00EA4615" w:rsidRDefault="00333243">
      <w:pPr>
        <w:spacing w:line="470" w:lineRule="auto"/>
        <w:ind w:left="119" w:right="3878" w:firstLine="4"/>
        <w:jc w:val="both"/>
        <w:rPr>
          <w:rFonts w:ascii="Times New Roman" w:eastAsia="Times New Roman" w:hAnsi="Times New Roman" w:cs="Times New Roman"/>
        </w:rPr>
      </w:pPr>
      <w:r>
        <w:rPr>
          <w:rFonts w:ascii="Times New Roman"/>
          <w:w w:val="120"/>
        </w:rPr>
        <w:t>NOTE:</w:t>
      </w:r>
      <w:r>
        <w:rPr>
          <w:rFonts w:ascii="Times New Roman"/>
          <w:spacing w:val="-20"/>
          <w:w w:val="120"/>
        </w:rPr>
        <w:t xml:space="preserve"> </w:t>
      </w:r>
      <w:r>
        <w:rPr>
          <w:rFonts w:ascii="Times New Roman"/>
          <w:w w:val="120"/>
        </w:rPr>
        <w:t>All</w:t>
      </w:r>
      <w:r>
        <w:rPr>
          <w:rFonts w:ascii="Times New Roman"/>
          <w:spacing w:val="-9"/>
          <w:w w:val="120"/>
        </w:rPr>
        <w:t xml:space="preserve"> </w:t>
      </w:r>
      <w:r>
        <w:rPr>
          <w:rFonts w:ascii="Times New Roman"/>
          <w:w w:val="120"/>
        </w:rPr>
        <w:t>shooting</w:t>
      </w:r>
      <w:r>
        <w:rPr>
          <w:rFonts w:ascii="Times New Roman"/>
          <w:spacing w:val="-21"/>
          <w:w w:val="120"/>
        </w:rPr>
        <w:t xml:space="preserve"> </w:t>
      </w:r>
      <w:r>
        <w:rPr>
          <w:rFonts w:ascii="Times New Roman"/>
          <w:w w:val="120"/>
        </w:rPr>
        <w:t>is</w:t>
      </w:r>
      <w:r>
        <w:rPr>
          <w:rFonts w:ascii="Times New Roman"/>
          <w:spacing w:val="-19"/>
          <w:w w:val="120"/>
        </w:rPr>
        <w:t xml:space="preserve"> </w:t>
      </w:r>
      <w:r>
        <w:rPr>
          <w:rFonts w:ascii="Times New Roman"/>
          <w:w w:val="120"/>
        </w:rPr>
        <w:t>with</w:t>
      </w:r>
      <w:r>
        <w:rPr>
          <w:rFonts w:ascii="Times New Roman"/>
          <w:spacing w:val="-7"/>
          <w:w w:val="120"/>
        </w:rPr>
        <w:t xml:space="preserve"> </w:t>
      </w:r>
      <w:r>
        <w:rPr>
          <w:rFonts w:ascii="Times New Roman"/>
          <w:w w:val="120"/>
        </w:rPr>
        <w:t>the</w:t>
      </w:r>
      <w:r>
        <w:rPr>
          <w:rFonts w:ascii="Times New Roman"/>
          <w:spacing w:val="-11"/>
          <w:w w:val="120"/>
        </w:rPr>
        <w:t xml:space="preserve"> </w:t>
      </w:r>
      <w:r>
        <w:rPr>
          <w:rFonts w:ascii="Times New Roman"/>
          <w:w w:val="120"/>
        </w:rPr>
        <w:t>use</w:t>
      </w:r>
      <w:r>
        <w:rPr>
          <w:rFonts w:ascii="Times New Roman"/>
          <w:spacing w:val="-9"/>
          <w:w w:val="120"/>
        </w:rPr>
        <w:t xml:space="preserve"> </w:t>
      </w:r>
      <w:r>
        <w:rPr>
          <w:rFonts w:ascii="Times New Roman"/>
          <w:w w:val="120"/>
        </w:rPr>
        <w:t>of</w:t>
      </w:r>
      <w:r>
        <w:rPr>
          <w:rFonts w:ascii="Times New Roman"/>
          <w:spacing w:val="-9"/>
          <w:w w:val="120"/>
        </w:rPr>
        <w:t xml:space="preserve"> </w:t>
      </w:r>
      <w:r>
        <w:rPr>
          <w:rFonts w:ascii="Times New Roman"/>
          <w:w w:val="120"/>
        </w:rPr>
        <w:t>a</w:t>
      </w:r>
      <w:r>
        <w:rPr>
          <w:rFonts w:ascii="Times New Roman"/>
          <w:spacing w:val="-14"/>
          <w:w w:val="120"/>
        </w:rPr>
        <w:t xml:space="preserve"> </w:t>
      </w:r>
      <w:r>
        <w:rPr>
          <w:rFonts w:ascii="Times New Roman"/>
          <w:w w:val="120"/>
        </w:rPr>
        <w:t>single</w:t>
      </w:r>
      <w:r>
        <w:rPr>
          <w:rFonts w:ascii="Times New Roman"/>
          <w:spacing w:val="-17"/>
          <w:w w:val="120"/>
        </w:rPr>
        <w:t xml:space="preserve"> </w:t>
      </w:r>
      <w:r>
        <w:rPr>
          <w:rFonts w:ascii="Times New Roman"/>
          <w:w w:val="120"/>
        </w:rPr>
        <w:t>hand.</w:t>
      </w:r>
      <w:r>
        <w:rPr>
          <w:rFonts w:ascii="Times New Roman"/>
          <w:w w:val="119"/>
        </w:rPr>
        <w:t xml:space="preserve"> </w:t>
      </w:r>
      <w:r>
        <w:rPr>
          <w:rFonts w:ascii="Times New Roman"/>
          <w:w w:val="120"/>
        </w:rPr>
        <w:t>Five</w:t>
      </w:r>
      <w:r>
        <w:rPr>
          <w:rFonts w:ascii="Times New Roman"/>
          <w:spacing w:val="10"/>
          <w:w w:val="120"/>
        </w:rPr>
        <w:t xml:space="preserve"> </w:t>
      </w:r>
      <w:r>
        <w:rPr>
          <w:rFonts w:ascii="Times New Roman"/>
          <w:w w:val="120"/>
          <w:sz w:val="18"/>
        </w:rPr>
        <w:t>(5)</w:t>
      </w:r>
      <w:r>
        <w:rPr>
          <w:rFonts w:ascii="Times New Roman"/>
          <w:spacing w:val="-1"/>
          <w:w w:val="120"/>
          <w:sz w:val="18"/>
        </w:rPr>
        <w:t xml:space="preserve"> </w:t>
      </w:r>
      <w:r>
        <w:rPr>
          <w:rFonts w:ascii="Times New Roman"/>
          <w:w w:val="120"/>
        </w:rPr>
        <w:t>Yard</w:t>
      </w:r>
      <w:r>
        <w:rPr>
          <w:rFonts w:ascii="Times New Roman"/>
          <w:spacing w:val="6"/>
          <w:w w:val="120"/>
        </w:rPr>
        <w:t xml:space="preserve"> </w:t>
      </w:r>
      <w:r>
        <w:rPr>
          <w:rFonts w:ascii="Times New Roman"/>
          <w:w w:val="120"/>
        </w:rPr>
        <w:t>Line</w:t>
      </w:r>
      <w:r>
        <w:rPr>
          <w:rFonts w:ascii="Times New Roman"/>
          <w:spacing w:val="9"/>
          <w:w w:val="120"/>
        </w:rPr>
        <w:t xml:space="preserve"> </w:t>
      </w:r>
      <w:r>
        <w:rPr>
          <w:rFonts w:ascii="Times New Roman"/>
          <w:w w:val="120"/>
          <w:sz w:val="18"/>
        </w:rPr>
        <w:t>(5</w:t>
      </w:r>
      <w:r>
        <w:rPr>
          <w:rFonts w:ascii="Times New Roman"/>
          <w:spacing w:val="-7"/>
          <w:w w:val="120"/>
          <w:sz w:val="18"/>
        </w:rPr>
        <w:t xml:space="preserve"> </w:t>
      </w:r>
      <w:r>
        <w:rPr>
          <w:rFonts w:ascii="Times New Roman"/>
          <w:w w:val="120"/>
        </w:rPr>
        <w:t>Rounds)</w:t>
      </w:r>
      <w:r>
        <w:rPr>
          <w:rFonts w:ascii="Times New Roman"/>
          <w:spacing w:val="3"/>
          <w:w w:val="120"/>
        </w:rPr>
        <w:t xml:space="preserve"> </w:t>
      </w:r>
      <w:r>
        <w:rPr>
          <w:rFonts w:ascii="Times New Roman"/>
          <w:w w:val="120"/>
        </w:rPr>
        <w:t>-</w:t>
      </w:r>
      <w:r>
        <w:rPr>
          <w:rFonts w:ascii="Times New Roman"/>
          <w:spacing w:val="-38"/>
          <w:w w:val="120"/>
        </w:rPr>
        <w:t xml:space="preserve"> </w:t>
      </w:r>
      <w:r>
        <w:rPr>
          <w:rFonts w:ascii="Times New Roman"/>
          <w:w w:val="120"/>
        </w:rPr>
        <w:t>Flashlight</w:t>
      </w:r>
      <w:r>
        <w:rPr>
          <w:rFonts w:ascii="Times New Roman"/>
          <w:spacing w:val="8"/>
          <w:w w:val="120"/>
        </w:rPr>
        <w:t xml:space="preserve"> </w:t>
      </w:r>
      <w:r>
        <w:rPr>
          <w:rFonts w:ascii="Times New Roman"/>
          <w:w w:val="120"/>
        </w:rPr>
        <w:t>Optional</w:t>
      </w:r>
      <w:r>
        <w:rPr>
          <w:rFonts w:ascii="Times New Roman"/>
          <w:w w:val="119"/>
        </w:rPr>
        <w:t xml:space="preserve"> </w:t>
      </w:r>
      <w:r>
        <w:rPr>
          <w:rFonts w:ascii="Times New Roman"/>
          <w:w w:val="120"/>
        </w:rPr>
        <w:t>Load</w:t>
      </w:r>
      <w:r>
        <w:rPr>
          <w:rFonts w:ascii="Times New Roman"/>
          <w:spacing w:val="18"/>
          <w:w w:val="120"/>
        </w:rPr>
        <w:t xml:space="preserve"> </w:t>
      </w:r>
      <w:r>
        <w:rPr>
          <w:rFonts w:ascii="Times New Roman"/>
          <w:w w:val="120"/>
        </w:rPr>
        <w:t>with</w:t>
      </w:r>
      <w:r>
        <w:rPr>
          <w:rFonts w:ascii="Times New Roman"/>
          <w:spacing w:val="12"/>
          <w:w w:val="120"/>
        </w:rPr>
        <w:t xml:space="preserve"> </w:t>
      </w:r>
      <w:r>
        <w:rPr>
          <w:rFonts w:ascii="Times New Roman"/>
          <w:w w:val="120"/>
        </w:rPr>
        <w:t>5</w:t>
      </w:r>
      <w:r>
        <w:rPr>
          <w:rFonts w:ascii="Times New Roman"/>
          <w:spacing w:val="-18"/>
          <w:w w:val="120"/>
        </w:rPr>
        <w:t xml:space="preserve"> </w:t>
      </w:r>
      <w:r>
        <w:rPr>
          <w:rFonts w:ascii="Times New Roman"/>
          <w:w w:val="120"/>
        </w:rPr>
        <w:t>rounds and</w:t>
      </w:r>
      <w:r>
        <w:rPr>
          <w:rFonts w:ascii="Times New Roman"/>
          <w:spacing w:val="-3"/>
          <w:w w:val="120"/>
        </w:rPr>
        <w:t xml:space="preserve"> </w:t>
      </w:r>
      <w:r>
        <w:rPr>
          <w:rFonts w:ascii="Times New Roman"/>
          <w:w w:val="120"/>
        </w:rPr>
        <w:t>holster.</w:t>
      </w:r>
    </w:p>
    <w:p w14:paraId="5855D6C3" w14:textId="77777777" w:rsidR="00EA4615" w:rsidRDefault="00333243">
      <w:pPr>
        <w:tabs>
          <w:tab w:val="left" w:pos="794"/>
        </w:tabs>
        <w:spacing w:before="20" w:line="242" w:lineRule="auto"/>
        <w:ind w:left="794" w:right="2290" w:hanging="657"/>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36"/>
          <w:w w:val="110"/>
          <w:sz w:val="21"/>
        </w:rPr>
        <w:t xml:space="preserve"> </w:t>
      </w:r>
      <w:r>
        <w:rPr>
          <w:rFonts w:ascii="Times New Roman"/>
          <w:w w:val="110"/>
          <w:sz w:val="21"/>
        </w:rPr>
        <w:t>and</w:t>
      </w:r>
      <w:r>
        <w:rPr>
          <w:rFonts w:ascii="Times New Roman"/>
          <w:spacing w:val="16"/>
          <w:w w:val="110"/>
          <w:sz w:val="21"/>
        </w:rPr>
        <w:t xml:space="preserve"> </w:t>
      </w:r>
      <w:r>
        <w:rPr>
          <w:rFonts w:ascii="Times New Roman"/>
          <w:w w:val="110"/>
          <w:sz w:val="21"/>
        </w:rPr>
        <w:t>fire</w:t>
      </w:r>
      <w:r>
        <w:rPr>
          <w:rFonts w:ascii="Times New Roman"/>
          <w:spacing w:val="14"/>
          <w:w w:val="110"/>
          <w:sz w:val="21"/>
        </w:rPr>
        <w:t xml:space="preserve"> </w:t>
      </w:r>
      <w:r>
        <w:rPr>
          <w:rFonts w:ascii="Times New Roman"/>
          <w:w w:val="110"/>
          <w:sz w:val="21"/>
        </w:rPr>
        <w:t>3</w:t>
      </w:r>
      <w:r>
        <w:rPr>
          <w:rFonts w:ascii="Times New Roman"/>
          <w:spacing w:val="-19"/>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7"/>
          <w:w w:val="110"/>
          <w:sz w:val="21"/>
        </w:rPr>
        <w:t xml:space="preserve"> </w:t>
      </w:r>
      <w:r>
        <w:rPr>
          <w:rFonts w:ascii="Times New Roman"/>
          <w:w w:val="110"/>
          <w:sz w:val="21"/>
        </w:rPr>
        <w:t>5</w:t>
      </w:r>
      <w:r>
        <w:rPr>
          <w:rFonts w:ascii="Times New Roman"/>
          <w:spacing w:val="-4"/>
          <w:w w:val="110"/>
          <w:sz w:val="21"/>
        </w:rPr>
        <w:t xml:space="preserve"> </w:t>
      </w:r>
      <w:r>
        <w:rPr>
          <w:rFonts w:ascii="Times New Roman"/>
          <w:w w:val="110"/>
          <w:sz w:val="21"/>
        </w:rPr>
        <w:t xml:space="preserve">seconds. </w:t>
      </w:r>
      <w:r>
        <w:rPr>
          <w:rFonts w:ascii="Times New Roman"/>
          <w:spacing w:val="8"/>
          <w:w w:val="110"/>
          <w:sz w:val="21"/>
        </w:rPr>
        <w:t xml:space="preserve"> </w:t>
      </w:r>
      <w:r>
        <w:rPr>
          <w:rFonts w:ascii="Times New Roman"/>
          <w:w w:val="110"/>
          <w:sz w:val="21"/>
        </w:rPr>
        <w:t>Keep</w:t>
      </w:r>
      <w:r>
        <w:rPr>
          <w:rFonts w:ascii="Times New Roman"/>
          <w:spacing w:val="8"/>
          <w:w w:val="110"/>
          <w:sz w:val="21"/>
        </w:rPr>
        <w:t xml:space="preserve"> </w:t>
      </w:r>
      <w:r>
        <w:rPr>
          <w:rFonts w:ascii="Times New Roman"/>
          <w:w w:val="110"/>
          <w:sz w:val="21"/>
        </w:rPr>
        <w:t>the</w:t>
      </w:r>
      <w:r>
        <w:rPr>
          <w:rFonts w:ascii="Times New Roman"/>
          <w:spacing w:val="7"/>
          <w:w w:val="110"/>
          <w:sz w:val="21"/>
        </w:rPr>
        <w:t xml:space="preserve"> </w:t>
      </w:r>
      <w:r>
        <w:rPr>
          <w:rFonts w:ascii="Times New Roman"/>
          <w:w w:val="110"/>
          <w:sz w:val="21"/>
        </w:rPr>
        <w:t>target</w:t>
      </w:r>
      <w:r>
        <w:rPr>
          <w:rFonts w:ascii="Times New Roman"/>
          <w:spacing w:val="14"/>
          <w:w w:val="110"/>
          <w:sz w:val="21"/>
        </w:rPr>
        <w:t xml:space="preserve"> </w:t>
      </w:r>
      <w:r>
        <w:rPr>
          <w:rFonts w:ascii="Times New Roman"/>
          <w:w w:val="110"/>
          <w:sz w:val="21"/>
        </w:rPr>
        <w:t>covered</w:t>
      </w:r>
      <w:r>
        <w:rPr>
          <w:rFonts w:ascii="Times New Roman"/>
          <w:spacing w:val="10"/>
          <w:w w:val="110"/>
          <w:sz w:val="21"/>
        </w:rPr>
        <w:t xml:space="preserve"> </w:t>
      </w:r>
      <w:r>
        <w:rPr>
          <w:rFonts w:ascii="Times New Roman"/>
          <w:w w:val="110"/>
          <w:sz w:val="21"/>
        </w:rPr>
        <w:t>until</w:t>
      </w:r>
      <w:r>
        <w:rPr>
          <w:rFonts w:ascii="Times New Roman"/>
          <w:w w:val="118"/>
          <w:sz w:val="21"/>
        </w:rPr>
        <w:t xml:space="preserve"> </w:t>
      </w:r>
      <w:r>
        <w:rPr>
          <w:rFonts w:ascii="Times New Roman"/>
          <w:w w:val="110"/>
          <w:sz w:val="21"/>
        </w:rPr>
        <w:t>given</w:t>
      </w:r>
      <w:r>
        <w:rPr>
          <w:rFonts w:ascii="Times New Roman"/>
          <w:spacing w:val="14"/>
          <w:w w:val="110"/>
          <w:sz w:val="21"/>
        </w:rPr>
        <w:t xml:space="preserve"> </w:t>
      </w:r>
      <w:r>
        <w:rPr>
          <w:rFonts w:ascii="Times New Roman"/>
          <w:w w:val="110"/>
          <w:sz w:val="21"/>
        </w:rPr>
        <w:t>the</w:t>
      </w:r>
      <w:r>
        <w:rPr>
          <w:rFonts w:ascii="Times New Roman"/>
          <w:spacing w:val="6"/>
          <w:w w:val="110"/>
          <w:sz w:val="21"/>
        </w:rPr>
        <w:t xml:space="preserve"> </w:t>
      </w:r>
      <w:r>
        <w:rPr>
          <w:rFonts w:ascii="Times New Roman"/>
          <w:w w:val="110"/>
          <w:sz w:val="21"/>
        </w:rPr>
        <w:t>command</w:t>
      </w:r>
      <w:r>
        <w:rPr>
          <w:rFonts w:ascii="Times New Roman"/>
          <w:spacing w:val="14"/>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holster.</w:t>
      </w:r>
    </w:p>
    <w:p w14:paraId="701CD2A0" w14:textId="77777777" w:rsidR="00EA4615" w:rsidRDefault="00EA4615">
      <w:pPr>
        <w:spacing w:before="8"/>
        <w:rPr>
          <w:rFonts w:ascii="Times New Roman" w:eastAsia="Times New Roman" w:hAnsi="Times New Roman" w:cs="Times New Roman"/>
          <w:sz w:val="21"/>
          <w:szCs w:val="21"/>
        </w:rPr>
      </w:pPr>
    </w:p>
    <w:p w14:paraId="1CC93186" w14:textId="77777777" w:rsidR="00EA4615" w:rsidRDefault="00333243">
      <w:pPr>
        <w:tabs>
          <w:tab w:val="left" w:pos="794"/>
        </w:tabs>
        <w:spacing w:line="252" w:lineRule="auto"/>
        <w:ind w:left="794" w:right="1967" w:hanging="671"/>
        <w:rPr>
          <w:rFonts w:ascii="Times New Roman" w:eastAsia="Times New Roman" w:hAnsi="Times New Roman" w:cs="Times New Roman"/>
          <w:sz w:val="21"/>
          <w:szCs w:val="21"/>
        </w:rPr>
      </w:pPr>
      <w:r>
        <w:rPr>
          <w:rFonts w:ascii="Times New Roman"/>
          <w:sz w:val="21"/>
        </w:rPr>
        <w:t>2.</w:t>
      </w:r>
      <w:r>
        <w:rPr>
          <w:rFonts w:ascii="Times New Roman"/>
          <w:sz w:val="21"/>
        </w:rPr>
        <w:tab/>
      </w:r>
      <w:r>
        <w:rPr>
          <w:rFonts w:ascii="Times New Roman"/>
          <w:w w:val="110"/>
          <w:sz w:val="21"/>
        </w:rPr>
        <w:t>Draw</w:t>
      </w:r>
      <w:r>
        <w:rPr>
          <w:rFonts w:ascii="Times New Roman"/>
          <w:spacing w:val="26"/>
          <w:w w:val="110"/>
          <w:sz w:val="21"/>
        </w:rPr>
        <w:t xml:space="preserve"> </w:t>
      </w:r>
      <w:r>
        <w:rPr>
          <w:rFonts w:ascii="Times New Roman"/>
          <w:w w:val="110"/>
          <w:sz w:val="21"/>
        </w:rPr>
        <w:t>and</w:t>
      </w:r>
      <w:r>
        <w:rPr>
          <w:rFonts w:ascii="Times New Roman"/>
          <w:spacing w:val="18"/>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2</w:t>
      </w:r>
      <w:r>
        <w:rPr>
          <w:rFonts w:ascii="Times New Roman"/>
          <w:spacing w:val="-1"/>
          <w:w w:val="110"/>
          <w:sz w:val="21"/>
        </w:rPr>
        <w:t xml:space="preserve"> </w:t>
      </w:r>
      <w:r>
        <w:rPr>
          <w:rFonts w:ascii="Times New Roman"/>
          <w:w w:val="110"/>
          <w:sz w:val="21"/>
        </w:rPr>
        <w:t>rounds</w:t>
      </w:r>
      <w:r>
        <w:rPr>
          <w:rFonts w:ascii="Times New Roman"/>
          <w:spacing w:val="13"/>
          <w:w w:val="110"/>
          <w:sz w:val="21"/>
        </w:rPr>
        <w:t xml:space="preserve"> </w:t>
      </w:r>
      <w:r>
        <w:rPr>
          <w:rFonts w:ascii="Times New Roman"/>
          <w:w w:val="110"/>
          <w:sz w:val="21"/>
        </w:rPr>
        <w:t>in 4</w:t>
      </w:r>
      <w:r>
        <w:rPr>
          <w:rFonts w:ascii="Times New Roman"/>
          <w:spacing w:val="6"/>
          <w:w w:val="110"/>
          <w:sz w:val="21"/>
        </w:rPr>
        <w:t xml:space="preserve"> </w:t>
      </w:r>
      <w:r>
        <w:rPr>
          <w:rFonts w:ascii="Times New Roman"/>
          <w:w w:val="110"/>
          <w:sz w:val="21"/>
        </w:rPr>
        <w:t xml:space="preserve">seconds. </w:t>
      </w:r>
      <w:r>
        <w:rPr>
          <w:rFonts w:ascii="Times New Roman"/>
          <w:spacing w:val="6"/>
          <w:w w:val="110"/>
          <w:sz w:val="21"/>
        </w:rPr>
        <w:t xml:space="preserve"> </w:t>
      </w:r>
      <w:r>
        <w:rPr>
          <w:rFonts w:ascii="Times New Roman"/>
          <w:w w:val="110"/>
          <w:sz w:val="21"/>
        </w:rPr>
        <w:t>Holster</w:t>
      </w:r>
      <w:r>
        <w:rPr>
          <w:rFonts w:ascii="Times New Roman"/>
          <w:spacing w:val="18"/>
          <w:w w:val="110"/>
          <w:sz w:val="21"/>
        </w:rPr>
        <w:t xml:space="preserve"> </w:t>
      </w:r>
      <w:r>
        <w:rPr>
          <w:rFonts w:ascii="Times New Roman"/>
          <w:w w:val="110"/>
          <w:sz w:val="21"/>
        </w:rPr>
        <w:t>an</w:t>
      </w:r>
      <w:r>
        <w:rPr>
          <w:rFonts w:ascii="Times New Roman"/>
          <w:spacing w:val="-1"/>
          <w:w w:val="110"/>
          <w:sz w:val="21"/>
        </w:rPr>
        <w:t xml:space="preserve"> </w:t>
      </w:r>
      <w:r>
        <w:rPr>
          <w:rFonts w:ascii="Times New Roman"/>
          <w:w w:val="110"/>
          <w:sz w:val="21"/>
        </w:rPr>
        <w:t>empty</w:t>
      </w:r>
      <w:r>
        <w:rPr>
          <w:rFonts w:ascii="Times New Roman"/>
          <w:spacing w:val="5"/>
          <w:w w:val="110"/>
          <w:sz w:val="21"/>
        </w:rPr>
        <w:t xml:space="preserve"> </w:t>
      </w:r>
      <w:r>
        <w:rPr>
          <w:rFonts w:ascii="Times New Roman"/>
          <w:w w:val="110"/>
          <w:sz w:val="21"/>
        </w:rPr>
        <w:t>weapon</w:t>
      </w:r>
      <w:r>
        <w:rPr>
          <w:rFonts w:ascii="Times New Roman"/>
          <w:spacing w:val="23"/>
          <w:w w:val="110"/>
          <w:sz w:val="21"/>
        </w:rPr>
        <w:t xml:space="preserve"> </w:t>
      </w:r>
      <w:r>
        <w:rPr>
          <w:rFonts w:ascii="Times New Roman"/>
          <w:w w:val="110"/>
          <w:sz w:val="21"/>
        </w:rPr>
        <w:t>unless</w:t>
      </w:r>
      <w:r>
        <w:rPr>
          <w:rFonts w:ascii="Times New Roman"/>
          <w:w w:val="114"/>
          <w:sz w:val="21"/>
        </w:rPr>
        <w:t xml:space="preserve"> </w:t>
      </w:r>
      <w:r>
        <w:rPr>
          <w:rFonts w:ascii="Times New Roman"/>
          <w:w w:val="110"/>
          <w:sz w:val="21"/>
        </w:rPr>
        <w:t>told</w:t>
      </w:r>
      <w:r>
        <w:rPr>
          <w:rFonts w:ascii="Times New Roman"/>
          <w:spacing w:val="12"/>
          <w:w w:val="110"/>
          <w:sz w:val="21"/>
        </w:rPr>
        <w:t xml:space="preserve"> </w:t>
      </w:r>
      <w:r>
        <w:rPr>
          <w:rFonts w:ascii="Times New Roman"/>
          <w:w w:val="110"/>
          <w:sz w:val="21"/>
        </w:rPr>
        <w:t>to</w:t>
      </w:r>
      <w:r>
        <w:rPr>
          <w:rFonts w:ascii="Times New Roman"/>
          <w:spacing w:val="5"/>
          <w:w w:val="110"/>
          <w:sz w:val="21"/>
        </w:rPr>
        <w:t xml:space="preserve"> </w:t>
      </w:r>
      <w:r>
        <w:rPr>
          <w:rFonts w:ascii="Times New Roman"/>
          <w:w w:val="110"/>
          <w:sz w:val="21"/>
        </w:rPr>
        <w:t>reload.</w:t>
      </w:r>
    </w:p>
    <w:p w14:paraId="6D7D9CA5" w14:textId="77777777" w:rsidR="00EA4615" w:rsidRDefault="00EA4615">
      <w:pPr>
        <w:spacing w:before="1"/>
        <w:rPr>
          <w:rFonts w:ascii="Times New Roman" w:eastAsia="Times New Roman" w:hAnsi="Times New Roman" w:cs="Times New Roman"/>
          <w:sz w:val="20"/>
          <w:szCs w:val="20"/>
        </w:rPr>
      </w:pPr>
    </w:p>
    <w:p w14:paraId="06EF6446" w14:textId="77777777" w:rsidR="00EA4615" w:rsidRDefault="00333243">
      <w:pPr>
        <w:ind w:left="119"/>
        <w:rPr>
          <w:rFonts w:ascii="Times New Roman" w:eastAsia="Times New Roman" w:hAnsi="Times New Roman" w:cs="Times New Roman"/>
        </w:rPr>
      </w:pPr>
      <w:r>
        <w:rPr>
          <w:rFonts w:ascii="Times New Roman"/>
          <w:w w:val="115"/>
          <w:u w:val="single" w:color="000000"/>
        </w:rPr>
        <w:t>Seven</w:t>
      </w:r>
      <w:r>
        <w:rPr>
          <w:rFonts w:ascii="Times New Roman"/>
          <w:spacing w:val="10"/>
          <w:w w:val="115"/>
          <w:u w:val="single" w:color="000000"/>
        </w:rPr>
        <w:t xml:space="preserve"> </w:t>
      </w:r>
      <w:r>
        <w:rPr>
          <w:rFonts w:ascii="Times New Roman"/>
          <w:w w:val="115"/>
          <w:sz w:val="18"/>
          <w:u w:val="single" w:color="000000"/>
        </w:rPr>
        <w:t>(7)</w:t>
      </w:r>
      <w:r>
        <w:rPr>
          <w:rFonts w:ascii="Times New Roman"/>
          <w:spacing w:val="1"/>
          <w:w w:val="115"/>
          <w:sz w:val="18"/>
          <w:u w:val="single" w:color="000000"/>
        </w:rPr>
        <w:t xml:space="preserve"> </w:t>
      </w:r>
      <w:proofErr w:type="gramStart"/>
      <w:r>
        <w:rPr>
          <w:rFonts w:ascii="Times New Roman"/>
          <w:w w:val="115"/>
          <w:u w:val="single" w:color="000000"/>
        </w:rPr>
        <w:t xml:space="preserve">Yard </w:t>
      </w:r>
      <w:r>
        <w:rPr>
          <w:rFonts w:ascii="Times New Roman"/>
          <w:spacing w:val="1"/>
          <w:w w:val="115"/>
          <w:u w:val="single" w:color="000000"/>
        </w:rPr>
        <w:t xml:space="preserve"> </w:t>
      </w:r>
      <w:r>
        <w:rPr>
          <w:rFonts w:ascii="Times New Roman"/>
          <w:w w:val="115"/>
          <w:u w:val="single" w:color="000000"/>
        </w:rPr>
        <w:t>Line</w:t>
      </w:r>
      <w:proofErr w:type="gramEnd"/>
      <w:r>
        <w:rPr>
          <w:rFonts w:ascii="Times New Roman"/>
          <w:spacing w:val="11"/>
          <w:w w:val="115"/>
          <w:u w:val="single" w:color="000000"/>
        </w:rPr>
        <w:t xml:space="preserve"> </w:t>
      </w:r>
      <w:r>
        <w:rPr>
          <w:rFonts w:ascii="Times New Roman"/>
          <w:w w:val="115"/>
          <w:u w:val="single" w:color="000000"/>
        </w:rPr>
        <w:t>(16</w:t>
      </w:r>
      <w:r>
        <w:rPr>
          <w:rFonts w:ascii="Times New Roman"/>
          <w:spacing w:val="4"/>
          <w:w w:val="115"/>
          <w:u w:val="single" w:color="000000"/>
        </w:rPr>
        <w:t xml:space="preserve"> </w:t>
      </w:r>
      <w:r>
        <w:rPr>
          <w:rFonts w:ascii="Times New Roman"/>
          <w:w w:val="115"/>
          <w:u w:val="single" w:color="000000"/>
        </w:rPr>
        <w:t>Rounds</w:t>
      </w:r>
      <w:r>
        <w:rPr>
          <w:rFonts w:ascii="Times New Roman"/>
          <w:spacing w:val="-52"/>
          <w:w w:val="115"/>
          <w:u w:val="single" w:color="000000"/>
        </w:rPr>
        <w:t xml:space="preserve"> </w:t>
      </w:r>
      <w:r>
        <w:rPr>
          <w:rFonts w:ascii="Times New Roman"/>
          <w:w w:val="115"/>
          <w:u w:val="single" w:color="000000"/>
        </w:rPr>
        <w:t>}</w:t>
      </w:r>
      <w:r>
        <w:rPr>
          <w:rFonts w:ascii="Times New Roman"/>
          <w:spacing w:val="-31"/>
          <w:w w:val="115"/>
          <w:u w:val="single" w:color="000000"/>
        </w:rPr>
        <w:t xml:space="preserve"> </w:t>
      </w:r>
      <w:r>
        <w:rPr>
          <w:rFonts w:ascii="Times New Roman"/>
          <w:w w:val="115"/>
          <w:u w:val="single" w:color="000000"/>
        </w:rPr>
        <w:t>-</w:t>
      </w:r>
      <w:r>
        <w:rPr>
          <w:rFonts w:ascii="Times New Roman"/>
          <w:spacing w:val="-20"/>
          <w:w w:val="115"/>
          <w:u w:val="single" w:color="000000"/>
        </w:rPr>
        <w:t xml:space="preserve"> </w:t>
      </w:r>
      <w:r>
        <w:rPr>
          <w:rFonts w:ascii="Times New Roman"/>
          <w:w w:val="115"/>
          <w:u w:val="single" w:color="000000"/>
        </w:rPr>
        <w:t>Emergency  Lights</w:t>
      </w:r>
      <w:r>
        <w:rPr>
          <w:rFonts w:ascii="Times New Roman"/>
          <w:spacing w:val="10"/>
          <w:w w:val="115"/>
          <w:u w:val="single" w:color="000000"/>
        </w:rPr>
        <w:t xml:space="preserve"> </w:t>
      </w:r>
      <w:r>
        <w:rPr>
          <w:rFonts w:ascii="Times New Roman"/>
          <w:w w:val="115"/>
          <w:u w:val="single" w:color="000000"/>
        </w:rPr>
        <w:t>Only</w:t>
      </w:r>
    </w:p>
    <w:p w14:paraId="28E68E7F" w14:textId="77777777" w:rsidR="00EA4615" w:rsidRDefault="00EA4615">
      <w:pPr>
        <w:spacing w:before="9"/>
        <w:rPr>
          <w:rFonts w:ascii="Times New Roman" w:eastAsia="Times New Roman" w:hAnsi="Times New Roman" w:cs="Times New Roman"/>
          <w:sz w:val="21"/>
          <w:szCs w:val="21"/>
        </w:rPr>
      </w:pPr>
    </w:p>
    <w:p w14:paraId="2FF57967" w14:textId="77777777" w:rsidR="00EA4615" w:rsidRDefault="00333243">
      <w:pPr>
        <w:spacing w:line="250" w:lineRule="exact"/>
        <w:ind w:left="119" w:right="1967"/>
        <w:rPr>
          <w:rFonts w:ascii="Times New Roman" w:eastAsia="Times New Roman" w:hAnsi="Times New Roman" w:cs="Times New Roman"/>
        </w:rPr>
      </w:pPr>
      <w:r>
        <w:rPr>
          <w:rFonts w:ascii="Times New Roman"/>
          <w:w w:val="120"/>
        </w:rPr>
        <w:t>Load</w:t>
      </w:r>
      <w:r>
        <w:rPr>
          <w:rFonts w:ascii="Times New Roman"/>
          <w:spacing w:val="1"/>
          <w:w w:val="120"/>
        </w:rPr>
        <w:t xml:space="preserve"> </w:t>
      </w:r>
      <w:r>
        <w:rPr>
          <w:rFonts w:ascii="Times New Roman"/>
          <w:w w:val="120"/>
        </w:rPr>
        <w:t>with</w:t>
      </w:r>
      <w:r>
        <w:rPr>
          <w:rFonts w:ascii="Times New Roman"/>
          <w:spacing w:val="9"/>
          <w:w w:val="120"/>
        </w:rPr>
        <w:t xml:space="preserve"> </w:t>
      </w:r>
      <w:r>
        <w:rPr>
          <w:rFonts w:ascii="Times New Roman"/>
          <w:w w:val="120"/>
        </w:rPr>
        <w:t>5</w:t>
      </w:r>
      <w:r>
        <w:rPr>
          <w:rFonts w:ascii="Times New Roman"/>
          <w:spacing w:val="-16"/>
          <w:w w:val="120"/>
        </w:rPr>
        <w:t xml:space="preserve"> </w:t>
      </w:r>
      <w:r>
        <w:rPr>
          <w:rFonts w:ascii="Times New Roman"/>
          <w:w w:val="120"/>
        </w:rPr>
        <w:t>rounds</w:t>
      </w:r>
      <w:r>
        <w:rPr>
          <w:rFonts w:ascii="Times New Roman"/>
          <w:spacing w:val="4"/>
          <w:w w:val="120"/>
        </w:rPr>
        <w:t xml:space="preserve"> </w:t>
      </w:r>
      <w:r>
        <w:rPr>
          <w:rFonts w:ascii="Times New Roman"/>
          <w:w w:val="120"/>
        </w:rPr>
        <w:t>and</w:t>
      </w:r>
      <w:r>
        <w:rPr>
          <w:rFonts w:ascii="Times New Roman"/>
          <w:spacing w:val="-2"/>
          <w:w w:val="120"/>
        </w:rPr>
        <w:t xml:space="preserve"> </w:t>
      </w:r>
      <w:r>
        <w:rPr>
          <w:rFonts w:ascii="Times New Roman"/>
          <w:w w:val="120"/>
        </w:rPr>
        <w:t>holster,</w:t>
      </w:r>
      <w:r>
        <w:rPr>
          <w:rFonts w:ascii="Times New Roman"/>
          <w:spacing w:val="3"/>
          <w:w w:val="120"/>
        </w:rPr>
        <w:t xml:space="preserve"> </w:t>
      </w:r>
      <w:r>
        <w:rPr>
          <w:rFonts w:ascii="Times New Roman"/>
          <w:w w:val="120"/>
        </w:rPr>
        <w:t>also</w:t>
      </w:r>
      <w:r>
        <w:rPr>
          <w:rFonts w:ascii="Times New Roman"/>
          <w:spacing w:val="-11"/>
          <w:w w:val="120"/>
        </w:rPr>
        <w:t xml:space="preserve"> </w:t>
      </w:r>
      <w:r>
        <w:rPr>
          <w:rFonts w:ascii="Times New Roman"/>
          <w:w w:val="120"/>
        </w:rPr>
        <w:t>load</w:t>
      </w:r>
      <w:r>
        <w:rPr>
          <w:rFonts w:ascii="Times New Roman"/>
          <w:spacing w:val="5"/>
          <w:w w:val="120"/>
        </w:rPr>
        <w:t xml:space="preserve"> </w:t>
      </w:r>
      <w:r>
        <w:rPr>
          <w:rFonts w:ascii="Times New Roman"/>
          <w:w w:val="120"/>
        </w:rPr>
        <w:t>any</w:t>
      </w:r>
      <w:r>
        <w:rPr>
          <w:rFonts w:ascii="Times New Roman"/>
          <w:spacing w:val="-10"/>
          <w:w w:val="120"/>
        </w:rPr>
        <w:t xml:space="preserve"> </w:t>
      </w:r>
      <w:r>
        <w:rPr>
          <w:rFonts w:ascii="Times New Roman"/>
          <w:w w:val="120"/>
        </w:rPr>
        <w:t>loading</w:t>
      </w:r>
      <w:r>
        <w:rPr>
          <w:rFonts w:ascii="Times New Roman"/>
          <w:spacing w:val="-8"/>
          <w:w w:val="120"/>
        </w:rPr>
        <w:t xml:space="preserve"> </w:t>
      </w:r>
      <w:r>
        <w:rPr>
          <w:rFonts w:ascii="Times New Roman"/>
          <w:w w:val="120"/>
        </w:rPr>
        <w:t>device</w:t>
      </w:r>
      <w:r>
        <w:rPr>
          <w:rFonts w:ascii="Times New Roman"/>
          <w:spacing w:val="7"/>
          <w:w w:val="120"/>
        </w:rPr>
        <w:t xml:space="preserve"> </w:t>
      </w:r>
      <w:r>
        <w:rPr>
          <w:rFonts w:ascii="Times New Roman"/>
          <w:w w:val="120"/>
        </w:rPr>
        <w:t>(speed</w:t>
      </w:r>
      <w:r>
        <w:rPr>
          <w:rFonts w:ascii="Times New Roman"/>
          <w:w w:val="116"/>
        </w:rPr>
        <w:t xml:space="preserve"> </w:t>
      </w:r>
      <w:r>
        <w:rPr>
          <w:rFonts w:ascii="Times New Roman"/>
          <w:w w:val="120"/>
        </w:rPr>
        <w:t>loader, speed</w:t>
      </w:r>
      <w:r>
        <w:rPr>
          <w:rFonts w:ascii="Times New Roman"/>
          <w:spacing w:val="6"/>
          <w:w w:val="120"/>
        </w:rPr>
        <w:t xml:space="preserve"> </w:t>
      </w:r>
      <w:r>
        <w:rPr>
          <w:rFonts w:ascii="Times New Roman"/>
          <w:w w:val="120"/>
        </w:rPr>
        <w:t>strip,</w:t>
      </w:r>
      <w:r>
        <w:rPr>
          <w:rFonts w:ascii="Times New Roman"/>
          <w:spacing w:val="-20"/>
          <w:w w:val="120"/>
        </w:rPr>
        <w:t xml:space="preserve"> </w:t>
      </w:r>
      <w:r>
        <w:rPr>
          <w:rFonts w:ascii="Times New Roman"/>
          <w:w w:val="120"/>
        </w:rPr>
        <w:t>etc.)</w:t>
      </w:r>
      <w:r>
        <w:rPr>
          <w:rFonts w:ascii="Times New Roman"/>
          <w:spacing w:val="-5"/>
          <w:w w:val="120"/>
        </w:rPr>
        <w:t xml:space="preserve"> </w:t>
      </w:r>
      <w:r>
        <w:rPr>
          <w:rFonts w:ascii="Times New Roman"/>
          <w:w w:val="120"/>
        </w:rPr>
        <w:t>if</w:t>
      </w:r>
      <w:r>
        <w:rPr>
          <w:rFonts w:ascii="Times New Roman"/>
          <w:spacing w:val="-1"/>
          <w:w w:val="120"/>
        </w:rPr>
        <w:t xml:space="preserve"> </w:t>
      </w:r>
      <w:r>
        <w:rPr>
          <w:rFonts w:ascii="Times New Roman"/>
          <w:w w:val="120"/>
        </w:rPr>
        <w:t>used.</w:t>
      </w:r>
    </w:p>
    <w:p w14:paraId="773F2108" w14:textId="77777777" w:rsidR="00EA4615" w:rsidRDefault="00EA4615">
      <w:pPr>
        <w:spacing w:before="6"/>
        <w:rPr>
          <w:rFonts w:ascii="Times New Roman" w:eastAsia="Times New Roman" w:hAnsi="Times New Roman" w:cs="Times New Roman"/>
          <w:sz w:val="21"/>
          <w:szCs w:val="21"/>
        </w:rPr>
      </w:pPr>
    </w:p>
    <w:p w14:paraId="4BE32E16" w14:textId="77777777" w:rsidR="00EA4615" w:rsidRDefault="00333243">
      <w:pPr>
        <w:tabs>
          <w:tab w:val="left" w:pos="790"/>
        </w:tabs>
        <w:ind w:left="119" w:firstLine="19"/>
        <w:rPr>
          <w:rFonts w:ascii="Times New Roman" w:eastAsia="Times New Roman" w:hAnsi="Times New Roman" w:cs="Times New Roman"/>
          <w:sz w:val="21"/>
          <w:szCs w:val="21"/>
        </w:rPr>
      </w:pPr>
      <w:r>
        <w:rPr>
          <w:rFonts w:ascii="Arial"/>
          <w:sz w:val="19"/>
        </w:rPr>
        <w:t>1.</w:t>
      </w:r>
      <w:r>
        <w:rPr>
          <w:rFonts w:ascii="Arial"/>
          <w:sz w:val="19"/>
        </w:rPr>
        <w:tab/>
      </w:r>
      <w:r>
        <w:rPr>
          <w:rFonts w:ascii="Times New Roman"/>
          <w:w w:val="110"/>
          <w:sz w:val="21"/>
        </w:rPr>
        <w:t>Draw</w:t>
      </w:r>
      <w:r>
        <w:rPr>
          <w:rFonts w:ascii="Times New Roman"/>
          <w:spacing w:val="28"/>
          <w:w w:val="110"/>
          <w:sz w:val="21"/>
        </w:rPr>
        <w:t xml:space="preserve"> </w:t>
      </w:r>
      <w:r>
        <w:rPr>
          <w:rFonts w:ascii="Times New Roman"/>
          <w:w w:val="110"/>
          <w:sz w:val="21"/>
        </w:rPr>
        <w:t>and</w:t>
      </w:r>
      <w:r>
        <w:rPr>
          <w:rFonts w:ascii="Times New Roman"/>
          <w:spacing w:val="17"/>
          <w:w w:val="110"/>
          <w:sz w:val="21"/>
        </w:rPr>
        <w:t xml:space="preserve"> </w:t>
      </w:r>
      <w:r>
        <w:rPr>
          <w:rFonts w:ascii="Times New Roman"/>
          <w:w w:val="110"/>
          <w:sz w:val="21"/>
        </w:rPr>
        <w:t>fire</w:t>
      </w:r>
      <w:r>
        <w:rPr>
          <w:rFonts w:ascii="Times New Roman"/>
          <w:spacing w:val="8"/>
          <w:w w:val="110"/>
          <w:sz w:val="21"/>
        </w:rPr>
        <w:t xml:space="preserve"> </w:t>
      </w:r>
      <w:r>
        <w:rPr>
          <w:rFonts w:ascii="Times New Roman"/>
          <w:w w:val="110"/>
          <w:sz w:val="21"/>
        </w:rPr>
        <w:t>5</w:t>
      </w:r>
      <w:r>
        <w:rPr>
          <w:rFonts w:ascii="Times New Roman"/>
          <w:spacing w:val="-15"/>
          <w:w w:val="110"/>
          <w:sz w:val="21"/>
        </w:rPr>
        <w:t xml:space="preserve"> </w:t>
      </w:r>
      <w:r>
        <w:rPr>
          <w:rFonts w:ascii="Times New Roman"/>
          <w:w w:val="110"/>
          <w:sz w:val="21"/>
        </w:rPr>
        <w:t>rounds,</w:t>
      </w:r>
      <w:r>
        <w:rPr>
          <w:rFonts w:ascii="Times New Roman"/>
          <w:spacing w:val="22"/>
          <w:w w:val="110"/>
          <w:sz w:val="21"/>
        </w:rPr>
        <w:t xml:space="preserve"> </w:t>
      </w:r>
      <w:r>
        <w:rPr>
          <w:rFonts w:ascii="Times New Roman"/>
          <w:w w:val="110"/>
          <w:sz w:val="21"/>
        </w:rPr>
        <w:t>reload</w:t>
      </w:r>
      <w:r>
        <w:rPr>
          <w:rFonts w:ascii="Times New Roman"/>
          <w:spacing w:val="16"/>
          <w:w w:val="110"/>
          <w:sz w:val="21"/>
        </w:rPr>
        <w:t xml:space="preserve"> </w:t>
      </w:r>
      <w:r>
        <w:rPr>
          <w:rFonts w:ascii="Times New Roman"/>
          <w:w w:val="110"/>
          <w:sz w:val="21"/>
        </w:rPr>
        <w:t>with</w:t>
      </w:r>
      <w:r>
        <w:rPr>
          <w:rFonts w:ascii="Times New Roman"/>
          <w:spacing w:val="30"/>
          <w:w w:val="110"/>
          <w:sz w:val="21"/>
        </w:rPr>
        <w:t xml:space="preserve"> </w:t>
      </w:r>
      <w:r>
        <w:rPr>
          <w:rFonts w:ascii="Times New Roman"/>
          <w:w w:val="110"/>
          <w:sz w:val="21"/>
        </w:rPr>
        <w:t>5</w:t>
      </w:r>
      <w:r>
        <w:rPr>
          <w:rFonts w:ascii="Times New Roman"/>
          <w:spacing w:val="-10"/>
          <w:w w:val="110"/>
          <w:sz w:val="21"/>
        </w:rPr>
        <w:t xml:space="preserve"> </w:t>
      </w:r>
      <w:r>
        <w:rPr>
          <w:rFonts w:ascii="Times New Roman"/>
          <w:w w:val="110"/>
          <w:sz w:val="21"/>
        </w:rPr>
        <w:t>rounds</w:t>
      </w:r>
      <w:r>
        <w:rPr>
          <w:rFonts w:ascii="Times New Roman"/>
          <w:spacing w:val="19"/>
          <w:w w:val="110"/>
          <w:sz w:val="21"/>
        </w:rPr>
        <w:t xml:space="preserve"> </w:t>
      </w:r>
      <w:r>
        <w:rPr>
          <w:rFonts w:ascii="Times New Roman"/>
          <w:w w:val="110"/>
          <w:sz w:val="21"/>
        </w:rPr>
        <w:t>and</w:t>
      </w:r>
      <w:r>
        <w:rPr>
          <w:rFonts w:ascii="Times New Roman"/>
          <w:spacing w:val="5"/>
          <w:w w:val="110"/>
          <w:sz w:val="21"/>
        </w:rPr>
        <w:t xml:space="preserve"> </w:t>
      </w:r>
      <w:r>
        <w:rPr>
          <w:rFonts w:ascii="Times New Roman"/>
          <w:w w:val="110"/>
          <w:sz w:val="21"/>
        </w:rPr>
        <w:t>fire</w:t>
      </w:r>
      <w:r>
        <w:rPr>
          <w:rFonts w:ascii="Times New Roman"/>
          <w:spacing w:val="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25</w:t>
      </w:r>
      <w:r>
        <w:rPr>
          <w:rFonts w:ascii="Times New Roman"/>
          <w:spacing w:val="-4"/>
          <w:w w:val="110"/>
          <w:sz w:val="21"/>
        </w:rPr>
        <w:t xml:space="preserve"> </w:t>
      </w:r>
      <w:r>
        <w:rPr>
          <w:rFonts w:ascii="Times New Roman"/>
          <w:w w:val="110"/>
          <w:sz w:val="21"/>
        </w:rPr>
        <w:t>seconds.</w:t>
      </w:r>
    </w:p>
    <w:p w14:paraId="656BD755" w14:textId="77777777" w:rsidR="00EA4615" w:rsidRDefault="00EA4615">
      <w:pPr>
        <w:rPr>
          <w:rFonts w:ascii="Times New Roman" w:eastAsia="Times New Roman" w:hAnsi="Times New Roman" w:cs="Times New Roman"/>
        </w:rPr>
      </w:pPr>
    </w:p>
    <w:p w14:paraId="7530D3CF" w14:textId="77777777" w:rsidR="00EA4615" w:rsidRDefault="00333243">
      <w:pPr>
        <w:spacing w:line="250" w:lineRule="exact"/>
        <w:ind w:left="124" w:right="1936" w:hanging="5"/>
        <w:rPr>
          <w:rFonts w:ascii="Times New Roman" w:eastAsia="Times New Roman" w:hAnsi="Times New Roman" w:cs="Times New Roman"/>
        </w:rPr>
      </w:pPr>
      <w:r>
        <w:rPr>
          <w:rFonts w:ascii="Times New Roman"/>
          <w:w w:val="120"/>
        </w:rPr>
        <w:t>Load</w:t>
      </w:r>
      <w:r>
        <w:rPr>
          <w:rFonts w:ascii="Times New Roman"/>
          <w:spacing w:val="6"/>
          <w:w w:val="120"/>
        </w:rPr>
        <w:t xml:space="preserve"> </w:t>
      </w:r>
      <w:r>
        <w:rPr>
          <w:rFonts w:ascii="Times New Roman"/>
          <w:w w:val="120"/>
        </w:rPr>
        <w:t>with</w:t>
      </w:r>
      <w:r>
        <w:rPr>
          <w:rFonts w:ascii="Times New Roman"/>
          <w:spacing w:val="4"/>
          <w:w w:val="120"/>
        </w:rPr>
        <w:t xml:space="preserve"> </w:t>
      </w:r>
      <w:r>
        <w:rPr>
          <w:rFonts w:ascii="Times New Roman"/>
          <w:w w:val="120"/>
        </w:rPr>
        <w:t>5</w:t>
      </w:r>
      <w:r>
        <w:rPr>
          <w:rFonts w:ascii="Times New Roman"/>
          <w:spacing w:val="-14"/>
          <w:w w:val="120"/>
        </w:rPr>
        <w:t xml:space="preserve"> </w:t>
      </w:r>
      <w:r>
        <w:rPr>
          <w:rFonts w:ascii="Times New Roman"/>
          <w:w w:val="120"/>
        </w:rPr>
        <w:t>rounds,</w:t>
      </w:r>
      <w:r>
        <w:rPr>
          <w:rFonts w:ascii="Times New Roman"/>
          <w:spacing w:val="-12"/>
          <w:w w:val="120"/>
        </w:rPr>
        <w:t xml:space="preserve"> </w:t>
      </w:r>
      <w:r>
        <w:rPr>
          <w:rFonts w:ascii="Times New Roman"/>
          <w:w w:val="120"/>
        </w:rPr>
        <w:t>also</w:t>
      </w:r>
      <w:r>
        <w:rPr>
          <w:rFonts w:ascii="Times New Roman"/>
          <w:spacing w:val="-8"/>
          <w:w w:val="120"/>
        </w:rPr>
        <w:t xml:space="preserve"> </w:t>
      </w:r>
      <w:r>
        <w:rPr>
          <w:rFonts w:ascii="Times New Roman"/>
          <w:w w:val="120"/>
        </w:rPr>
        <w:t>load</w:t>
      </w:r>
      <w:r>
        <w:rPr>
          <w:rFonts w:ascii="Times New Roman"/>
          <w:spacing w:val="1"/>
          <w:w w:val="120"/>
        </w:rPr>
        <w:t xml:space="preserve"> </w:t>
      </w:r>
      <w:r>
        <w:rPr>
          <w:rFonts w:ascii="Times New Roman"/>
          <w:w w:val="120"/>
        </w:rPr>
        <w:t>any</w:t>
      </w:r>
      <w:r>
        <w:rPr>
          <w:rFonts w:ascii="Times New Roman"/>
          <w:spacing w:val="-12"/>
          <w:w w:val="120"/>
        </w:rPr>
        <w:t xml:space="preserve"> </w:t>
      </w:r>
      <w:r>
        <w:rPr>
          <w:rFonts w:ascii="Times New Roman"/>
          <w:w w:val="120"/>
        </w:rPr>
        <w:t>loading</w:t>
      </w:r>
      <w:r>
        <w:rPr>
          <w:rFonts w:ascii="Times New Roman"/>
          <w:spacing w:val="-4"/>
          <w:w w:val="120"/>
        </w:rPr>
        <w:t xml:space="preserve"> </w:t>
      </w:r>
      <w:r>
        <w:rPr>
          <w:rFonts w:ascii="Times New Roman"/>
          <w:w w:val="120"/>
        </w:rPr>
        <w:t>device</w:t>
      </w:r>
      <w:r>
        <w:rPr>
          <w:rFonts w:ascii="Times New Roman"/>
          <w:spacing w:val="-1"/>
          <w:w w:val="120"/>
        </w:rPr>
        <w:t xml:space="preserve"> </w:t>
      </w:r>
      <w:r>
        <w:rPr>
          <w:rFonts w:ascii="Times New Roman"/>
          <w:w w:val="120"/>
        </w:rPr>
        <w:t>(speed</w:t>
      </w:r>
      <w:r>
        <w:rPr>
          <w:rFonts w:ascii="Times New Roman"/>
          <w:spacing w:val="2"/>
          <w:w w:val="120"/>
        </w:rPr>
        <w:t xml:space="preserve"> </w:t>
      </w:r>
      <w:r>
        <w:rPr>
          <w:rFonts w:ascii="Times New Roman"/>
          <w:w w:val="120"/>
        </w:rPr>
        <w:t>loader,</w:t>
      </w:r>
      <w:r>
        <w:rPr>
          <w:rFonts w:ascii="Times New Roman"/>
          <w:spacing w:val="-8"/>
          <w:w w:val="120"/>
        </w:rPr>
        <w:t xml:space="preserve"> </w:t>
      </w:r>
      <w:r>
        <w:rPr>
          <w:rFonts w:ascii="Times New Roman"/>
          <w:w w:val="120"/>
        </w:rPr>
        <w:t>speed strip,</w:t>
      </w:r>
      <w:r>
        <w:rPr>
          <w:rFonts w:ascii="Times New Roman"/>
          <w:spacing w:val="-4"/>
          <w:w w:val="120"/>
        </w:rPr>
        <w:t xml:space="preserve"> </w:t>
      </w:r>
      <w:r>
        <w:rPr>
          <w:rFonts w:ascii="Times New Roman"/>
          <w:w w:val="120"/>
        </w:rPr>
        <w:t>etc.</w:t>
      </w:r>
      <w:r>
        <w:rPr>
          <w:rFonts w:ascii="Times New Roman"/>
          <w:spacing w:val="-3"/>
          <w:w w:val="120"/>
        </w:rPr>
        <w:t xml:space="preserve"> </w:t>
      </w:r>
      <w:r>
        <w:rPr>
          <w:rFonts w:ascii="Times New Roman"/>
          <w:w w:val="120"/>
          <w:sz w:val="21"/>
        </w:rPr>
        <w:t>if</w:t>
      </w:r>
      <w:r>
        <w:rPr>
          <w:rFonts w:ascii="Times New Roman"/>
          <w:spacing w:val="13"/>
          <w:w w:val="120"/>
          <w:sz w:val="21"/>
        </w:rPr>
        <w:t xml:space="preserve"> </w:t>
      </w:r>
      <w:r>
        <w:rPr>
          <w:rFonts w:ascii="Times New Roman"/>
          <w:w w:val="120"/>
        </w:rPr>
        <w:t>used</w:t>
      </w:r>
      <w:r>
        <w:rPr>
          <w:rFonts w:ascii="Times New Roman"/>
          <w:spacing w:val="40"/>
          <w:w w:val="120"/>
        </w:rPr>
        <w:t xml:space="preserve"> </w:t>
      </w:r>
      <w:r>
        <w:rPr>
          <w:rFonts w:ascii="Times New Roman"/>
          <w:w w:val="120"/>
        </w:rPr>
        <w:t>with</w:t>
      </w:r>
      <w:r>
        <w:rPr>
          <w:rFonts w:ascii="Times New Roman"/>
          <w:spacing w:val="38"/>
          <w:w w:val="120"/>
        </w:rPr>
        <w:t xml:space="preserve"> </w:t>
      </w:r>
      <w:r>
        <w:rPr>
          <w:rFonts w:ascii="Times New Roman"/>
          <w:w w:val="120"/>
        </w:rPr>
        <w:t>at</w:t>
      </w:r>
      <w:r>
        <w:rPr>
          <w:rFonts w:ascii="Times New Roman"/>
          <w:spacing w:val="2"/>
          <w:w w:val="120"/>
        </w:rPr>
        <w:t xml:space="preserve"> </w:t>
      </w:r>
      <w:r>
        <w:rPr>
          <w:rFonts w:ascii="Times New Roman"/>
          <w:w w:val="120"/>
        </w:rPr>
        <w:t>least</w:t>
      </w:r>
      <w:r>
        <w:rPr>
          <w:rFonts w:ascii="Times New Roman"/>
          <w:spacing w:val="22"/>
          <w:w w:val="120"/>
        </w:rPr>
        <w:t xml:space="preserve"> </w:t>
      </w:r>
      <w:r>
        <w:rPr>
          <w:rFonts w:ascii="Times New Roman"/>
          <w:w w:val="120"/>
        </w:rPr>
        <w:t>1round.</w:t>
      </w:r>
    </w:p>
    <w:p w14:paraId="6D3A96AB" w14:textId="77777777" w:rsidR="00EA4615" w:rsidRDefault="00EA4615">
      <w:pPr>
        <w:spacing w:before="6"/>
        <w:rPr>
          <w:rFonts w:ascii="Times New Roman" w:eastAsia="Times New Roman" w:hAnsi="Times New Roman" w:cs="Times New Roman"/>
          <w:sz w:val="21"/>
          <w:szCs w:val="21"/>
        </w:rPr>
      </w:pPr>
    </w:p>
    <w:p w14:paraId="7BB322AA" w14:textId="77777777" w:rsidR="00EA4615" w:rsidRDefault="00333243">
      <w:pPr>
        <w:numPr>
          <w:ilvl w:val="0"/>
          <w:numId w:val="1"/>
        </w:numPr>
        <w:tabs>
          <w:tab w:val="left" w:pos="791"/>
        </w:tabs>
        <w:spacing w:line="252" w:lineRule="auto"/>
        <w:ind w:right="1936" w:hanging="680"/>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10"/>
          <w:w w:val="110"/>
          <w:sz w:val="21"/>
        </w:rPr>
        <w:t xml:space="preserve"> </w:t>
      </w:r>
      <w:r>
        <w:rPr>
          <w:rFonts w:ascii="Times New Roman"/>
          <w:w w:val="110"/>
          <w:sz w:val="21"/>
        </w:rPr>
        <w:t>fire</w:t>
      </w:r>
      <w:r>
        <w:rPr>
          <w:rFonts w:ascii="Times New Roman"/>
          <w:spacing w:val="10"/>
          <w:w w:val="110"/>
          <w:sz w:val="21"/>
        </w:rPr>
        <w:t xml:space="preserve"> </w:t>
      </w:r>
      <w:r>
        <w:rPr>
          <w:rFonts w:ascii="Times New Roman"/>
          <w:w w:val="110"/>
          <w:sz w:val="21"/>
        </w:rPr>
        <w:t>3</w:t>
      </w:r>
      <w:r>
        <w:rPr>
          <w:rFonts w:ascii="Times New Roman"/>
          <w:spacing w:val="-10"/>
          <w:w w:val="110"/>
          <w:sz w:val="21"/>
        </w:rPr>
        <w:t xml:space="preserve"> </w:t>
      </w:r>
      <w:r>
        <w:rPr>
          <w:rFonts w:ascii="Times New Roman"/>
          <w:w w:val="110"/>
          <w:sz w:val="21"/>
        </w:rPr>
        <w:t>rounds</w:t>
      </w:r>
      <w:r>
        <w:rPr>
          <w:rFonts w:ascii="Times New Roman"/>
          <w:spacing w:val="14"/>
          <w:w w:val="110"/>
          <w:sz w:val="21"/>
        </w:rPr>
        <w:t xml:space="preserve"> </w:t>
      </w:r>
      <w:r>
        <w:rPr>
          <w:rFonts w:ascii="Times New Roman"/>
          <w:w w:val="110"/>
          <w:sz w:val="21"/>
        </w:rPr>
        <w:t>in</w:t>
      </w:r>
      <w:r>
        <w:rPr>
          <w:rFonts w:ascii="Times New Roman"/>
          <w:spacing w:val="11"/>
          <w:w w:val="110"/>
          <w:sz w:val="21"/>
        </w:rPr>
        <w:t xml:space="preserve"> </w:t>
      </w:r>
      <w:r>
        <w:rPr>
          <w:rFonts w:ascii="Times New Roman"/>
          <w:w w:val="110"/>
          <w:sz w:val="21"/>
        </w:rPr>
        <w:t>5</w:t>
      </w:r>
      <w:r>
        <w:rPr>
          <w:rFonts w:ascii="Times New Roman"/>
          <w:spacing w:val="-1"/>
          <w:w w:val="110"/>
          <w:sz w:val="21"/>
        </w:rPr>
        <w:t xml:space="preserve"> </w:t>
      </w:r>
      <w:r>
        <w:rPr>
          <w:rFonts w:ascii="Times New Roman"/>
          <w:w w:val="110"/>
          <w:sz w:val="21"/>
        </w:rPr>
        <w:t>seconds,</w:t>
      </w:r>
      <w:r>
        <w:rPr>
          <w:rFonts w:ascii="Times New Roman"/>
          <w:spacing w:val="16"/>
          <w:w w:val="110"/>
          <w:sz w:val="21"/>
        </w:rPr>
        <w:t xml:space="preserve"> </w:t>
      </w:r>
      <w:r>
        <w:rPr>
          <w:rFonts w:ascii="Times New Roman"/>
          <w:w w:val="110"/>
          <w:sz w:val="21"/>
        </w:rPr>
        <w:t>fire</w:t>
      </w:r>
      <w:r>
        <w:rPr>
          <w:rFonts w:ascii="Times New Roman"/>
          <w:spacing w:val="13"/>
          <w:w w:val="110"/>
          <w:sz w:val="21"/>
        </w:rPr>
        <w:t xml:space="preserve"> </w:t>
      </w:r>
      <w:r>
        <w:rPr>
          <w:rFonts w:ascii="Times New Roman"/>
          <w:w w:val="110"/>
          <w:sz w:val="21"/>
        </w:rPr>
        <w:t>2</w:t>
      </w:r>
      <w:r>
        <w:rPr>
          <w:rFonts w:ascii="Times New Roman"/>
          <w:spacing w:val="10"/>
          <w:w w:val="110"/>
          <w:sz w:val="21"/>
        </w:rPr>
        <w:t xml:space="preserve"> </w:t>
      </w:r>
      <w:r>
        <w:rPr>
          <w:rFonts w:ascii="Times New Roman"/>
          <w:w w:val="110"/>
          <w:sz w:val="21"/>
        </w:rPr>
        <w:t>rounds,</w:t>
      </w:r>
      <w:r>
        <w:rPr>
          <w:rFonts w:ascii="Times New Roman"/>
          <w:spacing w:val="2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32"/>
          <w:w w:val="110"/>
          <w:sz w:val="21"/>
        </w:rPr>
        <w:t xml:space="preserve"> </w:t>
      </w:r>
      <w:r>
        <w:rPr>
          <w:rFonts w:ascii="Times New Roman"/>
          <w:spacing w:val="1"/>
          <w:w w:val="110"/>
          <w:sz w:val="21"/>
        </w:rPr>
        <w:t>1round</w:t>
      </w:r>
      <w:r>
        <w:rPr>
          <w:rFonts w:ascii="Times New Roman"/>
          <w:spacing w:val="22"/>
          <w:w w:val="112"/>
          <w:sz w:val="21"/>
        </w:rPr>
        <w:t xml:space="preserve"> </w:t>
      </w:r>
      <w:r>
        <w:rPr>
          <w:rFonts w:ascii="Times New Roman"/>
          <w:w w:val="110"/>
          <w:sz w:val="21"/>
        </w:rPr>
        <w:t>and</w:t>
      </w:r>
      <w:r>
        <w:rPr>
          <w:rFonts w:ascii="Times New Roman"/>
          <w:spacing w:val="23"/>
          <w:w w:val="110"/>
          <w:sz w:val="21"/>
        </w:rPr>
        <w:t xml:space="preserve"> </w:t>
      </w:r>
      <w:r>
        <w:rPr>
          <w:rFonts w:ascii="Times New Roman"/>
          <w:w w:val="110"/>
          <w:sz w:val="21"/>
        </w:rPr>
        <w:t>fire</w:t>
      </w:r>
      <w:r>
        <w:rPr>
          <w:rFonts w:ascii="Times New Roman"/>
          <w:spacing w:val="11"/>
          <w:w w:val="110"/>
          <w:sz w:val="21"/>
        </w:rPr>
        <w:t xml:space="preserve"> </w:t>
      </w:r>
      <w:r>
        <w:rPr>
          <w:rFonts w:ascii="Times New Roman"/>
          <w:w w:val="110"/>
          <w:sz w:val="21"/>
        </w:rPr>
        <w:t>the</w:t>
      </w:r>
      <w:r>
        <w:rPr>
          <w:rFonts w:ascii="Times New Roman"/>
          <w:spacing w:val="43"/>
          <w:w w:val="110"/>
          <w:sz w:val="21"/>
        </w:rPr>
        <w:t xml:space="preserve"> </w:t>
      </w:r>
      <w:r>
        <w:rPr>
          <w:rFonts w:ascii="Times New Roman"/>
          <w:spacing w:val="1"/>
          <w:w w:val="110"/>
          <w:sz w:val="21"/>
        </w:rPr>
        <w:t>1</w:t>
      </w:r>
      <w:r>
        <w:rPr>
          <w:rFonts w:ascii="Times New Roman"/>
          <w:spacing w:val="2"/>
          <w:w w:val="110"/>
          <w:sz w:val="21"/>
        </w:rPr>
        <w:t>round</w:t>
      </w:r>
      <w:r>
        <w:rPr>
          <w:rFonts w:ascii="Times New Roman"/>
          <w:spacing w:val="34"/>
          <w:w w:val="110"/>
          <w:sz w:val="21"/>
        </w:rPr>
        <w:t xml:space="preserve"> </w:t>
      </w:r>
      <w:r>
        <w:rPr>
          <w:rFonts w:ascii="Times New Roman"/>
          <w:w w:val="110"/>
          <w:sz w:val="21"/>
        </w:rPr>
        <w:t>in</w:t>
      </w:r>
      <w:r>
        <w:rPr>
          <w:rFonts w:ascii="Times New Roman"/>
          <w:spacing w:val="26"/>
          <w:w w:val="110"/>
          <w:sz w:val="21"/>
        </w:rPr>
        <w:t xml:space="preserve"> </w:t>
      </w:r>
      <w:r>
        <w:rPr>
          <w:rFonts w:ascii="Times New Roman"/>
          <w:spacing w:val="-16"/>
          <w:w w:val="110"/>
          <w:sz w:val="21"/>
        </w:rPr>
        <w:t>1</w:t>
      </w:r>
      <w:r>
        <w:rPr>
          <w:rFonts w:ascii="Times New Roman"/>
          <w:spacing w:val="-18"/>
          <w:w w:val="110"/>
          <w:sz w:val="21"/>
        </w:rPr>
        <w:t>5</w:t>
      </w:r>
      <w:r>
        <w:rPr>
          <w:rFonts w:ascii="Times New Roman"/>
          <w:spacing w:val="3"/>
          <w:w w:val="110"/>
          <w:sz w:val="21"/>
        </w:rPr>
        <w:t xml:space="preserve"> </w:t>
      </w:r>
      <w:r>
        <w:rPr>
          <w:rFonts w:ascii="Times New Roman"/>
          <w:w w:val="110"/>
          <w:sz w:val="21"/>
        </w:rPr>
        <w:t>seconds.</w:t>
      </w:r>
    </w:p>
    <w:p w14:paraId="2245E066" w14:textId="77777777" w:rsidR="00EA4615" w:rsidRDefault="00EA4615">
      <w:pPr>
        <w:spacing w:line="252" w:lineRule="auto"/>
        <w:rPr>
          <w:rFonts w:ascii="Times New Roman" w:eastAsia="Times New Roman" w:hAnsi="Times New Roman" w:cs="Times New Roman"/>
          <w:sz w:val="21"/>
          <w:szCs w:val="21"/>
        </w:rPr>
        <w:sectPr w:rsidR="00EA4615">
          <w:type w:val="continuous"/>
          <w:pgSz w:w="12240" w:h="15840"/>
          <w:pgMar w:top="1440" w:right="80" w:bottom="280" w:left="1360" w:header="720" w:footer="720" w:gutter="0"/>
          <w:cols w:num="2" w:space="720" w:equalWidth="0">
            <w:col w:w="958" w:space="392"/>
            <w:col w:w="9450"/>
          </w:cols>
        </w:sectPr>
      </w:pPr>
    </w:p>
    <w:p w14:paraId="6DBE80A5" w14:textId="77777777" w:rsidR="00EA4615" w:rsidRDefault="00333243">
      <w:pPr>
        <w:rPr>
          <w:sz w:val="2"/>
          <w:szCs w:val="2"/>
        </w:rPr>
      </w:pPr>
      <w:r>
        <w:rPr>
          <w:noProof/>
        </w:rPr>
        <mc:AlternateContent>
          <mc:Choice Requires="wpg">
            <w:drawing>
              <wp:anchor distT="0" distB="0" distL="114300" distR="114300" simplePos="0" relativeHeight="4576" behindDoc="0" locked="0" layoutInCell="1" allowOverlap="1" wp14:anchorId="5BDF2196" wp14:editId="1A1851EF">
                <wp:simplePos x="0" y="0"/>
                <wp:positionH relativeFrom="page">
                  <wp:posOffset>7650480</wp:posOffset>
                </wp:positionH>
                <wp:positionV relativeFrom="page">
                  <wp:posOffset>9458960</wp:posOffset>
                </wp:positionV>
                <wp:extent cx="1270" cy="572770"/>
                <wp:effectExtent l="11430" t="10160" r="6350" b="7620"/>
                <wp:wrapNone/>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2770"/>
                          <a:chOff x="12048" y="14896"/>
                          <a:chExt cx="2" cy="902"/>
                        </a:xfrm>
                      </wpg:grpSpPr>
                      <wps:wsp>
                        <wps:cNvPr id="218" name="Freeform 3"/>
                        <wps:cNvSpPr>
                          <a:spLocks/>
                        </wps:cNvSpPr>
                        <wps:spPr bwMode="auto">
                          <a:xfrm>
                            <a:off x="12048" y="14896"/>
                            <a:ext cx="2" cy="902"/>
                          </a:xfrm>
                          <a:custGeom>
                            <a:avLst/>
                            <a:gdLst>
                              <a:gd name="T0" fmla="+- 0 15797 14896"/>
                              <a:gd name="T1" fmla="*/ 15797 h 902"/>
                              <a:gd name="T2" fmla="+- 0 14896 14896"/>
                              <a:gd name="T3" fmla="*/ 14896 h 902"/>
                            </a:gdLst>
                            <a:ahLst/>
                            <a:cxnLst>
                              <a:cxn ang="0">
                                <a:pos x="0" y="T1"/>
                              </a:cxn>
                              <a:cxn ang="0">
                                <a:pos x="0" y="T3"/>
                              </a:cxn>
                            </a:cxnLst>
                            <a:rect l="0" t="0" r="r" b="b"/>
                            <a:pathLst>
                              <a:path h="902">
                                <a:moveTo>
                                  <a:pt x="0" y="901"/>
                                </a:moveTo>
                                <a:lnTo>
                                  <a:pt x="0"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CC64C" id="Group 2" o:spid="_x0000_s1026" style="position:absolute;margin-left:602.4pt;margin-top:744.8pt;width:.1pt;height:45.1pt;z-index:4576;mso-position-horizontal-relative:page;mso-position-vertical-relative:page" coordorigin="12048,14896" coordsize="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">
                <v:shape id="Freeform 3" o:spid="_x0000_s1027" style="position:absolute;left:12048;top:14896;width:2;height:90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" path="m,901l,e" filled="f" strokeweight=".08447mm">
                  <v:path arrowok="t" o:connecttype="custom" o:connectlocs="0,15797;0,14896" o:connectangles="0,0"/>
                </v:shape>
                <w10:wrap anchorx="page" anchory="page"/>
              </v:group>
            </w:pict>
          </mc:Fallback>
        </mc:AlternateContent>
      </w:r>
    </w:p>
    <w:p w14:paraId="405A20BE" w14:textId="77777777" w:rsidR="00EA4615" w:rsidRDefault="00EA4615">
      <w:pPr>
        <w:rPr>
          <w:sz w:val="2"/>
          <w:szCs w:val="2"/>
        </w:rPr>
        <w:sectPr w:rsidR="00EA4615">
          <w:type w:val="continuous"/>
          <w:pgSz w:w="12240" w:h="15840"/>
          <w:pgMar w:top="1440" w:right="80" w:bottom="280" w:left="1360" w:header="720" w:footer="720" w:gutter="0"/>
          <w:cols w:space="720"/>
        </w:sectPr>
      </w:pPr>
    </w:p>
    <w:p w14:paraId="5CA6FAF4" w14:textId="77777777" w:rsidR="00EA4615" w:rsidRDefault="00EA4615">
      <w:pPr>
        <w:spacing w:before="7"/>
        <w:rPr>
          <w:rFonts w:ascii="Times New Roman" w:eastAsia="Times New Roman" w:hAnsi="Times New Roman" w:cs="Times New Roman"/>
          <w:sz w:val="26"/>
          <w:szCs w:val="26"/>
        </w:rPr>
      </w:pPr>
    </w:p>
    <w:p w14:paraId="0CF64BFE" w14:textId="77777777" w:rsidR="00EA4615" w:rsidRDefault="00333243">
      <w:pPr>
        <w:tabs>
          <w:tab w:val="left" w:pos="1469"/>
        </w:tabs>
        <w:spacing w:before="77" w:line="250" w:lineRule="exact"/>
        <w:ind w:left="1469" w:right="1036" w:hanging="1354"/>
        <w:rPr>
          <w:rFonts w:ascii="Times New Roman" w:eastAsia="Times New Roman" w:hAnsi="Times New Roman" w:cs="Times New Roman"/>
        </w:rPr>
      </w:pPr>
      <w:r>
        <w:rPr>
          <w:rFonts w:ascii="Times New Roman"/>
          <w:w w:val="115"/>
        </w:rPr>
        <w:t>Stage</w:t>
      </w:r>
      <w:r>
        <w:rPr>
          <w:rFonts w:ascii="Times New Roman"/>
          <w:spacing w:val="11"/>
          <w:w w:val="115"/>
        </w:rPr>
        <w:t xml:space="preserve"> </w:t>
      </w:r>
      <w:r>
        <w:rPr>
          <w:rFonts w:ascii="Times New Roman"/>
          <w:w w:val="115"/>
        </w:rPr>
        <w:t>4</w:t>
      </w:r>
      <w:r>
        <w:rPr>
          <w:rFonts w:ascii="Times New Roman"/>
          <w:w w:val="115"/>
        </w:rPr>
        <w:tab/>
        <w:t>Ten</w:t>
      </w:r>
      <w:r>
        <w:rPr>
          <w:rFonts w:ascii="Times New Roman"/>
          <w:spacing w:val="16"/>
          <w:w w:val="115"/>
        </w:rPr>
        <w:t xml:space="preserve"> </w:t>
      </w:r>
      <w:r>
        <w:rPr>
          <w:rFonts w:ascii="Times New Roman"/>
          <w:w w:val="115"/>
        </w:rPr>
        <w:t>(10)</w:t>
      </w:r>
      <w:r>
        <w:rPr>
          <w:rFonts w:ascii="Times New Roman"/>
          <w:spacing w:val="-10"/>
          <w:w w:val="115"/>
        </w:rPr>
        <w:t xml:space="preserve"> </w:t>
      </w:r>
      <w:r>
        <w:rPr>
          <w:rFonts w:ascii="Times New Roman"/>
          <w:w w:val="115"/>
        </w:rPr>
        <w:t>Yard</w:t>
      </w:r>
      <w:r>
        <w:rPr>
          <w:rFonts w:ascii="Times New Roman"/>
          <w:spacing w:val="26"/>
          <w:w w:val="115"/>
        </w:rPr>
        <w:t xml:space="preserve"> </w:t>
      </w:r>
      <w:r>
        <w:rPr>
          <w:rFonts w:ascii="Times New Roman"/>
          <w:w w:val="115"/>
        </w:rPr>
        <w:t>Line</w:t>
      </w:r>
      <w:r>
        <w:rPr>
          <w:rFonts w:ascii="Times New Roman"/>
          <w:spacing w:val="13"/>
          <w:w w:val="115"/>
        </w:rPr>
        <w:t xml:space="preserve"> </w:t>
      </w:r>
      <w:r>
        <w:rPr>
          <w:rFonts w:ascii="Times New Roman"/>
          <w:w w:val="115"/>
        </w:rPr>
        <w:t>'12</w:t>
      </w:r>
      <w:r>
        <w:rPr>
          <w:rFonts w:ascii="Times New Roman"/>
          <w:spacing w:val="-11"/>
          <w:w w:val="115"/>
        </w:rPr>
        <w:t xml:space="preserve"> </w:t>
      </w:r>
      <w:r>
        <w:rPr>
          <w:rFonts w:ascii="Times New Roman"/>
          <w:w w:val="115"/>
        </w:rPr>
        <w:t>Rounds)</w:t>
      </w:r>
      <w:r>
        <w:rPr>
          <w:rFonts w:ascii="Times New Roman"/>
          <w:spacing w:val="14"/>
          <w:w w:val="115"/>
        </w:rPr>
        <w:t xml:space="preserve"> </w:t>
      </w:r>
      <w:r>
        <w:rPr>
          <w:rFonts w:ascii="Times New Roman"/>
          <w:w w:val="115"/>
        </w:rPr>
        <w:t>Emergency</w:t>
      </w:r>
      <w:r>
        <w:rPr>
          <w:rFonts w:ascii="Times New Roman"/>
          <w:spacing w:val="23"/>
          <w:w w:val="115"/>
        </w:rPr>
        <w:t xml:space="preserve"> </w:t>
      </w:r>
      <w:r>
        <w:rPr>
          <w:rFonts w:ascii="Times New Roman"/>
          <w:w w:val="115"/>
        </w:rPr>
        <w:t>Lights</w:t>
      </w:r>
      <w:r>
        <w:rPr>
          <w:rFonts w:ascii="Times New Roman"/>
          <w:spacing w:val="11"/>
          <w:w w:val="115"/>
        </w:rPr>
        <w:t xml:space="preserve"> </w:t>
      </w:r>
      <w:r>
        <w:rPr>
          <w:rFonts w:ascii="Times New Roman"/>
          <w:w w:val="115"/>
        </w:rPr>
        <w:t>and</w:t>
      </w:r>
      <w:r>
        <w:rPr>
          <w:rFonts w:ascii="Times New Roman"/>
          <w:spacing w:val="5"/>
          <w:w w:val="115"/>
        </w:rPr>
        <w:t xml:space="preserve"> </w:t>
      </w:r>
      <w:r>
        <w:rPr>
          <w:rFonts w:ascii="Times New Roman"/>
          <w:w w:val="115"/>
        </w:rPr>
        <w:t>Vehicle</w:t>
      </w:r>
      <w:r>
        <w:rPr>
          <w:rFonts w:ascii="Times New Roman"/>
          <w:w w:val="113"/>
        </w:rPr>
        <w:t xml:space="preserve"> </w:t>
      </w:r>
      <w:proofErr w:type="gramStart"/>
      <w:r>
        <w:rPr>
          <w:rFonts w:ascii="Times New Roman"/>
          <w:w w:val="115"/>
          <w:u w:val="thick" w:color="000000"/>
        </w:rPr>
        <w:t xml:space="preserve">Headlights </w:t>
      </w:r>
      <w:r>
        <w:rPr>
          <w:rFonts w:ascii="Times New Roman"/>
          <w:spacing w:val="28"/>
          <w:w w:val="115"/>
          <w:u w:val="thick" w:color="000000"/>
        </w:rPr>
        <w:t xml:space="preserve"> </w:t>
      </w:r>
      <w:r>
        <w:rPr>
          <w:rFonts w:ascii="Times New Roman"/>
          <w:w w:val="115"/>
          <w:u w:val="thick" w:color="000000"/>
        </w:rPr>
        <w:t>(</w:t>
      </w:r>
      <w:proofErr w:type="gramEnd"/>
      <w:r>
        <w:rPr>
          <w:rFonts w:ascii="Times New Roman"/>
          <w:w w:val="115"/>
          <w:u w:val="thick" w:color="000000"/>
        </w:rPr>
        <w:t>Low</w:t>
      </w:r>
      <w:r>
        <w:rPr>
          <w:rFonts w:ascii="Times New Roman"/>
          <w:spacing w:val="19"/>
          <w:w w:val="115"/>
          <w:u w:val="thick" w:color="000000"/>
        </w:rPr>
        <w:t xml:space="preserve"> </w:t>
      </w:r>
      <w:r>
        <w:rPr>
          <w:rFonts w:ascii="Times New Roman"/>
          <w:w w:val="115"/>
          <w:u w:val="thick" w:color="000000"/>
        </w:rPr>
        <w:t>Beam)</w:t>
      </w:r>
      <w:r>
        <w:rPr>
          <w:rFonts w:ascii="Times New Roman"/>
          <w:spacing w:val="31"/>
          <w:w w:val="115"/>
          <w:u w:val="thick" w:color="000000"/>
        </w:rPr>
        <w:t xml:space="preserve"> </w:t>
      </w:r>
      <w:r>
        <w:rPr>
          <w:rFonts w:ascii="Times New Roman"/>
          <w:w w:val="115"/>
          <w:u w:val="thick" w:color="000000"/>
        </w:rPr>
        <w:t>or</w:t>
      </w:r>
      <w:r>
        <w:rPr>
          <w:rFonts w:ascii="Times New Roman"/>
          <w:spacing w:val="22"/>
          <w:w w:val="115"/>
          <w:u w:val="thick" w:color="000000"/>
        </w:rPr>
        <w:t xml:space="preserve"> </w:t>
      </w:r>
      <w:r>
        <w:rPr>
          <w:rFonts w:ascii="Times New Roman"/>
          <w:w w:val="115"/>
          <w:u w:val="thick" w:color="000000"/>
        </w:rPr>
        <w:t>Similar</w:t>
      </w:r>
      <w:r>
        <w:rPr>
          <w:rFonts w:ascii="Times New Roman"/>
          <w:spacing w:val="7"/>
          <w:w w:val="115"/>
          <w:u w:val="thick" w:color="000000"/>
        </w:rPr>
        <w:t xml:space="preserve"> </w:t>
      </w:r>
      <w:r>
        <w:rPr>
          <w:rFonts w:ascii="Times New Roman"/>
          <w:w w:val="115"/>
          <w:u w:val="thick" w:color="000000"/>
        </w:rPr>
        <w:t>Alternative</w:t>
      </w:r>
      <w:r>
        <w:rPr>
          <w:rFonts w:ascii="Times New Roman"/>
          <w:spacing w:val="36"/>
          <w:w w:val="115"/>
          <w:u w:val="thick" w:color="000000"/>
        </w:rPr>
        <w:t xml:space="preserve"> </w:t>
      </w:r>
      <w:r>
        <w:rPr>
          <w:rFonts w:ascii="Times New Roman"/>
          <w:w w:val="115"/>
          <w:u w:val="thick" w:color="000000"/>
        </w:rPr>
        <w:t>Light</w:t>
      </w:r>
    </w:p>
    <w:p w14:paraId="5FCE1195" w14:textId="77777777" w:rsidR="00EA4615" w:rsidRDefault="00EA4615">
      <w:pPr>
        <w:spacing w:before="2"/>
        <w:rPr>
          <w:rFonts w:ascii="Times New Roman" w:eastAsia="Times New Roman" w:hAnsi="Times New Roman" w:cs="Times New Roman"/>
          <w:sz w:val="21"/>
          <w:szCs w:val="21"/>
        </w:rPr>
      </w:pPr>
    </w:p>
    <w:p w14:paraId="7F8577D0" w14:textId="77777777" w:rsidR="00EA4615" w:rsidRDefault="00333243">
      <w:pPr>
        <w:ind w:left="1469"/>
        <w:rPr>
          <w:rFonts w:ascii="Times New Roman" w:eastAsia="Times New Roman" w:hAnsi="Times New Roman" w:cs="Times New Roman"/>
        </w:rPr>
      </w:pPr>
      <w:r>
        <w:rPr>
          <w:rFonts w:ascii="Times New Roman"/>
          <w:w w:val="120"/>
        </w:rPr>
        <w:t>Load</w:t>
      </w:r>
      <w:r>
        <w:rPr>
          <w:rFonts w:ascii="Times New Roman"/>
          <w:spacing w:val="15"/>
          <w:w w:val="120"/>
        </w:rPr>
        <w:t xml:space="preserve"> </w:t>
      </w:r>
      <w:r>
        <w:rPr>
          <w:rFonts w:ascii="Times New Roman"/>
          <w:w w:val="120"/>
        </w:rPr>
        <w:t>with</w:t>
      </w:r>
      <w:r>
        <w:rPr>
          <w:rFonts w:ascii="Times New Roman"/>
          <w:spacing w:val="7"/>
          <w:w w:val="120"/>
        </w:rPr>
        <w:t xml:space="preserve"> </w:t>
      </w:r>
      <w:r>
        <w:rPr>
          <w:rFonts w:ascii="Times New Roman"/>
          <w:w w:val="120"/>
        </w:rPr>
        <w:t>5</w:t>
      </w:r>
      <w:r>
        <w:rPr>
          <w:rFonts w:ascii="Times New Roman"/>
          <w:spacing w:val="-27"/>
          <w:w w:val="120"/>
        </w:rPr>
        <w:t xml:space="preserve"> </w:t>
      </w:r>
      <w:r>
        <w:rPr>
          <w:rFonts w:ascii="Times New Roman"/>
          <w:w w:val="120"/>
        </w:rPr>
        <w:t>rounds</w:t>
      </w:r>
      <w:r>
        <w:rPr>
          <w:rFonts w:ascii="Times New Roman"/>
          <w:spacing w:val="13"/>
          <w:w w:val="120"/>
        </w:rPr>
        <w:t xml:space="preserve"> </w:t>
      </w:r>
      <w:r>
        <w:rPr>
          <w:rFonts w:ascii="Times New Roman"/>
          <w:w w:val="120"/>
        </w:rPr>
        <w:t>and</w:t>
      </w:r>
      <w:r>
        <w:rPr>
          <w:rFonts w:ascii="Times New Roman"/>
          <w:spacing w:val="3"/>
          <w:w w:val="120"/>
        </w:rPr>
        <w:t xml:space="preserve"> </w:t>
      </w:r>
      <w:r>
        <w:rPr>
          <w:rFonts w:ascii="Times New Roman"/>
          <w:w w:val="120"/>
        </w:rPr>
        <w:t>holster.</w:t>
      </w:r>
    </w:p>
    <w:p w14:paraId="3E525BFA" w14:textId="77777777" w:rsidR="00EA4615" w:rsidRDefault="00EA4615">
      <w:pPr>
        <w:spacing w:before="9"/>
        <w:rPr>
          <w:rFonts w:ascii="Times New Roman" w:eastAsia="Times New Roman" w:hAnsi="Times New Roman" w:cs="Times New Roman"/>
          <w:sz w:val="21"/>
          <w:szCs w:val="21"/>
        </w:rPr>
      </w:pPr>
    </w:p>
    <w:p w14:paraId="789F5192" w14:textId="77777777" w:rsidR="00EA4615" w:rsidRDefault="00333243">
      <w:pPr>
        <w:numPr>
          <w:ilvl w:val="1"/>
          <w:numId w:val="1"/>
        </w:numPr>
        <w:tabs>
          <w:tab w:val="left" w:pos="2152"/>
        </w:tabs>
        <w:rPr>
          <w:rFonts w:ascii="Times New Roman" w:eastAsia="Times New Roman" w:hAnsi="Times New Roman" w:cs="Times New Roman"/>
          <w:sz w:val="21"/>
          <w:szCs w:val="21"/>
        </w:rPr>
      </w:pPr>
      <w:r>
        <w:rPr>
          <w:rFonts w:ascii="Times New Roman"/>
          <w:w w:val="110"/>
          <w:sz w:val="21"/>
        </w:rPr>
        <w:t>Draw</w:t>
      </w:r>
      <w:r>
        <w:rPr>
          <w:rFonts w:ascii="Times New Roman"/>
          <w:spacing w:val="27"/>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6"/>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rounds</w:t>
      </w:r>
      <w:r>
        <w:rPr>
          <w:rFonts w:ascii="Times New Roman"/>
          <w:spacing w:val="20"/>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2"/>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13094062" w14:textId="77777777" w:rsidR="00EA4615" w:rsidRDefault="00EA4615">
      <w:pPr>
        <w:spacing w:before="5"/>
        <w:rPr>
          <w:rFonts w:ascii="Times New Roman" w:eastAsia="Times New Roman" w:hAnsi="Times New Roman" w:cs="Times New Roman"/>
        </w:rPr>
      </w:pPr>
    </w:p>
    <w:p w14:paraId="64F7AA45" w14:textId="77777777" w:rsidR="00EA4615" w:rsidRDefault="00333243">
      <w:pPr>
        <w:numPr>
          <w:ilvl w:val="1"/>
          <w:numId w:val="1"/>
        </w:numPr>
        <w:tabs>
          <w:tab w:val="left" w:pos="2152"/>
        </w:tabs>
        <w:ind w:hanging="682"/>
        <w:rPr>
          <w:rFonts w:ascii="Times New Roman" w:eastAsia="Times New Roman" w:hAnsi="Times New Roman" w:cs="Times New Roman"/>
          <w:sz w:val="21"/>
          <w:szCs w:val="21"/>
        </w:rPr>
      </w:pPr>
      <w:r>
        <w:rPr>
          <w:rFonts w:ascii="Times New Roman"/>
          <w:w w:val="110"/>
          <w:sz w:val="21"/>
        </w:rPr>
        <w:t>Draw</w:t>
      </w:r>
      <w:r>
        <w:rPr>
          <w:rFonts w:ascii="Times New Roman"/>
          <w:spacing w:val="32"/>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5"/>
          <w:w w:val="110"/>
          <w:sz w:val="21"/>
        </w:rPr>
        <w:t xml:space="preserve"> </w:t>
      </w:r>
      <w:r>
        <w:rPr>
          <w:rFonts w:ascii="Times New Roman"/>
          <w:w w:val="110"/>
          <w:sz w:val="21"/>
        </w:rPr>
        <w:t>2</w:t>
      </w:r>
      <w:r>
        <w:rPr>
          <w:rFonts w:ascii="Times New Roman"/>
          <w:spacing w:val="8"/>
          <w:w w:val="110"/>
          <w:sz w:val="21"/>
        </w:rPr>
        <w:t xml:space="preserve"> </w:t>
      </w:r>
      <w:r>
        <w:rPr>
          <w:rFonts w:ascii="Times New Roman"/>
          <w:w w:val="110"/>
          <w:sz w:val="21"/>
        </w:rPr>
        <w:t>rounds</w:t>
      </w:r>
      <w:r>
        <w:rPr>
          <w:rFonts w:ascii="Times New Roman"/>
          <w:spacing w:val="18"/>
          <w:w w:val="110"/>
          <w:sz w:val="21"/>
        </w:rPr>
        <w:t xml:space="preserve"> </w:t>
      </w:r>
      <w:r>
        <w:rPr>
          <w:rFonts w:ascii="Times New Roman"/>
          <w:w w:val="110"/>
          <w:sz w:val="21"/>
        </w:rPr>
        <w:t>standing</w:t>
      </w:r>
      <w:r>
        <w:rPr>
          <w:rFonts w:ascii="Times New Roman"/>
          <w:spacing w:val="17"/>
          <w:w w:val="110"/>
          <w:sz w:val="21"/>
        </w:rPr>
        <w:t xml:space="preserve"> </w:t>
      </w:r>
      <w:r>
        <w:rPr>
          <w:rFonts w:ascii="Times New Roman"/>
          <w:w w:val="110"/>
          <w:sz w:val="21"/>
        </w:rPr>
        <w:t>in</w:t>
      </w:r>
      <w:r>
        <w:rPr>
          <w:rFonts w:ascii="Times New Roman"/>
          <w:spacing w:val="21"/>
          <w:w w:val="110"/>
          <w:sz w:val="21"/>
        </w:rPr>
        <w:t xml:space="preserve"> </w:t>
      </w:r>
      <w:r>
        <w:rPr>
          <w:rFonts w:ascii="Times New Roman"/>
          <w:w w:val="110"/>
          <w:sz w:val="21"/>
        </w:rPr>
        <w:t>5</w:t>
      </w:r>
      <w:r>
        <w:rPr>
          <w:rFonts w:ascii="Times New Roman"/>
          <w:spacing w:val="-13"/>
          <w:w w:val="110"/>
          <w:sz w:val="21"/>
        </w:rPr>
        <w:t xml:space="preserve"> </w:t>
      </w:r>
      <w:r>
        <w:rPr>
          <w:rFonts w:ascii="Times New Roman"/>
          <w:w w:val="110"/>
          <w:sz w:val="21"/>
        </w:rPr>
        <w:t>seconds.</w:t>
      </w:r>
    </w:p>
    <w:p w14:paraId="0C4BFB87" w14:textId="77777777" w:rsidR="00EA4615" w:rsidRDefault="00EA4615">
      <w:pPr>
        <w:spacing w:before="11"/>
        <w:rPr>
          <w:rFonts w:ascii="Times New Roman" w:eastAsia="Times New Roman" w:hAnsi="Times New Roman" w:cs="Times New Roman"/>
          <w:sz w:val="21"/>
          <w:szCs w:val="21"/>
        </w:rPr>
      </w:pPr>
    </w:p>
    <w:p w14:paraId="59FD1114" w14:textId="77777777" w:rsidR="00EA4615" w:rsidRDefault="00333243">
      <w:pPr>
        <w:numPr>
          <w:ilvl w:val="1"/>
          <w:numId w:val="1"/>
        </w:numPr>
        <w:tabs>
          <w:tab w:val="left" w:pos="2152"/>
        </w:tabs>
        <w:ind w:hanging="672"/>
        <w:rPr>
          <w:rFonts w:ascii="Times New Roman" w:eastAsia="Times New Roman" w:hAnsi="Times New Roman" w:cs="Times New Roman"/>
          <w:sz w:val="21"/>
          <w:szCs w:val="21"/>
        </w:rPr>
      </w:pPr>
      <w:r>
        <w:rPr>
          <w:rFonts w:ascii="Times New Roman"/>
          <w:w w:val="115"/>
          <w:sz w:val="21"/>
        </w:rPr>
        <w:t>Draw</w:t>
      </w:r>
      <w:r>
        <w:rPr>
          <w:rFonts w:ascii="Times New Roman"/>
          <w:spacing w:val="3"/>
          <w:w w:val="115"/>
          <w:sz w:val="21"/>
        </w:rPr>
        <w:t xml:space="preserve"> </w:t>
      </w:r>
      <w:r>
        <w:rPr>
          <w:rFonts w:ascii="Times New Roman"/>
          <w:w w:val="115"/>
          <w:sz w:val="21"/>
        </w:rPr>
        <w:t>and</w:t>
      </w:r>
      <w:r>
        <w:rPr>
          <w:rFonts w:ascii="Times New Roman"/>
          <w:spacing w:val="-13"/>
          <w:w w:val="115"/>
          <w:sz w:val="21"/>
        </w:rPr>
        <w:t xml:space="preserve"> </w:t>
      </w:r>
      <w:r>
        <w:rPr>
          <w:rFonts w:ascii="Times New Roman"/>
          <w:w w:val="115"/>
          <w:sz w:val="21"/>
        </w:rPr>
        <w:t>fire</w:t>
      </w:r>
      <w:r>
        <w:rPr>
          <w:rFonts w:ascii="Times New Roman"/>
          <w:spacing w:val="-6"/>
          <w:w w:val="115"/>
          <w:sz w:val="21"/>
        </w:rPr>
        <w:t xml:space="preserve"> </w:t>
      </w:r>
      <w:r>
        <w:rPr>
          <w:rFonts w:ascii="Times New Roman"/>
          <w:w w:val="115"/>
          <w:sz w:val="21"/>
        </w:rPr>
        <w:t>1</w:t>
      </w:r>
      <w:r>
        <w:rPr>
          <w:rFonts w:ascii="Times New Roman"/>
          <w:spacing w:val="1"/>
          <w:w w:val="115"/>
          <w:sz w:val="21"/>
        </w:rPr>
        <w:t>round</w:t>
      </w:r>
      <w:r>
        <w:rPr>
          <w:rFonts w:ascii="Times New Roman"/>
          <w:spacing w:val="-6"/>
          <w:w w:val="115"/>
          <w:sz w:val="21"/>
        </w:rPr>
        <w:t xml:space="preserve"> </w:t>
      </w:r>
      <w:r>
        <w:rPr>
          <w:rFonts w:ascii="Times New Roman"/>
          <w:w w:val="115"/>
          <w:sz w:val="21"/>
        </w:rPr>
        <w:t>standing,</w:t>
      </w:r>
      <w:r>
        <w:rPr>
          <w:rFonts w:ascii="Times New Roman"/>
          <w:spacing w:val="-6"/>
          <w:w w:val="115"/>
          <w:sz w:val="21"/>
        </w:rPr>
        <w:t xml:space="preserve"> </w:t>
      </w:r>
      <w:r>
        <w:rPr>
          <w:rFonts w:ascii="Times New Roman"/>
          <w:w w:val="115"/>
          <w:sz w:val="21"/>
        </w:rPr>
        <w:t>in</w:t>
      </w:r>
      <w:r>
        <w:rPr>
          <w:rFonts w:ascii="Times New Roman"/>
          <w:spacing w:val="-8"/>
          <w:w w:val="115"/>
          <w:sz w:val="21"/>
        </w:rPr>
        <w:t xml:space="preserve"> </w:t>
      </w:r>
      <w:r>
        <w:rPr>
          <w:rFonts w:ascii="Times New Roman"/>
          <w:w w:val="115"/>
          <w:sz w:val="21"/>
        </w:rPr>
        <w:t>3</w:t>
      </w:r>
      <w:r>
        <w:rPr>
          <w:rFonts w:ascii="Times New Roman"/>
          <w:spacing w:val="-23"/>
          <w:w w:val="115"/>
          <w:sz w:val="21"/>
        </w:rPr>
        <w:t xml:space="preserve"> </w:t>
      </w:r>
      <w:r>
        <w:rPr>
          <w:rFonts w:ascii="Times New Roman"/>
          <w:w w:val="115"/>
          <w:sz w:val="21"/>
        </w:rPr>
        <w:t>seconds.</w:t>
      </w:r>
    </w:p>
    <w:p w14:paraId="5C851E74" w14:textId="77777777" w:rsidR="00EA4615" w:rsidRDefault="00EA4615">
      <w:pPr>
        <w:spacing w:before="1"/>
        <w:rPr>
          <w:rFonts w:ascii="Times New Roman" w:eastAsia="Times New Roman" w:hAnsi="Times New Roman" w:cs="Times New Roman"/>
        </w:rPr>
      </w:pPr>
    </w:p>
    <w:p w14:paraId="79EE4172" w14:textId="77777777" w:rsidR="00EA4615" w:rsidRDefault="00333243">
      <w:pPr>
        <w:spacing w:line="250"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0"/>
          <w:w w:val="120"/>
        </w:rPr>
        <w:t xml:space="preserve"> </w:t>
      </w:r>
      <w:r>
        <w:rPr>
          <w:rFonts w:ascii="Times New Roman"/>
          <w:w w:val="120"/>
        </w:rPr>
        <w:t>with</w:t>
      </w:r>
      <w:r>
        <w:rPr>
          <w:rFonts w:ascii="Times New Roman"/>
          <w:spacing w:val="11"/>
          <w:w w:val="120"/>
        </w:rPr>
        <w:t xml:space="preserve"> </w:t>
      </w:r>
      <w:r>
        <w:rPr>
          <w:rFonts w:ascii="Times New Roman"/>
          <w:w w:val="120"/>
        </w:rPr>
        <w:t>5</w:t>
      </w:r>
      <w:r>
        <w:rPr>
          <w:rFonts w:ascii="Times New Roman"/>
          <w:spacing w:val="-30"/>
          <w:w w:val="120"/>
        </w:rPr>
        <w:t xml:space="preserve"> </w:t>
      </w:r>
      <w:r>
        <w:rPr>
          <w:rFonts w:ascii="Times New Roman"/>
          <w:w w:val="120"/>
        </w:rPr>
        <w:t>rounds</w:t>
      </w:r>
      <w:r>
        <w:rPr>
          <w:rFonts w:ascii="Times New Roman"/>
          <w:spacing w:val="8"/>
          <w:w w:val="120"/>
        </w:rPr>
        <w:t xml:space="preserve"> </w:t>
      </w:r>
      <w:r>
        <w:rPr>
          <w:rFonts w:ascii="Times New Roman"/>
          <w:w w:val="120"/>
        </w:rPr>
        <w:t>and holster,</w:t>
      </w:r>
      <w:r>
        <w:rPr>
          <w:rFonts w:ascii="Times New Roman"/>
          <w:spacing w:val="1"/>
          <w:w w:val="120"/>
        </w:rPr>
        <w:t xml:space="preserve"> </w:t>
      </w:r>
      <w:r>
        <w:rPr>
          <w:rFonts w:ascii="Times New Roman"/>
          <w:w w:val="120"/>
        </w:rPr>
        <w:t>also</w:t>
      </w:r>
      <w:r>
        <w:rPr>
          <w:rFonts w:ascii="Times New Roman"/>
          <w:spacing w:val="-4"/>
          <w:w w:val="120"/>
        </w:rPr>
        <w:t xml:space="preserve"> </w:t>
      </w:r>
      <w:r>
        <w:rPr>
          <w:rFonts w:ascii="Times New Roman"/>
          <w:w w:val="120"/>
        </w:rPr>
        <w:t>reload</w:t>
      </w:r>
      <w:r>
        <w:rPr>
          <w:rFonts w:ascii="Times New Roman"/>
          <w:spacing w:val="14"/>
          <w:w w:val="120"/>
        </w:rPr>
        <w:t xml:space="preserve"> </w:t>
      </w:r>
      <w:r>
        <w:rPr>
          <w:rFonts w:ascii="Times New Roman"/>
          <w:w w:val="120"/>
        </w:rPr>
        <w:t>any</w:t>
      </w:r>
      <w:r>
        <w:rPr>
          <w:rFonts w:ascii="Times New Roman"/>
          <w:spacing w:val="-9"/>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7"/>
        </w:rPr>
        <w:t xml:space="preserve"> </w:t>
      </w:r>
      <w:r>
        <w:rPr>
          <w:rFonts w:ascii="Times New Roman"/>
          <w:w w:val="120"/>
        </w:rPr>
        <w:t>(speed</w:t>
      </w:r>
      <w:r>
        <w:rPr>
          <w:rFonts w:ascii="Times New Roman"/>
          <w:spacing w:val="7"/>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10"/>
          <w:w w:val="120"/>
        </w:rPr>
        <w:t xml:space="preserve"> </w:t>
      </w:r>
      <w:r>
        <w:rPr>
          <w:rFonts w:ascii="Times New Roman"/>
          <w:w w:val="120"/>
        </w:rPr>
        <w:t>strip,</w:t>
      </w:r>
      <w:r>
        <w:rPr>
          <w:rFonts w:ascii="Times New Roman"/>
          <w:spacing w:val="-17"/>
          <w:w w:val="120"/>
        </w:rPr>
        <w:t xml:space="preserve"> </w:t>
      </w:r>
      <w:r>
        <w:rPr>
          <w:rFonts w:ascii="Times New Roman"/>
          <w:w w:val="120"/>
        </w:rPr>
        <w:t>etc.)</w:t>
      </w:r>
      <w:r>
        <w:rPr>
          <w:rFonts w:ascii="Times New Roman"/>
          <w:spacing w:val="1"/>
          <w:w w:val="120"/>
        </w:rPr>
        <w:t xml:space="preserve"> </w:t>
      </w:r>
      <w:r>
        <w:rPr>
          <w:rFonts w:ascii="Times New Roman"/>
          <w:w w:val="120"/>
        </w:rPr>
        <w:t>if</w:t>
      </w:r>
      <w:r>
        <w:rPr>
          <w:rFonts w:ascii="Times New Roman"/>
          <w:spacing w:val="-4"/>
          <w:w w:val="120"/>
        </w:rPr>
        <w:t xml:space="preserve"> </w:t>
      </w:r>
      <w:r>
        <w:rPr>
          <w:rFonts w:ascii="Times New Roman"/>
          <w:w w:val="120"/>
        </w:rPr>
        <w:t>used,</w:t>
      </w:r>
      <w:r>
        <w:rPr>
          <w:rFonts w:ascii="Times New Roman"/>
          <w:spacing w:val="4"/>
          <w:w w:val="120"/>
        </w:rPr>
        <w:t xml:space="preserve"> </w:t>
      </w:r>
      <w:r>
        <w:rPr>
          <w:rFonts w:ascii="Times New Roman"/>
          <w:w w:val="120"/>
        </w:rPr>
        <w:t>with</w:t>
      </w:r>
      <w:r>
        <w:rPr>
          <w:rFonts w:ascii="Times New Roman"/>
          <w:spacing w:val="11"/>
          <w:w w:val="120"/>
        </w:rPr>
        <w:t xml:space="preserve"> </w:t>
      </w:r>
      <w:r>
        <w:rPr>
          <w:rFonts w:ascii="Times New Roman"/>
          <w:w w:val="120"/>
        </w:rPr>
        <w:t>at</w:t>
      </w:r>
      <w:r>
        <w:rPr>
          <w:rFonts w:ascii="Times New Roman"/>
          <w:spacing w:val="-9"/>
          <w:w w:val="120"/>
        </w:rPr>
        <w:t xml:space="preserve"> </w:t>
      </w:r>
      <w:r>
        <w:rPr>
          <w:rFonts w:ascii="Times New Roman"/>
          <w:w w:val="120"/>
        </w:rPr>
        <w:t>least</w:t>
      </w:r>
      <w:r>
        <w:rPr>
          <w:rFonts w:ascii="Times New Roman"/>
          <w:spacing w:val="-4"/>
          <w:w w:val="120"/>
        </w:rPr>
        <w:t xml:space="preserve"> </w:t>
      </w:r>
      <w:r>
        <w:rPr>
          <w:rFonts w:ascii="Times New Roman"/>
          <w:w w:val="120"/>
        </w:rPr>
        <w:t>2</w:t>
      </w:r>
      <w:r>
        <w:rPr>
          <w:rFonts w:ascii="Times New Roman"/>
          <w:spacing w:val="-9"/>
          <w:w w:val="120"/>
        </w:rPr>
        <w:t xml:space="preserve"> </w:t>
      </w:r>
      <w:r>
        <w:rPr>
          <w:rFonts w:ascii="Times New Roman"/>
          <w:w w:val="120"/>
        </w:rPr>
        <w:t>rounds.</w:t>
      </w:r>
    </w:p>
    <w:p w14:paraId="4451B58A" w14:textId="77777777" w:rsidR="00EA4615" w:rsidRDefault="00EA4615">
      <w:pPr>
        <w:spacing w:before="7"/>
        <w:rPr>
          <w:rFonts w:ascii="Times New Roman" w:eastAsia="Times New Roman" w:hAnsi="Times New Roman" w:cs="Times New Roman"/>
          <w:sz w:val="21"/>
          <w:szCs w:val="21"/>
        </w:rPr>
      </w:pPr>
    </w:p>
    <w:p w14:paraId="0DAE442E" w14:textId="77777777" w:rsidR="00EA4615" w:rsidRDefault="00333243">
      <w:pPr>
        <w:numPr>
          <w:ilvl w:val="1"/>
          <w:numId w:val="1"/>
        </w:numPr>
        <w:tabs>
          <w:tab w:val="left" w:pos="2152"/>
        </w:tabs>
        <w:spacing w:line="248" w:lineRule="auto"/>
        <w:ind w:right="585" w:hanging="672"/>
        <w:rPr>
          <w:rFonts w:ascii="Times New Roman" w:eastAsia="Times New Roman" w:hAnsi="Times New Roman" w:cs="Times New Roman"/>
          <w:sz w:val="21"/>
          <w:szCs w:val="21"/>
        </w:rPr>
      </w:pPr>
      <w:r>
        <w:rPr>
          <w:rFonts w:ascii="Times New Roman"/>
          <w:w w:val="110"/>
          <w:sz w:val="21"/>
        </w:rPr>
        <w:t>Draw</w:t>
      </w:r>
      <w:r>
        <w:rPr>
          <w:rFonts w:ascii="Times New Roman"/>
          <w:spacing w:val="22"/>
          <w:w w:val="110"/>
          <w:sz w:val="21"/>
        </w:rPr>
        <w:t xml:space="preserve"> </w:t>
      </w:r>
      <w:r>
        <w:rPr>
          <w:rFonts w:ascii="Times New Roman"/>
          <w:w w:val="110"/>
          <w:sz w:val="21"/>
        </w:rPr>
        <w:t>and</w:t>
      </w:r>
      <w:r>
        <w:rPr>
          <w:rFonts w:ascii="Times New Roman"/>
          <w:spacing w:val="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3</w:t>
      </w:r>
      <w:r>
        <w:rPr>
          <w:rFonts w:ascii="Times New Roman"/>
          <w:spacing w:val="-13"/>
          <w:w w:val="110"/>
          <w:sz w:val="21"/>
        </w:rPr>
        <w:t xml:space="preserve"> </w:t>
      </w:r>
      <w:r>
        <w:rPr>
          <w:rFonts w:ascii="Times New Roman"/>
          <w:w w:val="110"/>
          <w:sz w:val="21"/>
        </w:rPr>
        <w:t>rounds</w:t>
      </w:r>
      <w:r>
        <w:rPr>
          <w:rFonts w:ascii="Times New Roman"/>
          <w:spacing w:val="10"/>
          <w:w w:val="110"/>
          <w:sz w:val="21"/>
        </w:rPr>
        <w:t xml:space="preserve"> </w:t>
      </w:r>
      <w:r>
        <w:rPr>
          <w:rFonts w:ascii="Times New Roman"/>
          <w:w w:val="110"/>
          <w:sz w:val="21"/>
        </w:rPr>
        <w:t>kneeling</w:t>
      </w:r>
      <w:r>
        <w:rPr>
          <w:rFonts w:ascii="Times New Roman"/>
          <w:spacing w:val="10"/>
          <w:w w:val="110"/>
          <w:sz w:val="21"/>
        </w:rPr>
        <w:t xml:space="preserve"> </w:t>
      </w:r>
      <w:r>
        <w:rPr>
          <w:rFonts w:ascii="Times New Roman"/>
          <w:w w:val="110"/>
          <w:sz w:val="21"/>
        </w:rPr>
        <w:t>in</w:t>
      </w:r>
      <w:r>
        <w:rPr>
          <w:rFonts w:ascii="Times New Roman"/>
          <w:spacing w:val="12"/>
          <w:w w:val="110"/>
          <w:sz w:val="21"/>
        </w:rPr>
        <w:t xml:space="preserve"> </w:t>
      </w:r>
      <w:r>
        <w:rPr>
          <w:rFonts w:ascii="Times New Roman"/>
          <w:w w:val="110"/>
          <w:sz w:val="21"/>
        </w:rPr>
        <w:t>7</w:t>
      </w:r>
      <w:r>
        <w:rPr>
          <w:rFonts w:ascii="Times New Roman"/>
          <w:spacing w:val="-8"/>
          <w:w w:val="110"/>
          <w:sz w:val="21"/>
        </w:rPr>
        <w:t xml:space="preserve"> </w:t>
      </w:r>
      <w:r>
        <w:rPr>
          <w:rFonts w:ascii="Times New Roman"/>
          <w:w w:val="110"/>
          <w:sz w:val="21"/>
        </w:rPr>
        <w:t>seconds,</w:t>
      </w:r>
      <w:r>
        <w:rPr>
          <w:rFonts w:ascii="Times New Roman"/>
          <w:spacing w:val="3"/>
          <w:w w:val="110"/>
          <w:sz w:val="21"/>
        </w:rPr>
        <w:t xml:space="preserve"> </w:t>
      </w:r>
      <w:r>
        <w:rPr>
          <w:rFonts w:ascii="Times New Roman"/>
          <w:w w:val="110"/>
          <w:sz w:val="21"/>
        </w:rPr>
        <w:t>on</w:t>
      </w:r>
      <w:r>
        <w:rPr>
          <w:rFonts w:ascii="Times New Roman"/>
          <w:spacing w:val="-2"/>
          <w:w w:val="110"/>
          <w:sz w:val="21"/>
        </w:rPr>
        <w:t xml:space="preserve"> </w:t>
      </w:r>
      <w:r>
        <w:rPr>
          <w:rFonts w:ascii="Times New Roman"/>
          <w:w w:val="110"/>
          <w:sz w:val="21"/>
        </w:rPr>
        <w:t>command</w:t>
      </w:r>
      <w:r>
        <w:rPr>
          <w:rFonts w:ascii="Times New Roman"/>
          <w:spacing w:val="11"/>
          <w:w w:val="110"/>
          <w:sz w:val="21"/>
        </w:rPr>
        <w:t xml:space="preserve"> </w:t>
      </w:r>
      <w:r>
        <w:rPr>
          <w:rFonts w:ascii="Times New Roman"/>
          <w:w w:val="110"/>
          <w:sz w:val="21"/>
        </w:rPr>
        <w:t>fire</w:t>
      </w:r>
      <w:r>
        <w:rPr>
          <w:rFonts w:ascii="Times New Roman"/>
          <w:spacing w:val="7"/>
          <w:w w:val="110"/>
          <w:sz w:val="21"/>
        </w:rPr>
        <w:t xml:space="preserve"> </w:t>
      </w:r>
      <w:r>
        <w:rPr>
          <w:rFonts w:ascii="Times New Roman"/>
          <w:w w:val="110"/>
          <w:sz w:val="21"/>
        </w:rPr>
        <w:t>2</w:t>
      </w:r>
      <w:r>
        <w:rPr>
          <w:rFonts w:ascii="Times New Roman"/>
          <w:w w:val="108"/>
          <w:sz w:val="21"/>
        </w:rPr>
        <w:t xml:space="preserve"> </w:t>
      </w:r>
      <w:r>
        <w:rPr>
          <w:rFonts w:ascii="Times New Roman"/>
          <w:w w:val="110"/>
          <w:sz w:val="21"/>
        </w:rPr>
        <w:t>rounds,</w:t>
      </w:r>
      <w:r>
        <w:rPr>
          <w:rFonts w:ascii="Times New Roman"/>
          <w:spacing w:val="31"/>
          <w:w w:val="110"/>
          <w:sz w:val="21"/>
        </w:rPr>
        <w:t xml:space="preserve"> </w:t>
      </w:r>
      <w:r>
        <w:rPr>
          <w:rFonts w:ascii="Times New Roman"/>
          <w:w w:val="110"/>
          <w:sz w:val="21"/>
        </w:rPr>
        <w:t>reload</w:t>
      </w:r>
      <w:r>
        <w:rPr>
          <w:rFonts w:ascii="Times New Roman"/>
          <w:spacing w:val="15"/>
          <w:w w:val="110"/>
          <w:sz w:val="21"/>
        </w:rPr>
        <w:t xml:space="preserve"> </w:t>
      </w:r>
      <w:r>
        <w:rPr>
          <w:rFonts w:ascii="Times New Roman"/>
          <w:w w:val="110"/>
          <w:sz w:val="21"/>
        </w:rPr>
        <w:t>with</w:t>
      </w:r>
      <w:r>
        <w:rPr>
          <w:rFonts w:ascii="Times New Roman"/>
          <w:spacing w:val="12"/>
          <w:w w:val="110"/>
          <w:sz w:val="21"/>
        </w:rPr>
        <w:t xml:space="preserve"> </w:t>
      </w:r>
      <w:r>
        <w:rPr>
          <w:rFonts w:ascii="Times New Roman"/>
          <w:w w:val="110"/>
          <w:sz w:val="21"/>
        </w:rPr>
        <w:t>2</w:t>
      </w:r>
      <w:r>
        <w:rPr>
          <w:rFonts w:ascii="Times New Roman"/>
          <w:spacing w:val="-6"/>
          <w:w w:val="110"/>
          <w:sz w:val="21"/>
        </w:rPr>
        <w:t xml:space="preserve"> </w:t>
      </w:r>
      <w:r>
        <w:rPr>
          <w:rFonts w:ascii="Times New Roman"/>
          <w:w w:val="110"/>
          <w:sz w:val="21"/>
        </w:rPr>
        <w:t>rounds</w:t>
      </w:r>
      <w:r>
        <w:rPr>
          <w:rFonts w:ascii="Times New Roman"/>
          <w:spacing w:val="24"/>
          <w:w w:val="110"/>
          <w:sz w:val="21"/>
        </w:rPr>
        <w:t xml:space="preserve"> </w:t>
      </w:r>
      <w:r>
        <w:rPr>
          <w:rFonts w:ascii="Times New Roman"/>
          <w:w w:val="110"/>
          <w:sz w:val="21"/>
        </w:rPr>
        <w:t>and</w:t>
      </w:r>
      <w:r>
        <w:rPr>
          <w:rFonts w:ascii="Times New Roman"/>
          <w:spacing w:val="4"/>
          <w:w w:val="110"/>
          <w:sz w:val="21"/>
        </w:rPr>
        <w:t xml:space="preserve"> </w:t>
      </w:r>
      <w:r>
        <w:rPr>
          <w:rFonts w:ascii="Times New Roman"/>
          <w:w w:val="110"/>
          <w:sz w:val="21"/>
        </w:rPr>
        <w:t>fire</w:t>
      </w:r>
      <w:r>
        <w:rPr>
          <w:rFonts w:ascii="Times New Roman"/>
          <w:spacing w:val="1"/>
          <w:w w:val="110"/>
          <w:sz w:val="21"/>
        </w:rPr>
        <w:t xml:space="preserve"> </w:t>
      </w:r>
      <w:r>
        <w:rPr>
          <w:rFonts w:ascii="Times New Roman"/>
          <w:w w:val="110"/>
          <w:sz w:val="21"/>
        </w:rPr>
        <w:t>those</w:t>
      </w:r>
      <w:r>
        <w:rPr>
          <w:rFonts w:ascii="Times New Roman"/>
          <w:spacing w:val="15"/>
          <w:w w:val="110"/>
          <w:sz w:val="21"/>
        </w:rPr>
        <w:t xml:space="preserve"> </w:t>
      </w:r>
      <w:r>
        <w:rPr>
          <w:rFonts w:ascii="Times New Roman"/>
          <w:w w:val="110"/>
          <w:sz w:val="21"/>
        </w:rPr>
        <w:t>2</w:t>
      </w:r>
      <w:r>
        <w:rPr>
          <w:rFonts w:ascii="Times New Roman"/>
          <w:spacing w:val="9"/>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in</w:t>
      </w:r>
      <w:r>
        <w:rPr>
          <w:rFonts w:ascii="Times New Roman"/>
          <w:spacing w:val="1"/>
          <w:w w:val="110"/>
          <w:sz w:val="21"/>
        </w:rPr>
        <w:t xml:space="preserve"> </w:t>
      </w:r>
      <w:r>
        <w:rPr>
          <w:rFonts w:ascii="Times New Roman"/>
          <w:w w:val="110"/>
          <w:sz w:val="21"/>
        </w:rPr>
        <w:t>20</w:t>
      </w:r>
      <w:r>
        <w:rPr>
          <w:rFonts w:ascii="Times New Roman"/>
          <w:spacing w:val="12"/>
          <w:w w:val="110"/>
          <w:sz w:val="21"/>
        </w:rPr>
        <w:t xml:space="preserve"> </w:t>
      </w:r>
      <w:r>
        <w:rPr>
          <w:rFonts w:ascii="Times New Roman"/>
          <w:w w:val="110"/>
          <w:sz w:val="21"/>
        </w:rPr>
        <w:t>seconds.</w:t>
      </w:r>
    </w:p>
    <w:p w14:paraId="717A5267" w14:textId="77777777" w:rsidR="00EA4615" w:rsidRDefault="00EA4615">
      <w:pPr>
        <w:spacing w:before="6"/>
        <w:rPr>
          <w:rFonts w:ascii="Times New Roman" w:eastAsia="Times New Roman" w:hAnsi="Times New Roman" w:cs="Times New Roman"/>
          <w:sz w:val="20"/>
          <w:szCs w:val="20"/>
        </w:rPr>
      </w:pPr>
    </w:p>
    <w:p w14:paraId="7CB8345F" w14:textId="77777777" w:rsidR="00EA4615" w:rsidRDefault="00333243">
      <w:pPr>
        <w:tabs>
          <w:tab w:val="left" w:pos="1469"/>
        </w:tabs>
        <w:ind w:left="115" w:right="534"/>
        <w:rPr>
          <w:rFonts w:ascii="Times New Roman" w:eastAsia="Times New Roman" w:hAnsi="Times New Roman" w:cs="Times New Roman"/>
        </w:rPr>
      </w:pPr>
      <w:r>
        <w:rPr>
          <w:rFonts w:ascii="Times New Roman"/>
          <w:w w:val="115"/>
        </w:rPr>
        <w:t>Stage</w:t>
      </w:r>
      <w:r>
        <w:rPr>
          <w:rFonts w:ascii="Times New Roman"/>
          <w:spacing w:val="22"/>
          <w:w w:val="115"/>
        </w:rPr>
        <w:t xml:space="preserve"> </w:t>
      </w:r>
      <w:r>
        <w:rPr>
          <w:rFonts w:ascii="Times New Roman"/>
          <w:w w:val="115"/>
        </w:rPr>
        <w:t>5</w:t>
      </w:r>
      <w:r>
        <w:rPr>
          <w:rFonts w:ascii="Times New Roman"/>
          <w:w w:val="115"/>
        </w:rPr>
        <w:tab/>
        <w:t>Fifteen</w:t>
      </w:r>
      <w:r>
        <w:rPr>
          <w:rFonts w:ascii="Times New Roman"/>
          <w:spacing w:val="14"/>
          <w:w w:val="115"/>
        </w:rPr>
        <w:t xml:space="preserve"> </w:t>
      </w:r>
      <w:r>
        <w:rPr>
          <w:rFonts w:ascii="Times New Roman"/>
          <w:w w:val="115"/>
        </w:rPr>
        <w:t>(15)</w:t>
      </w:r>
      <w:r>
        <w:rPr>
          <w:rFonts w:ascii="Times New Roman"/>
          <w:spacing w:val="-11"/>
          <w:w w:val="115"/>
        </w:rPr>
        <w:t xml:space="preserve"> </w:t>
      </w:r>
      <w:r>
        <w:rPr>
          <w:rFonts w:ascii="Times New Roman"/>
          <w:w w:val="115"/>
        </w:rPr>
        <w:t>Yard</w:t>
      </w:r>
      <w:r>
        <w:rPr>
          <w:rFonts w:ascii="Times New Roman"/>
          <w:spacing w:val="16"/>
          <w:w w:val="115"/>
        </w:rPr>
        <w:t xml:space="preserve"> </w:t>
      </w:r>
      <w:r>
        <w:rPr>
          <w:rFonts w:ascii="Times New Roman"/>
          <w:w w:val="115"/>
        </w:rPr>
        <w:t>Line</w:t>
      </w:r>
      <w:r>
        <w:rPr>
          <w:rFonts w:ascii="Times New Roman"/>
          <w:spacing w:val="4"/>
          <w:w w:val="115"/>
        </w:rPr>
        <w:t xml:space="preserve"> </w:t>
      </w:r>
      <w:r>
        <w:rPr>
          <w:rFonts w:ascii="Times New Roman"/>
          <w:w w:val="115"/>
        </w:rPr>
        <w:t>(10</w:t>
      </w:r>
      <w:r>
        <w:rPr>
          <w:rFonts w:ascii="Times New Roman"/>
          <w:spacing w:val="-2"/>
          <w:w w:val="115"/>
        </w:rPr>
        <w:t xml:space="preserve"> </w:t>
      </w:r>
      <w:r>
        <w:rPr>
          <w:rFonts w:ascii="Times New Roman"/>
          <w:w w:val="115"/>
        </w:rPr>
        <w:t>Rounds)</w:t>
      </w:r>
      <w:r>
        <w:rPr>
          <w:rFonts w:ascii="Times New Roman"/>
          <w:spacing w:val="5"/>
          <w:w w:val="115"/>
        </w:rPr>
        <w:t xml:space="preserve"> </w:t>
      </w:r>
      <w:r>
        <w:rPr>
          <w:rFonts w:ascii="Times New Roman"/>
          <w:w w:val="115"/>
        </w:rPr>
        <w:t>-</w:t>
      </w:r>
      <w:r>
        <w:rPr>
          <w:rFonts w:ascii="Times New Roman"/>
          <w:spacing w:val="-38"/>
          <w:w w:val="115"/>
        </w:rPr>
        <w:t xml:space="preserve"> </w:t>
      </w:r>
      <w:r>
        <w:rPr>
          <w:rFonts w:ascii="Times New Roman"/>
          <w:w w:val="115"/>
        </w:rPr>
        <w:t>All</w:t>
      </w:r>
      <w:r>
        <w:rPr>
          <w:rFonts w:ascii="Times New Roman"/>
          <w:spacing w:val="-6"/>
          <w:w w:val="115"/>
        </w:rPr>
        <w:t xml:space="preserve"> </w:t>
      </w:r>
      <w:r>
        <w:rPr>
          <w:rFonts w:ascii="Times New Roman"/>
          <w:w w:val="115"/>
        </w:rPr>
        <w:t>Available</w:t>
      </w:r>
      <w:r>
        <w:rPr>
          <w:rFonts w:ascii="Times New Roman"/>
          <w:spacing w:val="12"/>
          <w:w w:val="115"/>
        </w:rPr>
        <w:t xml:space="preserve"> </w:t>
      </w:r>
      <w:r>
        <w:rPr>
          <w:rFonts w:ascii="Times New Roman"/>
          <w:w w:val="115"/>
        </w:rPr>
        <w:t>Light</w:t>
      </w:r>
    </w:p>
    <w:p w14:paraId="41BE2390" w14:textId="77777777" w:rsidR="00EA4615" w:rsidRDefault="00EA4615">
      <w:pPr>
        <w:spacing w:before="3"/>
        <w:rPr>
          <w:rFonts w:ascii="Times New Roman" w:eastAsia="Times New Roman" w:hAnsi="Times New Roman" w:cs="Times New Roman"/>
        </w:rPr>
      </w:pPr>
    </w:p>
    <w:p w14:paraId="36671950" w14:textId="77777777" w:rsidR="00EA4615" w:rsidRDefault="00333243">
      <w:pPr>
        <w:spacing w:line="244" w:lineRule="exact"/>
        <w:ind w:left="1479" w:right="563" w:hanging="10"/>
        <w:rPr>
          <w:rFonts w:ascii="Times New Roman" w:eastAsia="Times New Roman" w:hAnsi="Times New Roman" w:cs="Times New Roman"/>
        </w:rPr>
      </w:pPr>
      <w:r>
        <w:rPr>
          <w:rFonts w:ascii="Times New Roman"/>
          <w:w w:val="120"/>
        </w:rPr>
        <w:t>Load</w:t>
      </w:r>
      <w:r>
        <w:rPr>
          <w:rFonts w:ascii="Times New Roman"/>
          <w:spacing w:val="12"/>
          <w:w w:val="120"/>
        </w:rPr>
        <w:t xml:space="preserve"> </w:t>
      </w:r>
      <w:r>
        <w:rPr>
          <w:rFonts w:ascii="Times New Roman"/>
          <w:w w:val="120"/>
        </w:rPr>
        <w:t>with</w:t>
      </w:r>
      <w:r>
        <w:rPr>
          <w:rFonts w:ascii="Times New Roman"/>
          <w:spacing w:val="4"/>
          <w:w w:val="120"/>
        </w:rPr>
        <w:t xml:space="preserve"> </w:t>
      </w:r>
      <w:r>
        <w:rPr>
          <w:rFonts w:ascii="Times New Roman"/>
          <w:w w:val="120"/>
        </w:rPr>
        <w:t>5</w:t>
      </w:r>
      <w:r>
        <w:rPr>
          <w:rFonts w:ascii="Times New Roman"/>
          <w:spacing w:val="-29"/>
          <w:w w:val="120"/>
        </w:rPr>
        <w:t xml:space="preserve"> </w:t>
      </w:r>
      <w:r>
        <w:rPr>
          <w:rFonts w:ascii="Times New Roman"/>
          <w:w w:val="120"/>
        </w:rPr>
        <w:t>rounds</w:t>
      </w:r>
      <w:r>
        <w:rPr>
          <w:rFonts w:ascii="Times New Roman"/>
          <w:spacing w:val="10"/>
          <w:w w:val="120"/>
        </w:rPr>
        <w:t xml:space="preserve"> </w:t>
      </w:r>
      <w:r>
        <w:rPr>
          <w:rFonts w:ascii="Times New Roman"/>
          <w:w w:val="120"/>
        </w:rPr>
        <w:t>and holster,</w:t>
      </w:r>
      <w:r>
        <w:rPr>
          <w:rFonts w:ascii="Times New Roman"/>
          <w:spacing w:val="3"/>
          <w:w w:val="120"/>
        </w:rPr>
        <w:t xml:space="preserve"> </w:t>
      </w:r>
      <w:r>
        <w:rPr>
          <w:rFonts w:ascii="Times New Roman"/>
          <w:w w:val="120"/>
        </w:rPr>
        <w:t>also</w:t>
      </w:r>
      <w:r>
        <w:rPr>
          <w:rFonts w:ascii="Times New Roman"/>
          <w:spacing w:val="-3"/>
          <w:w w:val="120"/>
        </w:rPr>
        <w:t xml:space="preserve"> </w:t>
      </w:r>
      <w:r>
        <w:rPr>
          <w:rFonts w:ascii="Times New Roman"/>
          <w:w w:val="120"/>
        </w:rPr>
        <w:t>reload</w:t>
      </w:r>
      <w:r>
        <w:rPr>
          <w:rFonts w:ascii="Times New Roman"/>
          <w:spacing w:val="21"/>
          <w:w w:val="120"/>
        </w:rPr>
        <w:t xml:space="preserve"> </w:t>
      </w:r>
      <w:r>
        <w:rPr>
          <w:rFonts w:ascii="Times New Roman"/>
          <w:w w:val="120"/>
        </w:rPr>
        <w:t>any</w:t>
      </w:r>
      <w:r>
        <w:rPr>
          <w:rFonts w:ascii="Times New Roman"/>
          <w:spacing w:val="-6"/>
          <w:w w:val="120"/>
        </w:rPr>
        <w:t xml:space="preserve"> </w:t>
      </w:r>
      <w:r>
        <w:rPr>
          <w:rFonts w:ascii="Times New Roman"/>
          <w:w w:val="120"/>
        </w:rPr>
        <w:t>loading</w:t>
      </w:r>
      <w:r>
        <w:rPr>
          <w:rFonts w:ascii="Times New Roman"/>
          <w:spacing w:val="-3"/>
          <w:w w:val="120"/>
        </w:rPr>
        <w:t xml:space="preserve"> </w:t>
      </w:r>
      <w:r>
        <w:rPr>
          <w:rFonts w:ascii="Times New Roman"/>
          <w:w w:val="120"/>
        </w:rPr>
        <w:t>device</w:t>
      </w:r>
      <w:r>
        <w:rPr>
          <w:rFonts w:ascii="Times New Roman"/>
          <w:w w:val="119"/>
        </w:rPr>
        <w:t xml:space="preserve"> </w:t>
      </w:r>
      <w:r>
        <w:rPr>
          <w:rFonts w:ascii="Times New Roman"/>
          <w:w w:val="120"/>
        </w:rPr>
        <w:t>(speed</w:t>
      </w:r>
      <w:r>
        <w:rPr>
          <w:rFonts w:ascii="Times New Roman"/>
          <w:spacing w:val="6"/>
          <w:w w:val="120"/>
        </w:rPr>
        <w:t xml:space="preserve"> </w:t>
      </w:r>
      <w:r>
        <w:rPr>
          <w:rFonts w:ascii="Times New Roman"/>
          <w:w w:val="120"/>
        </w:rPr>
        <w:t>loader,</w:t>
      </w:r>
      <w:r>
        <w:rPr>
          <w:rFonts w:ascii="Times New Roman"/>
          <w:spacing w:val="-1"/>
          <w:w w:val="120"/>
        </w:rPr>
        <w:t xml:space="preserve"> </w:t>
      </w:r>
      <w:r>
        <w:rPr>
          <w:rFonts w:ascii="Times New Roman"/>
          <w:w w:val="120"/>
        </w:rPr>
        <w:t>speed</w:t>
      </w:r>
      <w:r>
        <w:rPr>
          <w:rFonts w:ascii="Times New Roman"/>
          <w:spacing w:val="5"/>
          <w:w w:val="120"/>
        </w:rPr>
        <w:t xml:space="preserve"> </w:t>
      </w:r>
      <w:r>
        <w:rPr>
          <w:rFonts w:ascii="Times New Roman"/>
          <w:w w:val="120"/>
        </w:rPr>
        <w:t>strip,</w:t>
      </w:r>
      <w:r>
        <w:rPr>
          <w:rFonts w:ascii="Times New Roman"/>
          <w:spacing w:val="-13"/>
          <w:w w:val="120"/>
        </w:rPr>
        <w:t xml:space="preserve"> </w:t>
      </w:r>
      <w:r>
        <w:rPr>
          <w:rFonts w:ascii="Times New Roman"/>
          <w:spacing w:val="-3"/>
          <w:w w:val="120"/>
        </w:rPr>
        <w:t>etc.</w:t>
      </w:r>
      <w:r>
        <w:rPr>
          <w:rFonts w:ascii="Times New Roman"/>
          <w:spacing w:val="-4"/>
          <w:w w:val="120"/>
        </w:rPr>
        <w:t>)</w:t>
      </w:r>
      <w:r>
        <w:rPr>
          <w:rFonts w:ascii="Times New Roman"/>
          <w:spacing w:val="-8"/>
          <w:w w:val="120"/>
        </w:rPr>
        <w:t xml:space="preserve"> </w:t>
      </w:r>
      <w:r>
        <w:rPr>
          <w:rFonts w:ascii="Times New Roman"/>
          <w:w w:val="120"/>
        </w:rPr>
        <w:t>if</w:t>
      </w:r>
      <w:r>
        <w:rPr>
          <w:rFonts w:ascii="Times New Roman"/>
          <w:spacing w:val="-2"/>
          <w:w w:val="120"/>
        </w:rPr>
        <w:t xml:space="preserve"> </w:t>
      </w:r>
      <w:r>
        <w:rPr>
          <w:rFonts w:ascii="Times New Roman"/>
          <w:w w:val="120"/>
        </w:rPr>
        <w:t>used.</w:t>
      </w:r>
    </w:p>
    <w:p w14:paraId="2C42EF46" w14:textId="77777777" w:rsidR="00EA4615" w:rsidRDefault="00EA4615">
      <w:pPr>
        <w:spacing w:before="8"/>
        <w:rPr>
          <w:rFonts w:ascii="Times New Roman" w:eastAsia="Times New Roman" w:hAnsi="Times New Roman" w:cs="Times New Roman"/>
          <w:sz w:val="21"/>
          <w:szCs w:val="21"/>
        </w:rPr>
      </w:pPr>
    </w:p>
    <w:p w14:paraId="1EE228C6" w14:textId="77777777" w:rsidR="00EA4615" w:rsidRDefault="00333243">
      <w:pPr>
        <w:tabs>
          <w:tab w:val="left" w:pos="2151"/>
        </w:tabs>
        <w:spacing w:line="252" w:lineRule="auto"/>
        <w:ind w:left="2151" w:right="534" w:hanging="658"/>
        <w:rPr>
          <w:rFonts w:ascii="Times New Roman" w:eastAsia="Times New Roman" w:hAnsi="Times New Roman" w:cs="Times New Roman"/>
          <w:sz w:val="21"/>
          <w:szCs w:val="21"/>
        </w:rPr>
      </w:pPr>
      <w:r>
        <w:rPr>
          <w:rFonts w:ascii="Times New Roman"/>
          <w:w w:val="110"/>
          <w:sz w:val="20"/>
        </w:rPr>
        <w:t>1.</w:t>
      </w:r>
      <w:r>
        <w:rPr>
          <w:rFonts w:ascii="Times New Roman"/>
          <w:w w:val="110"/>
          <w:sz w:val="20"/>
        </w:rPr>
        <w:tab/>
      </w:r>
      <w:r>
        <w:rPr>
          <w:rFonts w:ascii="Times New Roman"/>
          <w:w w:val="110"/>
          <w:sz w:val="21"/>
        </w:rPr>
        <w:t>Draw</w:t>
      </w:r>
      <w:r>
        <w:rPr>
          <w:rFonts w:ascii="Times New Roman"/>
          <w:spacing w:val="24"/>
          <w:w w:val="110"/>
          <w:sz w:val="21"/>
        </w:rPr>
        <w:t xml:space="preserve"> </w:t>
      </w:r>
      <w:r>
        <w:rPr>
          <w:rFonts w:ascii="Times New Roman"/>
          <w:w w:val="110"/>
          <w:sz w:val="21"/>
        </w:rPr>
        <w:t>and</w:t>
      </w:r>
      <w:r>
        <w:rPr>
          <w:rFonts w:ascii="Times New Roman"/>
          <w:spacing w:val="8"/>
          <w:w w:val="110"/>
          <w:sz w:val="21"/>
        </w:rPr>
        <w:t xml:space="preserve"> </w:t>
      </w:r>
      <w:r>
        <w:rPr>
          <w:rFonts w:ascii="Times New Roman"/>
          <w:w w:val="110"/>
          <w:sz w:val="21"/>
        </w:rPr>
        <w:t>fire</w:t>
      </w:r>
      <w:r>
        <w:rPr>
          <w:rFonts w:ascii="Times New Roman"/>
          <w:spacing w:val="9"/>
          <w:w w:val="110"/>
          <w:sz w:val="21"/>
        </w:rPr>
        <w:t xml:space="preserve"> </w:t>
      </w:r>
      <w:r>
        <w:rPr>
          <w:rFonts w:ascii="Times New Roman"/>
          <w:w w:val="110"/>
          <w:sz w:val="21"/>
        </w:rPr>
        <w:t>5</w:t>
      </w:r>
      <w:r>
        <w:rPr>
          <w:rFonts w:ascii="Times New Roman"/>
          <w:spacing w:val="-10"/>
          <w:w w:val="110"/>
          <w:sz w:val="21"/>
        </w:rPr>
        <w:t xml:space="preserve"> </w:t>
      </w:r>
      <w:r>
        <w:rPr>
          <w:rFonts w:ascii="Times New Roman"/>
          <w:w w:val="110"/>
          <w:sz w:val="21"/>
        </w:rPr>
        <w:t>rounds</w:t>
      </w:r>
      <w:r>
        <w:rPr>
          <w:rFonts w:ascii="Times New Roman"/>
          <w:spacing w:val="12"/>
          <w:w w:val="110"/>
          <w:sz w:val="21"/>
        </w:rPr>
        <w:t xml:space="preserve"> </w:t>
      </w:r>
      <w:r>
        <w:rPr>
          <w:rFonts w:ascii="Times New Roman"/>
          <w:w w:val="110"/>
          <w:sz w:val="21"/>
        </w:rPr>
        <w:t>standing,</w:t>
      </w:r>
      <w:r>
        <w:rPr>
          <w:rFonts w:ascii="Times New Roman"/>
          <w:spacing w:val="15"/>
          <w:w w:val="110"/>
          <w:sz w:val="21"/>
        </w:rPr>
        <w:t xml:space="preserve"> </w:t>
      </w:r>
      <w:r>
        <w:rPr>
          <w:rFonts w:ascii="Times New Roman"/>
          <w:w w:val="110"/>
          <w:sz w:val="21"/>
        </w:rPr>
        <w:t>go</w:t>
      </w:r>
      <w:r>
        <w:rPr>
          <w:rFonts w:ascii="Times New Roman"/>
          <w:spacing w:val="6"/>
          <w:w w:val="110"/>
          <w:sz w:val="21"/>
        </w:rPr>
        <w:t xml:space="preserve"> </w:t>
      </w:r>
      <w:r>
        <w:rPr>
          <w:rFonts w:ascii="Times New Roman"/>
          <w:w w:val="110"/>
          <w:sz w:val="21"/>
        </w:rPr>
        <w:t>to</w:t>
      </w:r>
      <w:r>
        <w:rPr>
          <w:rFonts w:ascii="Times New Roman"/>
          <w:spacing w:val="-2"/>
          <w:w w:val="110"/>
          <w:sz w:val="21"/>
        </w:rPr>
        <w:t xml:space="preserve"> </w:t>
      </w:r>
      <w:r>
        <w:rPr>
          <w:rFonts w:ascii="Times New Roman"/>
          <w:w w:val="110"/>
          <w:sz w:val="21"/>
        </w:rPr>
        <w:t>the</w:t>
      </w:r>
      <w:r>
        <w:rPr>
          <w:rFonts w:ascii="Times New Roman"/>
          <w:spacing w:val="9"/>
          <w:w w:val="110"/>
          <w:sz w:val="21"/>
        </w:rPr>
        <w:t xml:space="preserve"> </w:t>
      </w:r>
      <w:r>
        <w:rPr>
          <w:rFonts w:ascii="Times New Roman"/>
          <w:w w:val="110"/>
          <w:sz w:val="21"/>
        </w:rPr>
        <w:t>kneeling</w:t>
      </w:r>
      <w:r>
        <w:rPr>
          <w:rFonts w:ascii="Times New Roman"/>
          <w:spacing w:val="9"/>
          <w:w w:val="110"/>
          <w:sz w:val="21"/>
        </w:rPr>
        <w:t xml:space="preserve"> </w:t>
      </w:r>
      <w:r>
        <w:rPr>
          <w:rFonts w:ascii="Times New Roman"/>
          <w:w w:val="110"/>
          <w:sz w:val="21"/>
        </w:rPr>
        <w:t>position,</w:t>
      </w:r>
      <w:r>
        <w:rPr>
          <w:rFonts w:ascii="Times New Roman"/>
          <w:spacing w:val="35"/>
          <w:w w:val="110"/>
          <w:sz w:val="21"/>
        </w:rPr>
        <w:t xml:space="preserve"> </w:t>
      </w:r>
      <w:r>
        <w:rPr>
          <w:rFonts w:ascii="Times New Roman"/>
          <w:w w:val="110"/>
          <w:sz w:val="21"/>
        </w:rPr>
        <w:t>reload and</w:t>
      </w:r>
      <w:r>
        <w:rPr>
          <w:rFonts w:ascii="Times New Roman"/>
          <w:spacing w:val="5"/>
          <w:w w:val="110"/>
          <w:sz w:val="21"/>
        </w:rPr>
        <w:t xml:space="preserve"> </w:t>
      </w:r>
      <w:r>
        <w:rPr>
          <w:rFonts w:ascii="Times New Roman"/>
          <w:w w:val="110"/>
          <w:sz w:val="21"/>
        </w:rPr>
        <w:t>fire</w:t>
      </w:r>
      <w:r>
        <w:rPr>
          <w:rFonts w:ascii="Times New Roman"/>
          <w:spacing w:val="16"/>
          <w:w w:val="110"/>
          <w:sz w:val="21"/>
        </w:rPr>
        <w:t xml:space="preserve"> </w:t>
      </w:r>
      <w:r>
        <w:rPr>
          <w:rFonts w:ascii="Times New Roman"/>
          <w:w w:val="110"/>
          <w:sz w:val="21"/>
        </w:rPr>
        <w:t>5</w:t>
      </w:r>
      <w:r>
        <w:rPr>
          <w:rFonts w:ascii="Times New Roman"/>
          <w:spacing w:val="-5"/>
          <w:w w:val="110"/>
          <w:sz w:val="21"/>
        </w:rPr>
        <w:t xml:space="preserve"> </w:t>
      </w:r>
      <w:r>
        <w:rPr>
          <w:rFonts w:ascii="Times New Roman"/>
          <w:w w:val="110"/>
          <w:sz w:val="21"/>
        </w:rPr>
        <w:t>rounds</w:t>
      </w:r>
      <w:r>
        <w:rPr>
          <w:rFonts w:ascii="Times New Roman"/>
          <w:spacing w:val="15"/>
          <w:w w:val="110"/>
          <w:sz w:val="21"/>
        </w:rPr>
        <w:t xml:space="preserve"> </w:t>
      </w:r>
      <w:r>
        <w:rPr>
          <w:rFonts w:ascii="Times New Roman"/>
          <w:w w:val="110"/>
          <w:sz w:val="21"/>
        </w:rPr>
        <w:t>kneeling</w:t>
      </w:r>
      <w:r>
        <w:rPr>
          <w:rFonts w:ascii="Times New Roman"/>
          <w:spacing w:val="23"/>
          <w:w w:val="110"/>
          <w:sz w:val="21"/>
        </w:rPr>
        <w:t xml:space="preserve"> </w:t>
      </w:r>
      <w:r>
        <w:rPr>
          <w:rFonts w:ascii="Times New Roman"/>
          <w:w w:val="110"/>
          <w:sz w:val="21"/>
        </w:rPr>
        <w:t>in</w:t>
      </w:r>
      <w:r>
        <w:rPr>
          <w:rFonts w:ascii="Times New Roman"/>
          <w:spacing w:val="7"/>
          <w:w w:val="110"/>
          <w:sz w:val="21"/>
        </w:rPr>
        <w:t xml:space="preserve"> </w:t>
      </w:r>
      <w:r>
        <w:rPr>
          <w:rFonts w:ascii="Times New Roman"/>
          <w:w w:val="110"/>
          <w:sz w:val="21"/>
        </w:rPr>
        <w:t>35</w:t>
      </w:r>
      <w:r>
        <w:rPr>
          <w:rFonts w:ascii="Times New Roman"/>
          <w:spacing w:val="-4"/>
          <w:w w:val="110"/>
          <w:sz w:val="21"/>
        </w:rPr>
        <w:t xml:space="preserve"> </w:t>
      </w:r>
      <w:r>
        <w:rPr>
          <w:rFonts w:ascii="Times New Roman"/>
          <w:w w:val="110"/>
          <w:sz w:val="21"/>
        </w:rPr>
        <w:t>seconds.</w:t>
      </w:r>
    </w:p>
    <w:p w14:paraId="6542ED53" w14:textId="77777777" w:rsidR="00EA4615" w:rsidRDefault="00EA4615">
      <w:pPr>
        <w:rPr>
          <w:rFonts w:ascii="Times New Roman" w:eastAsia="Times New Roman" w:hAnsi="Times New Roman" w:cs="Times New Roman"/>
          <w:sz w:val="20"/>
          <w:szCs w:val="20"/>
        </w:rPr>
      </w:pPr>
    </w:p>
    <w:p w14:paraId="5397683C" w14:textId="77777777" w:rsidR="00EA4615" w:rsidRDefault="00EA4615">
      <w:pPr>
        <w:spacing w:before="7"/>
        <w:rPr>
          <w:rFonts w:ascii="Times New Roman" w:eastAsia="Times New Roman" w:hAnsi="Times New Roman" w:cs="Times New Roman"/>
          <w:sz w:val="21"/>
          <w:szCs w:val="21"/>
        </w:rPr>
      </w:pPr>
    </w:p>
    <w:p w14:paraId="7286B2E4" w14:textId="77777777" w:rsidR="00EA4615" w:rsidRDefault="00333243">
      <w:pPr>
        <w:tabs>
          <w:tab w:val="left" w:pos="2151"/>
        </w:tabs>
        <w:spacing w:line="236" w:lineRule="auto"/>
        <w:ind w:left="2151" w:right="384" w:hanging="2036"/>
        <w:rPr>
          <w:rFonts w:ascii="Times New Roman" w:eastAsia="Times New Roman" w:hAnsi="Times New Roman" w:cs="Times New Roman"/>
        </w:rPr>
      </w:pPr>
      <w:r>
        <w:rPr>
          <w:rFonts w:ascii="Times New Roman"/>
          <w:w w:val="115"/>
        </w:rPr>
        <w:t>Scoring:</w:t>
      </w:r>
      <w:r>
        <w:rPr>
          <w:rFonts w:ascii="Times New Roman"/>
          <w:w w:val="115"/>
        </w:rPr>
        <w:tab/>
      </w:r>
      <w:r>
        <w:rPr>
          <w:rFonts w:ascii="Times New Roman"/>
          <w:w w:val="120"/>
        </w:rPr>
        <w:t>50</w:t>
      </w:r>
      <w:r>
        <w:rPr>
          <w:rFonts w:ascii="Times New Roman"/>
          <w:spacing w:val="-14"/>
          <w:w w:val="120"/>
        </w:rPr>
        <w:t xml:space="preserve"> </w:t>
      </w:r>
      <w:r>
        <w:rPr>
          <w:rFonts w:ascii="Times New Roman"/>
          <w:w w:val="120"/>
        </w:rPr>
        <w:t>rounds</w:t>
      </w:r>
      <w:r>
        <w:rPr>
          <w:rFonts w:ascii="Times New Roman"/>
          <w:spacing w:val="1"/>
          <w:w w:val="120"/>
        </w:rPr>
        <w:t xml:space="preserve"> </w:t>
      </w:r>
      <w:r>
        <w:rPr>
          <w:rFonts w:ascii="Times New Roman"/>
          <w:w w:val="120"/>
        </w:rPr>
        <w:t>are</w:t>
      </w:r>
      <w:r>
        <w:rPr>
          <w:rFonts w:ascii="Times New Roman"/>
          <w:spacing w:val="-10"/>
          <w:w w:val="120"/>
        </w:rPr>
        <w:t xml:space="preserve"> </w:t>
      </w:r>
      <w:r>
        <w:rPr>
          <w:rFonts w:ascii="Times New Roman"/>
          <w:w w:val="120"/>
        </w:rPr>
        <w:t>scored</w:t>
      </w:r>
      <w:r>
        <w:rPr>
          <w:rFonts w:ascii="Times New Roman"/>
          <w:spacing w:val="-1"/>
          <w:w w:val="120"/>
        </w:rPr>
        <w:t xml:space="preserve"> </w:t>
      </w:r>
      <w:r>
        <w:rPr>
          <w:rFonts w:ascii="Times New Roman"/>
          <w:w w:val="120"/>
        </w:rPr>
        <w:t>by</w:t>
      </w:r>
      <w:r>
        <w:rPr>
          <w:rFonts w:ascii="Times New Roman"/>
          <w:spacing w:val="-6"/>
          <w:w w:val="120"/>
        </w:rPr>
        <w:t xml:space="preserve"> </w:t>
      </w:r>
      <w:r>
        <w:rPr>
          <w:rFonts w:ascii="Times New Roman"/>
          <w:w w:val="120"/>
        </w:rPr>
        <w:t>use</w:t>
      </w:r>
      <w:r>
        <w:rPr>
          <w:rFonts w:ascii="Times New Roman"/>
          <w:spacing w:val="-2"/>
          <w:w w:val="120"/>
        </w:rPr>
        <w:t xml:space="preserve"> </w:t>
      </w:r>
      <w:r>
        <w:rPr>
          <w:rFonts w:ascii="Times New Roman"/>
          <w:w w:val="120"/>
        </w:rPr>
        <w:t>of</w:t>
      </w:r>
      <w:r>
        <w:rPr>
          <w:rFonts w:ascii="Times New Roman"/>
          <w:spacing w:val="-16"/>
          <w:w w:val="120"/>
        </w:rPr>
        <w:t xml:space="preserve"> </w:t>
      </w:r>
      <w:r>
        <w:rPr>
          <w:rFonts w:ascii="Times New Roman"/>
          <w:w w:val="120"/>
        </w:rPr>
        <w:t>the</w:t>
      </w:r>
      <w:r>
        <w:rPr>
          <w:rFonts w:ascii="Times New Roman"/>
          <w:spacing w:val="-4"/>
          <w:w w:val="120"/>
        </w:rPr>
        <w:t xml:space="preserve"> </w:t>
      </w:r>
      <w:r>
        <w:rPr>
          <w:rFonts w:ascii="Times New Roman"/>
          <w:w w:val="120"/>
        </w:rPr>
        <w:t>B-27</w:t>
      </w:r>
      <w:r>
        <w:rPr>
          <w:rFonts w:ascii="Times New Roman"/>
          <w:spacing w:val="-14"/>
          <w:w w:val="120"/>
        </w:rPr>
        <w:t xml:space="preserve"> </w:t>
      </w:r>
      <w:r>
        <w:rPr>
          <w:rFonts w:ascii="Times New Roman"/>
          <w:w w:val="120"/>
        </w:rPr>
        <w:t>Target</w:t>
      </w:r>
      <w:r>
        <w:rPr>
          <w:rFonts w:ascii="Times New Roman"/>
          <w:spacing w:val="-6"/>
          <w:w w:val="120"/>
        </w:rPr>
        <w:t xml:space="preserve"> </w:t>
      </w:r>
      <w:r>
        <w:rPr>
          <w:rFonts w:ascii="Times New Roman"/>
          <w:w w:val="120"/>
        </w:rPr>
        <w:t>with the</w:t>
      </w:r>
      <w:r>
        <w:rPr>
          <w:rFonts w:ascii="Times New Roman"/>
          <w:w w:val="123"/>
        </w:rPr>
        <w:t xml:space="preserve"> </w:t>
      </w:r>
      <w:r>
        <w:rPr>
          <w:rFonts w:ascii="Times New Roman"/>
          <w:w w:val="120"/>
        </w:rPr>
        <w:t>cumulative</w:t>
      </w:r>
      <w:r>
        <w:rPr>
          <w:rFonts w:ascii="Times New Roman"/>
          <w:spacing w:val="17"/>
          <w:w w:val="120"/>
        </w:rPr>
        <w:t xml:space="preserve"> </w:t>
      </w:r>
      <w:r>
        <w:rPr>
          <w:rFonts w:ascii="Times New Roman"/>
          <w:w w:val="120"/>
        </w:rPr>
        <w:t>total</w:t>
      </w:r>
      <w:r>
        <w:rPr>
          <w:rFonts w:ascii="Times New Roman"/>
          <w:spacing w:val="-5"/>
          <w:w w:val="120"/>
        </w:rPr>
        <w:t xml:space="preserve"> </w:t>
      </w:r>
      <w:r>
        <w:rPr>
          <w:rFonts w:ascii="Times New Roman"/>
          <w:w w:val="120"/>
        </w:rPr>
        <w:t>multiplied</w:t>
      </w:r>
      <w:r>
        <w:rPr>
          <w:rFonts w:ascii="Times New Roman"/>
          <w:spacing w:val="28"/>
          <w:w w:val="120"/>
        </w:rPr>
        <w:t xml:space="preserve"> </w:t>
      </w:r>
      <w:r>
        <w:rPr>
          <w:rFonts w:ascii="Times New Roman"/>
          <w:w w:val="120"/>
        </w:rPr>
        <w:t>by</w:t>
      </w:r>
      <w:r>
        <w:rPr>
          <w:rFonts w:ascii="Times New Roman"/>
          <w:spacing w:val="11"/>
          <w:w w:val="120"/>
        </w:rPr>
        <w:t xml:space="preserve"> </w:t>
      </w:r>
      <w:r>
        <w:rPr>
          <w:rFonts w:ascii="Times New Roman"/>
          <w:w w:val="120"/>
        </w:rPr>
        <w:t>.4</w:t>
      </w:r>
      <w:r>
        <w:rPr>
          <w:rFonts w:ascii="Times New Roman"/>
          <w:spacing w:val="-17"/>
          <w:w w:val="120"/>
        </w:rPr>
        <w:t xml:space="preserve"> </w:t>
      </w:r>
      <w:r>
        <w:rPr>
          <w:rFonts w:ascii="Times New Roman"/>
          <w:w w:val="120"/>
        </w:rPr>
        <w:t>to</w:t>
      </w:r>
      <w:r>
        <w:rPr>
          <w:rFonts w:ascii="Times New Roman"/>
          <w:spacing w:val="4"/>
          <w:w w:val="120"/>
        </w:rPr>
        <w:t xml:space="preserve"> </w:t>
      </w:r>
      <w:r>
        <w:rPr>
          <w:rFonts w:ascii="Times New Roman"/>
          <w:w w:val="120"/>
        </w:rPr>
        <w:t>determine</w:t>
      </w:r>
      <w:r>
        <w:rPr>
          <w:rFonts w:ascii="Times New Roman"/>
          <w:spacing w:val="11"/>
          <w:w w:val="120"/>
        </w:rPr>
        <w:t xml:space="preserve"> </w:t>
      </w:r>
      <w:r>
        <w:rPr>
          <w:rFonts w:ascii="Times New Roman"/>
          <w:w w:val="120"/>
        </w:rPr>
        <w:t>the</w:t>
      </w:r>
      <w:r>
        <w:rPr>
          <w:rFonts w:ascii="Times New Roman"/>
          <w:spacing w:val="6"/>
          <w:w w:val="120"/>
        </w:rPr>
        <w:t xml:space="preserve"> </w:t>
      </w:r>
      <w:r>
        <w:rPr>
          <w:rFonts w:ascii="Times New Roman"/>
          <w:w w:val="120"/>
        </w:rPr>
        <w:t>percentile</w:t>
      </w:r>
      <w:r>
        <w:rPr>
          <w:rFonts w:ascii="Times New Roman"/>
          <w:w w:val="122"/>
        </w:rPr>
        <w:t xml:space="preserve"> </w:t>
      </w:r>
      <w:r>
        <w:rPr>
          <w:rFonts w:ascii="Times New Roman"/>
          <w:w w:val="120"/>
        </w:rPr>
        <w:t>score.</w:t>
      </w:r>
      <w:r>
        <w:rPr>
          <w:rFonts w:ascii="Times New Roman"/>
          <w:spacing w:val="5"/>
          <w:w w:val="120"/>
        </w:rPr>
        <w:t xml:space="preserve"> </w:t>
      </w:r>
      <w:r>
        <w:rPr>
          <w:rFonts w:ascii="Times New Roman"/>
          <w:w w:val="120"/>
        </w:rPr>
        <w:t>Total</w:t>
      </w:r>
      <w:r>
        <w:rPr>
          <w:rFonts w:ascii="Times New Roman"/>
          <w:spacing w:val="-23"/>
          <w:w w:val="120"/>
        </w:rPr>
        <w:t xml:space="preserve"> </w:t>
      </w:r>
      <w:r>
        <w:rPr>
          <w:rFonts w:ascii="Times New Roman"/>
          <w:w w:val="120"/>
        </w:rPr>
        <w:t>possible:</w:t>
      </w:r>
      <w:r>
        <w:rPr>
          <w:rFonts w:ascii="Times New Roman"/>
          <w:spacing w:val="-23"/>
          <w:w w:val="120"/>
        </w:rPr>
        <w:t xml:space="preserve"> </w:t>
      </w:r>
      <w:r>
        <w:rPr>
          <w:rFonts w:ascii="Times New Roman"/>
          <w:w w:val="120"/>
        </w:rPr>
        <w:t>250</w:t>
      </w:r>
      <w:r>
        <w:rPr>
          <w:rFonts w:ascii="Times New Roman"/>
          <w:spacing w:val="-25"/>
          <w:w w:val="120"/>
        </w:rPr>
        <w:t xml:space="preserve"> </w:t>
      </w:r>
      <w:r>
        <w:rPr>
          <w:rFonts w:ascii="Times New Roman"/>
          <w:w w:val="120"/>
        </w:rPr>
        <w:t>points</w:t>
      </w:r>
      <w:r>
        <w:rPr>
          <w:rFonts w:ascii="Times New Roman"/>
          <w:spacing w:val="-23"/>
          <w:w w:val="120"/>
        </w:rPr>
        <w:t xml:space="preserve"> </w:t>
      </w:r>
      <w:r>
        <w:rPr>
          <w:rFonts w:ascii="Arial"/>
          <w:w w:val="120"/>
        </w:rPr>
        <w:t>=</w:t>
      </w:r>
      <w:r>
        <w:rPr>
          <w:rFonts w:ascii="Arial"/>
          <w:spacing w:val="-37"/>
          <w:w w:val="120"/>
        </w:rPr>
        <w:t xml:space="preserve"> </w:t>
      </w:r>
      <w:r>
        <w:rPr>
          <w:rFonts w:ascii="Times New Roman"/>
          <w:spacing w:val="-47"/>
          <w:w w:val="120"/>
        </w:rPr>
        <w:t>1</w:t>
      </w:r>
      <w:r>
        <w:rPr>
          <w:rFonts w:ascii="Times New Roman"/>
          <w:w w:val="120"/>
        </w:rPr>
        <w:t>00%.</w:t>
      </w:r>
      <w:r>
        <w:rPr>
          <w:rFonts w:ascii="Times New Roman"/>
          <w:spacing w:val="4"/>
          <w:w w:val="120"/>
        </w:rPr>
        <w:t xml:space="preserve"> </w:t>
      </w:r>
      <w:r>
        <w:rPr>
          <w:rFonts w:ascii="Times New Roman"/>
          <w:w w:val="120"/>
        </w:rPr>
        <w:t>Eighty</w:t>
      </w:r>
      <w:r>
        <w:rPr>
          <w:rFonts w:ascii="Times New Roman"/>
          <w:spacing w:val="-18"/>
          <w:w w:val="120"/>
        </w:rPr>
        <w:t xml:space="preserve"> </w:t>
      </w:r>
      <w:r>
        <w:rPr>
          <w:rFonts w:ascii="Times New Roman"/>
          <w:w w:val="120"/>
        </w:rPr>
        <w:t>percent</w:t>
      </w:r>
      <w:r>
        <w:rPr>
          <w:rFonts w:ascii="Times New Roman"/>
          <w:spacing w:val="-10"/>
          <w:w w:val="120"/>
        </w:rPr>
        <w:t xml:space="preserve"> </w:t>
      </w:r>
      <w:r>
        <w:rPr>
          <w:rFonts w:ascii="Times New Roman"/>
          <w:w w:val="120"/>
        </w:rPr>
        <w:t>(80%)</w:t>
      </w:r>
      <w:r>
        <w:rPr>
          <w:rFonts w:ascii="Times New Roman"/>
          <w:w w:val="101"/>
        </w:rPr>
        <w:t xml:space="preserve"> </w:t>
      </w:r>
      <w:r>
        <w:rPr>
          <w:rFonts w:ascii="Times New Roman"/>
          <w:w w:val="120"/>
        </w:rPr>
        <w:t>is</w:t>
      </w:r>
      <w:r>
        <w:rPr>
          <w:rFonts w:ascii="Times New Roman"/>
          <w:spacing w:val="-22"/>
          <w:w w:val="120"/>
        </w:rPr>
        <w:t xml:space="preserve"> </w:t>
      </w:r>
      <w:r>
        <w:rPr>
          <w:rFonts w:ascii="Times New Roman"/>
          <w:w w:val="120"/>
        </w:rPr>
        <w:t>required</w:t>
      </w:r>
      <w:r>
        <w:rPr>
          <w:rFonts w:ascii="Times New Roman"/>
          <w:spacing w:val="7"/>
          <w:w w:val="120"/>
        </w:rPr>
        <w:t xml:space="preserve"> </w:t>
      </w:r>
      <w:r>
        <w:rPr>
          <w:rFonts w:ascii="Times New Roman"/>
          <w:w w:val="120"/>
        </w:rPr>
        <w:t>to</w:t>
      </w:r>
      <w:r>
        <w:rPr>
          <w:rFonts w:ascii="Times New Roman"/>
          <w:spacing w:val="-13"/>
          <w:w w:val="120"/>
        </w:rPr>
        <w:t xml:space="preserve"> </w:t>
      </w:r>
      <w:r>
        <w:rPr>
          <w:rFonts w:ascii="Times New Roman"/>
          <w:w w:val="120"/>
        </w:rPr>
        <w:t>qualify</w:t>
      </w:r>
      <w:r>
        <w:rPr>
          <w:rFonts w:ascii="Times New Roman"/>
          <w:spacing w:val="-3"/>
          <w:w w:val="120"/>
        </w:rPr>
        <w:t xml:space="preserve"> </w:t>
      </w:r>
      <w:r>
        <w:rPr>
          <w:rFonts w:ascii="Times New Roman"/>
          <w:w w:val="120"/>
        </w:rPr>
        <w:t>(200</w:t>
      </w:r>
      <w:r>
        <w:rPr>
          <w:rFonts w:ascii="Times New Roman"/>
          <w:spacing w:val="-11"/>
          <w:w w:val="120"/>
        </w:rPr>
        <w:t xml:space="preserve"> </w:t>
      </w:r>
      <w:r>
        <w:rPr>
          <w:rFonts w:ascii="Times New Roman"/>
          <w:w w:val="120"/>
        </w:rPr>
        <w:t>points).</w:t>
      </w:r>
    </w:p>
    <w:p w14:paraId="3489C0A7" w14:textId="77777777" w:rsidR="00EA4615" w:rsidRDefault="00EA4615">
      <w:pPr>
        <w:spacing w:before="11"/>
        <w:rPr>
          <w:rFonts w:ascii="Times New Roman" w:eastAsia="Times New Roman" w:hAnsi="Times New Roman" w:cs="Times New Roman"/>
          <w:sz w:val="21"/>
          <w:szCs w:val="21"/>
        </w:rPr>
      </w:pPr>
    </w:p>
    <w:p w14:paraId="23B088D5" w14:textId="77777777" w:rsidR="00EA4615" w:rsidRDefault="00333243">
      <w:pPr>
        <w:tabs>
          <w:tab w:val="left" w:pos="2151"/>
        </w:tabs>
        <w:spacing w:line="250" w:lineRule="exact"/>
        <w:ind w:left="2146" w:right="384" w:hanging="2031"/>
        <w:rPr>
          <w:rFonts w:ascii="Times New Roman" w:eastAsia="Times New Roman" w:hAnsi="Times New Roman" w:cs="Times New Roman"/>
        </w:rPr>
      </w:pPr>
      <w:r>
        <w:rPr>
          <w:rFonts w:ascii="Times New Roman"/>
          <w:w w:val="115"/>
        </w:rPr>
        <w:t>Qualification:</w:t>
      </w:r>
      <w:r>
        <w:rPr>
          <w:rFonts w:ascii="Times New Roman"/>
          <w:w w:val="115"/>
        </w:rPr>
        <w:tab/>
      </w:r>
      <w:r>
        <w:rPr>
          <w:rFonts w:ascii="Times New Roman"/>
          <w:w w:val="115"/>
        </w:rPr>
        <w:tab/>
      </w:r>
      <w:r>
        <w:rPr>
          <w:rFonts w:ascii="Times New Roman"/>
          <w:w w:val="120"/>
        </w:rPr>
        <w:t>Students</w:t>
      </w:r>
      <w:r>
        <w:rPr>
          <w:rFonts w:ascii="Times New Roman"/>
          <w:spacing w:val="-14"/>
          <w:w w:val="120"/>
        </w:rPr>
        <w:t xml:space="preserve"> </w:t>
      </w:r>
      <w:r>
        <w:rPr>
          <w:rFonts w:ascii="Times New Roman"/>
          <w:w w:val="120"/>
        </w:rPr>
        <w:t>must</w:t>
      </w:r>
      <w:r>
        <w:rPr>
          <w:rFonts w:ascii="Times New Roman"/>
          <w:spacing w:val="15"/>
          <w:w w:val="120"/>
        </w:rPr>
        <w:t xml:space="preserve"> </w:t>
      </w:r>
      <w:r>
        <w:rPr>
          <w:rFonts w:ascii="Times New Roman"/>
          <w:w w:val="120"/>
        </w:rPr>
        <w:t>score 80%</w:t>
      </w:r>
      <w:r>
        <w:rPr>
          <w:rFonts w:ascii="Times New Roman"/>
          <w:spacing w:val="-2"/>
          <w:w w:val="120"/>
        </w:rPr>
        <w:t xml:space="preserve"> </w:t>
      </w:r>
      <w:r>
        <w:rPr>
          <w:rFonts w:ascii="Times New Roman"/>
          <w:w w:val="120"/>
        </w:rPr>
        <w:t>once in</w:t>
      </w:r>
      <w:r>
        <w:rPr>
          <w:rFonts w:ascii="Times New Roman"/>
          <w:spacing w:val="-6"/>
          <w:w w:val="120"/>
        </w:rPr>
        <w:t xml:space="preserve"> </w:t>
      </w:r>
      <w:r>
        <w:rPr>
          <w:rFonts w:ascii="Times New Roman"/>
          <w:w w:val="120"/>
        </w:rPr>
        <w:t>three</w:t>
      </w:r>
      <w:r>
        <w:rPr>
          <w:rFonts w:ascii="Times New Roman"/>
          <w:spacing w:val="9"/>
          <w:w w:val="120"/>
        </w:rPr>
        <w:t xml:space="preserve"> </w:t>
      </w:r>
      <w:r>
        <w:rPr>
          <w:rFonts w:ascii="Times New Roman"/>
          <w:w w:val="120"/>
        </w:rPr>
        <w:t>attempts</w:t>
      </w:r>
      <w:r>
        <w:rPr>
          <w:rFonts w:ascii="Times New Roman"/>
          <w:spacing w:val="3"/>
          <w:w w:val="120"/>
        </w:rPr>
        <w:t xml:space="preserve"> </w:t>
      </w:r>
      <w:r>
        <w:rPr>
          <w:rFonts w:ascii="Times New Roman"/>
          <w:w w:val="120"/>
        </w:rPr>
        <w:t>using</w:t>
      </w:r>
      <w:r>
        <w:rPr>
          <w:rFonts w:ascii="Times New Roman"/>
          <w:spacing w:val="9"/>
          <w:w w:val="120"/>
        </w:rPr>
        <w:t xml:space="preserve"> </w:t>
      </w:r>
      <w:r>
        <w:rPr>
          <w:rFonts w:ascii="Times New Roman"/>
          <w:w w:val="120"/>
        </w:rPr>
        <w:t>service</w:t>
      </w:r>
      <w:r>
        <w:rPr>
          <w:rFonts w:ascii="Times New Roman"/>
          <w:w w:val="121"/>
        </w:rPr>
        <w:t xml:space="preserve"> </w:t>
      </w:r>
      <w:r>
        <w:rPr>
          <w:rFonts w:ascii="Times New Roman"/>
          <w:w w:val="120"/>
        </w:rPr>
        <w:t>or duty</w:t>
      </w:r>
      <w:r>
        <w:rPr>
          <w:rFonts w:ascii="Times New Roman"/>
          <w:spacing w:val="11"/>
          <w:w w:val="120"/>
        </w:rPr>
        <w:t xml:space="preserve"> </w:t>
      </w:r>
      <w:r>
        <w:rPr>
          <w:rFonts w:ascii="Times New Roman"/>
          <w:w w:val="120"/>
        </w:rPr>
        <w:t>ammunition</w:t>
      </w:r>
      <w:r>
        <w:rPr>
          <w:rFonts w:ascii="Times New Roman"/>
          <w:spacing w:val="22"/>
          <w:w w:val="120"/>
        </w:rPr>
        <w:t xml:space="preserve"> </w:t>
      </w:r>
      <w:r>
        <w:rPr>
          <w:rFonts w:ascii="Times New Roman"/>
          <w:w w:val="120"/>
        </w:rPr>
        <w:t>and</w:t>
      </w:r>
      <w:r>
        <w:rPr>
          <w:rFonts w:ascii="Times New Roman"/>
          <w:spacing w:val="23"/>
          <w:w w:val="120"/>
        </w:rPr>
        <w:t xml:space="preserve"> </w:t>
      </w:r>
      <w:r>
        <w:rPr>
          <w:rFonts w:ascii="Times New Roman"/>
          <w:w w:val="120"/>
        </w:rPr>
        <w:t>service</w:t>
      </w:r>
      <w:r>
        <w:rPr>
          <w:rFonts w:ascii="Times New Roman"/>
          <w:spacing w:val="7"/>
          <w:w w:val="120"/>
        </w:rPr>
        <w:t xml:space="preserve"> </w:t>
      </w:r>
      <w:r>
        <w:rPr>
          <w:rFonts w:ascii="Times New Roman"/>
          <w:w w:val="120"/>
        </w:rPr>
        <w:t>or</w:t>
      </w:r>
      <w:r>
        <w:rPr>
          <w:rFonts w:ascii="Times New Roman"/>
          <w:spacing w:val="5"/>
          <w:w w:val="120"/>
        </w:rPr>
        <w:t xml:space="preserve"> </w:t>
      </w:r>
      <w:r>
        <w:rPr>
          <w:rFonts w:ascii="Times New Roman"/>
          <w:w w:val="120"/>
        </w:rPr>
        <w:t>duty</w:t>
      </w:r>
      <w:r>
        <w:rPr>
          <w:rFonts w:ascii="Times New Roman"/>
          <w:spacing w:val="14"/>
          <w:w w:val="120"/>
        </w:rPr>
        <w:t xml:space="preserve"> </w:t>
      </w:r>
      <w:r>
        <w:rPr>
          <w:rFonts w:ascii="Times New Roman"/>
          <w:w w:val="120"/>
        </w:rPr>
        <w:t xml:space="preserve">equipment. </w:t>
      </w:r>
      <w:r>
        <w:rPr>
          <w:rFonts w:ascii="Times New Roman"/>
          <w:spacing w:val="9"/>
          <w:w w:val="120"/>
        </w:rPr>
        <w:t xml:space="preserve"> </w:t>
      </w:r>
      <w:r>
        <w:rPr>
          <w:rFonts w:ascii="Times New Roman"/>
          <w:w w:val="120"/>
        </w:rPr>
        <w:t>Practice</w:t>
      </w:r>
      <w:r>
        <w:rPr>
          <w:rFonts w:ascii="Times New Roman"/>
          <w:w w:val="125"/>
        </w:rPr>
        <w:t xml:space="preserve"> </w:t>
      </w:r>
      <w:r>
        <w:rPr>
          <w:rFonts w:ascii="Times New Roman"/>
          <w:w w:val="120"/>
        </w:rPr>
        <w:t>rounds</w:t>
      </w:r>
      <w:r>
        <w:rPr>
          <w:rFonts w:ascii="Times New Roman"/>
          <w:spacing w:val="4"/>
          <w:w w:val="120"/>
        </w:rPr>
        <w:t xml:space="preserve"> </w:t>
      </w:r>
      <w:r>
        <w:rPr>
          <w:rFonts w:ascii="Times New Roman"/>
          <w:w w:val="120"/>
        </w:rPr>
        <w:t>cannot</w:t>
      </w:r>
      <w:r>
        <w:rPr>
          <w:rFonts w:ascii="Times New Roman"/>
          <w:spacing w:val="13"/>
          <w:w w:val="120"/>
        </w:rPr>
        <w:t xml:space="preserve"> </w:t>
      </w:r>
      <w:r>
        <w:rPr>
          <w:rFonts w:ascii="Times New Roman"/>
          <w:w w:val="120"/>
        </w:rPr>
        <w:t>be</w:t>
      </w:r>
      <w:r>
        <w:rPr>
          <w:rFonts w:ascii="Times New Roman"/>
          <w:spacing w:val="11"/>
          <w:w w:val="120"/>
        </w:rPr>
        <w:t xml:space="preserve"> </w:t>
      </w:r>
      <w:r>
        <w:rPr>
          <w:rFonts w:ascii="Times New Roman"/>
          <w:w w:val="120"/>
        </w:rPr>
        <w:t>used</w:t>
      </w:r>
      <w:r>
        <w:rPr>
          <w:rFonts w:ascii="Times New Roman"/>
          <w:spacing w:val="12"/>
          <w:w w:val="120"/>
        </w:rPr>
        <w:t xml:space="preserve"> </w:t>
      </w:r>
      <w:r>
        <w:rPr>
          <w:rFonts w:ascii="Times New Roman"/>
          <w:w w:val="120"/>
        </w:rPr>
        <w:t>for</w:t>
      </w:r>
      <w:r>
        <w:rPr>
          <w:rFonts w:ascii="Times New Roman"/>
          <w:spacing w:val="11"/>
          <w:w w:val="120"/>
        </w:rPr>
        <w:t xml:space="preserve"> </w:t>
      </w:r>
      <w:r>
        <w:rPr>
          <w:rFonts w:ascii="Times New Roman"/>
          <w:w w:val="120"/>
        </w:rPr>
        <w:t xml:space="preserve">qualification. </w:t>
      </w:r>
      <w:r>
        <w:rPr>
          <w:rFonts w:ascii="Times New Roman"/>
          <w:spacing w:val="7"/>
          <w:w w:val="120"/>
        </w:rPr>
        <w:t xml:space="preserve"> </w:t>
      </w:r>
      <w:r>
        <w:rPr>
          <w:rFonts w:ascii="Times New Roman"/>
          <w:w w:val="120"/>
        </w:rPr>
        <w:t>Students</w:t>
      </w:r>
      <w:r>
        <w:rPr>
          <w:rFonts w:ascii="Times New Roman"/>
          <w:spacing w:val="-13"/>
          <w:w w:val="120"/>
        </w:rPr>
        <w:t xml:space="preserve"> </w:t>
      </w:r>
      <w:r>
        <w:rPr>
          <w:rFonts w:ascii="Times New Roman"/>
          <w:w w:val="120"/>
        </w:rPr>
        <w:t>must</w:t>
      </w:r>
      <w:r>
        <w:rPr>
          <w:rFonts w:ascii="Times New Roman"/>
          <w:spacing w:val="15"/>
          <w:w w:val="120"/>
        </w:rPr>
        <w:t xml:space="preserve"> </w:t>
      </w:r>
      <w:r>
        <w:rPr>
          <w:rFonts w:ascii="Times New Roman"/>
          <w:w w:val="120"/>
        </w:rPr>
        <w:t>be</w:t>
      </w:r>
      <w:r>
        <w:rPr>
          <w:rFonts w:ascii="Times New Roman"/>
          <w:w w:val="111"/>
        </w:rPr>
        <w:t xml:space="preserve"> </w:t>
      </w:r>
      <w:r>
        <w:rPr>
          <w:rFonts w:ascii="Times New Roman"/>
          <w:w w:val="120"/>
        </w:rPr>
        <w:t>notified</w:t>
      </w:r>
      <w:r>
        <w:rPr>
          <w:rFonts w:ascii="Times New Roman"/>
          <w:spacing w:val="34"/>
          <w:w w:val="120"/>
        </w:rPr>
        <w:t xml:space="preserve"> </w:t>
      </w:r>
      <w:r>
        <w:rPr>
          <w:rFonts w:ascii="Times New Roman"/>
          <w:w w:val="120"/>
        </w:rPr>
        <w:t>as</w:t>
      </w:r>
      <w:r>
        <w:rPr>
          <w:rFonts w:ascii="Times New Roman"/>
          <w:spacing w:val="-9"/>
          <w:w w:val="120"/>
        </w:rPr>
        <w:t xml:space="preserve"> </w:t>
      </w:r>
      <w:r>
        <w:rPr>
          <w:rFonts w:ascii="Times New Roman"/>
          <w:w w:val="120"/>
        </w:rPr>
        <w:t>to</w:t>
      </w:r>
      <w:r>
        <w:rPr>
          <w:rFonts w:ascii="Times New Roman"/>
          <w:spacing w:val="4"/>
          <w:w w:val="120"/>
        </w:rPr>
        <w:t xml:space="preserve"> </w:t>
      </w:r>
      <w:r>
        <w:rPr>
          <w:rFonts w:ascii="Times New Roman"/>
          <w:w w:val="120"/>
        </w:rPr>
        <w:t>which</w:t>
      </w:r>
      <w:r>
        <w:rPr>
          <w:rFonts w:ascii="Times New Roman"/>
          <w:spacing w:val="25"/>
          <w:w w:val="120"/>
        </w:rPr>
        <w:t xml:space="preserve"> </w:t>
      </w:r>
      <w:r>
        <w:rPr>
          <w:rFonts w:ascii="Times New Roman"/>
          <w:w w:val="120"/>
        </w:rPr>
        <w:t>are</w:t>
      </w:r>
      <w:r>
        <w:rPr>
          <w:rFonts w:ascii="Times New Roman"/>
          <w:spacing w:val="2"/>
          <w:w w:val="120"/>
        </w:rPr>
        <w:t xml:space="preserve"> </w:t>
      </w:r>
      <w:r>
        <w:rPr>
          <w:rFonts w:ascii="Times New Roman"/>
          <w:w w:val="120"/>
        </w:rPr>
        <w:t>the</w:t>
      </w:r>
      <w:r>
        <w:rPr>
          <w:rFonts w:ascii="Times New Roman"/>
          <w:spacing w:val="15"/>
          <w:w w:val="120"/>
        </w:rPr>
        <w:t xml:space="preserve"> </w:t>
      </w:r>
      <w:r>
        <w:rPr>
          <w:rFonts w:ascii="Times New Roman"/>
          <w:w w:val="120"/>
        </w:rPr>
        <w:t>actual</w:t>
      </w:r>
      <w:r>
        <w:rPr>
          <w:rFonts w:ascii="Times New Roman"/>
          <w:spacing w:val="11"/>
          <w:w w:val="120"/>
        </w:rPr>
        <w:t xml:space="preserve"> </w:t>
      </w:r>
      <w:r>
        <w:rPr>
          <w:rFonts w:ascii="Times New Roman"/>
          <w:w w:val="120"/>
        </w:rPr>
        <w:t>qualification</w:t>
      </w:r>
      <w:r>
        <w:rPr>
          <w:rFonts w:ascii="Times New Roman"/>
          <w:spacing w:val="26"/>
          <w:w w:val="120"/>
        </w:rPr>
        <w:t xml:space="preserve"> </w:t>
      </w:r>
      <w:r>
        <w:rPr>
          <w:rFonts w:ascii="Times New Roman"/>
          <w:w w:val="120"/>
        </w:rPr>
        <w:t>attempts.</w:t>
      </w:r>
    </w:p>
    <w:p w14:paraId="467E15C4" w14:textId="77777777" w:rsidR="00EA4615" w:rsidRDefault="00EA4615">
      <w:pPr>
        <w:spacing w:before="10"/>
        <w:rPr>
          <w:rFonts w:ascii="Times New Roman" w:eastAsia="Times New Roman" w:hAnsi="Times New Roman" w:cs="Times New Roman"/>
          <w:sz w:val="20"/>
          <w:szCs w:val="20"/>
        </w:rPr>
      </w:pPr>
    </w:p>
    <w:p w14:paraId="6E15D77E" w14:textId="77777777" w:rsidR="00EA4615" w:rsidRDefault="00333243">
      <w:pPr>
        <w:tabs>
          <w:tab w:val="left" w:pos="2146"/>
        </w:tabs>
        <w:spacing w:line="233" w:lineRule="auto"/>
        <w:ind w:left="2146" w:right="372" w:hanging="2045"/>
        <w:rPr>
          <w:rFonts w:ascii="Times New Roman" w:eastAsia="Times New Roman" w:hAnsi="Times New Roman" w:cs="Times New Roman"/>
        </w:rPr>
      </w:pPr>
      <w:r>
        <w:rPr>
          <w:rFonts w:ascii="Times New Roman"/>
          <w:w w:val="120"/>
        </w:rPr>
        <w:t>Administration:</w:t>
      </w:r>
      <w:r>
        <w:rPr>
          <w:rFonts w:ascii="Times New Roman"/>
          <w:w w:val="120"/>
        </w:rPr>
        <w:tab/>
        <w:t>Students</w:t>
      </w:r>
      <w:r>
        <w:rPr>
          <w:rFonts w:ascii="Times New Roman"/>
          <w:spacing w:val="5"/>
          <w:w w:val="120"/>
        </w:rPr>
        <w:t xml:space="preserve"> </w:t>
      </w:r>
      <w:r>
        <w:rPr>
          <w:rFonts w:ascii="Times New Roman"/>
          <w:w w:val="120"/>
        </w:rPr>
        <w:t>will fire</w:t>
      </w:r>
      <w:r>
        <w:rPr>
          <w:rFonts w:ascii="Times New Roman"/>
          <w:spacing w:val="3"/>
          <w:w w:val="120"/>
        </w:rPr>
        <w:t xml:space="preserve"> </w:t>
      </w:r>
      <w:r>
        <w:rPr>
          <w:rFonts w:ascii="Times New Roman"/>
          <w:w w:val="120"/>
        </w:rPr>
        <w:t>the</w:t>
      </w:r>
      <w:r>
        <w:rPr>
          <w:rFonts w:ascii="Times New Roman"/>
          <w:spacing w:val="10"/>
          <w:w w:val="120"/>
        </w:rPr>
        <w:t xml:space="preserve"> </w:t>
      </w:r>
      <w:r>
        <w:rPr>
          <w:rFonts w:ascii="Times New Roman"/>
          <w:w w:val="120"/>
        </w:rPr>
        <w:t>required</w:t>
      </w:r>
      <w:r>
        <w:rPr>
          <w:rFonts w:ascii="Times New Roman"/>
          <w:spacing w:val="28"/>
          <w:w w:val="120"/>
        </w:rPr>
        <w:t xml:space="preserve"> </w:t>
      </w:r>
      <w:r>
        <w:rPr>
          <w:rFonts w:ascii="Times New Roman"/>
          <w:w w:val="120"/>
        </w:rPr>
        <w:t>number</w:t>
      </w:r>
      <w:r>
        <w:rPr>
          <w:rFonts w:ascii="Times New Roman"/>
          <w:spacing w:val="23"/>
          <w:w w:val="120"/>
        </w:rPr>
        <w:t xml:space="preserve"> </w:t>
      </w:r>
      <w:r>
        <w:rPr>
          <w:rFonts w:ascii="Times New Roman"/>
          <w:w w:val="120"/>
        </w:rPr>
        <w:t>of</w:t>
      </w:r>
      <w:r>
        <w:rPr>
          <w:rFonts w:ascii="Times New Roman"/>
          <w:spacing w:val="3"/>
          <w:w w:val="120"/>
        </w:rPr>
        <w:t xml:space="preserve"> </w:t>
      </w:r>
      <w:r>
        <w:rPr>
          <w:rFonts w:ascii="Times New Roman"/>
          <w:w w:val="120"/>
        </w:rPr>
        <w:t>rounds</w:t>
      </w:r>
      <w:r>
        <w:rPr>
          <w:rFonts w:ascii="Times New Roman"/>
          <w:spacing w:val="9"/>
          <w:w w:val="120"/>
        </w:rPr>
        <w:t xml:space="preserve"> </w:t>
      </w:r>
      <w:r>
        <w:rPr>
          <w:rFonts w:ascii="Times New Roman"/>
          <w:w w:val="120"/>
        </w:rPr>
        <w:t>from</w:t>
      </w:r>
      <w:r>
        <w:rPr>
          <w:rFonts w:ascii="Times New Roman"/>
          <w:spacing w:val="-5"/>
          <w:w w:val="120"/>
        </w:rPr>
        <w:t xml:space="preserve"> </w:t>
      </w:r>
      <w:r>
        <w:rPr>
          <w:rFonts w:ascii="Times New Roman"/>
          <w:w w:val="120"/>
        </w:rPr>
        <w:t>each</w:t>
      </w:r>
      <w:r>
        <w:rPr>
          <w:rFonts w:ascii="Times New Roman"/>
          <w:w w:val="123"/>
        </w:rPr>
        <w:t xml:space="preserve"> </w:t>
      </w:r>
      <w:r>
        <w:rPr>
          <w:rFonts w:ascii="Times New Roman"/>
          <w:w w:val="120"/>
        </w:rPr>
        <w:t>yard</w:t>
      </w:r>
      <w:r>
        <w:rPr>
          <w:rFonts w:ascii="Times New Roman"/>
          <w:spacing w:val="22"/>
          <w:w w:val="120"/>
        </w:rPr>
        <w:t xml:space="preserve"> </w:t>
      </w:r>
      <w:r>
        <w:rPr>
          <w:rFonts w:ascii="Times New Roman"/>
          <w:w w:val="120"/>
        </w:rPr>
        <w:t>line.</w:t>
      </w:r>
      <w:r>
        <w:rPr>
          <w:rFonts w:ascii="Times New Roman"/>
          <w:spacing w:val="59"/>
          <w:w w:val="120"/>
        </w:rPr>
        <w:t xml:space="preserve"> </w:t>
      </w:r>
      <w:proofErr w:type="gramStart"/>
      <w:r>
        <w:rPr>
          <w:rFonts w:ascii="Times New Roman"/>
          <w:w w:val="120"/>
        </w:rPr>
        <w:t>In</w:t>
      </w:r>
      <w:r>
        <w:rPr>
          <w:rFonts w:ascii="Times New Roman"/>
          <w:spacing w:val="4"/>
          <w:w w:val="120"/>
        </w:rPr>
        <w:t xml:space="preserve"> </w:t>
      </w:r>
      <w:r>
        <w:rPr>
          <w:rFonts w:ascii="Times New Roman"/>
          <w:w w:val="120"/>
        </w:rPr>
        <w:t>the</w:t>
      </w:r>
      <w:r>
        <w:rPr>
          <w:rFonts w:ascii="Times New Roman"/>
          <w:spacing w:val="11"/>
          <w:w w:val="120"/>
        </w:rPr>
        <w:t xml:space="preserve"> </w:t>
      </w:r>
      <w:r>
        <w:rPr>
          <w:rFonts w:ascii="Times New Roman"/>
          <w:w w:val="120"/>
        </w:rPr>
        <w:t>event that</w:t>
      </w:r>
      <w:proofErr w:type="gramEnd"/>
      <w:r>
        <w:rPr>
          <w:rFonts w:ascii="Times New Roman"/>
          <w:spacing w:val="11"/>
          <w:w w:val="120"/>
        </w:rPr>
        <w:t xml:space="preserve"> </w:t>
      </w:r>
      <w:r>
        <w:rPr>
          <w:rFonts w:ascii="Times New Roman"/>
          <w:w w:val="120"/>
        </w:rPr>
        <w:t>not</w:t>
      </w:r>
      <w:r>
        <w:rPr>
          <w:rFonts w:ascii="Times New Roman"/>
          <w:spacing w:val="16"/>
          <w:w w:val="120"/>
        </w:rPr>
        <w:t xml:space="preserve"> </w:t>
      </w:r>
      <w:r>
        <w:rPr>
          <w:rFonts w:ascii="Times New Roman"/>
          <w:w w:val="120"/>
        </w:rPr>
        <w:t>all</w:t>
      </w:r>
      <w:r>
        <w:rPr>
          <w:rFonts w:ascii="Times New Roman"/>
          <w:spacing w:val="5"/>
          <w:w w:val="120"/>
        </w:rPr>
        <w:t xml:space="preserve"> </w:t>
      </w:r>
      <w:r>
        <w:rPr>
          <w:rFonts w:ascii="Times New Roman"/>
          <w:w w:val="120"/>
        </w:rPr>
        <w:t>rounds</w:t>
      </w:r>
      <w:r>
        <w:rPr>
          <w:rFonts w:ascii="Times New Roman"/>
          <w:spacing w:val="18"/>
          <w:w w:val="120"/>
        </w:rPr>
        <w:t xml:space="preserve"> </w:t>
      </w:r>
      <w:r>
        <w:rPr>
          <w:rFonts w:ascii="Times New Roman"/>
          <w:w w:val="120"/>
        </w:rPr>
        <w:t>are</w:t>
      </w:r>
      <w:r>
        <w:rPr>
          <w:rFonts w:ascii="Times New Roman"/>
          <w:spacing w:val="1"/>
          <w:w w:val="120"/>
        </w:rPr>
        <w:t xml:space="preserve"> </w:t>
      </w:r>
      <w:r>
        <w:rPr>
          <w:rFonts w:ascii="Times New Roman"/>
          <w:w w:val="120"/>
        </w:rPr>
        <w:t>fired</w:t>
      </w:r>
      <w:r>
        <w:rPr>
          <w:rFonts w:ascii="Times New Roman"/>
          <w:spacing w:val="22"/>
          <w:w w:val="120"/>
        </w:rPr>
        <w:t xml:space="preserve"> </w:t>
      </w:r>
      <w:r>
        <w:rPr>
          <w:rFonts w:ascii="Times New Roman"/>
          <w:w w:val="120"/>
        </w:rPr>
        <w:t>from</w:t>
      </w:r>
      <w:r>
        <w:rPr>
          <w:rFonts w:ascii="Times New Roman"/>
          <w:spacing w:val="-4"/>
          <w:w w:val="120"/>
        </w:rPr>
        <w:t xml:space="preserve"> </w:t>
      </w:r>
      <w:r>
        <w:rPr>
          <w:rFonts w:ascii="Times New Roman"/>
          <w:w w:val="120"/>
        </w:rPr>
        <w:t>a</w:t>
      </w:r>
      <w:r>
        <w:rPr>
          <w:rFonts w:ascii="Times New Roman"/>
          <w:w w:val="126"/>
        </w:rPr>
        <w:t xml:space="preserve"> </w:t>
      </w:r>
      <w:r>
        <w:rPr>
          <w:rFonts w:ascii="Times New Roman"/>
          <w:w w:val="120"/>
        </w:rPr>
        <w:t>given</w:t>
      </w:r>
      <w:r>
        <w:rPr>
          <w:rFonts w:ascii="Times New Roman"/>
          <w:spacing w:val="-3"/>
          <w:w w:val="120"/>
        </w:rPr>
        <w:t xml:space="preserve"> </w:t>
      </w:r>
      <w:r>
        <w:rPr>
          <w:rFonts w:ascii="Times New Roman"/>
          <w:w w:val="120"/>
        </w:rPr>
        <w:t>point,</w:t>
      </w:r>
      <w:r>
        <w:rPr>
          <w:rFonts w:ascii="Times New Roman"/>
          <w:spacing w:val="-4"/>
          <w:w w:val="120"/>
        </w:rPr>
        <w:t xml:space="preserve"> </w:t>
      </w:r>
      <w:r>
        <w:rPr>
          <w:rFonts w:ascii="Times New Roman"/>
          <w:w w:val="120"/>
        </w:rPr>
        <w:t>the</w:t>
      </w:r>
      <w:r>
        <w:rPr>
          <w:rFonts w:ascii="Times New Roman"/>
          <w:spacing w:val="1"/>
          <w:w w:val="120"/>
        </w:rPr>
        <w:t xml:space="preserve"> </w:t>
      </w:r>
      <w:r>
        <w:rPr>
          <w:rFonts w:ascii="Times New Roman"/>
          <w:w w:val="120"/>
        </w:rPr>
        <w:t>student</w:t>
      </w:r>
      <w:r>
        <w:rPr>
          <w:rFonts w:ascii="Times New Roman"/>
          <w:spacing w:val="-3"/>
          <w:w w:val="120"/>
        </w:rPr>
        <w:t xml:space="preserve"> </w:t>
      </w:r>
      <w:r>
        <w:rPr>
          <w:rFonts w:ascii="Times New Roman"/>
          <w:w w:val="120"/>
        </w:rPr>
        <w:t>CANNOT</w:t>
      </w:r>
      <w:r>
        <w:rPr>
          <w:rFonts w:ascii="Times New Roman"/>
          <w:spacing w:val="-3"/>
          <w:w w:val="120"/>
        </w:rPr>
        <w:t xml:space="preserve"> </w:t>
      </w:r>
      <w:r>
        <w:rPr>
          <w:rFonts w:ascii="Times New Roman"/>
          <w:w w:val="120"/>
        </w:rPr>
        <w:t>fire</w:t>
      </w:r>
      <w:r>
        <w:rPr>
          <w:rFonts w:ascii="Times New Roman"/>
          <w:spacing w:val="-13"/>
          <w:w w:val="120"/>
        </w:rPr>
        <w:t xml:space="preserve"> </w:t>
      </w:r>
      <w:r>
        <w:rPr>
          <w:rFonts w:ascii="Times New Roman"/>
          <w:w w:val="120"/>
        </w:rPr>
        <w:t>additional</w:t>
      </w:r>
      <w:r>
        <w:rPr>
          <w:rFonts w:ascii="Times New Roman"/>
          <w:spacing w:val="-6"/>
          <w:w w:val="120"/>
        </w:rPr>
        <w:t xml:space="preserve"> </w:t>
      </w:r>
      <w:r>
        <w:rPr>
          <w:rFonts w:ascii="Times New Roman"/>
          <w:w w:val="120"/>
        </w:rPr>
        <w:t>rounds from</w:t>
      </w:r>
      <w:r>
        <w:rPr>
          <w:rFonts w:ascii="Times New Roman"/>
          <w:w w:val="121"/>
        </w:rPr>
        <w:t xml:space="preserve"> </w:t>
      </w:r>
      <w:r>
        <w:rPr>
          <w:rFonts w:ascii="Times New Roman"/>
          <w:w w:val="120"/>
        </w:rPr>
        <w:t>another</w:t>
      </w:r>
      <w:r>
        <w:rPr>
          <w:rFonts w:ascii="Times New Roman"/>
          <w:spacing w:val="19"/>
          <w:w w:val="120"/>
        </w:rPr>
        <w:t xml:space="preserve"> </w:t>
      </w:r>
      <w:r>
        <w:rPr>
          <w:rFonts w:ascii="Times New Roman"/>
          <w:w w:val="120"/>
        </w:rPr>
        <w:t>yard</w:t>
      </w:r>
      <w:r>
        <w:rPr>
          <w:rFonts w:ascii="Times New Roman"/>
          <w:spacing w:val="33"/>
          <w:w w:val="120"/>
        </w:rPr>
        <w:t xml:space="preserve"> </w:t>
      </w:r>
      <w:r>
        <w:rPr>
          <w:rFonts w:ascii="Times New Roman"/>
          <w:w w:val="120"/>
        </w:rPr>
        <w:t>line</w:t>
      </w:r>
      <w:r>
        <w:rPr>
          <w:rFonts w:ascii="Times New Roman"/>
          <w:spacing w:val="14"/>
          <w:w w:val="120"/>
        </w:rPr>
        <w:t xml:space="preserve"> </w:t>
      </w:r>
      <w:r>
        <w:rPr>
          <w:rFonts w:ascii="Times New Roman"/>
          <w:w w:val="120"/>
        </w:rPr>
        <w:t>in</w:t>
      </w:r>
      <w:r>
        <w:rPr>
          <w:rFonts w:ascii="Times New Roman"/>
          <w:spacing w:val="17"/>
          <w:w w:val="120"/>
        </w:rPr>
        <w:t xml:space="preserve"> </w:t>
      </w:r>
      <w:r>
        <w:rPr>
          <w:rFonts w:ascii="Times New Roman"/>
          <w:w w:val="120"/>
        </w:rPr>
        <w:t>an</w:t>
      </w:r>
      <w:r>
        <w:rPr>
          <w:rFonts w:ascii="Times New Roman"/>
          <w:spacing w:val="15"/>
          <w:w w:val="120"/>
        </w:rPr>
        <w:t xml:space="preserve"> </w:t>
      </w:r>
      <w:r>
        <w:rPr>
          <w:rFonts w:ascii="Times New Roman"/>
          <w:w w:val="120"/>
        </w:rPr>
        <w:t>attempt</w:t>
      </w:r>
      <w:r>
        <w:rPr>
          <w:rFonts w:ascii="Times New Roman"/>
          <w:spacing w:val="13"/>
          <w:w w:val="120"/>
        </w:rPr>
        <w:t xml:space="preserve"> </w:t>
      </w:r>
      <w:r>
        <w:rPr>
          <w:rFonts w:ascii="Times New Roman"/>
          <w:w w:val="120"/>
        </w:rPr>
        <w:t>to</w:t>
      </w:r>
      <w:r>
        <w:rPr>
          <w:rFonts w:ascii="Times New Roman"/>
          <w:spacing w:val="8"/>
          <w:w w:val="120"/>
        </w:rPr>
        <w:t xml:space="preserve"> </w:t>
      </w:r>
      <w:r>
        <w:rPr>
          <w:rFonts w:ascii="Times New Roman"/>
          <w:spacing w:val="-26"/>
          <w:w w:val="120"/>
        </w:rPr>
        <w:t>"</w:t>
      </w:r>
      <w:r>
        <w:rPr>
          <w:rFonts w:ascii="Times New Roman"/>
          <w:w w:val="120"/>
        </w:rPr>
        <w:t>catch</w:t>
      </w:r>
      <w:r>
        <w:rPr>
          <w:rFonts w:ascii="Times New Roman"/>
          <w:spacing w:val="14"/>
          <w:w w:val="120"/>
        </w:rPr>
        <w:t xml:space="preserve"> </w:t>
      </w:r>
      <w:r>
        <w:rPr>
          <w:rFonts w:ascii="Times New Roman"/>
          <w:w w:val="120"/>
        </w:rPr>
        <w:t>up</w:t>
      </w:r>
      <w:r>
        <w:rPr>
          <w:rFonts w:ascii="Times New Roman"/>
          <w:spacing w:val="2"/>
          <w:w w:val="120"/>
        </w:rPr>
        <w:t>"</w:t>
      </w:r>
      <w:r>
        <w:rPr>
          <w:rFonts w:ascii="Times New Roman"/>
          <w:w w:val="120"/>
        </w:rPr>
        <w:t>.</w:t>
      </w:r>
    </w:p>
    <w:sectPr w:rsidR="00EA4615">
      <w:headerReference w:type="default" r:id="rId213"/>
      <w:footerReference w:type="default" r:id="rId214"/>
      <w:pgSz w:w="12240" w:h="15840"/>
      <w:pgMar w:top="1500" w:right="17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1C407" w14:textId="77777777" w:rsidR="000852D0" w:rsidRDefault="000852D0">
      <w:r>
        <w:separator/>
      </w:r>
    </w:p>
  </w:endnote>
  <w:endnote w:type="continuationSeparator" w:id="0">
    <w:p w14:paraId="0D4BE5A9" w14:textId="77777777" w:rsidR="000852D0" w:rsidRDefault="0008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A5B85" w14:textId="77777777" w:rsidR="00CE2FB8" w:rsidRDefault="00CE2F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7204" w14:textId="77777777" w:rsidR="000852D0" w:rsidRDefault="000852D0">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A8B3E"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000" behindDoc="1" locked="0" layoutInCell="1" allowOverlap="1" wp14:anchorId="40B70CF7" wp14:editId="49793F44">
              <wp:simplePos x="0" y="0"/>
              <wp:positionH relativeFrom="page">
                <wp:posOffset>1280160</wp:posOffset>
              </wp:positionH>
              <wp:positionV relativeFrom="page">
                <wp:posOffset>9177655</wp:posOffset>
              </wp:positionV>
              <wp:extent cx="5535295" cy="1270"/>
              <wp:effectExtent l="22860" t="24130" r="23495" b="22225"/>
              <wp:wrapNone/>
              <wp:docPr id="14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16" y="14453"/>
                        <a:chExt cx="8717" cy="2"/>
                      </a:xfrm>
                    </wpg:grpSpPr>
                    <wps:wsp>
                      <wps:cNvPr id="150" name="Freeform 127"/>
                      <wps:cNvSpPr>
                        <a:spLocks/>
                      </wps:cNvSpPr>
                      <wps:spPr bwMode="auto">
                        <a:xfrm>
                          <a:off x="2016" y="14453"/>
                          <a:ext cx="8717" cy="2"/>
                        </a:xfrm>
                        <a:custGeom>
                          <a:avLst/>
                          <a:gdLst>
                            <a:gd name="T0" fmla="+- 0 2016 2016"/>
                            <a:gd name="T1" fmla="*/ T0 w 8717"/>
                            <a:gd name="T2" fmla="+- 0 10733 2016"/>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52220" id="Group 126" o:spid="_x0000_s1026" style="position:absolute;margin-left:100.8pt;margin-top:722.65pt;width:435.85pt;height:.1pt;z-index:-127480;mso-position-horizontal-relative:page;mso-position-vertical-relative:page" coordorigin="2016,14453"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">
              <v:shape id="Freeform 127" o:spid="_x0000_s1027" style="position:absolute;left:2016;top:14453;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" path="m,l8717,e" filled="f" strokeweight="3.6pt">
                <v:path arrowok="t" o:connecttype="custom" o:connectlocs="0,0;8717,0" o:connectangles="0,0"/>
              </v:shape>
              <w10:wrap anchorx="page" anchory="page"/>
            </v:group>
          </w:pict>
        </mc:Fallback>
      </mc:AlternateContent>
    </w:r>
    <w:r>
      <w:rPr>
        <w:noProof/>
      </w:rPr>
      <mc:AlternateContent>
        <mc:Choice Requires="wps">
          <w:drawing>
            <wp:anchor distT="0" distB="0" distL="114300" distR="114300" simplePos="0" relativeHeight="503189024" behindDoc="1" locked="0" layoutInCell="1" allowOverlap="1" wp14:anchorId="4B7CDDE2" wp14:editId="1058FA33">
              <wp:simplePos x="0" y="0"/>
              <wp:positionH relativeFrom="page">
                <wp:posOffset>6260465</wp:posOffset>
              </wp:positionH>
              <wp:positionV relativeFrom="page">
                <wp:posOffset>9213850</wp:posOffset>
              </wp:positionV>
              <wp:extent cx="567690" cy="206375"/>
              <wp:effectExtent l="2540" t="3175" r="1270" b="0"/>
              <wp:wrapNone/>
              <wp:docPr id="1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DDE2" id="_x0000_t202" coordsize="21600,21600" o:spt="202" path="m,l,21600r21600,l21600,xe">
              <v:stroke joinstyle="miter"/>
              <v:path gradientshapeok="t" o:connecttype="rect"/>
            </v:shapetype>
            <v:shape id="Text Box 125" o:spid="_x0000_s1035" type="#_x0000_t202" style="position:absolute;margin-left:492.95pt;margin-top:725.5pt;width:44.7pt;height:16.2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" filled="f" stroked="f">
              <v:textbox inset="0,0,0,0">
                <w:txbxContent>
                  <w:p w14:paraId="06D009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64"/>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89048" behindDoc="1" locked="0" layoutInCell="1" allowOverlap="1" wp14:anchorId="40833ADD" wp14:editId="0575FCF1">
              <wp:simplePos x="0" y="0"/>
              <wp:positionH relativeFrom="page">
                <wp:posOffset>1301115</wp:posOffset>
              </wp:positionH>
              <wp:positionV relativeFrom="page">
                <wp:posOffset>9217025</wp:posOffset>
              </wp:positionV>
              <wp:extent cx="2968625" cy="196850"/>
              <wp:effectExtent l="0" t="0" r="0" b="0"/>
              <wp:wrapNone/>
              <wp:docPr id="1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BD8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proofErr w:type="spellStart"/>
                          <w:r>
                            <w:rPr>
                              <w:rFonts w:ascii="Times New Roman"/>
                              <w:b/>
                              <w:i/>
                              <w:spacing w:val="2"/>
                              <w:w w:val="115"/>
                              <w:sz w:val="27"/>
                            </w:rPr>
                            <w:t>Safet</w:t>
                          </w:r>
                          <w:proofErr w:type="spellEnd"/>
                          <w:r>
                            <w:rPr>
                              <w:rFonts w:ascii="Times New Roman"/>
                              <w:b/>
                              <w:i/>
                              <w:spacing w:val="-63"/>
                              <w:w w:val="115"/>
                              <w:sz w:val="27"/>
                            </w:rPr>
                            <w:t xml:space="preserve"> </w:t>
                          </w:r>
                          <w:r>
                            <w:rPr>
                              <w:rFonts w:ascii="Times New Roman"/>
                              <w:b/>
                              <w:i/>
                              <w:w w:val="115"/>
                              <w:sz w:val="27"/>
                            </w:rPr>
                            <w:t>y</w:t>
                          </w:r>
                          <w:r>
                            <w:rPr>
                              <w:rFonts w:ascii="Times New Roman"/>
                              <w:b/>
                              <w:i/>
                              <w:spacing w:val="-38"/>
                              <w:w w:val="115"/>
                              <w:sz w:val="27"/>
                            </w:rPr>
                            <w:t xml:space="preserve"> </w:t>
                          </w:r>
                          <w:r>
                            <w:rPr>
                              <w:rFonts w:ascii="Times New Roman"/>
                              <w:b/>
                              <w:i/>
                              <w:spacing w:val="6"/>
                              <w:w w:val="115"/>
                              <w:sz w:val="27"/>
                            </w:rPr>
                            <w:t>(</w:t>
                          </w:r>
                          <w:r>
                            <w:rPr>
                              <w:rFonts w:ascii="Times New Roman"/>
                              <w:b/>
                              <w:i/>
                              <w:w w:val="115"/>
                              <w:sz w:val="27"/>
                            </w:rPr>
                            <w:t>Studen</w:t>
                          </w:r>
                          <w:r>
                            <w:rPr>
                              <w:rFonts w:ascii="Times New Roman"/>
                              <w:b/>
                              <w:i/>
                              <w:spacing w:val="26"/>
                              <w:w w:val="115"/>
                              <w:sz w:val="27"/>
                            </w:rPr>
                            <w:t>t</w:t>
                          </w:r>
                          <w:r>
                            <w:rPr>
                              <w:rFonts w:ascii="Times New Roman"/>
                              <w:b/>
                              <w:i/>
                              <w:w w:val="11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3ADD" id="Text Box 124" o:spid="_x0000_s1036" type="#_x0000_t202" style="position:absolute;margin-left:102.45pt;margin-top:725.75pt;width:233.75pt;height:15.5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" filled="f" stroked="f">
              <v:textbox inset="0,0,0,0">
                <w:txbxContent>
                  <w:p w14:paraId="6372BD8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w:t>
                    </w:r>
                    <w:r>
                      <w:rPr>
                        <w:rFonts w:ascii="Times New Roman"/>
                        <w:b/>
                        <w:i/>
                        <w:spacing w:val="-58"/>
                        <w:w w:val="115"/>
                        <w:sz w:val="27"/>
                      </w:rPr>
                      <w:t xml:space="preserve"> </w:t>
                    </w:r>
                    <w:r>
                      <w:rPr>
                        <w:rFonts w:ascii="Times New Roman"/>
                        <w:b/>
                        <w:i/>
                        <w:w w:val="115"/>
                        <w:sz w:val="27"/>
                      </w:rPr>
                      <w:t>e</w:t>
                    </w:r>
                    <w:r>
                      <w:rPr>
                        <w:rFonts w:ascii="Times New Roman"/>
                        <w:b/>
                        <w:i/>
                        <w:spacing w:val="-55"/>
                        <w:w w:val="115"/>
                        <w:sz w:val="27"/>
                      </w:rPr>
                      <w:t xml:space="preserve"> </w:t>
                    </w:r>
                    <w:r>
                      <w:rPr>
                        <w:rFonts w:ascii="Arial"/>
                        <w:i/>
                        <w:spacing w:val="-11"/>
                        <w:w w:val="120"/>
                        <w:sz w:val="25"/>
                      </w:rPr>
                      <w:t>II</w:t>
                    </w:r>
                    <w:r>
                      <w:rPr>
                        <w:rFonts w:ascii="Arial"/>
                        <w:i/>
                        <w:spacing w:val="-72"/>
                        <w:w w:val="120"/>
                        <w:sz w:val="25"/>
                      </w:rPr>
                      <w:t xml:space="preserve"> </w:t>
                    </w:r>
                    <w:r>
                      <w:rPr>
                        <w:rFonts w:ascii="Arial"/>
                        <w:w w:val="120"/>
                        <w:sz w:val="25"/>
                      </w:rPr>
                      <w:t>-</w:t>
                    </w:r>
                    <w:r>
                      <w:rPr>
                        <w:rFonts w:ascii="Arial"/>
                        <w:spacing w:val="-70"/>
                        <w:w w:val="120"/>
                        <w:sz w:val="25"/>
                      </w:rPr>
                      <w:t xml:space="preserve"> </w:t>
                    </w:r>
                    <w:r>
                      <w:rPr>
                        <w:rFonts w:ascii="Times New Roman"/>
                        <w:b/>
                        <w:i/>
                        <w:w w:val="115"/>
                        <w:sz w:val="27"/>
                      </w:rPr>
                      <w:t>Firearms</w:t>
                    </w:r>
                    <w:r>
                      <w:rPr>
                        <w:rFonts w:ascii="Times New Roman"/>
                        <w:b/>
                        <w:i/>
                        <w:spacing w:val="-44"/>
                        <w:w w:val="115"/>
                        <w:sz w:val="27"/>
                      </w:rPr>
                      <w:t xml:space="preserve"> </w:t>
                    </w:r>
                    <w:r>
                      <w:rPr>
                        <w:rFonts w:ascii="Times New Roman"/>
                        <w:b/>
                        <w:i/>
                        <w:spacing w:val="2"/>
                        <w:w w:val="115"/>
                        <w:sz w:val="27"/>
                      </w:rPr>
                      <w:t>Safet</w:t>
                    </w:r>
                    <w:r>
                      <w:rPr>
                        <w:rFonts w:ascii="Times New Roman"/>
                        <w:b/>
                        <w:i/>
                        <w:spacing w:val="-63"/>
                        <w:w w:val="115"/>
                        <w:sz w:val="27"/>
                      </w:rPr>
                      <w:t xml:space="preserve"> </w:t>
                    </w:r>
                    <w:r>
                      <w:rPr>
                        <w:rFonts w:ascii="Times New Roman"/>
                        <w:b/>
                        <w:i/>
                        <w:w w:val="115"/>
                        <w:sz w:val="27"/>
                      </w:rPr>
                      <w:t>y</w:t>
                    </w:r>
                    <w:r>
                      <w:rPr>
                        <w:rFonts w:ascii="Times New Roman"/>
                        <w:b/>
                        <w:i/>
                        <w:spacing w:val="-38"/>
                        <w:w w:val="115"/>
                        <w:sz w:val="27"/>
                      </w:rPr>
                      <w:t xml:space="preserve"> </w:t>
                    </w:r>
                    <w:r>
                      <w:rPr>
                        <w:rFonts w:ascii="Times New Roman"/>
                        <w:b/>
                        <w:i/>
                        <w:spacing w:val="6"/>
                        <w:w w:val="115"/>
                        <w:sz w:val="27"/>
                      </w:rPr>
                      <w:t>(</w:t>
                    </w:r>
                    <w:r>
                      <w:rPr>
                        <w:rFonts w:ascii="Times New Roman"/>
                        <w:b/>
                        <w:i/>
                        <w:w w:val="115"/>
                        <w:sz w:val="27"/>
                      </w:rPr>
                      <w:t>Studen</w:t>
                    </w:r>
                    <w:r>
                      <w:rPr>
                        <w:rFonts w:ascii="Times New Roman"/>
                        <w:b/>
                        <w:i/>
                        <w:spacing w:val="26"/>
                        <w:w w:val="115"/>
                        <w:sz w:val="27"/>
                      </w:rPr>
                      <w:t>t</w:t>
                    </w:r>
                    <w:r>
                      <w:rPr>
                        <w:rFonts w:ascii="Times New Roman"/>
                        <w:b/>
                        <w:i/>
                        <w:w w:val="115"/>
                        <w:sz w:val="27"/>
                      </w:rPr>
                      <w: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76F7"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072" behindDoc="1" locked="0" layoutInCell="1" allowOverlap="1" wp14:anchorId="1A755610" wp14:editId="2273533F">
              <wp:simplePos x="0" y="0"/>
              <wp:positionH relativeFrom="page">
                <wp:posOffset>1291590</wp:posOffset>
              </wp:positionH>
              <wp:positionV relativeFrom="page">
                <wp:posOffset>9234170</wp:posOffset>
              </wp:positionV>
              <wp:extent cx="2978785" cy="196850"/>
              <wp:effectExtent l="0" t="4445" r="0" b="0"/>
              <wp:wrapNone/>
              <wp:docPr id="14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8C6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17"/>
                              <w:w w:val="110"/>
                              <w:sz w:val="27"/>
                            </w:rPr>
                            <w:t xml:space="preserve"> </w:t>
                          </w:r>
                          <w:r>
                            <w:rPr>
                              <w:rFonts w:ascii="Arial"/>
                              <w:i/>
                              <w:spacing w:val="-13"/>
                              <w:w w:val="165"/>
                              <w:sz w:val="25"/>
                            </w:rPr>
                            <w:t>I</w:t>
                          </w:r>
                          <w:r>
                            <w:rPr>
                              <w:rFonts w:ascii="Arial"/>
                              <w:i/>
                              <w:spacing w:val="-12"/>
                              <w:w w:val="165"/>
                              <w:sz w:val="25"/>
                            </w:rPr>
                            <w:t>I</w:t>
                          </w:r>
                          <w:r>
                            <w:rPr>
                              <w:rFonts w:ascii="Arial"/>
                              <w:i/>
                              <w:spacing w:val="-96"/>
                              <w:w w:val="165"/>
                              <w:sz w:val="25"/>
                            </w:rPr>
                            <w:t xml:space="preserve"> </w:t>
                          </w:r>
                          <w:r>
                            <w:rPr>
                              <w:rFonts w:ascii="Arial"/>
                              <w:w w:val="165"/>
                              <w:sz w:val="25"/>
                            </w:rPr>
                            <w:t>-</w:t>
                          </w:r>
                          <w:r>
                            <w:rPr>
                              <w:rFonts w:ascii="Arial"/>
                              <w:spacing w:val="-89"/>
                              <w:w w:val="165"/>
                              <w:sz w:val="25"/>
                            </w:rPr>
                            <w:t xml:space="preserve"> </w:t>
                          </w:r>
                          <w:r>
                            <w:rPr>
                              <w:rFonts w:ascii="Times New Roman"/>
                              <w:b/>
                              <w:i/>
                              <w:w w:val="110"/>
                              <w:sz w:val="27"/>
                            </w:rPr>
                            <w:t>Fi</w:t>
                          </w:r>
                          <w:r>
                            <w:rPr>
                              <w:rFonts w:ascii="Times New Roman"/>
                              <w:b/>
                              <w:i/>
                              <w:spacing w:val="-53"/>
                              <w:w w:val="110"/>
                              <w:sz w:val="27"/>
                            </w:rPr>
                            <w:t xml:space="preserve"> </w:t>
                          </w:r>
                          <w:r>
                            <w:rPr>
                              <w:rFonts w:ascii="Times New Roman"/>
                              <w:b/>
                              <w:i/>
                              <w:w w:val="110"/>
                              <w:sz w:val="27"/>
                            </w:rPr>
                            <w:t>rearms</w:t>
                          </w:r>
                          <w:r>
                            <w:rPr>
                              <w:rFonts w:ascii="Times New Roman"/>
                              <w:b/>
                              <w:i/>
                              <w:spacing w:val="-23"/>
                              <w:w w:val="110"/>
                              <w:sz w:val="27"/>
                            </w:rPr>
                            <w:t xml:space="preserve"> </w:t>
                          </w:r>
                          <w:proofErr w:type="spellStart"/>
                          <w:r>
                            <w:rPr>
                              <w:rFonts w:ascii="Times New Roman"/>
                              <w:b/>
                              <w:i/>
                              <w:w w:val="110"/>
                              <w:sz w:val="27"/>
                            </w:rPr>
                            <w:t>Safet</w:t>
                          </w:r>
                          <w:proofErr w:type="spellEnd"/>
                          <w:r>
                            <w:rPr>
                              <w:rFonts w:ascii="Times New Roman"/>
                              <w:b/>
                              <w:i/>
                              <w:spacing w:val="-49"/>
                              <w:w w:val="110"/>
                              <w:sz w:val="27"/>
                            </w:rPr>
                            <w:t xml:space="preserve"> </w:t>
                          </w:r>
                          <w:r>
                            <w:rPr>
                              <w:rFonts w:ascii="Times New Roman"/>
                              <w:b/>
                              <w:i/>
                              <w:w w:val="110"/>
                              <w:sz w:val="27"/>
                            </w:rPr>
                            <w:t>y</w:t>
                          </w:r>
                          <w:r>
                            <w:rPr>
                              <w:rFonts w:ascii="Times New Roman"/>
                              <w:b/>
                              <w:i/>
                              <w:spacing w:val="-9"/>
                              <w:w w:val="110"/>
                              <w:sz w:val="27"/>
                            </w:rPr>
                            <w:t xml:space="preserve"> </w:t>
                          </w:r>
                          <w:r>
                            <w:rPr>
                              <w:rFonts w:ascii="Times New Roman"/>
                              <w:b/>
                              <w:i/>
                              <w:w w:val="110"/>
                              <w:sz w:val="27"/>
                            </w:rPr>
                            <w:t>(Stud</w:t>
                          </w:r>
                          <w:r>
                            <w:rPr>
                              <w:rFonts w:ascii="Times New Roman"/>
                              <w:b/>
                              <w:i/>
                              <w:spacing w:val="-50"/>
                              <w:w w:val="110"/>
                              <w:sz w:val="27"/>
                            </w:rPr>
                            <w:t xml:space="preserve"> </w:t>
                          </w:r>
                          <w:proofErr w:type="spellStart"/>
                          <w:r>
                            <w:rPr>
                              <w:rFonts w:ascii="Times New Roman"/>
                              <w:b/>
                              <w:i/>
                              <w:w w:val="110"/>
                              <w:sz w:val="27"/>
                            </w:rPr>
                            <w:t>ent</w:t>
                          </w:r>
                          <w:proofErr w:type="spellEnd"/>
                          <w:r>
                            <w:rPr>
                              <w:rFonts w:ascii="Times New Roman"/>
                              <w:b/>
                              <w:i/>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55610" id="_x0000_t202" coordsize="21600,21600" o:spt="202" path="m,l,21600r21600,l21600,xe">
              <v:stroke joinstyle="miter"/>
              <v:path gradientshapeok="t" o:connecttype="rect"/>
            </v:shapetype>
            <v:shape id="Text Box 123" o:spid="_x0000_s1037" type="#_x0000_t202" style="position:absolute;margin-left:101.7pt;margin-top:727.1pt;width:234.55pt;height:15.5pt;z-index:-12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" filled="f" stroked="f">
              <v:textbox inset="0,0,0,0">
                <w:txbxContent>
                  <w:p w14:paraId="22C08C6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17"/>
                        <w:w w:val="110"/>
                        <w:sz w:val="27"/>
                      </w:rPr>
                      <w:t xml:space="preserve"> </w:t>
                    </w:r>
                    <w:r>
                      <w:rPr>
                        <w:rFonts w:ascii="Arial"/>
                        <w:i/>
                        <w:spacing w:val="-13"/>
                        <w:w w:val="165"/>
                        <w:sz w:val="25"/>
                      </w:rPr>
                      <w:t>I</w:t>
                    </w:r>
                    <w:r>
                      <w:rPr>
                        <w:rFonts w:ascii="Arial"/>
                        <w:i/>
                        <w:spacing w:val="-12"/>
                        <w:w w:val="165"/>
                        <w:sz w:val="25"/>
                      </w:rPr>
                      <w:t>I</w:t>
                    </w:r>
                    <w:r>
                      <w:rPr>
                        <w:rFonts w:ascii="Arial"/>
                        <w:i/>
                        <w:spacing w:val="-96"/>
                        <w:w w:val="165"/>
                        <w:sz w:val="25"/>
                      </w:rPr>
                      <w:t xml:space="preserve"> </w:t>
                    </w:r>
                    <w:r>
                      <w:rPr>
                        <w:rFonts w:ascii="Arial"/>
                        <w:w w:val="165"/>
                        <w:sz w:val="25"/>
                      </w:rPr>
                      <w:t>-</w:t>
                    </w:r>
                    <w:r>
                      <w:rPr>
                        <w:rFonts w:ascii="Arial"/>
                        <w:spacing w:val="-89"/>
                        <w:w w:val="165"/>
                        <w:sz w:val="25"/>
                      </w:rPr>
                      <w:t xml:space="preserve"> </w:t>
                    </w:r>
                    <w:r>
                      <w:rPr>
                        <w:rFonts w:ascii="Times New Roman"/>
                        <w:b/>
                        <w:i/>
                        <w:w w:val="110"/>
                        <w:sz w:val="27"/>
                      </w:rPr>
                      <w:t>Fi</w:t>
                    </w:r>
                    <w:r>
                      <w:rPr>
                        <w:rFonts w:ascii="Times New Roman"/>
                        <w:b/>
                        <w:i/>
                        <w:spacing w:val="-53"/>
                        <w:w w:val="110"/>
                        <w:sz w:val="27"/>
                      </w:rPr>
                      <w:t xml:space="preserve"> </w:t>
                    </w:r>
                    <w:r>
                      <w:rPr>
                        <w:rFonts w:ascii="Times New Roman"/>
                        <w:b/>
                        <w:i/>
                        <w:w w:val="110"/>
                        <w:sz w:val="27"/>
                      </w:rPr>
                      <w:t>rearms</w:t>
                    </w:r>
                    <w:r>
                      <w:rPr>
                        <w:rFonts w:ascii="Times New Roman"/>
                        <w:b/>
                        <w:i/>
                        <w:spacing w:val="-23"/>
                        <w:w w:val="110"/>
                        <w:sz w:val="27"/>
                      </w:rPr>
                      <w:t xml:space="preserve"> </w:t>
                    </w:r>
                    <w:r>
                      <w:rPr>
                        <w:rFonts w:ascii="Times New Roman"/>
                        <w:b/>
                        <w:i/>
                        <w:w w:val="110"/>
                        <w:sz w:val="27"/>
                      </w:rPr>
                      <w:t>Safet</w:t>
                    </w:r>
                    <w:r>
                      <w:rPr>
                        <w:rFonts w:ascii="Times New Roman"/>
                        <w:b/>
                        <w:i/>
                        <w:spacing w:val="-49"/>
                        <w:w w:val="110"/>
                        <w:sz w:val="27"/>
                      </w:rPr>
                      <w:t xml:space="preserve"> </w:t>
                    </w:r>
                    <w:r>
                      <w:rPr>
                        <w:rFonts w:ascii="Times New Roman"/>
                        <w:b/>
                        <w:i/>
                        <w:w w:val="110"/>
                        <w:sz w:val="27"/>
                      </w:rPr>
                      <w:t>y</w:t>
                    </w:r>
                    <w:r>
                      <w:rPr>
                        <w:rFonts w:ascii="Times New Roman"/>
                        <w:b/>
                        <w:i/>
                        <w:spacing w:val="-9"/>
                        <w:w w:val="110"/>
                        <w:sz w:val="27"/>
                      </w:rPr>
                      <w:t xml:space="preserve"> </w:t>
                    </w:r>
                    <w:r>
                      <w:rPr>
                        <w:rFonts w:ascii="Times New Roman"/>
                        <w:b/>
                        <w:i/>
                        <w:w w:val="110"/>
                        <w:sz w:val="27"/>
                      </w:rPr>
                      <w:t>(Stud</w:t>
                    </w:r>
                    <w:r>
                      <w:rPr>
                        <w:rFonts w:ascii="Times New Roman"/>
                        <w:b/>
                        <w:i/>
                        <w:spacing w:val="-50"/>
                        <w:w w:val="110"/>
                        <w:sz w:val="27"/>
                      </w:rPr>
                      <w:t xml:space="preserve"> </w:t>
                    </w:r>
                    <w:r>
                      <w:rPr>
                        <w:rFonts w:ascii="Times New Roman"/>
                        <w:b/>
                        <w:i/>
                        <w:w w:val="110"/>
                        <w:sz w:val="27"/>
                      </w:rPr>
                      <w:t>ent)</w:t>
                    </w:r>
                  </w:p>
                </w:txbxContent>
              </v:textbox>
              <w10:wrap anchorx="page" anchory="page"/>
            </v:shape>
          </w:pict>
        </mc:Fallback>
      </mc:AlternateContent>
    </w:r>
    <w:r>
      <w:rPr>
        <w:noProof/>
      </w:rPr>
      <mc:AlternateContent>
        <mc:Choice Requires="wps">
          <w:drawing>
            <wp:anchor distT="0" distB="0" distL="114300" distR="114300" simplePos="0" relativeHeight="503189096" behindDoc="1" locked="0" layoutInCell="1" allowOverlap="1" wp14:anchorId="3D4D4A8A" wp14:editId="593161E1">
              <wp:simplePos x="0" y="0"/>
              <wp:positionH relativeFrom="page">
                <wp:posOffset>6269355</wp:posOffset>
              </wp:positionH>
              <wp:positionV relativeFrom="page">
                <wp:posOffset>9230995</wp:posOffset>
              </wp:positionV>
              <wp:extent cx="398780" cy="196850"/>
              <wp:effectExtent l="1905" t="1270" r="0" b="1905"/>
              <wp:wrapNone/>
              <wp:docPr id="1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6BB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4A8A" id="Text Box 122" o:spid="_x0000_s1038" type="#_x0000_t202" style="position:absolute;margin-left:493.65pt;margin-top:726.85pt;width:31.4pt;height:15.5pt;z-index:-12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" filled="f" stroked="f">
              <v:textbox inset="0,0,0,0">
                <w:txbxContent>
                  <w:p w14:paraId="7AA06BB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Page</w:t>
                    </w:r>
                  </w:p>
                </w:txbxContent>
              </v:textbox>
              <w10:wrap anchorx="page" anchory="page"/>
            </v:shape>
          </w:pict>
        </mc:Fallback>
      </mc:AlternateContent>
    </w:r>
    <w:r>
      <w:rPr>
        <w:noProof/>
      </w:rPr>
      <mc:AlternateContent>
        <mc:Choice Requires="wps">
          <w:drawing>
            <wp:anchor distT="0" distB="0" distL="114300" distR="114300" simplePos="0" relativeHeight="503189120" behindDoc="1" locked="0" layoutInCell="1" allowOverlap="1" wp14:anchorId="5684D518" wp14:editId="40EFEA30">
              <wp:simplePos x="0" y="0"/>
              <wp:positionH relativeFrom="page">
                <wp:posOffset>6711315</wp:posOffset>
              </wp:positionH>
              <wp:positionV relativeFrom="page">
                <wp:posOffset>9241155</wp:posOffset>
              </wp:positionV>
              <wp:extent cx="167005" cy="184150"/>
              <wp:effectExtent l="0" t="1905" r="0" b="4445"/>
              <wp:wrapNone/>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10F3" w14:textId="77777777" w:rsidR="000852D0" w:rsidRDefault="000852D0">
                          <w:pPr>
                            <w:spacing w:line="279" w:lineRule="exact"/>
                            <w:ind w:left="20"/>
                            <w:rPr>
                              <w:rFonts w:ascii="Arial" w:eastAsia="Arial" w:hAnsi="Arial" w:cs="Arial"/>
                              <w:sz w:val="9"/>
                              <w:szCs w:val="9"/>
                            </w:rPr>
                          </w:pPr>
                          <w:r>
                            <w:rPr>
                              <w:rFonts w:ascii="Times New Roman"/>
                              <w:b/>
                              <w:w w:val="110"/>
                              <w:position w:val="-3"/>
                              <w:sz w:val="25"/>
                            </w:rPr>
                            <w:t>5</w:t>
                          </w:r>
                          <w:r>
                            <w:rPr>
                              <w:rFonts w:ascii="Times New Roman"/>
                              <w:b/>
                              <w:spacing w:val="-40"/>
                              <w:w w:val="110"/>
                              <w:position w:val="-3"/>
                              <w:sz w:val="25"/>
                            </w:rPr>
                            <w:t xml:space="preserve"> </w:t>
                          </w:r>
                          <w:r>
                            <w:rPr>
                              <w:rFonts w:ascii="Arial"/>
                              <w:b/>
                              <w:w w:val="110"/>
                              <w:sz w:val="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D518" id="Text Box 121" o:spid="_x0000_s1039" type="#_x0000_t202" style="position:absolute;margin-left:528.45pt;margin-top:727.65pt;width:13.15pt;height:14.5pt;z-index:-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" filled="f" stroked="f">
              <v:textbox inset="0,0,0,0">
                <w:txbxContent>
                  <w:p w14:paraId="259510F3" w14:textId="77777777" w:rsidR="000852D0" w:rsidRDefault="000852D0">
                    <w:pPr>
                      <w:spacing w:line="279" w:lineRule="exact"/>
                      <w:ind w:left="20"/>
                      <w:rPr>
                        <w:rFonts w:ascii="Arial" w:eastAsia="Arial" w:hAnsi="Arial" w:cs="Arial"/>
                        <w:sz w:val="9"/>
                        <w:szCs w:val="9"/>
                      </w:rPr>
                    </w:pPr>
                    <w:r>
                      <w:rPr>
                        <w:rFonts w:ascii="Times New Roman"/>
                        <w:b/>
                        <w:w w:val="110"/>
                        <w:position w:val="-3"/>
                        <w:sz w:val="25"/>
                      </w:rPr>
                      <w:t>5</w:t>
                    </w:r>
                    <w:r>
                      <w:rPr>
                        <w:rFonts w:ascii="Times New Roman"/>
                        <w:b/>
                        <w:spacing w:val="-40"/>
                        <w:w w:val="110"/>
                        <w:position w:val="-3"/>
                        <w:sz w:val="25"/>
                      </w:rPr>
                      <w:t xml:space="preserve"> </w:t>
                    </w:r>
                    <w:r>
                      <w:rPr>
                        <w:rFonts w:ascii="Arial"/>
                        <w:b/>
                        <w:w w:val="110"/>
                        <w:sz w:val="9"/>
                      </w:rPr>
                      <w:t>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938EE"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144" behindDoc="1" locked="0" layoutInCell="1" allowOverlap="1" wp14:anchorId="4EF7FF90" wp14:editId="1B142622">
              <wp:simplePos x="0" y="0"/>
              <wp:positionH relativeFrom="page">
                <wp:posOffset>6254115</wp:posOffset>
              </wp:positionH>
              <wp:positionV relativeFrom="page">
                <wp:posOffset>9213215</wp:posOffset>
              </wp:positionV>
              <wp:extent cx="575310" cy="209550"/>
              <wp:effectExtent l="0" t="2540" r="0" b="0"/>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4E774" w14:textId="77777777" w:rsidR="000852D0" w:rsidRDefault="000852D0">
                          <w:pPr>
                            <w:spacing w:before="4"/>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1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7FF90" id="_x0000_t202" coordsize="21600,21600" o:spt="202" path="m,l,21600r21600,l21600,xe">
              <v:stroke joinstyle="miter"/>
              <v:path gradientshapeok="t" o:connecttype="rect"/>
            </v:shapetype>
            <v:shape id="Text Box 120" o:spid="_x0000_s1040" type="#_x0000_t202" style="position:absolute;margin-left:492.45pt;margin-top:725.45pt;width:45.3pt;height:16.5pt;z-index:-12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" filled="f" stroked="f">
              <v:textbox inset="0,0,0,0">
                <w:txbxContent>
                  <w:p w14:paraId="4944E774" w14:textId="77777777" w:rsidR="000852D0" w:rsidRDefault="000852D0">
                    <w:pPr>
                      <w:spacing w:before="4"/>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1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89168" behindDoc="1" locked="0" layoutInCell="1" allowOverlap="1" wp14:anchorId="6F07B2A0" wp14:editId="155CA0E2">
              <wp:simplePos x="0" y="0"/>
              <wp:positionH relativeFrom="page">
                <wp:posOffset>1289050</wp:posOffset>
              </wp:positionH>
              <wp:positionV relativeFrom="page">
                <wp:posOffset>9227820</wp:posOffset>
              </wp:positionV>
              <wp:extent cx="2969895" cy="196850"/>
              <wp:effectExtent l="3175" t="0" r="0" b="0"/>
              <wp:wrapNone/>
              <wp:docPr id="1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529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Module</w:t>
                          </w:r>
                          <w:r>
                            <w:rPr>
                              <w:rFonts w:ascii="Times New Roman"/>
                              <w:b/>
                              <w:i/>
                              <w:spacing w:val="-44"/>
                              <w:w w:val="115"/>
                              <w:sz w:val="27"/>
                            </w:rPr>
                            <w:t xml:space="preserve"> </w:t>
                          </w:r>
                          <w:r>
                            <w:rPr>
                              <w:rFonts w:ascii="Arial"/>
                              <w:i/>
                              <w:spacing w:val="-12"/>
                              <w:w w:val="130"/>
                              <w:sz w:val="25"/>
                            </w:rPr>
                            <w:t>II</w:t>
                          </w:r>
                          <w:r>
                            <w:rPr>
                              <w:rFonts w:ascii="Arial"/>
                              <w:i/>
                              <w:spacing w:val="-78"/>
                              <w:w w:val="130"/>
                              <w:sz w:val="25"/>
                            </w:rPr>
                            <w:t xml:space="preserve"> </w:t>
                          </w:r>
                          <w:r>
                            <w:rPr>
                              <w:rFonts w:ascii="Arial"/>
                              <w:w w:val="130"/>
                              <w:sz w:val="25"/>
                            </w:rPr>
                            <w:t>-</w:t>
                          </w:r>
                          <w:r>
                            <w:rPr>
                              <w:rFonts w:ascii="Arial"/>
                              <w:spacing w:val="-76"/>
                              <w:w w:val="130"/>
                              <w:sz w:val="25"/>
                            </w:rPr>
                            <w:t xml:space="preserve"> </w:t>
                          </w:r>
                          <w:r>
                            <w:rPr>
                              <w:rFonts w:ascii="Times New Roman"/>
                              <w:b/>
                              <w:i/>
                              <w:w w:val="115"/>
                              <w:sz w:val="27"/>
                            </w:rPr>
                            <w:t>Firearms</w:t>
                          </w:r>
                          <w:r>
                            <w:rPr>
                              <w:rFonts w:ascii="Times New Roman"/>
                              <w:b/>
                              <w:i/>
                              <w:spacing w:val="-47"/>
                              <w:w w:val="115"/>
                              <w:sz w:val="27"/>
                            </w:rPr>
                            <w:t xml:space="preserve"> </w:t>
                          </w:r>
                          <w:proofErr w:type="spellStart"/>
                          <w:r>
                            <w:rPr>
                              <w:rFonts w:ascii="Times New Roman"/>
                              <w:b/>
                              <w:i/>
                              <w:spacing w:val="2"/>
                              <w:w w:val="115"/>
                              <w:sz w:val="27"/>
                            </w:rPr>
                            <w:t>Safet</w:t>
                          </w:r>
                          <w:proofErr w:type="spellEnd"/>
                          <w:r>
                            <w:rPr>
                              <w:rFonts w:ascii="Times New Roman"/>
                              <w:b/>
                              <w:i/>
                              <w:spacing w:val="-63"/>
                              <w:w w:val="115"/>
                              <w:sz w:val="27"/>
                            </w:rPr>
                            <w:t xml:space="preserve"> </w:t>
                          </w:r>
                          <w:r>
                            <w:rPr>
                              <w:rFonts w:ascii="Times New Roman"/>
                              <w:b/>
                              <w:i/>
                              <w:w w:val="115"/>
                              <w:sz w:val="27"/>
                            </w:rPr>
                            <w:t>y</w:t>
                          </w:r>
                          <w:r>
                            <w:rPr>
                              <w:rFonts w:ascii="Times New Roman"/>
                              <w:b/>
                              <w:i/>
                              <w:spacing w:val="-41"/>
                              <w:w w:val="115"/>
                              <w:sz w:val="27"/>
                            </w:rPr>
                            <w:t xml:space="preserve"> </w:t>
                          </w:r>
                          <w:r>
                            <w:rPr>
                              <w:rFonts w:ascii="Times New Roman"/>
                              <w:b/>
                              <w:i/>
                              <w:spacing w:val="2"/>
                              <w:w w:val="115"/>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7B2A0" id="Text Box 119" o:spid="_x0000_s1041" type="#_x0000_t202" style="position:absolute;margin-left:101.5pt;margin-top:726.6pt;width:233.85pt;height:15.5pt;z-index:-1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" filled="f" stroked="f">
              <v:textbox inset="0,0,0,0">
                <w:txbxContent>
                  <w:p w14:paraId="2EB1529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Module</w:t>
                    </w:r>
                    <w:r>
                      <w:rPr>
                        <w:rFonts w:ascii="Times New Roman"/>
                        <w:b/>
                        <w:i/>
                        <w:spacing w:val="-44"/>
                        <w:w w:val="115"/>
                        <w:sz w:val="27"/>
                      </w:rPr>
                      <w:t xml:space="preserve"> </w:t>
                    </w:r>
                    <w:r>
                      <w:rPr>
                        <w:rFonts w:ascii="Arial"/>
                        <w:i/>
                        <w:spacing w:val="-12"/>
                        <w:w w:val="130"/>
                        <w:sz w:val="25"/>
                      </w:rPr>
                      <w:t>II</w:t>
                    </w:r>
                    <w:r>
                      <w:rPr>
                        <w:rFonts w:ascii="Arial"/>
                        <w:i/>
                        <w:spacing w:val="-78"/>
                        <w:w w:val="130"/>
                        <w:sz w:val="25"/>
                      </w:rPr>
                      <w:t xml:space="preserve"> </w:t>
                    </w:r>
                    <w:r>
                      <w:rPr>
                        <w:rFonts w:ascii="Arial"/>
                        <w:w w:val="130"/>
                        <w:sz w:val="25"/>
                      </w:rPr>
                      <w:t>-</w:t>
                    </w:r>
                    <w:r>
                      <w:rPr>
                        <w:rFonts w:ascii="Arial"/>
                        <w:spacing w:val="-76"/>
                        <w:w w:val="130"/>
                        <w:sz w:val="25"/>
                      </w:rPr>
                      <w:t xml:space="preserve"> </w:t>
                    </w:r>
                    <w:r>
                      <w:rPr>
                        <w:rFonts w:ascii="Times New Roman"/>
                        <w:b/>
                        <w:i/>
                        <w:w w:val="115"/>
                        <w:sz w:val="27"/>
                      </w:rPr>
                      <w:t>Firearms</w:t>
                    </w:r>
                    <w:r>
                      <w:rPr>
                        <w:rFonts w:ascii="Times New Roman"/>
                        <w:b/>
                        <w:i/>
                        <w:spacing w:val="-47"/>
                        <w:w w:val="115"/>
                        <w:sz w:val="27"/>
                      </w:rPr>
                      <w:t xml:space="preserve"> </w:t>
                    </w:r>
                    <w:r>
                      <w:rPr>
                        <w:rFonts w:ascii="Times New Roman"/>
                        <w:b/>
                        <w:i/>
                        <w:spacing w:val="2"/>
                        <w:w w:val="115"/>
                        <w:sz w:val="27"/>
                      </w:rPr>
                      <w:t>Safet</w:t>
                    </w:r>
                    <w:r>
                      <w:rPr>
                        <w:rFonts w:ascii="Times New Roman"/>
                        <w:b/>
                        <w:i/>
                        <w:spacing w:val="-63"/>
                        <w:w w:val="115"/>
                        <w:sz w:val="27"/>
                      </w:rPr>
                      <w:t xml:space="preserve"> </w:t>
                    </w:r>
                    <w:r>
                      <w:rPr>
                        <w:rFonts w:ascii="Times New Roman"/>
                        <w:b/>
                        <w:i/>
                        <w:w w:val="115"/>
                        <w:sz w:val="27"/>
                      </w:rPr>
                      <w:t>y</w:t>
                    </w:r>
                    <w:r>
                      <w:rPr>
                        <w:rFonts w:ascii="Times New Roman"/>
                        <w:b/>
                        <w:i/>
                        <w:spacing w:val="-41"/>
                        <w:w w:val="115"/>
                        <w:sz w:val="27"/>
                      </w:rPr>
                      <w:t xml:space="preserve"> </w:t>
                    </w:r>
                    <w:r>
                      <w:rPr>
                        <w:rFonts w:ascii="Times New Roman"/>
                        <w:b/>
                        <w:i/>
                        <w:spacing w:val="2"/>
                        <w:w w:val="115"/>
                        <w:sz w:val="27"/>
                      </w:rPr>
                      <w:t>(Student)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0ED2"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192" behindDoc="1" locked="0" layoutInCell="1" allowOverlap="1" wp14:anchorId="1D94C237" wp14:editId="6EEB6FB9">
              <wp:simplePos x="0" y="0"/>
              <wp:positionH relativeFrom="page">
                <wp:posOffset>6254115</wp:posOffset>
              </wp:positionH>
              <wp:positionV relativeFrom="page">
                <wp:posOffset>9225280</wp:posOffset>
              </wp:positionV>
              <wp:extent cx="575310" cy="351790"/>
              <wp:effectExtent l="0" t="0" r="0" b="0"/>
              <wp:wrapNone/>
              <wp:docPr id="1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342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1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4C237" id="_x0000_t202" coordsize="21600,21600" o:spt="202" path="m,l,21600r21600,l21600,xe">
              <v:stroke joinstyle="miter"/>
              <v:path gradientshapeok="t" o:connecttype="rect"/>
            </v:shapetype>
            <v:shape id="Text Box 118" o:spid="_x0000_s1042" type="#_x0000_t202" style="position:absolute;margin-left:492.45pt;margin-top:726.4pt;width:45.3pt;height:27.7pt;z-index:-12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" filled="f" stroked="f">
              <v:textbox inset="0,0,0,0">
                <w:txbxContent>
                  <w:p w14:paraId="70A4342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1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89216" behindDoc="1" locked="0" layoutInCell="1" allowOverlap="1" wp14:anchorId="592A11CE" wp14:editId="3DF9E095">
              <wp:simplePos x="0" y="0"/>
              <wp:positionH relativeFrom="page">
                <wp:posOffset>1289050</wp:posOffset>
              </wp:positionH>
              <wp:positionV relativeFrom="page">
                <wp:posOffset>9227820</wp:posOffset>
              </wp:positionV>
              <wp:extent cx="2969895" cy="196850"/>
              <wp:effectExtent l="3175" t="0" r="0" b="0"/>
              <wp:wrapNone/>
              <wp:docPr id="1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179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Module</w:t>
                          </w:r>
                          <w:r>
                            <w:rPr>
                              <w:rFonts w:ascii="Times New Roman"/>
                              <w:b/>
                              <w:i/>
                              <w:spacing w:val="-44"/>
                              <w:w w:val="115"/>
                              <w:sz w:val="27"/>
                            </w:rPr>
                            <w:t xml:space="preserve"> </w:t>
                          </w:r>
                          <w:r>
                            <w:rPr>
                              <w:rFonts w:ascii="Arial"/>
                              <w:i/>
                              <w:spacing w:val="-12"/>
                              <w:w w:val="130"/>
                              <w:sz w:val="25"/>
                            </w:rPr>
                            <w:t>II</w:t>
                          </w:r>
                          <w:r>
                            <w:rPr>
                              <w:rFonts w:ascii="Arial"/>
                              <w:i/>
                              <w:spacing w:val="-78"/>
                              <w:w w:val="130"/>
                              <w:sz w:val="25"/>
                            </w:rPr>
                            <w:t xml:space="preserve"> </w:t>
                          </w:r>
                          <w:r>
                            <w:rPr>
                              <w:rFonts w:ascii="Arial"/>
                              <w:w w:val="130"/>
                              <w:sz w:val="25"/>
                            </w:rPr>
                            <w:t>-</w:t>
                          </w:r>
                          <w:r>
                            <w:rPr>
                              <w:rFonts w:ascii="Arial"/>
                              <w:spacing w:val="-76"/>
                              <w:w w:val="130"/>
                              <w:sz w:val="25"/>
                            </w:rPr>
                            <w:t xml:space="preserve"> </w:t>
                          </w:r>
                          <w:r>
                            <w:rPr>
                              <w:rFonts w:ascii="Times New Roman"/>
                              <w:b/>
                              <w:i/>
                              <w:w w:val="115"/>
                              <w:sz w:val="27"/>
                            </w:rPr>
                            <w:t>Firearms</w:t>
                          </w:r>
                          <w:r>
                            <w:rPr>
                              <w:rFonts w:ascii="Times New Roman"/>
                              <w:b/>
                              <w:i/>
                              <w:spacing w:val="-47"/>
                              <w:w w:val="115"/>
                              <w:sz w:val="27"/>
                            </w:rPr>
                            <w:t xml:space="preserve"> </w:t>
                          </w:r>
                          <w:proofErr w:type="spellStart"/>
                          <w:r>
                            <w:rPr>
                              <w:rFonts w:ascii="Times New Roman"/>
                              <w:b/>
                              <w:i/>
                              <w:spacing w:val="2"/>
                              <w:w w:val="115"/>
                              <w:sz w:val="27"/>
                            </w:rPr>
                            <w:t>Safet</w:t>
                          </w:r>
                          <w:proofErr w:type="spellEnd"/>
                          <w:r>
                            <w:rPr>
                              <w:rFonts w:ascii="Times New Roman"/>
                              <w:b/>
                              <w:i/>
                              <w:spacing w:val="-63"/>
                              <w:w w:val="115"/>
                              <w:sz w:val="27"/>
                            </w:rPr>
                            <w:t xml:space="preserve"> </w:t>
                          </w:r>
                          <w:r>
                            <w:rPr>
                              <w:rFonts w:ascii="Times New Roman"/>
                              <w:b/>
                              <w:i/>
                              <w:w w:val="115"/>
                              <w:sz w:val="27"/>
                            </w:rPr>
                            <w:t>y</w:t>
                          </w:r>
                          <w:r>
                            <w:rPr>
                              <w:rFonts w:ascii="Times New Roman"/>
                              <w:b/>
                              <w:i/>
                              <w:spacing w:val="-41"/>
                              <w:w w:val="115"/>
                              <w:sz w:val="27"/>
                            </w:rPr>
                            <w:t xml:space="preserve"> </w:t>
                          </w:r>
                          <w:r>
                            <w:rPr>
                              <w:rFonts w:ascii="Times New Roman"/>
                              <w:b/>
                              <w:i/>
                              <w:spacing w:val="2"/>
                              <w:w w:val="115"/>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11CE" id="Text Box 117" o:spid="_x0000_s1043" type="#_x0000_t202" style="position:absolute;margin-left:101.5pt;margin-top:726.6pt;width:233.85pt;height:15.5pt;z-index:-1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" filled="f" stroked="f">
              <v:textbox inset="0,0,0,0">
                <w:txbxContent>
                  <w:p w14:paraId="55E7179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5"/>
                        <w:sz w:val="27"/>
                      </w:rPr>
                      <w:t>Module</w:t>
                    </w:r>
                    <w:r>
                      <w:rPr>
                        <w:rFonts w:ascii="Times New Roman"/>
                        <w:b/>
                        <w:i/>
                        <w:spacing w:val="-44"/>
                        <w:w w:val="115"/>
                        <w:sz w:val="27"/>
                      </w:rPr>
                      <w:t xml:space="preserve"> </w:t>
                    </w:r>
                    <w:r>
                      <w:rPr>
                        <w:rFonts w:ascii="Arial"/>
                        <w:i/>
                        <w:spacing w:val="-12"/>
                        <w:w w:val="130"/>
                        <w:sz w:val="25"/>
                      </w:rPr>
                      <w:t>II</w:t>
                    </w:r>
                    <w:r>
                      <w:rPr>
                        <w:rFonts w:ascii="Arial"/>
                        <w:i/>
                        <w:spacing w:val="-78"/>
                        <w:w w:val="130"/>
                        <w:sz w:val="25"/>
                      </w:rPr>
                      <w:t xml:space="preserve"> </w:t>
                    </w:r>
                    <w:r>
                      <w:rPr>
                        <w:rFonts w:ascii="Arial"/>
                        <w:w w:val="130"/>
                        <w:sz w:val="25"/>
                      </w:rPr>
                      <w:t>-</w:t>
                    </w:r>
                    <w:r>
                      <w:rPr>
                        <w:rFonts w:ascii="Arial"/>
                        <w:spacing w:val="-76"/>
                        <w:w w:val="130"/>
                        <w:sz w:val="25"/>
                      </w:rPr>
                      <w:t xml:space="preserve"> </w:t>
                    </w:r>
                    <w:r>
                      <w:rPr>
                        <w:rFonts w:ascii="Times New Roman"/>
                        <w:b/>
                        <w:i/>
                        <w:w w:val="115"/>
                        <w:sz w:val="27"/>
                      </w:rPr>
                      <w:t>Firearms</w:t>
                    </w:r>
                    <w:r>
                      <w:rPr>
                        <w:rFonts w:ascii="Times New Roman"/>
                        <w:b/>
                        <w:i/>
                        <w:spacing w:val="-47"/>
                        <w:w w:val="115"/>
                        <w:sz w:val="27"/>
                      </w:rPr>
                      <w:t xml:space="preserve"> </w:t>
                    </w:r>
                    <w:r>
                      <w:rPr>
                        <w:rFonts w:ascii="Times New Roman"/>
                        <w:b/>
                        <w:i/>
                        <w:spacing w:val="2"/>
                        <w:w w:val="115"/>
                        <w:sz w:val="27"/>
                      </w:rPr>
                      <w:t>Safet</w:t>
                    </w:r>
                    <w:r>
                      <w:rPr>
                        <w:rFonts w:ascii="Times New Roman"/>
                        <w:b/>
                        <w:i/>
                        <w:spacing w:val="-63"/>
                        <w:w w:val="115"/>
                        <w:sz w:val="27"/>
                      </w:rPr>
                      <w:t xml:space="preserve"> </w:t>
                    </w:r>
                    <w:r>
                      <w:rPr>
                        <w:rFonts w:ascii="Times New Roman"/>
                        <w:b/>
                        <w:i/>
                        <w:w w:val="115"/>
                        <w:sz w:val="27"/>
                      </w:rPr>
                      <w:t>y</w:t>
                    </w:r>
                    <w:r>
                      <w:rPr>
                        <w:rFonts w:ascii="Times New Roman"/>
                        <w:b/>
                        <w:i/>
                        <w:spacing w:val="-41"/>
                        <w:w w:val="115"/>
                        <w:sz w:val="27"/>
                      </w:rPr>
                      <w:t xml:space="preserve"> </w:t>
                    </w:r>
                    <w:r>
                      <w:rPr>
                        <w:rFonts w:ascii="Times New Roman"/>
                        <w:b/>
                        <w:i/>
                        <w:spacing w:val="2"/>
                        <w:w w:val="115"/>
                        <w:sz w:val="27"/>
                      </w:rPr>
                      <w:t>(Student)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4A7E"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240" behindDoc="1" locked="0" layoutInCell="1" allowOverlap="1" wp14:anchorId="36297851" wp14:editId="6FF97A23">
              <wp:simplePos x="0" y="0"/>
              <wp:positionH relativeFrom="page">
                <wp:posOffset>1336675</wp:posOffset>
              </wp:positionH>
              <wp:positionV relativeFrom="page">
                <wp:posOffset>9373870</wp:posOffset>
              </wp:positionV>
              <wp:extent cx="2936240" cy="196850"/>
              <wp:effectExtent l="3175" t="1270" r="3810" b="1905"/>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4499E"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proofErr w:type="spellStart"/>
                          <w:r>
                            <w:rPr>
                              <w:rFonts w:ascii="Times New Roman"/>
                              <w:b/>
                              <w:i/>
                              <w:spacing w:val="2"/>
                              <w:w w:val="110"/>
                              <w:sz w:val="27"/>
                            </w:rPr>
                            <w:t>Safet</w:t>
                          </w:r>
                          <w:proofErr w:type="spellEnd"/>
                          <w:r>
                            <w:rPr>
                              <w:rFonts w:ascii="Times New Roman"/>
                              <w:b/>
                              <w:i/>
                              <w:spacing w:val="-44"/>
                              <w:w w:val="110"/>
                              <w:sz w:val="27"/>
                            </w:rPr>
                            <w:t xml:space="preserve"> </w:t>
                          </w:r>
                          <w:r>
                            <w:rPr>
                              <w:rFonts w:ascii="Times New Roman"/>
                              <w:b/>
                              <w:i/>
                              <w:w w:val="110"/>
                              <w:sz w:val="27"/>
                            </w:rPr>
                            <w:t>y</w:t>
                          </w:r>
                          <w:r>
                            <w:rPr>
                              <w:rFonts w:ascii="Times New Roman"/>
                              <w:b/>
                              <w:i/>
                              <w:spacing w:val="1"/>
                              <w:w w:val="110"/>
                              <w:sz w:val="27"/>
                            </w:rPr>
                            <w:t xml:space="preserve"> (Stud</w:t>
                          </w:r>
                          <w:r>
                            <w:rPr>
                              <w:rFonts w:ascii="Times New Roman"/>
                              <w:b/>
                              <w:i/>
                              <w:spacing w:val="-41"/>
                              <w:w w:val="110"/>
                              <w:sz w:val="27"/>
                            </w:rPr>
                            <w:t xml:space="preserve"> </w:t>
                          </w:r>
                          <w:proofErr w:type="spellStart"/>
                          <w:r>
                            <w:rPr>
                              <w:rFonts w:ascii="Times New Roman"/>
                              <w:b/>
                              <w:i/>
                              <w:spacing w:val="-2"/>
                              <w:w w:val="110"/>
                              <w:sz w:val="27"/>
                            </w:rPr>
                            <w:t>ent</w:t>
                          </w:r>
                          <w:proofErr w:type="spellEnd"/>
                          <w:r>
                            <w:rPr>
                              <w:rFonts w:ascii="Times New Roman"/>
                              <w:b/>
                              <w:i/>
                              <w:spacing w:val="-2"/>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97851" id="_x0000_t202" coordsize="21600,21600" o:spt="202" path="m,l,21600r21600,l21600,xe">
              <v:stroke joinstyle="miter"/>
              <v:path gradientshapeok="t" o:connecttype="rect"/>
            </v:shapetype>
            <v:shape id="Text Box 116" o:spid="_x0000_s1044" type="#_x0000_t202" style="position:absolute;margin-left:105.25pt;margin-top:738.1pt;width:231.2pt;height:15.5pt;z-index:-12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" filled="f" stroked="f">
              <v:textbox inset="0,0,0,0">
                <w:txbxContent>
                  <w:p w14:paraId="5B74499E"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w:t>
                    </w:r>
                    <w:r>
                      <w:rPr>
                        <w:rFonts w:ascii="Times New Roman"/>
                        <w:b/>
                        <w:i/>
                        <w:spacing w:val="-38"/>
                        <w:w w:val="110"/>
                        <w:sz w:val="27"/>
                      </w:rPr>
                      <w:t xml:space="preserve"> </w:t>
                    </w:r>
                    <w:r>
                      <w:rPr>
                        <w:rFonts w:ascii="Times New Roman"/>
                        <w:b/>
                        <w:i/>
                        <w:w w:val="110"/>
                        <w:sz w:val="27"/>
                      </w:rPr>
                      <w:t>e</w:t>
                    </w:r>
                    <w:r>
                      <w:rPr>
                        <w:rFonts w:ascii="Times New Roman"/>
                        <w:b/>
                        <w:i/>
                        <w:spacing w:val="-29"/>
                        <w:w w:val="110"/>
                        <w:sz w:val="27"/>
                      </w:rPr>
                      <w:t xml:space="preserve"> </w:t>
                    </w:r>
                    <w:r>
                      <w:rPr>
                        <w:rFonts w:ascii="Arial"/>
                        <w:i/>
                        <w:spacing w:val="-9"/>
                        <w:w w:val="110"/>
                        <w:sz w:val="25"/>
                      </w:rPr>
                      <w:t>II</w:t>
                    </w:r>
                    <w:r>
                      <w:rPr>
                        <w:rFonts w:ascii="Arial"/>
                        <w:i/>
                        <w:spacing w:val="-59"/>
                        <w:w w:val="110"/>
                        <w:sz w:val="25"/>
                      </w:rPr>
                      <w:t xml:space="preserve"> </w:t>
                    </w:r>
                    <w:r>
                      <w:rPr>
                        <w:rFonts w:ascii="Arial"/>
                        <w:w w:val="110"/>
                        <w:sz w:val="25"/>
                      </w:rPr>
                      <w:t>-</w:t>
                    </w:r>
                    <w:r>
                      <w:rPr>
                        <w:rFonts w:ascii="Arial"/>
                        <w:spacing w:val="-46"/>
                        <w:w w:val="110"/>
                        <w:sz w:val="25"/>
                      </w:rPr>
                      <w:t xml:space="preserve"> </w:t>
                    </w:r>
                    <w:r>
                      <w:rPr>
                        <w:rFonts w:ascii="Times New Roman"/>
                        <w:b/>
                        <w:i/>
                        <w:w w:val="110"/>
                        <w:sz w:val="27"/>
                      </w:rPr>
                      <w:t>Firearms</w:t>
                    </w:r>
                    <w:r>
                      <w:rPr>
                        <w:rFonts w:ascii="Times New Roman"/>
                        <w:b/>
                        <w:i/>
                        <w:spacing w:val="-8"/>
                        <w:w w:val="110"/>
                        <w:sz w:val="27"/>
                      </w:rPr>
                      <w:t xml:space="preserve"> </w:t>
                    </w:r>
                    <w:r>
                      <w:rPr>
                        <w:rFonts w:ascii="Times New Roman"/>
                        <w:b/>
                        <w:i/>
                        <w:spacing w:val="2"/>
                        <w:w w:val="110"/>
                        <w:sz w:val="27"/>
                      </w:rPr>
                      <w:t>Safet</w:t>
                    </w:r>
                    <w:r>
                      <w:rPr>
                        <w:rFonts w:ascii="Times New Roman"/>
                        <w:b/>
                        <w:i/>
                        <w:spacing w:val="-44"/>
                        <w:w w:val="110"/>
                        <w:sz w:val="27"/>
                      </w:rPr>
                      <w:t xml:space="preserve"> </w:t>
                    </w:r>
                    <w:r>
                      <w:rPr>
                        <w:rFonts w:ascii="Times New Roman"/>
                        <w:b/>
                        <w:i/>
                        <w:w w:val="110"/>
                        <w:sz w:val="27"/>
                      </w:rPr>
                      <w:t>y</w:t>
                    </w:r>
                    <w:r>
                      <w:rPr>
                        <w:rFonts w:ascii="Times New Roman"/>
                        <w:b/>
                        <w:i/>
                        <w:spacing w:val="1"/>
                        <w:w w:val="110"/>
                        <w:sz w:val="27"/>
                      </w:rPr>
                      <w:t xml:space="preserve"> (Stud</w:t>
                    </w:r>
                    <w:r>
                      <w:rPr>
                        <w:rFonts w:ascii="Times New Roman"/>
                        <w:b/>
                        <w:i/>
                        <w:spacing w:val="-41"/>
                        <w:w w:val="110"/>
                        <w:sz w:val="27"/>
                      </w:rPr>
                      <w:t xml:space="preserve"> </w:t>
                    </w:r>
                    <w:r>
                      <w:rPr>
                        <w:rFonts w:ascii="Times New Roman"/>
                        <w:b/>
                        <w:i/>
                        <w:spacing w:val="-2"/>
                        <w:w w:val="110"/>
                        <w:sz w:val="27"/>
                      </w:rPr>
                      <w:t>ent)</w:t>
                    </w:r>
                  </w:p>
                </w:txbxContent>
              </v:textbox>
              <w10:wrap anchorx="page" anchory="page"/>
            </v:shape>
          </w:pict>
        </mc:Fallback>
      </mc:AlternateContent>
    </w:r>
    <w:r>
      <w:rPr>
        <w:noProof/>
      </w:rPr>
      <mc:AlternateContent>
        <mc:Choice Requires="wps">
          <w:drawing>
            <wp:anchor distT="0" distB="0" distL="114300" distR="114300" simplePos="0" relativeHeight="503189264" behindDoc="1" locked="0" layoutInCell="1" allowOverlap="1" wp14:anchorId="50CF9231" wp14:editId="462836D8">
              <wp:simplePos x="0" y="0"/>
              <wp:positionH relativeFrom="page">
                <wp:posOffset>6256020</wp:posOffset>
              </wp:positionH>
              <wp:positionV relativeFrom="page">
                <wp:posOffset>9379585</wp:posOffset>
              </wp:positionV>
              <wp:extent cx="558800" cy="196850"/>
              <wp:effectExtent l="0" t="0" r="0" b="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9231" id="Text Box 115" o:spid="_x0000_s1045" type="#_x0000_t202" style="position:absolute;margin-left:492.6pt;margin-top:738.55pt;width:44pt;height:15.5pt;z-index:-12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" filled="f" stroked="f">
              <v:textbox inset="0,0,0,0">
                <w:txbxContent>
                  <w:p w14:paraId="0391669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C4575" w14:textId="77777777" w:rsidR="000852D0" w:rsidRDefault="000852D0">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77D0D" w14:textId="77777777" w:rsidR="000852D0" w:rsidRDefault="000852D0">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5561" w14:textId="77777777" w:rsidR="000852D0" w:rsidRDefault="000852D0">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6F25" w14:textId="77777777" w:rsidR="000852D0" w:rsidRDefault="000852D0">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0FCFC" w14:textId="77777777" w:rsidR="00CE2FB8" w:rsidRDefault="00CE2FB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54AE"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336" behindDoc="1" locked="0" layoutInCell="1" allowOverlap="1" wp14:anchorId="704EE1D1" wp14:editId="1D3A1161">
              <wp:simplePos x="0" y="0"/>
              <wp:positionH relativeFrom="page">
                <wp:posOffset>1301115</wp:posOffset>
              </wp:positionH>
              <wp:positionV relativeFrom="page">
                <wp:posOffset>9238615</wp:posOffset>
              </wp:positionV>
              <wp:extent cx="4058285" cy="171450"/>
              <wp:effectExtent l="0" t="0" r="3175" b="635"/>
              <wp:wrapNone/>
              <wp:docPr id="1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B249"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9"/>
                              <w:w w:val="105"/>
                            </w:rPr>
                            <w:t xml:space="preserve"> </w:t>
                          </w:r>
                          <w:r>
                            <w:rPr>
                              <w:rFonts w:ascii="Arial"/>
                              <w:b/>
                              <w:i/>
                              <w:w w:val="105"/>
                              <w:sz w:val="23"/>
                            </w:rPr>
                            <w:t>Ill:</w:t>
                          </w:r>
                          <w:r>
                            <w:rPr>
                              <w:rFonts w:ascii="Arial"/>
                              <w:b/>
                              <w:i/>
                              <w:spacing w:val="-33"/>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13"/>
                              <w:w w:val="105"/>
                            </w:rPr>
                            <w:t xml:space="preserve"> </w:t>
                          </w:r>
                          <w:r>
                            <w:rPr>
                              <w:rFonts w:ascii="Arial"/>
                              <w:b/>
                              <w:i/>
                              <w:w w:val="105"/>
                            </w:rPr>
                            <w:t>and</w:t>
                          </w:r>
                          <w:r>
                            <w:rPr>
                              <w:rFonts w:ascii="Arial"/>
                              <w:b/>
                              <w:i/>
                              <w:spacing w:val="-23"/>
                              <w:w w:val="105"/>
                            </w:rPr>
                            <w:t xml:space="preserve"> </w:t>
                          </w:r>
                          <w:r>
                            <w:rPr>
                              <w:rFonts w:ascii="Arial"/>
                              <w:b/>
                              <w:i/>
                              <w:w w:val="105"/>
                            </w:rPr>
                            <w:t>Maintenance</w:t>
                          </w:r>
                          <w:r>
                            <w:rPr>
                              <w:rFonts w:ascii="Arial"/>
                              <w:b/>
                              <w:i/>
                              <w:spacing w:val="-3"/>
                              <w:w w:val="105"/>
                            </w:rPr>
                            <w:t xml:space="preserve"> </w:t>
                          </w:r>
                          <w:r>
                            <w:rPr>
                              <w:rFonts w:ascii="Arial"/>
                              <w:b/>
                              <w:i/>
                              <w:w w:val="105"/>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EE1D1" id="_x0000_t202" coordsize="21600,21600" o:spt="202" path="m,l,21600r21600,l21600,xe">
              <v:stroke joinstyle="miter"/>
              <v:path gradientshapeok="t" o:connecttype="rect"/>
            </v:shapetype>
            <v:shape id="Text Box 111" o:spid="_x0000_s1047" type="#_x0000_t202" style="position:absolute;margin-left:102.45pt;margin-top:727.45pt;width:319.55pt;height:13.5pt;z-index:-12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" filled="f" stroked="f">
              <v:textbox inset="0,0,0,0">
                <w:txbxContent>
                  <w:p w14:paraId="2B62B249"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9"/>
                        <w:w w:val="105"/>
                      </w:rPr>
                      <w:t xml:space="preserve"> </w:t>
                    </w:r>
                    <w:r>
                      <w:rPr>
                        <w:rFonts w:ascii="Arial"/>
                        <w:b/>
                        <w:i/>
                        <w:w w:val="105"/>
                        <w:sz w:val="23"/>
                      </w:rPr>
                      <w:t>Ill:</w:t>
                    </w:r>
                    <w:r>
                      <w:rPr>
                        <w:rFonts w:ascii="Arial"/>
                        <w:b/>
                        <w:i/>
                        <w:spacing w:val="-33"/>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13"/>
                        <w:w w:val="105"/>
                      </w:rPr>
                      <w:t xml:space="preserve"> </w:t>
                    </w:r>
                    <w:r>
                      <w:rPr>
                        <w:rFonts w:ascii="Arial"/>
                        <w:b/>
                        <w:i/>
                        <w:w w:val="105"/>
                      </w:rPr>
                      <w:t>and</w:t>
                    </w:r>
                    <w:r>
                      <w:rPr>
                        <w:rFonts w:ascii="Arial"/>
                        <w:b/>
                        <w:i/>
                        <w:spacing w:val="-23"/>
                        <w:w w:val="105"/>
                      </w:rPr>
                      <w:t xml:space="preserve"> </w:t>
                    </w:r>
                    <w:r>
                      <w:rPr>
                        <w:rFonts w:ascii="Arial"/>
                        <w:b/>
                        <w:i/>
                        <w:w w:val="105"/>
                      </w:rPr>
                      <w:t>Maintenance</w:t>
                    </w:r>
                    <w:r>
                      <w:rPr>
                        <w:rFonts w:ascii="Arial"/>
                        <w:b/>
                        <w:i/>
                        <w:spacing w:val="-3"/>
                        <w:w w:val="105"/>
                      </w:rPr>
                      <w:t xml:space="preserve"> </w:t>
                    </w:r>
                    <w:r>
                      <w:rPr>
                        <w:rFonts w:ascii="Arial"/>
                        <w:b/>
                        <w:i/>
                        <w:w w:val="105"/>
                      </w:rPr>
                      <w:t>(Student)</w:t>
                    </w:r>
                  </w:p>
                </w:txbxContent>
              </v:textbox>
              <w10:wrap anchorx="page" anchory="page"/>
            </v:shape>
          </w:pict>
        </mc:Fallback>
      </mc:AlternateContent>
    </w:r>
    <w:r>
      <w:rPr>
        <w:noProof/>
      </w:rPr>
      <mc:AlternateContent>
        <mc:Choice Requires="wps">
          <w:drawing>
            <wp:anchor distT="0" distB="0" distL="114300" distR="114300" simplePos="0" relativeHeight="503189360" behindDoc="1" locked="0" layoutInCell="1" allowOverlap="1" wp14:anchorId="57B972DB" wp14:editId="00781361">
              <wp:simplePos x="0" y="0"/>
              <wp:positionH relativeFrom="page">
                <wp:posOffset>6333490</wp:posOffset>
              </wp:positionH>
              <wp:positionV relativeFrom="page">
                <wp:posOffset>9230360</wp:posOffset>
              </wp:positionV>
              <wp:extent cx="492760" cy="193040"/>
              <wp:effectExtent l="0" t="635" r="3175" b="0"/>
              <wp:wrapNone/>
              <wp:docPr id="1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B7FD0" w14:textId="77777777" w:rsidR="000852D0" w:rsidRDefault="000852D0">
                          <w:pPr>
                            <w:spacing w:before="13"/>
                            <w:ind w:left="20"/>
                            <w:rPr>
                              <w:rFonts w:ascii="Arial" w:eastAsia="Arial" w:hAnsi="Arial" w:cs="Arial"/>
                            </w:rPr>
                          </w:pPr>
                          <w:r>
                            <w:rPr>
                              <w:rFonts w:ascii="Arial"/>
                              <w:b/>
                              <w:i/>
                              <w:spacing w:val="-6"/>
                              <w:w w:val="110"/>
                            </w:rPr>
                            <w:t>Page</w:t>
                          </w:r>
                          <w:r>
                            <w:rPr>
                              <w:rFonts w:ascii="Arial"/>
                              <w:b/>
                              <w:i/>
                              <w:spacing w:val="-47"/>
                              <w:w w:val="110"/>
                            </w:rPr>
                            <w:t xml:space="preserve"> </w:t>
                          </w:r>
                          <w:r>
                            <w:fldChar w:fldCharType="begin"/>
                          </w:r>
                          <w:r>
                            <w:rPr>
                              <w:rFonts w:ascii="Arial"/>
                              <w:b/>
                              <w:i/>
                              <w:w w:val="110"/>
                            </w:rPr>
                            <w:instrText xml:space="preserve"> PAGE </w:instrText>
                          </w:r>
                          <w:r>
                            <w:fldChar w:fldCharType="separate"/>
                          </w:r>
                          <w:r>
                            <w:rPr>
                              <w:rFonts w:ascii="Arial"/>
                              <w:b/>
                              <w:i/>
                              <w:noProof/>
                              <w:w w:val="11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72DB" id="Text Box 110" o:spid="_x0000_s1048" type="#_x0000_t202" style="position:absolute;margin-left:498.7pt;margin-top:726.8pt;width:38.8pt;height:15.2pt;z-index:-12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" filled="f" stroked="f">
              <v:textbox inset="0,0,0,0">
                <w:txbxContent>
                  <w:p w14:paraId="33CB7FD0" w14:textId="77777777" w:rsidR="000852D0" w:rsidRDefault="000852D0">
                    <w:pPr>
                      <w:spacing w:before="13"/>
                      <w:ind w:left="20"/>
                      <w:rPr>
                        <w:rFonts w:ascii="Arial" w:eastAsia="Arial" w:hAnsi="Arial" w:cs="Arial"/>
                      </w:rPr>
                    </w:pPr>
                    <w:r>
                      <w:rPr>
                        <w:rFonts w:ascii="Arial"/>
                        <w:b/>
                        <w:i/>
                        <w:spacing w:val="-6"/>
                        <w:w w:val="110"/>
                      </w:rPr>
                      <w:t>Page</w:t>
                    </w:r>
                    <w:r>
                      <w:rPr>
                        <w:rFonts w:ascii="Arial"/>
                        <w:b/>
                        <w:i/>
                        <w:spacing w:val="-47"/>
                        <w:w w:val="110"/>
                      </w:rPr>
                      <w:t xml:space="preserve"> </w:t>
                    </w:r>
                    <w:r>
                      <w:fldChar w:fldCharType="begin"/>
                    </w:r>
                    <w:r>
                      <w:rPr>
                        <w:rFonts w:ascii="Arial"/>
                        <w:b/>
                        <w:i/>
                        <w:w w:val="110"/>
                      </w:rPr>
                      <w:instrText xml:space="preserve"> PAGE </w:instrText>
                    </w:r>
                    <w:r>
                      <w:fldChar w:fldCharType="separate"/>
                    </w:r>
                    <w:r>
                      <w:rPr>
                        <w:rFonts w:ascii="Arial"/>
                        <w:b/>
                        <w:i/>
                        <w:noProof/>
                        <w:w w:val="110"/>
                      </w:rPr>
                      <w:t>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0D6C" w14:textId="77777777" w:rsidR="000852D0" w:rsidRDefault="000852D0">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FF0EC"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432" behindDoc="1" locked="0" layoutInCell="1" allowOverlap="1" wp14:anchorId="6A021C23" wp14:editId="6DFE6239">
              <wp:simplePos x="0" y="0"/>
              <wp:positionH relativeFrom="page">
                <wp:posOffset>1334770</wp:posOffset>
              </wp:positionH>
              <wp:positionV relativeFrom="page">
                <wp:posOffset>9177020</wp:posOffset>
              </wp:positionV>
              <wp:extent cx="5484495" cy="1270"/>
              <wp:effectExtent l="20320" t="23495" r="19685" b="22860"/>
              <wp:wrapNone/>
              <wp:docPr id="1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29" name="Freeform 106"/>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E28CC" id="Group 105" o:spid="_x0000_s1026" style="position:absolute;margin-left:105.1pt;margin-top:722.6pt;width:431.85pt;height:.1pt;z-index:-127048;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">
              <v:shape id="Freeform 106"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89456" behindDoc="1" locked="0" layoutInCell="1" allowOverlap="1" wp14:anchorId="530B1A0B" wp14:editId="6BF30337">
              <wp:simplePos x="0" y="0"/>
              <wp:positionH relativeFrom="page">
                <wp:posOffset>6315075</wp:posOffset>
              </wp:positionH>
              <wp:positionV relativeFrom="page">
                <wp:posOffset>9236075</wp:posOffset>
              </wp:positionV>
              <wp:extent cx="508635" cy="191135"/>
              <wp:effectExtent l="0" t="0" r="0" b="2540"/>
              <wp:wrapNone/>
              <wp:docPr id="1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B1A0B" id="_x0000_t202" coordsize="21600,21600" o:spt="202" path="m,l,21600r21600,l21600,xe">
              <v:stroke joinstyle="miter"/>
              <v:path gradientshapeok="t" o:connecttype="rect"/>
            </v:shapetype>
            <v:shape id="Text Box 104" o:spid="_x0000_s1050" type="#_x0000_t202" style="position:absolute;margin-left:497.25pt;margin-top:727.25pt;width:40.05pt;height:15.05pt;z-index:-12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" filled="f" stroked="f">
              <v:textbox inset="0,0,0,0">
                <w:txbxContent>
                  <w:p w14:paraId="2BB91ED9" w14:textId="77777777" w:rsidR="000852D0" w:rsidRDefault="000852D0">
                    <w:pPr>
                      <w:spacing w:before="9"/>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27"/>
                        <w:w w:val="105"/>
                        <w:sz w:val="24"/>
                      </w:rPr>
                      <w:t xml:space="preserve"> </w:t>
                    </w:r>
                    <w:r>
                      <w:fldChar w:fldCharType="begin"/>
                    </w:r>
                    <w:r>
                      <w:rPr>
                        <w:rFonts w:ascii="Times New Roman"/>
                        <w:b/>
                        <w:i/>
                        <w:w w:val="105"/>
                        <w:sz w:val="24"/>
                      </w:rPr>
                      <w:instrText xml:space="preserve"> PAGE </w:instrText>
                    </w:r>
                    <w:r>
                      <w:fldChar w:fldCharType="separate"/>
                    </w:r>
                    <w:r>
                      <w:rPr>
                        <w:rFonts w:ascii="Times New Roman"/>
                        <w:b/>
                        <w:i/>
                        <w:noProof/>
                        <w:w w:val="105"/>
                        <w:sz w:val="24"/>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89480" behindDoc="1" locked="0" layoutInCell="1" allowOverlap="1" wp14:anchorId="64CF5269" wp14:editId="009962AF">
              <wp:simplePos x="0" y="0"/>
              <wp:positionH relativeFrom="page">
                <wp:posOffset>1297940</wp:posOffset>
              </wp:positionH>
              <wp:positionV relativeFrom="page">
                <wp:posOffset>9252585</wp:posOffset>
              </wp:positionV>
              <wp:extent cx="4057015" cy="177800"/>
              <wp:effectExtent l="2540" t="3810" r="0" b="0"/>
              <wp:wrapNone/>
              <wp:docPr id="1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D1748"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F5269" id="Text Box 103" o:spid="_x0000_s1051" type="#_x0000_t202" style="position:absolute;margin-left:102.2pt;margin-top:728.55pt;width:319.45pt;height:14pt;z-index:-12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" filled="f" stroked="f">
              <v:textbox inset="0,0,0,0">
                <w:txbxContent>
                  <w:p w14:paraId="171D1748"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4"/>
                        <w:w w:val="105"/>
                        <w:sz w:val="24"/>
                      </w:rPr>
                      <w:t xml:space="preserve"> </w:t>
                    </w:r>
                    <w:r>
                      <w:rPr>
                        <w:rFonts w:ascii="Times New Roman"/>
                        <w:b/>
                        <w:i/>
                        <w:w w:val="105"/>
                        <w:sz w:val="24"/>
                      </w:rPr>
                      <w:t>Ill:</w:t>
                    </w:r>
                    <w:r>
                      <w:rPr>
                        <w:rFonts w:ascii="Times New Roman"/>
                        <w:b/>
                        <w:i/>
                        <w:spacing w:val="-18"/>
                        <w:w w:val="105"/>
                        <w:sz w:val="24"/>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3"/>
                        <w:w w:val="105"/>
                        <w:sz w:val="24"/>
                      </w:rPr>
                      <w:t>O</w:t>
                    </w:r>
                    <w:r>
                      <w:rPr>
                        <w:rFonts w:ascii="Times New Roman"/>
                        <w:b/>
                        <w:i/>
                        <w:spacing w:val="-2"/>
                        <w:w w:val="105"/>
                        <w:sz w:val="24"/>
                      </w:rPr>
                      <w:t>peration</w:t>
                    </w:r>
                    <w:r>
                      <w:rPr>
                        <w:rFonts w:ascii="Times New Roman"/>
                        <w:b/>
                        <w:i/>
                        <w:spacing w:val="29"/>
                        <w:w w:val="105"/>
                        <w:sz w:val="24"/>
                      </w:rPr>
                      <w:t xml:space="preserve"> </w:t>
                    </w:r>
                    <w:r>
                      <w:rPr>
                        <w:rFonts w:ascii="Times New Roman"/>
                        <w:b/>
                        <w:i/>
                        <w:w w:val="105"/>
                        <w:sz w:val="24"/>
                      </w:rPr>
                      <w:t>and</w:t>
                    </w:r>
                    <w:r>
                      <w:rPr>
                        <w:rFonts w:ascii="Times New Roman"/>
                        <w:b/>
                        <w:i/>
                        <w:spacing w:val="-11"/>
                        <w:w w:val="105"/>
                        <w:sz w:val="24"/>
                      </w:rPr>
                      <w:t xml:space="preserve"> </w:t>
                    </w:r>
                    <w:r>
                      <w:rPr>
                        <w:rFonts w:ascii="Times New Roman"/>
                        <w:b/>
                        <w:i/>
                        <w:w w:val="105"/>
                        <w:sz w:val="24"/>
                      </w:rPr>
                      <w:t>Maintenance</w:t>
                    </w:r>
                    <w:r>
                      <w:rPr>
                        <w:rFonts w:ascii="Times New Roman"/>
                        <w:b/>
                        <w:i/>
                        <w:spacing w:val="27"/>
                        <w:w w:val="105"/>
                        <w:sz w:val="24"/>
                      </w:rPr>
                      <w:t xml:space="preserve"> </w:t>
                    </w:r>
                    <w:r>
                      <w:rPr>
                        <w:rFonts w:ascii="Times New Roman"/>
                        <w:b/>
                        <w:i/>
                        <w:w w:val="105"/>
                        <w:sz w:val="24"/>
                      </w:rPr>
                      <w:t>(Student)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F68B" w14:textId="77777777" w:rsidR="000852D0" w:rsidRDefault="000852D0">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E75D"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552" behindDoc="1" locked="0" layoutInCell="1" allowOverlap="1" wp14:anchorId="14B8C827" wp14:editId="0FE34481">
              <wp:simplePos x="0" y="0"/>
              <wp:positionH relativeFrom="page">
                <wp:posOffset>1280160</wp:posOffset>
              </wp:positionH>
              <wp:positionV relativeFrom="page">
                <wp:posOffset>9186545</wp:posOffset>
              </wp:positionV>
              <wp:extent cx="5529580" cy="1270"/>
              <wp:effectExtent l="22860" t="23495" r="29210" b="22860"/>
              <wp:wrapNone/>
              <wp:docPr id="12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1270"/>
                        <a:chOff x="2016" y="14467"/>
                        <a:chExt cx="8708" cy="2"/>
                      </a:xfrm>
                    </wpg:grpSpPr>
                    <wps:wsp>
                      <wps:cNvPr id="122" name="Freeform 99"/>
                      <wps:cNvSpPr>
                        <a:spLocks/>
                      </wps:cNvSpPr>
                      <wps:spPr bwMode="auto">
                        <a:xfrm>
                          <a:off x="2016" y="14467"/>
                          <a:ext cx="8708" cy="2"/>
                        </a:xfrm>
                        <a:custGeom>
                          <a:avLst/>
                          <a:gdLst>
                            <a:gd name="T0" fmla="+- 0 2016 2016"/>
                            <a:gd name="T1" fmla="*/ T0 w 8708"/>
                            <a:gd name="T2" fmla="+- 0 10723 2016"/>
                            <a:gd name="T3" fmla="*/ T2 w 8708"/>
                          </a:gdLst>
                          <a:ahLst/>
                          <a:cxnLst>
                            <a:cxn ang="0">
                              <a:pos x="T1" y="0"/>
                            </a:cxn>
                            <a:cxn ang="0">
                              <a:pos x="T3" y="0"/>
                            </a:cxn>
                          </a:cxnLst>
                          <a:rect l="0" t="0" r="r" b="b"/>
                          <a:pathLst>
                            <a:path w="8708">
                              <a:moveTo>
                                <a:pt x="0" y="0"/>
                              </a:moveTo>
                              <a:lnTo>
                                <a:pt x="870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61BB6" id="Group 98" o:spid="_x0000_s1026" style="position:absolute;margin-left:100.8pt;margin-top:723.35pt;width:435.4pt;height:.1pt;z-index:-126928;mso-position-horizontal-relative:page;mso-position-vertical-relative:page" coordorigin="2016,14467" coordsize="8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">
              <v:shape id="Freeform 99" o:spid="_x0000_s1027" style="position:absolute;left:2016;top:14467;width:8708;height:2;visibility:visible;mso-wrap-style:square;v-text-anchor:top" coordsize="8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" path="m,l8707,e" filled="f" strokeweight="3.6pt">
                <v:path arrowok="t" o:connecttype="custom" o:connectlocs="0,0;8707,0" o:connectangles="0,0"/>
              </v:shape>
              <w10:wrap anchorx="page" anchory="page"/>
            </v:group>
          </w:pict>
        </mc:Fallback>
      </mc:AlternateContent>
    </w:r>
    <w:r>
      <w:rPr>
        <w:noProof/>
      </w:rPr>
      <mc:AlternateContent>
        <mc:Choice Requires="wps">
          <w:drawing>
            <wp:anchor distT="0" distB="0" distL="114300" distR="114300" simplePos="0" relativeHeight="503189576" behindDoc="1" locked="0" layoutInCell="1" allowOverlap="1" wp14:anchorId="1CC7D584" wp14:editId="3956FBD3">
              <wp:simplePos x="0" y="0"/>
              <wp:positionH relativeFrom="page">
                <wp:posOffset>1297940</wp:posOffset>
              </wp:positionH>
              <wp:positionV relativeFrom="page">
                <wp:posOffset>9247505</wp:posOffset>
              </wp:positionV>
              <wp:extent cx="4058285" cy="171450"/>
              <wp:effectExtent l="2540" t="0" r="0" b="1270"/>
              <wp:wrapNone/>
              <wp:docPr id="1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5E49"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7D584" id="_x0000_t202" coordsize="21600,21600" o:spt="202" path="m,l,21600r21600,l21600,xe">
              <v:stroke joinstyle="miter"/>
              <v:path gradientshapeok="t" o:connecttype="rect"/>
            </v:shapetype>
            <v:shape id="Text Box 97" o:spid="_x0000_s1053" type="#_x0000_t202" style="position:absolute;margin-left:102.2pt;margin-top:728.15pt;width:319.55pt;height:13.5pt;z-index:-12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" filled="f" stroked="f">
              <v:textbox inset="0,0,0,0">
                <w:txbxContent>
                  <w:p w14:paraId="4DE45E49"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4"/>
                        <w:w w:val="105"/>
                      </w:rPr>
                      <w:t xml:space="preserve"> </w:t>
                    </w:r>
                    <w:r>
                      <w:rPr>
                        <w:rFonts w:ascii="Arial"/>
                        <w:b/>
                        <w:i/>
                        <w:w w:val="105"/>
                        <w:sz w:val="23"/>
                      </w:rPr>
                      <w:t>Ill:</w:t>
                    </w:r>
                    <w:r>
                      <w:rPr>
                        <w:rFonts w:ascii="Arial"/>
                        <w:b/>
                        <w:i/>
                        <w:spacing w:val="-30"/>
                        <w:w w:val="105"/>
                        <w:sz w:val="23"/>
                      </w:rPr>
                      <w:t xml:space="preserve"> </w:t>
                    </w:r>
                    <w:r>
                      <w:rPr>
                        <w:rFonts w:ascii="Arial"/>
                        <w:b/>
                        <w:i/>
                        <w:w w:val="105"/>
                      </w:rPr>
                      <w:t>Handgun</w:t>
                    </w:r>
                    <w:r>
                      <w:rPr>
                        <w:rFonts w:ascii="Arial"/>
                        <w:b/>
                        <w:i/>
                        <w:spacing w:val="-6"/>
                        <w:w w:val="105"/>
                      </w:rPr>
                      <w:t xml:space="preserve"> </w:t>
                    </w:r>
                    <w:r>
                      <w:rPr>
                        <w:rFonts w:ascii="Arial"/>
                        <w:b/>
                        <w:i/>
                        <w:w w:val="105"/>
                      </w:rPr>
                      <w:t>Operation</w:t>
                    </w:r>
                    <w:r>
                      <w:rPr>
                        <w:rFonts w:ascii="Arial"/>
                        <w:b/>
                        <w:i/>
                        <w:spacing w:val="-16"/>
                        <w:w w:val="105"/>
                      </w:rPr>
                      <w:t xml:space="preserve"> </w:t>
                    </w:r>
                    <w:r>
                      <w:rPr>
                        <w:rFonts w:ascii="Arial"/>
                        <w:b/>
                        <w:i/>
                        <w:w w:val="105"/>
                      </w:rPr>
                      <w:t>and</w:t>
                    </w:r>
                    <w:r>
                      <w:rPr>
                        <w:rFonts w:ascii="Arial"/>
                        <w:b/>
                        <w:i/>
                        <w:spacing w:val="-19"/>
                        <w:w w:val="105"/>
                      </w:rPr>
                      <w:t xml:space="preserve"> </w:t>
                    </w:r>
                    <w:r>
                      <w:rPr>
                        <w:rFonts w:ascii="Arial"/>
                        <w:b/>
                        <w:i/>
                        <w:w w:val="105"/>
                      </w:rPr>
                      <w:t>Maintenance</w:t>
                    </w:r>
                    <w:r>
                      <w:rPr>
                        <w:rFonts w:ascii="Arial"/>
                        <w:b/>
                        <w:i/>
                        <w:spacing w:val="-11"/>
                        <w:w w:val="105"/>
                      </w:rPr>
                      <w:t xml:space="preserve"> </w:t>
                    </w:r>
                    <w:r>
                      <w:rPr>
                        <w:rFonts w:ascii="Arial"/>
                        <w:b/>
                        <w:i/>
                        <w:w w:val="105"/>
                      </w:rPr>
                      <w:t>(Student)</w:t>
                    </w:r>
                  </w:p>
                </w:txbxContent>
              </v:textbox>
              <w10:wrap anchorx="page" anchory="page"/>
            </v:shape>
          </w:pict>
        </mc:Fallback>
      </mc:AlternateContent>
    </w:r>
    <w:r>
      <w:rPr>
        <w:noProof/>
      </w:rPr>
      <mc:AlternateContent>
        <mc:Choice Requires="wps">
          <w:drawing>
            <wp:anchor distT="0" distB="0" distL="114300" distR="114300" simplePos="0" relativeHeight="503189600" behindDoc="1" locked="0" layoutInCell="1" allowOverlap="1" wp14:anchorId="5907A372" wp14:editId="1516256F">
              <wp:simplePos x="0" y="0"/>
              <wp:positionH relativeFrom="page">
                <wp:posOffset>6315075</wp:posOffset>
              </wp:positionH>
              <wp:positionV relativeFrom="page">
                <wp:posOffset>9246870</wp:posOffset>
              </wp:positionV>
              <wp:extent cx="500380" cy="165100"/>
              <wp:effectExtent l="0" t="0" r="4445" b="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A372" id="Text Box 96" o:spid="_x0000_s1054" type="#_x0000_t202" style="position:absolute;margin-left:497.25pt;margin-top:728.1pt;width:39.4pt;height:13pt;z-index:-1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" filled="f" stroked="f">
              <v:textbox inset="0,0,0,0">
                <w:txbxContent>
                  <w:p w14:paraId="5E57CC20"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6"/>
                        <w:w w:val="110"/>
                      </w:rPr>
                      <w:t xml:space="preserve"> </w:t>
                    </w:r>
                    <w:r>
                      <w:rPr>
                        <w:rFonts w:ascii="Arial"/>
                        <w:b/>
                        <w:i/>
                        <w:w w:val="110"/>
                      </w:rPr>
                      <w:t>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C3EA"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624" behindDoc="1" locked="0" layoutInCell="1" allowOverlap="1" wp14:anchorId="0DA6BEB6" wp14:editId="50EF061C">
              <wp:simplePos x="0" y="0"/>
              <wp:positionH relativeFrom="page">
                <wp:posOffset>1334770</wp:posOffset>
              </wp:positionH>
              <wp:positionV relativeFrom="page">
                <wp:posOffset>9177020</wp:posOffset>
              </wp:positionV>
              <wp:extent cx="5484495" cy="1270"/>
              <wp:effectExtent l="20320" t="23495" r="19685" b="22860"/>
              <wp:wrapNone/>
              <wp:docPr id="11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102" y="14452"/>
                        <a:chExt cx="8637" cy="2"/>
                      </a:xfrm>
                    </wpg:grpSpPr>
                    <wps:wsp>
                      <wps:cNvPr id="118" name="Freeform 95"/>
                      <wps:cNvSpPr>
                        <a:spLocks/>
                      </wps:cNvSpPr>
                      <wps:spPr bwMode="auto">
                        <a:xfrm>
                          <a:off x="2102" y="14452"/>
                          <a:ext cx="8637" cy="2"/>
                        </a:xfrm>
                        <a:custGeom>
                          <a:avLst/>
                          <a:gdLst>
                            <a:gd name="T0" fmla="+- 0 2102 2102"/>
                            <a:gd name="T1" fmla="*/ T0 w 8637"/>
                            <a:gd name="T2" fmla="+- 0 10738 2102"/>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9C272" id="Group 94" o:spid="_x0000_s1026" style="position:absolute;margin-left:105.1pt;margin-top:722.6pt;width:431.85pt;height:.1pt;z-index:-126856;mso-position-horizontal-relative:page;mso-position-vertical-relative:page" coordorigin="2102,14452"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">
              <v:shape id="Freeform 95" o:spid="_x0000_s1027" style="position:absolute;left:2102;top:14452;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89648" behindDoc="1" locked="0" layoutInCell="1" allowOverlap="1" wp14:anchorId="7CCA50A3" wp14:editId="78846FB4">
              <wp:simplePos x="0" y="0"/>
              <wp:positionH relativeFrom="page">
                <wp:posOffset>1339850</wp:posOffset>
              </wp:positionH>
              <wp:positionV relativeFrom="page">
                <wp:posOffset>9233535</wp:posOffset>
              </wp:positionV>
              <wp:extent cx="4020185" cy="177800"/>
              <wp:effectExtent l="0" t="3810" r="2540" b="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04BC7"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A50A3" id="_x0000_t202" coordsize="21600,21600" o:spt="202" path="m,l,21600r21600,l21600,xe">
              <v:stroke joinstyle="miter"/>
              <v:path gradientshapeok="t" o:connecttype="rect"/>
            </v:shapetype>
            <v:shape id="Text Box 93" o:spid="_x0000_s1055" type="#_x0000_t202" style="position:absolute;margin-left:105.5pt;margin-top:727.05pt;width:316.55pt;height:14pt;z-index:-12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" filled="f" stroked="f">
              <v:textbox inset="0,0,0,0">
                <w:txbxContent>
                  <w:p w14:paraId="2C704BC7"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Module</w:t>
                    </w:r>
                    <w:r>
                      <w:rPr>
                        <w:rFonts w:ascii="Times New Roman"/>
                        <w:b/>
                        <w:i/>
                        <w:spacing w:val="1"/>
                        <w:w w:val="105"/>
                        <w:sz w:val="24"/>
                      </w:rPr>
                      <w:t xml:space="preserve"> </w:t>
                    </w:r>
                    <w:r>
                      <w:rPr>
                        <w:rFonts w:ascii="Arial"/>
                        <w:b/>
                        <w:i/>
                        <w:w w:val="105"/>
                        <w:sz w:val="23"/>
                      </w:rPr>
                      <w:t>Ill:</w:t>
                    </w:r>
                    <w:r>
                      <w:rPr>
                        <w:rFonts w:ascii="Arial"/>
                        <w:b/>
                        <w:i/>
                        <w:spacing w:val="-29"/>
                        <w:w w:val="105"/>
                        <w:sz w:val="23"/>
                      </w:rPr>
                      <w:t xml:space="preserve"> </w:t>
                    </w:r>
                    <w:r>
                      <w:rPr>
                        <w:rFonts w:ascii="Times New Roman"/>
                        <w:b/>
                        <w:i/>
                        <w:w w:val="105"/>
                        <w:sz w:val="24"/>
                      </w:rPr>
                      <w:t>Handgun</w:t>
                    </w:r>
                    <w:r>
                      <w:rPr>
                        <w:rFonts w:ascii="Times New Roman"/>
                        <w:b/>
                        <w:i/>
                        <w:spacing w:val="7"/>
                        <w:w w:val="105"/>
                        <w:sz w:val="24"/>
                      </w:rPr>
                      <w:t xml:space="preserve"> </w:t>
                    </w:r>
                    <w:r>
                      <w:rPr>
                        <w:rFonts w:ascii="Times New Roman"/>
                        <w:b/>
                        <w:i/>
                        <w:spacing w:val="-2"/>
                        <w:w w:val="105"/>
                        <w:sz w:val="24"/>
                      </w:rPr>
                      <w:t>O</w:t>
                    </w:r>
                    <w:r>
                      <w:rPr>
                        <w:rFonts w:ascii="Times New Roman"/>
                        <w:b/>
                        <w:i/>
                        <w:spacing w:val="-1"/>
                        <w:w w:val="105"/>
                        <w:sz w:val="24"/>
                      </w:rPr>
                      <w:t>peration</w:t>
                    </w:r>
                    <w:r>
                      <w:rPr>
                        <w:rFonts w:ascii="Times New Roman"/>
                        <w:b/>
                        <w:i/>
                        <w:spacing w:val="33"/>
                        <w:w w:val="105"/>
                        <w:sz w:val="24"/>
                      </w:rPr>
                      <w:t xml:space="preserve"> </w:t>
                    </w:r>
                    <w:r>
                      <w:rPr>
                        <w:rFonts w:ascii="Times New Roman"/>
                        <w:b/>
                        <w:i/>
                        <w:w w:val="105"/>
                        <w:sz w:val="24"/>
                      </w:rPr>
                      <w:t>and</w:t>
                    </w:r>
                    <w:r>
                      <w:rPr>
                        <w:rFonts w:ascii="Times New Roman"/>
                        <w:b/>
                        <w:i/>
                        <w:spacing w:val="-15"/>
                        <w:w w:val="105"/>
                        <w:sz w:val="24"/>
                      </w:rPr>
                      <w:t xml:space="preserve"> </w:t>
                    </w:r>
                    <w:r>
                      <w:rPr>
                        <w:rFonts w:ascii="Times New Roman"/>
                        <w:b/>
                        <w:i/>
                        <w:w w:val="105"/>
                        <w:sz w:val="24"/>
                      </w:rPr>
                      <w:t>Maintenance</w:t>
                    </w:r>
                    <w:r>
                      <w:rPr>
                        <w:rFonts w:ascii="Times New Roman"/>
                        <w:b/>
                        <w:i/>
                        <w:spacing w:val="14"/>
                        <w:w w:val="105"/>
                        <w:sz w:val="24"/>
                      </w:rPr>
                      <w:t xml:space="preserve"> </w:t>
                    </w:r>
                    <w:r>
                      <w:rPr>
                        <w:rFonts w:ascii="Times New Roman"/>
                        <w:b/>
                        <w:i/>
                        <w:w w:val="105"/>
                        <w:sz w:val="24"/>
                      </w:rPr>
                      <w:t>(Student)</w:t>
                    </w:r>
                  </w:p>
                </w:txbxContent>
              </v:textbox>
              <w10:wrap anchorx="page" anchory="page"/>
            </v:shape>
          </w:pict>
        </mc:Fallback>
      </mc:AlternateContent>
    </w:r>
    <w:r>
      <w:rPr>
        <w:noProof/>
      </w:rPr>
      <mc:AlternateContent>
        <mc:Choice Requires="wps">
          <w:drawing>
            <wp:anchor distT="0" distB="0" distL="114300" distR="114300" simplePos="0" relativeHeight="503189672" behindDoc="1" locked="0" layoutInCell="1" allowOverlap="1" wp14:anchorId="0BBE3B37" wp14:editId="1BF252F9">
              <wp:simplePos x="0" y="0"/>
              <wp:positionH relativeFrom="page">
                <wp:posOffset>6241415</wp:posOffset>
              </wp:positionH>
              <wp:positionV relativeFrom="page">
                <wp:posOffset>9239250</wp:posOffset>
              </wp:positionV>
              <wp:extent cx="563245" cy="177800"/>
              <wp:effectExtent l="2540" t="0" r="0" b="3175"/>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E3B37" id="Text Box 92" o:spid="_x0000_s1056" type="#_x0000_t202" style="position:absolute;margin-left:491.45pt;margin-top:727.5pt;width:44.35pt;height:14pt;z-index:-12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" filled="f" stroked="f">
              <v:textbox inset="0,0,0,0">
                <w:txbxContent>
                  <w:p w14:paraId="0C00F2EE"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b/>
                        <w:i/>
                        <w:w w:val="105"/>
                        <w:sz w:val="24"/>
                      </w:rPr>
                      <w:t>Page</w:t>
                    </w:r>
                    <w:r>
                      <w:rPr>
                        <w:rFonts w:ascii="Times New Roman"/>
                        <w:b/>
                        <w:i/>
                        <w:spacing w:val="8"/>
                        <w:w w:val="105"/>
                        <w:sz w:val="24"/>
                      </w:rPr>
                      <w:t xml:space="preserve"> </w:t>
                    </w:r>
                    <w:r>
                      <w:rPr>
                        <w:rFonts w:ascii="Times New Roman"/>
                        <w:b/>
                        <w:i/>
                        <w:w w:val="105"/>
                        <w:sz w:val="24"/>
                      </w:rPr>
                      <w:t>10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8102" w14:textId="77777777" w:rsidR="000852D0" w:rsidRDefault="000852D0">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59D7" w14:textId="77777777" w:rsidR="000852D0" w:rsidRDefault="000852D0">
    <w:pPr>
      <w:spacing w:line="14" w:lineRule="auto"/>
      <w:rPr>
        <w:sz w:val="20"/>
        <w:szCs w:val="20"/>
      </w:rPr>
    </w:pPr>
    <w:r>
      <w:rPr>
        <w:noProof/>
      </w:rPr>
      <mc:AlternateContent>
        <mc:Choice Requires="wps">
          <w:drawing>
            <wp:anchor distT="0" distB="0" distL="114300" distR="114300" simplePos="0" relativeHeight="503189696" behindDoc="1" locked="0" layoutInCell="1" allowOverlap="1" wp14:anchorId="3A65D174" wp14:editId="6F21356A">
              <wp:simplePos x="0" y="0"/>
              <wp:positionH relativeFrom="page">
                <wp:posOffset>1301115</wp:posOffset>
              </wp:positionH>
              <wp:positionV relativeFrom="page">
                <wp:posOffset>9239250</wp:posOffset>
              </wp:positionV>
              <wp:extent cx="4037965" cy="171450"/>
              <wp:effectExtent l="0" t="0" r="4445" b="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A14F" w14:textId="77777777"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proofErr w:type="gramStart"/>
                          <w:r>
                            <w:rPr>
                              <w:rFonts w:ascii="Arial"/>
                              <w:b/>
                              <w:i/>
                            </w:rPr>
                            <w:t xml:space="preserve">Maintenance </w:t>
                          </w:r>
                          <w:r>
                            <w:rPr>
                              <w:rFonts w:ascii="Arial"/>
                              <w:b/>
                              <w:i/>
                              <w:spacing w:val="1"/>
                            </w:rPr>
                            <w:t xml:space="preserve"> </w:t>
                          </w:r>
                          <w:r>
                            <w:rPr>
                              <w:rFonts w:ascii="Arial"/>
                              <w:b/>
                              <w:i/>
                            </w:rPr>
                            <w:t>(</w:t>
                          </w:r>
                          <w:proofErr w:type="gramEnd"/>
                          <w:r>
                            <w:rPr>
                              <w:rFonts w:ascii="Arial"/>
                              <w:b/>
                              <w:i/>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5D174" id="_x0000_t202" coordsize="21600,21600" o:spt="202" path="m,l,21600r21600,l21600,xe">
              <v:stroke joinstyle="miter"/>
              <v:path gradientshapeok="t" o:connecttype="rect"/>
            </v:shapetype>
            <v:shape id="Text Box 91" o:spid="_x0000_s1057" type="#_x0000_t202" style="position:absolute;margin-left:102.45pt;margin-top:727.5pt;width:317.95pt;height:13.5pt;z-index:-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" filled="f" stroked="f">
              <v:textbox inset="0,0,0,0">
                <w:txbxContent>
                  <w:p w14:paraId="55CDA14F" w14:textId="77777777" w:rsidR="000852D0" w:rsidRDefault="000852D0">
                    <w:pPr>
                      <w:spacing w:line="255" w:lineRule="exact"/>
                      <w:ind w:left="20"/>
                      <w:rPr>
                        <w:rFonts w:ascii="Arial" w:eastAsia="Arial" w:hAnsi="Arial" w:cs="Arial"/>
                      </w:rPr>
                    </w:pPr>
                    <w:r>
                      <w:rPr>
                        <w:rFonts w:ascii="Arial"/>
                        <w:b/>
                        <w:i/>
                      </w:rPr>
                      <w:t>Module</w:t>
                    </w:r>
                    <w:r>
                      <w:rPr>
                        <w:rFonts w:ascii="Arial"/>
                        <w:b/>
                        <w:i/>
                        <w:spacing w:val="20"/>
                      </w:rPr>
                      <w:t xml:space="preserve"> </w:t>
                    </w:r>
                    <w:r>
                      <w:rPr>
                        <w:rFonts w:ascii="Arial"/>
                        <w:b/>
                        <w:i/>
                        <w:sz w:val="23"/>
                      </w:rPr>
                      <w:t xml:space="preserve">Ill: </w:t>
                    </w:r>
                    <w:r>
                      <w:rPr>
                        <w:rFonts w:ascii="Arial"/>
                        <w:b/>
                        <w:i/>
                      </w:rPr>
                      <w:t>Handgun</w:t>
                    </w:r>
                    <w:r>
                      <w:rPr>
                        <w:rFonts w:ascii="Arial"/>
                        <w:b/>
                        <w:i/>
                        <w:spacing w:val="47"/>
                      </w:rPr>
                      <w:t xml:space="preserve"> </w:t>
                    </w:r>
                    <w:r>
                      <w:rPr>
                        <w:rFonts w:ascii="Arial"/>
                        <w:b/>
                        <w:i/>
                      </w:rPr>
                      <w:t>Operation</w:t>
                    </w:r>
                    <w:r>
                      <w:rPr>
                        <w:rFonts w:ascii="Arial"/>
                        <w:b/>
                        <w:i/>
                        <w:spacing w:val="30"/>
                      </w:rPr>
                      <w:t xml:space="preserve"> </w:t>
                    </w:r>
                    <w:r>
                      <w:rPr>
                        <w:rFonts w:ascii="Arial"/>
                        <w:b/>
                        <w:i/>
                      </w:rPr>
                      <w:t>and</w:t>
                    </w:r>
                    <w:r>
                      <w:rPr>
                        <w:rFonts w:ascii="Arial"/>
                        <w:b/>
                        <w:i/>
                        <w:spacing w:val="17"/>
                      </w:rPr>
                      <w:t xml:space="preserve"> </w:t>
                    </w:r>
                    <w:r>
                      <w:rPr>
                        <w:rFonts w:ascii="Arial"/>
                        <w:b/>
                        <w:i/>
                      </w:rPr>
                      <w:t xml:space="preserve">Maintenance </w:t>
                    </w:r>
                    <w:r>
                      <w:rPr>
                        <w:rFonts w:ascii="Arial"/>
                        <w:b/>
                        <w:i/>
                        <w:spacing w:val="1"/>
                      </w:rPr>
                      <w:t xml:space="preserve"> </w:t>
                    </w:r>
                    <w:r>
                      <w:rPr>
                        <w:rFonts w:ascii="Arial"/>
                        <w:b/>
                        <w:i/>
                      </w:rPr>
                      <w:t>(Student)</w:t>
                    </w:r>
                  </w:p>
                </w:txbxContent>
              </v:textbox>
              <w10:wrap anchorx="page" anchory="page"/>
            </v:shape>
          </w:pict>
        </mc:Fallback>
      </mc:AlternateContent>
    </w:r>
    <w:r>
      <w:rPr>
        <w:noProof/>
      </w:rPr>
      <mc:AlternateContent>
        <mc:Choice Requires="wps">
          <w:drawing>
            <wp:anchor distT="0" distB="0" distL="114300" distR="114300" simplePos="0" relativeHeight="503189720" behindDoc="1" locked="0" layoutInCell="1" allowOverlap="1" wp14:anchorId="680B2163" wp14:editId="0E0CB2CD">
              <wp:simplePos x="0" y="0"/>
              <wp:positionH relativeFrom="page">
                <wp:posOffset>6214745</wp:posOffset>
              </wp:positionH>
              <wp:positionV relativeFrom="page">
                <wp:posOffset>9241790</wp:posOffset>
              </wp:positionV>
              <wp:extent cx="610235" cy="179070"/>
              <wp:effectExtent l="4445" t="2540" r="4445"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B2163" id="Text Box 90" o:spid="_x0000_s1058" type="#_x0000_t202" style="position:absolute;margin-left:489.35pt;margin-top:727.7pt;width:48.05pt;height:14.1pt;z-index:-12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" filled="f" stroked="f">
              <v:textbox inset="0,0,0,0">
                <w:txbxContent>
                  <w:p w14:paraId="6B758E33"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10"/>
                        <w:w w:val="110"/>
                      </w:rPr>
                      <w:t xml:space="preserve"> </w:t>
                    </w:r>
                    <w:r>
                      <w:fldChar w:fldCharType="begin"/>
                    </w:r>
                    <w:r>
                      <w:rPr>
                        <w:rFonts w:ascii="Arial"/>
                        <w:b/>
                        <w:i/>
                        <w:w w:val="110"/>
                      </w:rPr>
                      <w:instrText xml:space="preserve"> PAGE </w:instrText>
                    </w:r>
                    <w:r>
                      <w:fldChar w:fldCharType="separate"/>
                    </w:r>
                    <w:r>
                      <w:rPr>
                        <w:rFonts w:ascii="Arial"/>
                        <w:b/>
                        <w:i/>
                        <w:noProof/>
                        <w:w w:val="110"/>
                      </w:rPr>
                      <w:t>14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E2F29"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792" behindDoc="1" locked="0" layoutInCell="1" allowOverlap="1" wp14:anchorId="0FF8203C" wp14:editId="3CF954B8">
              <wp:simplePos x="0" y="0"/>
              <wp:positionH relativeFrom="page">
                <wp:posOffset>1292225</wp:posOffset>
              </wp:positionH>
              <wp:positionV relativeFrom="page">
                <wp:posOffset>9183370</wp:posOffset>
              </wp:positionV>
              <wp:extent cx="5516880" cy="1270"/>
              <wp:effectExtent l="25400" t="29845" r="29845" b="26035"/>
              <wp:wrapNone/>
              <wp:docPr id="10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1270"/>
                        <a:chOff x="2035" y="14462"/>
                        <a:chExt cx="8688" cy="2"/>
                      </a:xfrm>
                    </wpg:grpSpPr>
                    <wps:wsp>
                      <wps:cNvPr id="109" name="Freeform 86"/>
                      <wps:cNvSpPr>
                        <a:spLocks/>
                      </wps:cNvSpPr>
                      <wps:spPr bwMode="auto">
                        <a:xfrm>
                          <a:off x="2035" y="14462"/>
                          <a:ext cx="8688" cy="2"/>
                        </a:xfrm>
                        <a:custGeom>
                          <a:avLst/>
                          <a:gdLst>
                            <a:gd name="T0" fmla="+- 0 2035 2035"/>
                            <a:gd name="T1" fmla="*/ T0 w 8688"/>
                            <a:gd name="T2" fmla="+- 0 10723 2035"/>
                            <a:gd name="T3" fmla="*/ T2 w 8688"/>
                          </a:gdLst>
                          <a:ahLst/>
                          <a:cxnLst>
                            <a:cxn ang="0">
                              <a:pos x="T1" y="0"/>
                            </a:cxn>
                            <a:cxn ang="0">
                              <a:pos x="T3" y="0"/>
                            </a:cxn>
                          </a:cxnLst>
                          <a:rect l="0" t="0" r="r" b="b"/>
                          <a:pathLst>
                            <a:path w="8688">
                              <a:moveTo>
                                <a:pt x="0" y="0"/>
                              </a:moveTo>
                              <a:lnTo>
                                <a:pt x="868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B1B3C" id="Group 85" o:spid="_x0000_s1026" style="position:absolute;margin-left:101.75pt;margin-top:723.1pt;width:434.4pt;height:.1pt;z-index:-126688;mso-position-horizontal-relative:page;mso-position-vertical-relative:page" coordorigin="2035,14462" coordsize="8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">
              <v:shape id="Freeform 86" o:spid="_x0000_s1027" style="position:absolute;left:2035;top:14462;width:8688;height:2;visibility:visible;mso-wrap-style:square;v-text-anchor:top" coordsize="8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" path="m,l8688,e" filled="f" strokeweight="3.6pt">
                <v:path arrowok="t" o:connecttype="custom" o:connectlocs="0,0;8688,0" o:connectangles="0,0"/>
              </v:shape>
              <w10:wrap anchorx="page" anchory="page"/>
            </v:group>
          </w:pict>
        </mc:Fallback>
      </mc:AlternateContent>
    </w:r>
    <w:r>
      <w:rPr>
        <w:noProof/>
      </w:rPr>
      <mc:AlternateContent>
        <mc:Choice Requires="wps">
          <w:drawing>
            <wp:anchor distT="0" distB="0" distL="114300" distR="114300" simplePos="0" relativeHeight="503189816" behindDoc="1" locked="0" layoutInCell="1" allowOverlap="1" wp14:anchorId="4433F627" wp14:editId="187711CF">
              <wp:simplePos x="0" y="0"/>
              <wp:positionH relativeFrom="page">
                <wp:posOffset>1310005</wp:posOffset>
              </wp:positionH>
              <wp:positionV relativeFrom="page">
                <wp:posOffset>9247505</wp:posOffset>
              </wp:positionV>
              <wp:extent cx="4045585" cy="171450"/>
              <wp:effectExtent l="0" t="0" r="0" b="127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4DFB"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3F627" id="_x0000_t202" coordsize="21600,21600" o:spt="202" path="m,l,21600r21600,l21600,xe">
              <v:stroke joinstyle="miter"/>
              <v:path gradientshapeok="t" o:connecttype="rect"/>
            </v:shapetype>
            <v:shape id="Text Box 84" o:spid="_x0000_s1060" type="#_x0000_t202" style="position:absolute;margin-left:103.15pt;margin-top:728.15pt;width:318.55pt;height:13.5pt;z-index:-12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" filled="f" stroked="f">
              <v:textbox inset="0,0,0,0">
                <w:txbxContent>
                  <w:p w14:paraId="54954DFB" w14:textId="77777777" w:rsidR="000852D0" w:rsidRDefault="000852D0">
                    <w:pPr>
                      <w:spacing w:line="255" w:lineRule="exact"/>
                      <w:ind w:left="20"/>
                      <w:rPr>
                        <w:rFonts w:ascii="Arial" w:eastAsia="Arial" w:hAnsi="Arial" w:cs="Arial"/>
                      </w:rPr>
                    </w:pPr>
                    <w:r>
                      <w:rPr>
                        <w:rFonts w:ascii="Arial"/>
                        <w:b/>
                        <w:i/>
                        <w:w w:val="105"/>
                      </w:rPr>
                      <w:t>Module</w:t>
                    </w:r>
                    <w:r>
                      <w:rPr>
                        <w:rFonts w:ascii="Arial"/>
                        <w:b/>
                        <w:i/>
                        <w:spacing w:val="-17"/>
                        <w:w w:val="105"/>
                      </w:rPr>
                      <w:t xml:space="preserve"> </w:t>
                    </w:r>
                    <w:r>
                      <w:rPr>
                        <w:rFonts w:ascii="Arial"/>
                        <w:i/>
                        <w:w w:val="105"/>
                        <w:sz w:val="23"/>
                      </w:rPr>
                      <w:t>Ill:</w:t>
                    </w:r>
                    <w:r>
                      <w:rPr>
                        <w:rFonts w:ascii="Arial"/>
                        <w:i/>
                        <w:spacing w:val="-35"/>
                        <w:w w:val="105"/>
                        <w:sz w:val="23"/>
                      </w:rPr>
                      <w:t xml:space="preserve"> </w:t>
                    </w:r>
                    <w:r>
                      <w:rPr>
                        <w:rFonts w:ascii="Arial"/>
                        <w:b/>
                        <w:i/>
                        <w:w w:val="105"/>
                      </w:rPr>
                      <w:t>Handgun</w:t>
                    </w:r>
                    <w:r>
                      <w:rPr>
                        <w:rFonts w:ascii="Arial"/>
                        <w:b/>
                        <w:i/>
                        <w:spacing w:val="5"/>
                        <w:w w:val="105"/>
                      </w:rPr>
                      <w:t xml:space="preserve"> </w:t>
                    </w:r>
                    <w:r>
                      <w:rPr>
                        <w:rFonts w:ascii="Arial"/>
                        <w:b/>
                        <w:i/>
                        <w:w w:val="105"/>
                      </w:rPr>
                      <w:t>Operation</w:t>
                    </w:r>
                    <w:r>
                      <w:rPr>
                        <w:rFonts w:ascii="Arial"/>
                        <w:b/>
                        <w:i/>
                        <w:spacing w:val="-9"/>
                        <w:w w:val="105"/>
                      </w:rPr>
                      <w:t xml:space="preserve"> </w:t>
                    </w:r>
                    <w:r>
                      <w:rPr>
                        <w:rFonts w:ascii="Arial"/>
                        <w:b/>
                        <w:i/>
                        <w:w w:val="105"/>
                      </w:rPr>
                      <w:t>and</w:t>
                    </w:r>
                    <w:r>
                      <w:rPr>
                        <w:rFonts w:ascii="Arial"/>
                        <w:b/>
                        <w:i/>
                        <w:spacing w:val="-19"/>
                        <w:w w:val="105"/>
                      </w:rPr>
                      <w:t xml:space="preserve"> </w:t>
                    </w:r>
                    <w:r>
                      <w:rPr>
                        <w:rFonts w:ascii="Arial"/>
                        <w:b/>
                        <w:i/>
                        <w:w w:val="105"/>
                      </w:rPr>
                      <w:t>Maintenance (Student)</w:t>
                    </w:r>
                  </w:p>
                </w:txbxContent>
              </v:textbox>
              <w10:wrap anchorx="page" anchory="page"/>
            </v:shape>
          </w:pict>
        </mc:Fallback>
      </mc:AlternateContent>
    </w:r>
    <w:r>
      <w:rPr>
        <w:noProof/>
      </w:rPr>
      <mc:AlternateContent>
        <mc:Choice Requires="wps">
          <w:drawing>
            <wp:anchor distT="0" distB="0" distL="114300" distR="114300" simplePos="0" relativeHeight="503189840" behindDoc="1" locked="0" layoutInCell="1" allowOverlap="1" wp14:anchorId="2AF2EB4C" wp14:editId="443985D2">
              <wp:simplePos x="0" y="0"/>
              <wp:positionH relativeFrom="page">
                <wp:posOffset>6244590</wp:posOffset>
              </wp:positionH>
              <wp:positionV relativeFrom="page">
                <wp:posOffset>9246870</wp:posOffset>
              </wp:positionV>
              <wp:extent cx="593725" cy="176530"/>
              <wp:effectExtent l="0" t="0" r="635"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EB4C" id="Text Box 83" o:spid="_x0000_s1061" type="#_x0000_t202" style="position:absolute;margin-left:491.7pt;margin-top:728.1pt;width:46.75pt;height:13.9pt;z-index:-12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" filled="f" stroked="f">
              <v:textbox inset="0,0,0,0">
                <w:txbxContent>
                  <w:p w14:paraId="11449AAA" w14:textId="77777777" w:rsidR="000852D0" w:rsidRDefault="000852D0">
                    <w:pPr>
                      <w:spacing w:line="245" w:lineRule="exact"/>
                      <w:ind w:left="20"/>
                      <w:rPr>
                        <w:rFonts w:ascii="Arial" w:eastAsia="Arial" w:hAnsi="Arial" w:cs="Arial"/>
                      </w:rPr>
                    </w:pPr>
                    <w:r>
                      <w:rPr>
                        <w:rFonts w:ascii="Arial"/>
                        <w:b/>
                        <w:i/>
                        <w:spacing w:val="-6"/>
                        <w:w w:val="110"/>
                      </w:rPr>
                      <w:t>Page</w:t>
                    </w:r>
                    <w:r>
                      <w:rPr>
                        <w:rFonts w:ascii="Arial"/>
                        <w:b/>
                        <w:i/>
                        <w:spacing w:val="-29"/>
                        <w:w w:val="110"/>
                      </w:rPr>
                      <w:t xml:space="preserve"> </w:t>
                    </w:r>
                    <w:r>
                      <w:fldChar w:fldCharType="begin"/>
                    </w:r>
                    <w:r>
                      <w:rPr>
                        <w:rFonts w:ascii="Arial"/>
                        <w:b/>
                        <w:i/>
                        <w:w w:val="110"/>
                      </w:rPr>
                      <w:instrText xml:space="preserve"> PAGE </w:instrText>
                    </w:r>
                    <w:r>
                      <w:fldChar w:fldCharType="separate"/>
                    </w:r>
                    <w:r>
                      <w:rPr>
                        <w:rFonts w:ascii="Arial"/>
                        <w:b/>
                        <w:i/>
                        <w:noProof/>
                        <w:w w:val="110"/>
                      </w:rPr>
                      <w:t>18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7B7A" w14:textId="77777777" w:rsidR="000852D0" w:rsidRDefault="000852D0">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B590" w14:textId="77777777" w:rsidR="00CE2FB8" w:rsidRDefault="00CE2FB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D876" w14:textId="77777777" w:rsidR="000852D0" w:rsidRDefault="000852D0">
    <w:pPr>
      <w:spacing w:line="14" w:lineRule="auto"/>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25CF" w14:textId="77777777" w:rsidR="000852D0" w:rsidRDefault="000852D0">
    <w:pPr>
      <w:spacing w:line="14" w:lineRule="auto"/>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2EA2" w14:textId="77777777" w:rsidR="000852D0" w:rsidRDefault="000852D0">
    <w:pPr>
      <w:spacing w:line="14" w:lineRule="auto"/>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C548"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960" behindDoc="1" locked="0" layoutInCell="1" allowOverlap="1" wp14:anchorId="0B1E896A" wp14:editId="2D8A4C13">
              <wp:simplePos x="0" y="0"/>
              <wp:positionH relativeFrom="page">
                <wp:posOffset>1228725</wp:posOffset>
              </wp:positionH>
              <wp:positionV relativeFrom="page">
                <wp:posOffset>9160510</wp:posOffset>
              </wp:positionV>
              <wp:extent cx="5510530" cy="1270"/>
              <wp:effectExtent l="28575" t="26035" r="23495" b="20320"/>
              <wp:wrapNone/>
              <wp:docPr id="9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1270"/>
                        <a:chOff x="1935" y="14426"/>
                        <a:chExt cx="8678" cy="2"/>
                      </a:xfrm>
                    </wpg:grpSpPr>
                    <wps:wsp>
                      <wps:cNvPr id="99" name="Freeform 76"/>
                      <wps:cNvSpPr>
                        <a:spLocks/>
                      </wps:cNvSpPr>
                      <wps:spPr bwMode="auto">
                        <a:xfrm>
                          <a:off x="1935" y="14426"/>
                          <a:ext cx="8678" cy="2"/>
                        </a:xfrm>
                        <a:custGeom>
                          <a:avLst/>
                          <a:gdLst>
                            <a:gd name="T0" fmla="+- 0 1935 1935"/>
                            <a:gd name="T1" fmla="*/ T0 w 8678"/>
                            <a:gd name="T2" fmla="+- 0 10612 1935"/>
                            <a:gd name="T3" fmla="*/ T2 w 8678"/>
                          </a:gdLst>
                          <a:ahLst/>
                          <a:cxnLst>
                            <a:cxn ang="0">
                              <a:pos x="T1" y="0"/>
                            </a:cxn>
                            <a:cxn ang="0">
                              <a:pos x="T3" y="0"/>
                            </a:cxn>
                          </a:cxnLst>
                          <a:rect l="0" t="0" r="r" b="b"/>
                          <a:pathLst>
                            <a:path w="8678">
                              <a:moveTo>
                                <a:pt x="0" y="0"/>
                              </a:moveTo>
                              <a:lnTo>
                                <a:pt x="8677" y="0"/>
                              </a:lnTo>
                            </a:path>
                          </a:pathLst>
                        </a:custGeom>
                        <a:noFill/>
                        <a:ln w="39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DF345" id="Group 75" o:spid="_x0000_s1026" style="position:absolute;margin-left:96.75pt;margin-top:721.3pt;width:433.9pt;height:.1pt;z-index:-126520;mso-position-horizontal-relative:page;mso-position-vertical-relative:page" coordorigin="1935,14426" coordsize="8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">
              <v:shape id="Freeform 76" o:spid="_x0000_s1027" style="position:absolute;left:1935;top:14426;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" path="m,l8677,e" filled="f" strokeweight="1.0981mm">
                <v:path arrowok="t" o:connecttype="custom" o:connectlocs="0,0;8677,0" o:connectangles="0,0"/>
              </v:shape>
              <w10:wrap anchorx="page" anchory="page"/>
            </v:group>
          </w:pict>
        </mc:Fallback>
      </mc:AlternateContent>
    </w:r>
    <w:r>
      <w:rPr>
        <w:noProof/>
      </w:rPr>
      <mc:AlternateContent>
        <mc:Choice Requires="wps">
          <w:drawing>
            <wp:anchor distT="0" distB="0" distL="114300" distR="114300" simplePos="0" relativeHeight="503189984" behindDoc="1" locked="0" layoutInCell="1" allowOverlap="1" wp14:anchorId="2D9540F5" wp14:editId="51E9B87E">
              <wp:simplePos x="0" y="0"/>
              <wp:positionH relativeFrom="page">
                <wp:posOffset>1221740</wp:posOffset>
              </wp:positionH>
              <wp:positionV relativeFrom="page">
                <wp:posOffset>9225915</wp:posOffset>
              </wp:positionV>
              <wp:extent cx="4065905" cy="196850"/>
              <wp:effectExtent l="2540" t="0" r="0" b="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B350E"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540F5" id="_x0000_t202" coordsize="21600,21600" o:spt="202" path="m,l,21600r21600,l21600,xe">
              <v:stroke joinstyle="miter"/>
              <v:path gradientshapeok="t" o:connecttype="rect"/>
            </v:shapetype>
            <v:shape id="Text Box 74" o:spid="_x0000_s1064" type="#_x0000_t202" style="position:absolute;margin-left:96.2pt;margin-top:726.45pt;width:320.15pt;height:15.5pt;z-index:-1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" filled="f" stroked="f">
              <v:textbox inset="0,0,0,0">
                <w:txbxContent>
                  <w:p w14:paraId="78EB350E"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Module</w:t>
                    </w:r>
                    <w:r>
                      <w:rPr>
                        <w:rFonts w:ascii="Times New Roman"/>
                        <w:i/>
                        <w:spacing w:val="-3"/>
                        <w:w w:val="110"/>
                        <w:sz w:val="27"/>
                      </w:rPr>
                      <w:t xml:space="preserve"> </w:t>
                    </w:r>
                    <w:r>
                      <w:rPr>
                        <w:rFonts w:ascii="Times New Roman"/>
                        <w:i/>
                        <w:w w:val="110"/>
                        <w:sz w:val="27"/>
                      </w:rPr>
                      <w:t>IV:</w:t>
                    </w:r>
                    <w:r>
                      <w:rPr>
                        <w:rFonts w:ascii="Times New Roman"/>
                        <w:i/>
                        <w:spacing w:val="-15"/>
                        <w:w w:val="110"/>
                        <w:sz w:val="27"/>
                      </w:rPr>
                      <w:t xml:space="preserve"> </w:t>
                    </w:r>
                    <w:r>
                      <w:rPr>
                        <w:rFonts w:ascii="Times New Roman"/>
                        <w:i/>
                        <w:w w:val="110"/>
                        <w:sz w:val="27"/>
                      </w:rPr>
                      <w:t>Marksmanship</w:t>
                    </w:r>
                    <w:r>
                      <w:rPr>
                        <w:rFonts w:ascii="Times New Roman"/>
                        <w:i/>
                        <w:spacing w:val="21"/>
                        <w:w w:val="110"/>
                        <w:sz w:val="27"/>
                      </w:rPr>
                      <w:t xml:space="preserve"> </w:t>
                    </w:r>
                    <w:r>
                      <w:rPr>
                        <w:rFonts w:ascii="Times New Roman"/>
                        <w:i/>
                        <w:w w:val="110"/>
                        <w:sz w:val="27"/>
                      </w:rPr>
                      <w:t>Fundamentals</w:t>
                    </w:r>
                    <w:r>
                      <w:rPr>
                        <w:rFonts w:ascii="Times New Roman"/>
                        <w:i/>
                        <w:spacing w:val="19"/>
                        <w:w w:val="110"/>
                        <w:sz w:val="27"/>
                      </w:rPr>
                      <w:t xml:space="preserve"> </w:t>
                    </w:r>
                    <w:r>
                      <w:rPr>
                        <w:rFonts w:ascii="Times New Roman"/>
                        <w:i/>
                        <w:w w:val="110"/>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0008" behindDoc="1" locked="0" layoutInCell="1" allowOverlap="1" wp14:anchorId="0E578A2D" wp14:editId="4F5C9000">
              <wp:simplePos x="0" y="0"/>
              <wp:positionH relativeFrom="page">
                <wp:posOffset>6169025</wp:posOffset>
              </wp:positionH>
              <wp:positionV relativeFrom="page">
                <wp:posOffset>9210040</wp:posOffset>
              </wp:positionV>
              <wp:extent cx="577215" cy="213360"/>
              <wp:effectExtent l="0" t="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8A2D" id="Text Box 73" o:spid="_x0000_s1065" type="#_x0000_t202" style="position:absolute;margin-left:485.75pt;margin-top:725.2pt;width:45.45pt;height:16.8pt;z-index:-12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" filled="f" stroked="f">
              <v:textbox inset="0,0,0,0">
                <w:txbxContent>
                  <w:p w14:paraId="4D8AEC7A" w14:textId="77777777" w:rsidR="000852D0" w:rsidRDefault="000852D0">
                    <w:pPr>
                      <w:spacing w:before="10"/>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3"/>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72C6" w14:textId="77777777" w:rsidR="000852D0" w:rsidRDefault="000852D0">
    <w:pPr>
      <w:spacing w:line="14" w:lineRule="auto"/>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5751"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104" behindDoc="1" locked="0" layoutInCell="1" allowOverlap="1" wp14:anchorId="31D347EA" wp14:editId="117AB3C1">
              <wp:simplePos x="0" y="0"/>
              <wp:positionH relativeFrom="page">
                <wp:posOffset>1203960</wp:posOffset>
              </wp:positionH>
              <wp:positionV relativeFrom="page">
                <wp:posOffset>9160510</wp:posOffset>
              </wp:positionV>
              <wp:extent cx="5522595" cy="1270"/>
              <wp:effectExtent l="22860" t="26035" r="26670" b="20320"/>
              <wp:wrapNone/>
              <wp:docPr id="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595" cy="1270"/>
                        <a:chOff x="1896" y="14426"/>
                        <a:chExt cx="8697" cy="2"/>
                      </a:xfrm>
                    </wpg:grpSpPr>
                    <wps:wsp>
                      <wps:cNvPr id="91" name="Freeform 68"/>
                      <wps:cNvSpPr>
                        <a:spLocks/>
                      </wps:cNvSpPr>
                      <wps:spPr bwMode="auto">
                        <a:xfrm>
                          <a:off x="1896" y="14426"/>
                          <a:ext cx="8697" cy="2"/>
                        </a:xfrm>
                        <a:custGeom>
                          <a:avLst/>
                          <a:gdLst>
                            <a:gd name="T0" fmla="+- 0 1896 1896"/>
                            <a:gd name="T1" fmla="*/ T0 w 8697"/>
                            <a:gd name="T2" fmla="+- 0 10593 1896"/>
                            <a:gd name="T3" fmla="*/ T2 w 8697"/>
                          </a:gdLst>
                          <a:ahLst/>
                          <a:cxnLst>
                            <a:cxn ang="0">
                              <a:pos x="T1" y="0"/>
                            </a:cxn>
                            <a:cxn ang="0">
                              <a:pos x="T3" y="0"/>
                            </a:cxn>
                          </a:cxnLst>
                          <a:rect l="0" t="0" r="r" b="b"/>
                          <a:pathLst>
                            <a:path w="8697">
                              <a:moveTo>
                                <a:pt x="0" y="0"/>
                              </a:moveTo>
                              <a:lnTo>
                                <a:pt x="8697"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9EFD8" id="Group 67" o:spid="_x0000_s1026" style="position:absolute;margin-left:94.8pt;margin-top:721.3pt;width:434.85pt;height:.1pt;z-index:-126376;mso-position-horizontal-relative:page;mso-position-vertical-relative:page" coordorigin="1896,14426" coordsize="8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TMXwMAAOo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">
              <v:shape id="Freeform 68" o:spid="_x0000_s1027" style="position:absolute;left:1896;top:14426;width:8697;height:2;visibility:visible;mso-wrap-style:square;v-text-anchor:top" coordsize="8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" path="m,l8697,e" filled="f" strokeweight="1.1826mm">
                <v:path arrowok="t" o:connecttype="custom" o:connectlocs="0,0;8697,0" o:connectangles="0,0"/>
              </v:shape>
              <w10:wrap anchorx="page" anchory="page"/>
            </v:group>
          </w:pict>
        </mc:Fallback>
      </mc:AlternateContent>
    </w:r>
    <w:r>
      <w:rPr>
        <w:noProof/>
      </w:rPr>
      <mc:AlternateContent>
        <mc:Choice Requires="wps">
          <w:drawing>
            <wp:anchor distT="0" distB="0" distL="114300" distR="114300" simplePos="0" relativeHeight="503190128" behindDoc="1" locked="0" layoutInCell="1" allowOverlap="1" wp14:anchorId="2B4E9B20" wp14:editId="01A1F451">
              <wp:simplePos x="0" y="0"/>
              <wp:positionH relativeFrom="page">
                <wp:posOffset>1209675</wp:posOffset>
              </wp:positionH>
              <wp:positionV relativeFrom="page">
                <wp:posOffset>9204960</wp:posOffset>
              </wp:positionV>
              <wp:extent cx="4057650" cy="196850"/>
              <wp:effectExtent l="0" t="3810" r="0" b="0"/>
              <wp:wrapNone/>
              <wp:docPr id="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373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9B20" id="_x0000_t202" coordsize="21600,21600" o:spt="202" path="m,l,21600r21600,l21600,xe">
              <v:stroke joinstyle="miter"/>
              <v:path gradientshapeok="t" o:connecttype="rect"/>
            </v:shapetype>
            <v:shape id="Text Box 66" o:spid="_x0000_s1068" type="#_x0000_t202" style="position:absolute;margin-left:95.25pt;margin-top:724.8pt;width:319.5pt;height:15.5pt;z-index:-12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" filled="f" stroked="f">
              <v:textbox inset="0,0,0,0">
                <w:txbxContent>
                  <w:p w14:paraId="74A7373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5"/>
                        <w:w w:val="105"/>
                        <w:sz w:val="27"/>
                      </w:rPr>
                      <w:t xml:space="preserve"> </w:t>
                    </w:r>
                    <w:r>
                      <w:rPr>
                        <w:rFonts w:ascii="Times New Roman"/>
                        <w:i/>
                        <w:w w:val="105"/>
                        <w:sz w:val="27"/>
                      </w:rPr>
                      <w:t>IV:</w:t>
                    </w:r>
                    <w:r>
                      <w:rPr>
                        <w:rFonts w:ascii="Times New Roman"/>
                        <w:i/>
                        <w:spacing w:val="-11"/>
                        <w:w w:val="105"/>
                        <w:sz w:val="27"/>
                      </w:rPr>
                      <w:t xml:space="preserve"> </w:t>
                    </w:r>
                    <w:r>
                      <w:rPr>
                        <w:rFonts w:ascii="Times New Roman"/>
                        <w:b/>
                        <w:i/>
                        <w:w w:val="105"/>
                        <w:sz w:val="27"/>
                      </w:rPr>
                      <w:t>Marksmansh</w:t>
                    </w:r>
                    <w:r>
                      <w:rPr>
                        <w:rFonts w:ascii="Times New Roman"/>
                        <w:b/>
                        <w:i/>
                        <w:spacing w:val="33"/>
                        <w:w w:val="105"/>
                        <w:sz w:val="27"/>
                      </w:rPr>
                      <w:t>i</w:t>
                    </w:r>
                    <w:r>
                      <w:rPr>
                        <w:rFonts w:ascii="Times New Roman"/>
                        <w:b/>
                        <w:i/>
                        <w:w w:val="105"/>
                        <w:sz w:val="27"/>
                      </w:rPr>
                      <w:t>p</w:t>
                    </w:r>
                    <w:r>
                      <w:rPr>
                        <w:rFonts w:ascii="Times New Roman"/>
                        <w:b/>
                        <w:i/>
                        <w:spacing w:val="39"/>
                        <w:w w:val="105"/>
                        <w:sz w:val="27"/>
                      </w:rPr>
                      <w:t xml:space="preserve"> </w:t>
                    </w:r>
                    <w:r>
                      <w:rPr>
                        <w:rFonts w:ascii="Times New Roman"/>
                        <w:b/>
                        <w:i/>
                        <w:w w:val="105"/>
                        <w:sz w:val="27"/>
                      </w:rPr>
                      <w:t>Fundamen</w:t>
                    </w:r>
                    <w:r>
                      <w:rPr>
                        <w:rFonts w:ascii="Times New Roman"/>
                        <w:b/>
                        <w:i/>
                        <w:spacing w:val="35"/>
                        <w:w w:val="105"/>
                        <w:sz w:val="27"/>
                      </w:rPr>
                      <w:t>t</w:t>
                    </w:r>
                    <w:r>
                      <w:rPr>
                        <w:rFonts w:ascii="Times New Roman"/>
                        <w:b/>
                        <w:i/>
                        <w:w w:val="105"/>
                        <w:sz w:val="27"/>
                      </w:rPr>
                      <w:t>als</w:t>
                    </w:r>
                    <w:r>
                      <w:rPr>
                        <w:rFonts w:ascii="Times New Roman"/>
                        <w:b/>
                        <w:i/>
                        <w:spacing w:val="18"/>
                        <w:w w:val="105"/>
                        <w:sz w:val="27"/>
                      </w:rPr>
                      <w:t xml:space="preserve"> </w:t>
                    </w:r>
                    <w:r>
                      <w:rPr>
                        <w:rFonts w:ascii="Times New Roman"/>
                        <w:b/>
                        <w:i/>
                        <w:w w:val="105"/>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0152" behindDoc="1" locked="0" layoutInCell="1" allowOverlap="1" wp14:anchorId="3D268B29" wp14:editId="0AB58588">
              <wp:simplePos x="0" y="0"/>
              <wp:positionH relativeFrom="page">
                <wp:posOffset>6175375</wp:posOffset>
              </wp:positionH>
              <wp:positionV relativeFrom="page">
                <wp:posOffset>9207500</wp:posOffset>
              </wp:positionV>
              <wp:extent cx="570865" cy="212090"/>
              <wp:effectExtent l="3175" t="0" r="0" b="635"/>
              <wp:wrapNone/>
              <wp:docPr id="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8B29" id="Text Box 65" o:spid="_x0000_s1069" type="#_x0000_t202" style="position:absolute;margin-left:486.25pt;margin-top:725pt;width:44.95pt;height:16.7pt;z-index:-12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" filled="f" stroked="f">
              <v:textbox inset="0,0,0,0">
                <w:txbxContent>
                  <w:p w14:paraId="342E1DD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 xml:space="preserve">Page </w:t>
                    </w:r>
                    <w:r>
                      <w:rPr>
                        <w:rFonts w:ascii="Times New Roman"/>
                        <w:b/>
                        <w:i/>
                        <w:spacing w:val="8"/>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8</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D9B9"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24" behindDoc="1" locked="0" layoutInCell="1" allowOverlap="1" wp14:anchorId="7DB8258E" wp14:editId="1C85BCC3">
              <wp:simplePos x="0" y="0"/>
              <wp:positionH relativeFrom="page">
                <wp:posOffset>1236980</wp:posOffset>
              </wp:positionH>
              <wp:positionV relativeFrom="page">
                <wp:posOffset>9225915</wp:posOffset>
              </wp:positionV>
              <wp:extent cx="4027170" cy="196850"/>
              <wp:effectExtent l="0" t="0" r="3175" b="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17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707C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(Stud</w:t>
                          </w:r>
                          <w:r>
                            <w:rPr>
                              <w:rFonts w:ascii="Times New Roman"/>
                              <w:b/>
                              <w:i/>
                              <w:spacing w:val="-1"/>
                              <w:w w:val="105"/>
                              <w:sz w:val="27"/>
                            </w:rPr>
                            <w:t>ent</w:t>
                          </w:r>
                          <w:r>
                            <w:rPr>
                              <w:rFonts w:ascii="Times New Roman"/>
                              <w:b/>
                              <w:i/>
                              <w:spacing w:val="-2"/>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8258E" id="_x0000_t202" coordsize="21600,21600" o:spt="202" path="m,l,21600r21600,l21600,xe">
              <v:stroke joinstyle="miter"/>
              <v:path gradientshapeok="t" o:connecttype="rect"/>
            </v:shapetype>
            <v:shape id="Text Box 61" o:spid="_x0000_s1071" type="#_x0000_t202" style="position:absolute;margin-left:97.4pt;margin-top:726.45pt;width:317.1pt;height:15.5pt;z-index:-12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" filled="f" stroked="f">
              <v:textbox inset="0,0,0,0">
                <w:txbxContent>
                  <w:p w14:paraId="1BE707CD"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18"/>
                        <w:w w:val="105"/>
                        <w:sz w:val="27"/>
                      </w:rPr>
                      <w:t xml:space="preserve"> </w:t>
                    </w:r>
                    <w:r>
                      <w:rPr>
                        <w:rFonts w:ascii="Times New Roman"/>
                        <w:i/>
                        <w:w w:val="105"/>
                        <w:sz w:val="27"/>
                      </w:rPr>
                      <w:t>IV:</w:t>
                    </w:r>
                    <w:r>
                      <w:rPr>
                        <w:rFonts w:ascii="Times New Roman"/>
                        <w:i/>
                        <w:spacing w:val="-29"/>
                        <w:w w:val="105"/>
                        <w:sz w:val="27"/>
                      </w:rPr>
                      <w:t xml:space="preserve"> </w:t>
                    </w:r>
                    <w:r>
                      <w:rPr>
                        <w:rFonts w:ascii="Times New Roman"/>
                        <w:b/>
                        <w:i/>
                        <w:w w:val="105"/>
                        <w:sz w:val="27"/>
                      </w:rPr>
                      <w:t>Marksmanship</w:t>
                    </w:r>
                    <w:r>
                      <w:rPr>
                        <w:rFonts w:ascii="Times New Roman"/>
                        <w:b/>
                        <w:i/>
                        <w:spacing w:val="-2"/>
                        <w:w w:val="105"/>
                        <w:sz w:val="27"/>
                      </w:rPr>
                      <w:t xml:space="preserve"> </w:t>
                    </w:r>
                    <w:r>
                      <w:rPr>
                        <w:rFonts w:ascii="Times New Roman"/>
                        <w:b/>
                        <w:i/>
                        <w:w w:val="105"/>
                        <w:sz w:val="27"/>
                      </w:rPr>
                      <w:t>Fundamenta</w:t>
                    </w:r>
                    <w:r>
                      <w:rPr>
                        <w:rFonts w:ascii="Times New Roman"/>
                        <w:b/>
                        <w:i/>
                        <w:spacing w:val="26"/>
                        <w:w w:val="105"/>
                        <w:sz w:val="27"/>
                      </w:rPr>
                      <w:t>l</w:t>
                    </w:r>
                    <w:r>
                      <w:rPr>
                        <w:rFonts w:ascii="Times New Roman"/>
                        <w:b/>
                        <w:i/>
                        <w:w w:val="105"/>
                        <w:sz w:val="27"/>
                      </w:rPr>
                      <w:t>s</w:t>
                    </w:r>
                    <w:r>
                      <w:rPr>
                        <w:rFonts w:ascii="Times New Roman"/>
                        <w:b/>
                        <w:i/>
                        <w:spacing w:val="-1"/>
                        <w:w w:val="105"/>
                        <w:sz w:val="27"/>
                      </w:rPr>
                      <w:t xml:space="preserve"> </w:t>
                    </w:r>
                    <w:r>
                      <w:rPr>
                        <w:rFonts w:ascii="Times New Roman"/>
                        <w:b/>
                        <w:i/>
                        <w:spacing w:val="1"/>
                        <w:w w:val="105"/>
                        <w:sz w:val="27"/>
                      </w:rPr>
                      <w:t>(Stud</w:t>
                    </w:r>
                    <w:r>
                      <w:rPr>
                        <w:rFonts w:ascii="Times New Roman"/>
                        <w:b/>
                        <w:i/>
                        <w:spacing w:val="-1"/>
                        <w:w w:val="105"/>
                        <w:sz w:val="27"/>
                      </w:rPr>
                      <w:t>ent</w:t>
                    </w:r>
                    <w:r>
                      <w:rPr>
                        <w:rFonts w:ascii="Times New Roman"/>
                        <w:b/>
                        <w:i/>
                        <w:spacing w:val="-2"/>
                        <w:w w:val="105"/>
                        <w:sz w:val="27"/>
                      </w:rPr>
                      <w:t>)</w:t>
                    </w:r>
                  </w:p>
                </w:txbxContent>
              </v:textbox>
              <w10:wrap anchorx="page" anchory="page"/>
            </v:shape>
          </w:pict>
        </mc:Fallback>
      </mc:AlternateContent>
    </w:r>
    <w:r>
      <w:rPr>
        <w:noProof/>
      </w:rPr>
      <mc:AlternateContent>
        <mc:Choice Requires="wps">
          <w:drawing>
            <wp:anchor distT="0" distB="0" distL="114300" distR="114300" simplePos="0" relativeHeight="503190248" behindDoc="1" locked="0" layoutInCell="1" allowOverlap="1" wp14:anchorId="51A74833" wp14:editId="1989B1AF">
              <wp:simplePos x="0" y="0"/>
              <wp:positionH relativeFrom="page">
                <wp:posOffset>6090285</wp:posOffset>
              </wp:positionH>
              <wp:positionV relativeFrom="page">
                <wp:posOffset>9220200</wp:posOffset>
              </wp:positionV>
              <wp:extent cx="647065" cy="207010"/>
              <wp:effectExtent l="3810" t="0" r="0" b="2540"/>
              <wp:wrapNone/>
              <wp:docPr id="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74833" id="Text Box 60" o:spid="_x0000_s1072" type="#_x0000_t202" style="position:absolute;margin-left:479.55pt;margin-top:726pt;width:50.95pt;height:16.3pt;z-index:-12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" filled="f" stroked="f">
              <v:textbox inset="0,0,0,0">
                <w:txbxContent>
                  <w:p w14:paraId="1CADC25C"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1"/>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10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8B47"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272" behindDoc="1" locked="0" layoutInCell="1" allowOverlap="1" wp14:anchorId="5272424B" wp14:editId="0466082C">
              <wp:simplePos x="0" y="0"/>
              <wp:positionH relativeFrom="page">
                <wp:posOffset>1243330</wp:posOffset>
              </wp:positionH>
              <wp:positionV relativeFrom="page">
                <wp:posOffset>9225915</wp:posOffset>
              </wp:positionV>
              <wp:extent cx="3324225" cy="177800"/>
              <wp:effectExtent l="0" t="0" r="4445" b="0"/>
              <wp:wrapNone/>
              <wp:docPr id="8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2892A" w14:textId="77777777"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Pr="0057793E">
                            <w:rPr>
                              <w:rFonts w:ascii="Times New Roman"/>
                              <w:b/>
                              <w:i/>
                              <w:sz w:val="24"/>
                            </w:rPr>
                            <w:t>(Student</w:t>
                          </w:r>
                          <w:r>
                            <w:rPr>
                              <w:rFonts w:ascii="Times New Roman"/>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2424B" id="_x0000_t202" coordsize="21600,21600" o:spt="202" path="m,l,21600r21600,l21600,xe">
              <v:stroke joinstyle="miter"/>
              <v:path gradientshapeok="t" o:connecttype="rect"/>
            </v:shapetype>
            <v:shape id="Text Box 59" o:spid="_x0000_s1073" type="#_x0000_t202" style="position:absolute;margin-left:97.9pt;margin-top:726.45pt;width:261.75pt;height:14pt;z-index:-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" filled="f" stroked="f">
              <v:textbox inset="0,0,0,0">
                <w:txbxContent>
                  <w:p w14:paraId="6CB2892A" w14:textId="77777777" w:rsidR="000852D0" w:rsidRDefault="000852D0">
                    <w:pPr>
                      <w:spacing w:line="265" w:lineRule="exact"/>
                      <w:ind w:left="20"/>
                      <w:rPr>
                        <w:rFonts w:ascii="Times New Roman" w:eastAsia="Times New Roman" w:hAnsi="Times New Roman" w:cs="Times New Roman"/>
                        <w:sz w:val="24"/>
                        <w:szCs w:val="24"/>
                      </w:rPr>
                    </w:pPr>
                    <w:r w:rsidRPr="0057793E">
                      <w:rPr>
                        <w:rFonts w:ascii="Times New Roman"/>
                        <w:b/>
                        <w:i/>
                        <w:sz w:val="24"/>
                      </w:rPr>
                      <w:t>Module</w:t>
                    </w:r>
                    <w:r w:rsidRPr="0057793E">
                      <w:rPr>
                        <w:rFonts w:ascii="Times New Roman"/>
                        <w:b/>
                        <w:i/>
                        <w:spacing w:val="30"/>
                        <w:sz w:val="24"/>
                      </w:rPr>
                      <w:t xml:space="preserve"> </w:t>
                    </w:r>
                    <w:r w:rsidRPr="0057793E">
                      <w:rPr>
                        <w:rFonts w:ascii="Times New Roman"/>
                        <w:b/>
                        <w:i/>
                        <w:sz w:val="24"/>
                      </w:rPr>
                      <w:t>IV:</w:t>
                    </w:r>
                    <w:r w:rsidRPr="0057793E">
                      <w:rPr>
                        <w:rFonts w:ascii="Times New Roman"/>
                        <w:b/>
                        <w:i/>
                        <w:spacing w:val="17"/>
                        <w:sz w:val="24"/>
                      </w:rPr>
                      <w:t xml:space="preserve"> </w:t>
                    </w:r>
                    <w:r w:rsidRPr="0057793E">
                      <w:rPr>
                        <w:rFonts w:ascii="Times New Roman"/>
                        <w:b/>
                        <w:i/>
                        <w:sz w:val="24"/>
                      </w:rPr>
                      <w:t>Marksmanship</w:t>
                    </w:r>
                    <w:r w:rsidRPr="0057793E">
                      <w:rPr>
                        <w:rFonts w:ascii="Times New Roman"/>
                        <w:b/>
                        <w:i/>
                        <w:spacing w:val="54"/>
                        <w:sz w:val="24"/>
                      </w:rPr>
                      <w:t xml:space="preserve"> </w:t>
                    </w:r>
                    <w:r w:rsidRPr="0057793E">
                      <w:rPr>
                        <w:rFonts w:ascii="Times New Roman"/>
                        <w:b/>
                        <w:i/>
                        <w:sz w:val="24"/>
                      </w:rPr>
                      <w:t>F</w:t>
                    </w:r>
                    <w:r w:rsidRPr="0057793E">
                      <w:rPr>
                        <w:rFonts w:ascii="Times New Roman"/>
                        <w:b/>
                        <w:i/>
                        <w:spacing w:val="30"/>
                        <w:sz w:val="24"/>
                      </w:rPr>
                      <w:t>u</w:t>
                    </w:r>
                    <w:r w:rsidRPr="0057793E">
                      <w:rPr>
                        <w:rFonts w:ascii="Times New Roman"/>
                        <w:b/>
                        <w:i/>
                        <w:sz w:val="24"/>
                      </w:rPr>
                      <w:t>ndamentals</w:t>
                    </w:r>
                    <w:r w:rsidRPr="0057793E">
                      <w:rPr>
                        <w:rFonts w:ascii="Times New Roman"/>
                        <w:b/>
                        <w:i/>
                        <w:spacing w:val="48"/>
                        <w:sz w:val="24"/>
                      </w:rPr>
                      <w:t xml:space="preserve"> </w:t>
                    </w:r>
                    <w:r w:rsidRPr="0057793E">
                      <w:rPr>
                        <w:rFonts w:ascii="Times New Roman"/>
                        <w:b/>
                        <w:i/>
                        <w:sz w:val="24"/>
                      </w:rPr>
                      <w:t>(Student</w:t>
                    </w:r>
                    <w:r>
                      <w:rPr>
                        <w:rFonts w:ascii="Times New Roman"/>
                        <w:sz w:val="24"/>
                      </w:rPr>
                      <w:t>)</w:t>
                    </w:r>
                  </w:p>
                </w:txbxContent>
              </v:textbox>
              <w10:wrap anchorx="page" anchory="page"/>
            </v:shape>
          </w:pict>
        </mc:Fallback>
      </mc:AlternateContent>
    </w:r>
    <w:r>
      <w:rPr>
        <w:noProof/>
      </w:rPr>
      <mc:AlternateContent>
        <mc:Choice Requires="wps">
          <w:drawing>
            <wp:anchor distT="0" distB="0" distL="114300" distR="114300" simplePos="0" relativeHeight="503190296" behindDoc="1" locked="0" layoutInCell="1" allowOverlap="1" wp14:anchorId="59543A0D" wp14:editId="0F43FC29">
              <wp:simplePos x="0" y="0"/>
              <wp:positionH relativeFrom="page">
                <wp:posOffset>6196965</wp:posOffset>
              </wp:positionH>
              <wp:positionV relativeFrom="page">
                <wp:posOffset>9225915</wp:posOffset>
              </wp:positionV>
              <wp:extent cx="587375" cy="177800"/>
              <wp:effectExtent l="0" t="0" r="0" b="0"/>
              <wp:wrapNone/>
              <wp:docPr id="8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3A0D" id="Text Box 58" o:spid="_x0000_s1074" type="#_x0000_t202" style="position:absolute;margin-left:487.95pt;margin-top:726.45pt;width:46.25pt;height:14pt;z-index:-12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" filled="f" stroked="f">
              <v:textbox inset="0,0,0,0">
                <w:txbxContent>
                  <w:p w14:paraId="2A480B34" w14:textId="77777777" w:rsidR="000852D0" w:rsidRDefault="000852D0">
                    <w:pPr>
                      <w:spacing w:line="265" w:lineRule="exact"/>
                      <w:ind w:left="20"/>
                      <w:rPr>
                        <w:rFonts w:ascii="Times New Roman" w:eastAsia="Times New Roman" w:hAnsi="Times New Roman" w:cs="Times New Roman"/>
                        <w:sz w:val="24"/>
                        <w:szCs w:val="24"/>
                      </w:rPr>
                    </w:pPr>
                    <w:r>
                      <w:rPr>
                        <w:rFonts w:ascii="Times New Roman"/>
                        <w:w w:val="115"/>
                        <w:sz w:val="24"/>
                      </w:rPr>
                      <w:t>Page</w:t>
                    </w:r>
                    <w:r>
                      <w:rPr>
                        <w:rFonts w:ascii="Times New Roman"/>
                        <w:spacing w:val="-17"/>
                        <w:w w:val="115"/>
                        <w:sz w:val="24"/>
                      </w:rPr>
                      <w:t xml:space="preserve"> </w:t>
                    </w:r>
                    <w:r>
                      <w:fldChar w:fldCharType="begin"/>
                    </w:r>
                    <w:r>
                      <w:rPr>
                        <w:rFonts w:ascii="Times New Roman"/>
                        <w:w w:val="130"/>
                        <w:sz w:val="24"/>
                      </w:rPr>
                      <w:instrText xml:space="preserve"> PAGE </w:instrText>
                    </w:r>
                    <w:r>
                      <w:fldChar w:fldCharType="separate"/>
                    </w:r>
                    <w:r>
                      <w:rPr>
                        <w:rFonts w:ascii="Times New Roman"/>
                        <w:noProof/>
                        <w:w w:val="130"/>
                        <w:sz w:val="24"/>
                      </w:rPr>
                      <w:t>11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D30F" w14:textId="77777777" w:rsidR="000852D0" w:rsidRDefault="000852D0">
    <w:pPr>
      <w:spacing w:line="14" w:lineRule="auto"/>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399E" w14:textId="77777777" w:rsidR="000852D0" w:rsidRDefault="000852D0">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CD6D" w14:textId="77777777" w:rsidR="000852D0" w:rsidRDefault="000852D0">
    <w:pPr>
      <w:spacing w:line="14" w:lineRule="auto"/>
      <w:rPr>
        <w:sz w:val="20"/>
        <w:szCs w:val="20"/>
      </w:rPr>
    </w:pPr>
    <w:r>
      <w:rPr>
        <w:noProof/>
      </w:rPr>
      <mc:AlternateContent>
        <mc:Choice Requires="wpg">
          <w:drawing>
            <wp:anchor distT="0" distB="0" distL="114300" distR="114300" simplePos="0" relativeHeight="503187872" behindDoc="1" locked="0" layoutInCell="1" allowOverlap="1" wp14:anchorId="1CE82232" wp14:editId="10749C94">
              <wp:simplePos x="0" y="0"/>
              <wp:positionH relativeFrom="page">
                <wp:posOffset>1268095</wp:posOffset>
              </wp:positionH>
              <wp:positionV relativeFrom="page">
                <wp:posOffset>9152890</wp:posOffset>
              </wp:positionV>
              <wp:extent cx="5523230" cy="1270"/>
              <wp:effectExtent l="29845" t="27940" r="28575" b="27940"/>
              <wp:wrapNone/>
              <wp:docPr id="212"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97" y="14414"/>
                        <a:chExt cx="8698" cy="2"/>
                      </a:xfrm>
                    </wpg:grpSpPr>
                    <wps:wsp>
                      <wps:cNvPr id="213" name="Freeform 190"/>
                      <wps:cNvSpPr>
                        <a:spLocks/>
                      </wps:cNvSpPr>
                      <wps:spPr bwMode="auto">
                        <a:xfrm>
                          <a:off x="1997" y="14414"/>
                          <a:ext cx="8698" cy="2"/>
                        </a:xfrm>
                        <a:custGeom>
                          <a:avLst/>
                          <a:gdLst>
                            <a:gd name="T0" fmla="+- 0 1997 1997"/>
                            <a:gd name="T1" fmla="*/ T0 w 8698"/>
                            <a:gd name="T2" fmla="+- 0 10694 1997"/>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A247B" id="Group 189" o:spid="_x0000_s1026" style="position:absolute;margin-left:99.85pt;margin-top:720.7pt;width:434.9pt;height:.1pt;z-index:-128608;mso-position-horizontal-relative:page;mso-position-vertical-relative:page" coordorigin="1997,14414"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">
              <v:shape id="Freeform 190" o:spid="_x0000_s1027" style="position:absolute;left:1997;top:14414;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" path="m,l8697,e" filled="f" strokeweight="3.6pt">
                <v:path arrowok="t" o:connecttype="custom" o:connectlocs="0,0;8697,0" o:connectangles="0,0"/>
              </v:shape>
              <w10:wrap anchorx="page" anchory="page"/>
            </v:group>
          </w:pict>
        </mc:Fallback>
      </mc:AlternateContent>
    </w:r>
    <w:r>
      <w:rPr>
        <w:noProof/>
      </w:rPr>
      <mc:AlternateContent>
        <mc:Choice Requires="wps">
          <w:drawing>
            <wp:anchor distT="0" distB="0" distL="114300" distR="114300" simplePos="0" relativeHeight="503187896" behindDoc="1" locked="0" layoutInCell="1" allowOverlap="1" wp14:anchorId="64A78705" wp14:editId="09F3BFEF">
              <wp:simplePos x="0" y="0"/>
              <wp:positionH relativeFrom="page">
                <wp:posOffset>1279525</wp:posOffset>
              </wp:positionH>
              <wp:positionV relativeFrom="page">
                <wp:posOffset>9188450</wp:posOffset>
              </wp:positionV>
              <wp:extent cx="1800860" cy="196850"/>
              <wp:effectExtent l="3175" t="0" r="0" b="0"/>
              <wp:wrapNone/>
              <wp:docPr id="21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D847"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Introduction</w:t>
                          </w:r>
                          <w:r>
                            <w:rPr>
                              <w:rFonts w:ascii="Times New Roman"/>
                              <w:i/>
                              <w:spacing w:val="31"/>
                              <w:w w:val="110"/>
                              <w:sz w:val="27"/>
                            </w:rPr>
                            <w:t xml:space="preserve"> </w:t>
                          </w:r>
                          <w:r>
                            <w:rPr>
                              <w:rFonts w:ascii="Times New Roman"/>
                              <w:i/>
                              <w:w w:val="110"/>
                              <w:sz w:val="27"/>
                            </w:rPr>
                            <w:t>(Stu</w:t>
                          </w:r>
                          <w:r>
                            <w:rPr>
                              <w:rFonts w:ascii="Times New Roman"/>
                              <w:i/>
                              <w:spacing w:val="27"/>
                              <w:w w:val="110"/>
                              <w:sz w:val="27"/>
                            </w:rPr>
                            <w:t>d</w:t>
                          </w:r>
                          <w:r>
                            <w:rPr>
                              <w:rFonts w:ascii="Times New Roman"/>
                              <w:i/>
                              <w:w w:val="110"/>
                              <w:sz w:val="27"/>
                            </w:rPr>
                            <w:t>en</w:t>
                          </w:r>
                          <w:r>
                            <w:rPr>
                              <w:rFonts w:ascii="Times New Roman"/>
                              <w:i/>
                              <w:spacing w:val="-6"/>
                              <w:w w:val="110"/>
                              <w:sz w:val="27"/>
                            </w:rPr>
                            <w:t>t</w:t>
                          </w:r>
                          <w:r>
                            <w:rPr>
                              <w:rFonts w:ascii="Times New Roman"/>
                              <w:i/>
                              <w:w w:val="110"/>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78705" id="_x0000_t202" coordsize="21600,21600" o:spt="202" path="m,l,21600r21600,l21600,xe">
              <v:stroke joinstyle="miter"/>
              <v:path gradientshapeok="t" o:connecttype="rect"/>
            </v:shapetype>
            <v:shape id="Text Box 188" o:spid="_x0000_s1027" type="#_x0000_t202" style="position:absolute;margin-left:100.75pt;margin-top:723.5pt;width:141.8pt;height:15.5pt;z-index:-12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" filled="f" stroked="f">
              <v:textbox inset="0,0,0,0">
                <w:txbxContent>
                  <w:p w14:paraId="2837D847"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Introduction</w:t>
                    </w:r>
                    <w:r>
                      <w:rPr>
                        <w:rFonts w:ascii="Times New Roman"/>
                        <w:i/>
                        <w:spacing w:val="31"/>
                        <w:w w:val="110"/>
                        <w:sz w:val="27"/>
                      </w:rPr>
                      <w:t xml:space="preserve"> </w:t>
                    </w:r>
                    <w:r>
                      <w:rPr>
                        <w:rFonts w:ascii="Times New Roman"/>
                        <w:i/>
                        <w:w w:val="110"/>
                        <w:sz w:val="27"/>
                      </w:rPr>
                      <w:t>(Stu</w:t>
                    </w:r>
                    <w:r>
                      <w:rPr>
                        <w:rFonts w:ascii="Times New Roman"/>
                        <w:i/>
                        <w:spacing w:val="27"/>
                        <w:w w:val="110"/>
                        <w:sz w:val="27"/>
                      </w:rPr>
                      <w:t>d</w:t>
                    </w:r>
                    <w:r>
                      <w:rPr>
                        <w:rFonts w:ascii="Times New Roman"/>
                        <w:i/>
                        <w:w w:val="110"/>
                        <w:sz w:val="27"/>
                      </w:rPr>
                      <w:t>en</w:t>
                    </w:r>
                    <w:r>
                      <w:rPr>
                        <w:rFonts w:ascii="Times New Roman"/>
                        <w:i/>
                        <w:spacing w:val="-6"/>
                        <w:w w:val="110"/>
                        <w:sz w:val="27"/>
                      </w:rPr>
                      <w:t>t</w:t>
                    </w:r>
                    <w:r>
                      <w:rPr>
                        <w:rFonts w:ascii="Times New Roman"/>
                        <w:i/>
                        <w:w w:val="110"/>
                        <w:sz w:val="27"/>
                      </w:rPr>
                      <w:t>)</w:t>
                    </w:r>
                  </w:p>
                </w:txbxContent>
              </v:textbox>
              <w10:wrap anchorx="page" anchory="page"/>
            </v:shape>
          </w:pict>
        </mc:Fallback>
      </mc:AlternateContent>
    </w:r>
    <w:r>
      <w:rPr>
        <w:noProof/>
      </w:rPr>
      <mc:AlternateContent>
        <mc:Choice Requires="wps">
          <w:drawing>
            <wp:anchor distT="0" distB="0" distL="114300" distR="114300" simplePos="0" relativeHeight="503187920" behindDoc="1" locked="0" layoutInCell="1" allowOverlap="1" wp14:anchorId="6716E3A0" wp14:editId="74276CFB">
              <wp:simplePos x="0" y="0"/>
              <wp:positionH relativeFrom="page">
                <wp:posOffset>6242050</wp:posOffset>
              </wp:positionH>
              <wp:positionV relativeFrom="page">
                <wp:posOffset>9191625</wp:posOffset>
              </wp:positionV>
              <wp:extent cx="576580" cy="208915"/>
              <wp:effectExtent l="3175" t="0" r="1270" b="635"/>
              <wp:wrapNone/>
              <wp:docPr id="21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E3A0" id="Text Box 187" o:spid="_x0000_s1028" type="#_x0000_t202" style="position:absolute;margin-left:491.5pt;margin-top:723.75pt;width:45.4pt;height:16.4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" filled="f" stroked="f">
              <v:textbox inset="0,0,0,0">
                <w:txbxContent>
                  <w:p w14:paraId="641C2A1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0"/>
                        <w:sz w:val="27"/>
                      </w:rPr>
                      <w:t>Page</w:t>
                    </w:r>
                    <w:r>
                      <w:rPr>
                        <w:rFonts w:ascii="Times New Roman"/>
                        <w:i/>
                        <w:spacing w:val="8"/>
                        <w:w w:val="110"/>
                        <w:sz w:val="27"/>
                      </w:rPr>
                      <w:t xml:space="preserve"> </w:t>
                    </w:r>
                    <w:r>
                      <w:fldChar w:fldCharType="begin"/>
                    </w:r>
                    <w:r>
                      <w:rPr>
                        <w:rFonts w:ascii="Times New Roman"/>
                        <w:i/>
                        <w:w w:val="110"/>
                        <w:sz w:val="27"/>
                      </w:rPr>
                      <w:instrText xml:space="preserve"> PAGE </w:instrText>
                    </w:r>
                    <w:r>
                      <w:fldChar w:fldCharType="separate"/>
                    </w:r>
                    <w:r>
                      <w:rPr>
                        <w:rFonts w:ascii="Times New Roman"/>
                        <w:i/>
                        <w:noProof/>
                        <w:w w:val="110"/>
                        <w:sz w:val="27"/>
                      </w:rPr>
                      <w:t>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AAB5" w14:textId="77777777" w:rsidR="000852D0" w:rsidRDefault="000852D0">
    <w:pPr>
      <w:spacing w:line="14" w:lineRule="auto"/>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179C"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344" behindDoc="1" locked="0" layoutInCell="1" allowOverlap="1" wp14:anchorId="6FD0D481" wp14:editId="39754117">
              <wp:simplePos x="0" y="0"/>
              <wp:positionH relativeFrom="page">
                <wp:posOffset>1243330</wp:posOffset>
              </wp:positionH>
              <wp:positionV relativeFrom="page">
                <wp:posOffset>9168130</wp:posOffset>
              </wp:positionV>
              <wp:extent cx="5535295" cy="1270"/>
              <wp:effectExtent l="24130" t="24130" r="22225" b="22225"/>
              <wp:wrapNone/>
              <wp:docPr id="7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958" y="14438"/>
                        <a:chExt cx="8717" cy="2"/>
                      </a:xfrm>
                    </wpg:grpSpPr>
                    <wps:wsp>
                      <wps:cNvPr id="79" name="Freeform 56"/>
                      <wps:cNvSpPr>
                        <a:spLocks/>
                      </wps:cNvSpPr>
                      <wps:spPr bwMode="auto">
                        <a:xfrm>
                          <a:off x="1958" y="14438"/>
                          <a:ext cx="8717" cy="2"/>
                        </a:xfrm>
                        <a:custGeom>
                          <a:avLst/>
                          <a:gdLst>
                            <a:gd name="T0" fmla="+- 0 1958 1958"/>
                            <a:gd name="T1" fmla="*/ T0 w 8717"/>
                            <a:gd name="T2" fmla="+- 0 10675 1958"/>
                            <a:gd name="T3" fmla="*/ T2 w 8717"/>
                          </a:gdLst>
                          <a:ahLst/>
                          <a:cxnLst>
                            <a:cxn ang="0">
                              <a:pos x="T1" y="0"/>
                            </a:cxn>
                            <a:cxn ang="0">
                              <a:pos x="T3" y="0"/>
                            </a:cxn>
                          </a:cxnLst>
                          <a:rect l="0" t="0" r="r" b="b"/>
                          <a:pathLst>
                            <a:path w="8717">
                              <a:moveTo>
                                <a:pt x="0" y="0"/>
                              </a:moveTo>
                              <a:lnTo>
                                <a:pt x="8717"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DB5D3" id="Group 55" o:spid="_x0000_s1026" style="position:absolute;margin-left:97.9pt;margin-top:721.9pt;width:435.85pt;height:.1pt;z-index:-126136;mso-position-horizontal-relative:page;mso-position-vertical-relative:page" coordorigin="1958,1443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">
              <v:shape id="Freeform 56" o:spid="_x0000_s1027" style="position:absolute;left:1958;top:1443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" path="m,l8717,e" filled="f" strokeweight="3.12pt">
                <v:path arrowok="t" o:connecttype="custom" o:connectlocs="0,0;8717,0" o:connectangles="0,0"/>
              </v:shape>
              <w10:wrap anchorx="page" anchory="page"/>
            </v:group>
          </w:pict>
        </mc:Fallback>
      </mc:AlternateContent>
    </w:r>
    <w:r>
      <w:rPr>
        <w:noProof/>
      </w:rPr>
      <mc:AlternateContent>
        <mc:Choice Requires="wps">
          <w:drawing>
            <wp:anchor distT="0" distB="0" distL="114300" distR="114300" simplePos="0" relativeHeight="503190368" behindDoc="1" locked="0" layoutInCell="1" allowOverlap="1" wp14:anchorId="624EDC4E" wp14:editId="06668B15">
              <wp:simplePos x="0" y="0"/>
              <wp:positionH relativeFrom="page">
                <wp:posOffset>6177915</wp:posOffset>
              </wp:positionH>
              <wp:positionV relativeFrom="page">
                <wp:posOffset>9210040</wp:posOffset>
              </wp:positionV>
              <wp:extent cx="600075" cy="224790"/>
              <wp:effectExtent l="0" t="0" r="3810" b="4445"/>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EDC4E" id="_x0000_t202" coordsize="21600,21600" o:spt="202" path="m,l,21600r21600,l21600,xe">
              <v:stroke joinstyle="miter"/>
              <v:path gradientshapeok="t" o:connecttype="rect"/>
            </v:shapetype>
            <v:shape id="Text Box 54" o:spid="_x0000_s1076" type="#_x0000_t202" style="position:absolute;margin-left:486.45pt;margin-top:725.2pt;width:47.25pt;height:17.7pt;z-index:-1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" filled="f" stroked="f">
              <v:textbox inset="0,0,0,0">
                <w:txbxContent>
                  <w:p w14:paraId="46F4F52A" w14:textId="77777777" w:rsidR="000852D0" w:rsidRDefault="000852D0">
                    <w:pPr>
                      <w:spacing w:before="28"/>
                      <w:ind w:left="20"/>
                      <w:rPr>
                        <w:rFonts w:ascii="Times New Roman" w:eastAsia="Times New Roman" w:hAnsi="Times New Roman" w:cs="Times New Roman"/>
                        <w:sz w:val="27"/>
                        <w:szCs w:val="27"/>
                      </w:rPr>
                    </w:pPr>
                    <w:r>
                      <w:rPr>
                        <w:rFonts w:ascii="Times New Roman"/>
                        <w:b/>
                        <w:i/>
                        <w:w w:val="105"/>
                        <w:sz w:val="27"/>
                      </w:rPr>
                      <w:t>Page</w:t>
                    </w:r>
                    <w:r>
                      <w:rPr>
                        <w:rFonts w:ascii="Times New Roman"/>
                        <w:b/>
                        <w:i/>
                        <w:spacing w:val="28"/>
                        <w:w w:val="105"/>
                        <w:sz w:val="27"/>
                      </w:rPr>
                      <w:t xml:space="preserve"> </w:t>
                    </w:r>
                    <w:r>
                      <w:fldChar w:fldCharType="begin"/>
                    </w:r>
                    <w:r>
                      <w:rPr>
                        <w:rFonts w:ascii="Times New Roman"/>
                        <w:b/>
                        <w:i/>
                        <w:w w:val="105"/>
                        <w:sz w:val="27"/>
                      </w:rPr>
                      <w:instrText xml:space="preserve"> PAGE </w:instrText>
                    </w:r>
                    <w:r>
                      <w:fldChar w:fldCharType="separate"/>
                    </w:r>
                    <w:r>
                      <w:rPr>
                        <w:rFonts w:ascii="Times New Roman"/>
                        <w:b/>
                        <w:i/>
                        <w:noProof/>
                        <w:w w:val="105"/>
                        <w:sz w:val="27"/>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190392" behindDoc="1" locked="0" layoutInCell="1" allowOverlap="1" wp14:anchorId="26F269F0" wp14:editId="3CD6F6B4">
              <wp:simplePos x="0" y="0"/>
              <wp:positionH relativeFrom="page">
                <wp:posOffset>1224915</wp:posOffset>
              </wp:positionH>
              <wp:positionV relativeFrom="page">
                <wp:posOffset>9243060</wp:posOffset>
              </wp:positionV>
              <wp:extent cx="2606675" cy="196850"/>
              <wp:effectExtent l="0" t="3810" r="0" b="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F8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Pr>
                              <w:rFonts w:ascii="Times New Roman"/>
                              <w:b/>
                              <w:i/>
                              <w:spacing w:val="2"/>
                              <w:w w:val="105"/>
                              <w:sz w:val="27"/>
                            </w:rPr>
                            <w:t>(</w:t>
                          </w:r>
                          <w:r>
                            <w:rPr>
                              <w:rFonts w:ascii="Times New Roman"/>
                              <w:b/>
                              <w:i/>
                              <w:spacing w:val="1"/>
                              <w:w w:val="105"/>
                              <w:sz w:val="27"/>
                            </w:rPr>
                            <w:t>Student</w:t>
                          </w:r>
                          <w:r>
                            <w:rPr>
                              <w:rFonts w:ascii="Times New Roman"/>
                              <w:b/>
                              <w:i/>
                              <w:spacing w:val="2"/>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69F0" id="Text Box 53" o:spid="_x0000_s1077" type="#_x0000_t202" style="position:absolute;margin-left:96.45pt;margin-top:727.8pt;width:205.25pt;height:15.5pt;z-index:-12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" filled="f" stroked="f">
              <v:textbox inset="0,0,0,0">
                <w:txbxContent>
                  <w:p w14:paraId="234AF829"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Module</w:t>
                    </w:r>
                    <w:r>
                      <w:rPr>
                        <w:rFonts w:ascii="Times New Roman"/>
                        <w:b/>
                        <w:i/>
                        <w:spacing w:val="32"/>
                        <w:w w:val="105"/>
                        <w:sz w:val="27"/>
                      </w:rPr>
                      <w:t xml:space="preserve"> </w:t>
                    </w:r>
                    <w:r>
                      <w:rPr>
                        <w:rFonts w:ascii="Times New Roman"/>
                        <w:b/>
                        <w:i/>
                        <w:w w:val="105"/>
                        <w:sz w:val="27"/>
                      </w:rPr>
                      <w:t>V:</w:t>
                    </w:r>
                    <w:r>
                      <w:rPr>
                        <w:rFonts w:ascii="Times New Roman"/>
                        <w:b/>
                        <w:i/>
                        <w:spacing w:val="-43"/>
                        <w:w w:val="105"/>
                        <w:sz w:val="27"/>
                      </w:rPr>
                      <w:t xml:space="preserve"> </w:t>
                    </w:r>
                    <w:r>
                      <w:rPr>
                        <w:rFonts w:ascii="Times New Roman"/>
                        <w:b/>
                        <w:i/>
                        <w:w w:val="105"/>
                        <w:sz w:val="27"/>
                      </w:rPr>
                      <w:t>Night</w:t>
                    </w:r>
                    <w:r>
                      <w:rPr>
                        <w:rFonts w:ascii="Times New Roman"/>
                        <w:b/>
                        <w:i/>
                        <w:spacing w:val="7"/>
                        <w:w w:val="105"/>
                        <w:sz w:val="27"/>
                      </w:rPr>
                      <w:t xml:space="preserve"> </w:t>
                    </w:r>
                    <w:r>
                      <w:rPr>
                        <w:rFonts w:ascii="Times New Roman"/>
                        <w:b/>
                        <w:i/>
                        <w:w w:val="105"/>
                        <w:sz w:val="27"/>
                      </w:rPr>
                      <w:t>Fi</w:t>
                    </w:r>
                    <w:r>
                      <w:rPr>
                        <w:rFonts w:ascii="Times New Roman"/>
                        <w:b/>
                        <w:i/>
                        <w:spacing w:val="-39"/>
                        <w:w w:val="105"/>
                        <w:sz w:val="27"/>
                      </w:rPr>
                      <w:t xml:space="preserve"> </w:t>
                    </w:r>
                    <w:r>
                      <w:rPr>
                        <w:rFonts w:ascii="Times New Roman"/>
                        <w:b/>
                        <w:i/>
                        <w:w w:val="105"/>
                        <w:sz w:val="27"/>
                      </w:rPr>
                      <w:t>ring</w:t>
                    </w:r>
                    <w:r>
                      <w:rPr>
                        <w:rFonts w:ascii="Times New Roman"/>
                        <w:b/>
                        <w:i/>
                        <w:spacing w:val="12"/>
                        <w:w w:val="105"/>
                        <w:sz w:val="27"/>
                      </w:rPr>
                      <w:t xml:space="preserve"> </w:t>
                    </w:r>
                    <w:r>
                      <w:rPr>
                        <w:rFonts w:ascii="Times New Roman"/>
                        <w:b/>
                        <w:i/>
                        <w:spacing w:val="2"/>
                        <w:w w:val="105"/>
                        <w:sz w:val="27"/>
                      </w:rPr>
                      <w:t>(</w:t>
                    </w:r>
                    <w:r>
                      <w:rPr>
                        <w:rFonts w:ascii="Times New Roman"/>
                        <w:b/>
                        <w:i/>
                        <w:spacing w:val="1"/>
                        <w:w w:val="105"/>
                        <w:sz w:val="27"/>
                      </w:rPr>
                      <w:t>Student</w:t>
                    </w:r>
                    <w:r>
                      <w:rPr>
                        <w:rFonts w:ascii="Times New Roman"/>
                        <w:b/>
                        <w:i/>
                        <w:spacing w:val="2"/>
                        <w:w w:val="105"/>
                        <w:sz w:val="27"/>
                      </w:rPr>
                      <w: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F7CE"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464" behindDoc="1" locked="0" layoutInCell="1" allowOverlap="1" wp14:anchorId="186537A5" wp14:editId="7E148064">
              <wp:simplePos x="0" y="0"/>
              <wp:positionH relativeFrom="page">
                <wp:posOffset>1203960</wp:posOffset>
              </wp:positionH>
              <wp:positionV relativeFrom="page">
                <wp:posOffset>9187815</wp:posOffset>
              </wp:positionV>
              <wp:extent cx="5510530" cy="1270"/>
              <wp:effectExtent l="22860" t="24765" r="29210" b="21590"/>
              <wp:wrapNone/>
              <wp:docPr id="7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1270"/>
                        <a:chOff x="1896" y="14469"/>
                        <a:chExt cx="8678" cy="2"/>
                      </a:xfrm>
                    </wpg:grpSpPr>
                    <wps:wsp>
                      <wps:cNvPr id="72" name="Freeform 49"/>
                      <wps:cNvSpPr>
                        <a:spLocks/>
                      </wps:cNvSpPr>
                      <wps:spPr bwMode="auto">
                        <a:xfrm>
                          <a:off x="1896" y="14469"/>
                          <a:ext cx="8678" cy="2"/>
                        </a:xfrm>
                        <a:custGeom>
                          <a:avLst/>
                          <a:gdLst>
                            <a:gd name="T0" fmla="+- 0 1896 1896"/>
                            <a:gd name="T1" fmla="*/ T0 w 8678"/>
                            <a:gd name="T2" fmla="+- 0 10574 1896"/>
                            <a:gd name="T3" fmla="*/ T2 w 8678"/>
                          </a:gdLst>
                          <a:ahLst/>
                          <a:cxnLst>
                            <a:cxn ang="0">
                              <a:pos x="T1" y="0"/>
                            </a:cxn>
                            <a:cxn ang="0">
                              <a:pos x="T3" y="0"/>
                            </a:cxn>
                          </a:cxnLst>
                          <a:rect l="0" t="0" r="r" b="b"/>
                          <a:pathLst>
                            <a:path w="8678">
                              <a:moveTo>
                                <a:pt x="0" y="0"/>
                              </a:moveTo>
                              <a:lnTo>
                                <a:pt x="8678" y="0"/>
                              </a:lnTo>
                            </a:path>
                          </a:pathLst>
                        </a:custGeom>
                        <a:noFill/>
                        <a:ln w="456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97035" id="Group 48" o:spid="_x0000_s1026" style="position:absolute;margin-left:94.8pt;margin-top:723.45pt;width:433.9pt;height:.1pt;z-index:-126016;mso-position-horizontal-relative:page;mso-position-vertical-relative:page" coordorigin="1896,14469" coordsize="8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">
              <v:shape id="Freeform 49" o:spid="_x0000_s1027" style="position:absolute;left:1896;top:14469;width:8678;height:2;visibility:visible;mso-wrap-style:square;v-text-anchor:top" coordsize="8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" path="m,l8678,e" filled="f" strokeweight="1.267mm">
                <v:path arrowok="t" o:connecttype="custom" o:connectlocs="0,0;8678,0" o:connectangles="0,0"/>
              </v:shape>
              <w10:wrap anchorx="page" anchory="page"/>
            </v:group>
          </w:pict>
        </mc:Fallback>
      </mc:AlternateContent>
    </w:r>
    <w:r>
      <w:rPr>
        <w:noProof/>
      </w:rPr>
      <mc:AlternateContent>
        <mc:Choice Requires="wps">
          <w:drawing>
            <wp:anchor distT="0" distB="0" distL="114300" distR="114300" simplePos="0" relativeHeight="503190488" behindDoc="1" locked="0" layoutInCell="1" allowOverlap="1" wp14:anchorId="738E7928" wp14:editId="3BCAE50C">
              <wp:simplePos x="0" y="0"/>
              <wp:positionH relativeFrom="page">
                <wp:posOffset>1218565</wp:posOffset>
              </wp:positionH>
              <wp:positionV relativeFrom="page">
                <wp:posOffset>9235440</wp:posOffset>
              </wp:positionV>
              <wp:extent cx="2607310" cy="196850"/>
              <wp:effectExtent l="0" t="0" r="3175" b="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EA6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hAnsi="Times New Roman"/>
                              <w:b/>
                              <w:i/>
                              <w:w w:val="105"/>
                              <w:sz w:val="27"/>
                            </w:rPr>
                            <w:t>Module</w:t>
                          </w:r>
                          <w:r>
                            <w:rPr>
                              <w:rFonts w:ascii="Times New Roman" w:hAnsi="Times New Roman"/>
                              <w:b/>
                              <w:i/>
                              <w:spacing w:val="33"/>
                              <w:w w:val="105"/>
                              <w:sz w:val="27"/>
                            </w:rPr>
                            <w:t xml:space="preserve"> </w:t>
                          </w:r>
                          <w:r>
                            <w:rPr>
                              <w:rFonts w:ascii="Times New Roman" w:hAnsi="Times New Roman"/>
                              <w:b/>
                              <w:i/>
                              <w:spacing w:val="-14"/>
                              <w:w w:val="105"/>
                              <w:sz w:val="27"/>
                            </w:rPr>
                            <w:t>V</w:t>
                          </w:r>
                          <w:r>
                            <w:rPr>
                              <w:rFonts w:ascii="Times New Roman" w:hAnsi="Times New Roman"/>
                              <w:b/>
                              <w:i/>
                              <w:spacing w:val="-60"/>
                              <w:w w:val="105"/>
                              <w:sz w:val="27"/>
                            </w:rPr>
                            <w:t>·</w:t>
                          </w:r>
                          <w:r>
                            <w:rPr>
                              <w:rFonts w:ascii="Times New Roman" w:hAnsi="Times New Roman"/>
                              <w:b/>
                              <w:i/>
                              <w:w w:val="105"/>
                              <w:sz w:val="27"/>
                            </w:rPr>
                            <w:t>.</w:t>
                          </w:r>
                          <w:r>
                            <w:rPr>
                              <w:rFonts w:ascii="Times New Roman" w:hAnsi="Times New Roman"/>
                              <w:b/>
                              <w:i/>
                              <w:spacing w:val="-35"/>
                              <w:w w:val="105"/>
                              <w:sz w:val="27"/>
                            </w:rPr>
                            <w:t xml:space="preserve"> </w:t>
                          </w:r>
                          <w:r>
                            <w:rPr>
                              <w:rFonts w:ascii="Times New Roman" w:hAnsi="Times New Roman"/>
                              <w:b/>
                              <w:i/>
                              <w:w w:val="105"/>
                              <w:sz w:val="27"/>
                            </w:rPr>
                            <w:t>Night</w:t>
                          </w:r>
                          <w:r>
                            <w:rPr>
                              <w:rFonts w:ascii="Times New Roman" w:hAnsi="Times New Roman"/>
                              <w:b/>
                              <w:i/>
                              <w:spacing w:val="18"/>
                              <w:w w:val="105"/>
                              <w:sz w:val="27"/>
                            </w:rPr>
                            <w:t xml:space="preserve"> </w:t>
                          </w:r>
                          <w:r>
                            <w:rPr>
                              <w:rFonts w:ascii="Times New Roman" w:hAnsi="Times New Roman"/>
                              <w:b/>
                              <w:i/>
                              <w:w w:val="105"/>
                              <w:sz w:val="27"/>
                            </w:rPr>
                            <w:t>Firing</w:t>
                          </w:r>
                          <w:r>
                            <w:rPr>
                              <w:rFonts w:ascii="Times New Roman" w:hAnsi="Times New Roman"/>
                              <w:b/>
                              <w:i/>
                              <w:spacing w:val="21"/>
                              <w:w w:val="105"/>
                              <w:sz w:val="27"/>
                            </w:rPr>
                            <w:t xml:space="preserve"> </w:t>
                          </w:r>
                          <w:r>
                            <w:rPr>
                              <w:rFonts w:ascii="Times New Roman" w:hAnsi="Times New Roman"/>
                              <w:b/>
                              <w:i/>
                              <w:spacing w:val="5"/>
                              <w:w w:val="105"/>
                              <w:sz w:val="27"/>
                            </w:rPr>
                            <w:t>(</w:t>
                          </w:r>
                          <w:r>
                            <w:rPr>
                              <w:rFonts w:ascii="Times New Roman" w:hAnsi="Times New Roman"/>
                              <w:b/>
                              <w:i/>
                              <w:w w:val="105"/>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E7928" id="_x0000_t202" coordsize="21600,21600" o:spt="202" path="m,l,21600r21600,l21600,xe">
              <v:stroke joinstyle="miter"/>
              <v:path gradientshapeok="t" o:connecttype="rect"/>
            </v:shapetype>
            <v:shape id="Text Box 47" o:spid="_x0000_s1079" type="#_x0000_t202" style="position:absolute;margin-left:95.95pt;margin-top:727.2pt;width:205.3pt;height:15.5pt;z-index:-12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" filled="f" stroked="f">
              <v:textbox inset="0,0,0,0">
                <w:txbxContent>
                  <w:p w14:paraId="37ACEA61"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hAnsi="Times New Roman"/>
                        <w:b/>
                        <w:i/>
                        <w:w w:val="105"/>
                        <w:sz w:val="27"/>
                      </w:rPr>
                      <w:t>Module</w:t>
                    </w:r>
                    <w:r>
                      <w:rPr>
                        <w:rFonts w:ascii="Times New Roman" w:hAnsi="Times New Roman"/>
                        <w:b/>
                        <w:i/>
                        <w:spacing w:val="33"/>
                        <w:w w:val="105"/>
                        <w:sz w:val="27"/>
                      </w:rPr>
                      <w:t xml:space="preserve"> </w:t>
                    </w:r>
                    <w:r>
                      <w:rPr>
                        <w:rFonts w:ascii="Times New Roman" w:hAnsi="Times New Roman"/>
                        <w:b/>
                        <w:i/>
                        <w:spacing w:val="-14"/>
                        <w:w w:val="105"/>
                        <w:sz w:val="27"/>
                      </w:rPr>
                      <w:t>V</w:t>
                    </w:r>
                    <w:r>
                      <w:rPr>
                        <w:rFonts w:ascii="Times New Roman" w:hAnsi="Times New Roman"/>
                        <w:b/>
                        <w:i/>
                        <w:spacing w:val="-60"/>
                        <w:w w:val="105"/>
                        <w:sz w:val="27"/>
                      </w:rPr>
                      <w:t>·</w:t>
                    </w:r>
                    <w:r>
                      <w:rPr>
                        <w:rFonts w:ascii="Times New Roman" w:hAnsi="Times New Roman"/>
                        <w:b/>
                        <w:i/>
                        <w:w w:val="105"/>
                        <w:sz w:val="27"/>
                      </w:rPr>
                      <w:t>.</w:t>
                    </w:r>
                    <w:r>
                      <w:rPr>
                        <w:rFonts w:ascii="Times New Roman" w:hAnsi="Times New Roman"/>
                        <w:b/>
                        <w:i/>
                        <w:spacing w:val="-35"/>
                        <w:w w:val="105"/>
                        <w:sz w:val="27"/>
                      </w:rPr>
                      <w:t xml:space="preserve"> </w:t>
                    </w:r>
                    <w:r>
                      <w:rPr>
                        <w:rFonts w:ascii="Times New Roman" w:hAnsi="Times New Roman"/>
                        <w:b/>
                        <w:i/>
                        <w:w w:val="105"/>
                        <w:sz w:val="27"/>
                      </w:rPr>
                      <w:t>Night</w:t>
                    </w:r>
                    <w:r>
                      <w:rPr>
                        <w:rFonts w:ascii="Times New Roman" w:hAnsi="Times New Roman"/>
                        <w:b/>
                        <w:i/>
                        <w:spacing w:val="18"/>
                        <w:w w:val="105"/>
                        <w:sz w:val="27"/>
                      </w:rPr>
                      <w:t xml:space="preserve"> </w:t>
                    </w:r>
                    <w:r>
                      <w:rPr>
                        <w:rFonts w:ascii="Times New Roman" w:hAnsi="Times New Roman"/>
                        <w:b/>
                        <w:i/>
                        <w:w w:val="105"/>
                        <w:sz w:val="27"/>
                      </w:rPr>
                      <w:t>Firing</w:t>
                    </w:r>
                    <w:r>
                      <w:rPr>
                        <w:rFonts w:ascii="Times New Roman" w:hAnsi="Times New Roman"/>
                        <w:b/>
                        <w:i/>
                        <w:spacing w:val="21"/>
                        <w:w w:val="105"/>
                        <w:sz w:val="27"/>
                      </w:rPr>
                      <w:t xml:space="preserve"> </w:t>
                    </w:r>
                    <w:r>
                      <w:rPr>
                        <w:rFonts w:ascii="Times New Roman" w:hAnsi="Times New Roman"/>
                        <w:b/>
                        <w:i/>
                        <w:spacing w:val="5"/>
                        <w:w w:val="105"/>
                        <w:sz w:val="27"/>
                      </w:rPr>
                      <w:t>(</w:t>
                    </w:r>
                    <w:r>
                      <w:rPr>
                        <w:rFonts w:ascii="Times New Roman" w:hAnsi="Times New Roman"/>
                        <w:b/>
                        <w:i/>
                        <w:w w:val="105"/>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0512" behindDoc="1" locked="0" layoutInCell="1" allowOverlap="1" wp14:anchorId="71C1DE64" wp14:editId="357D84C9">
              <wp:simplePos x="0" y="0"/>
              <wp:positionH relativeFrom="page">
                <wp:posOffset>6163310</wp:posOffset>
              </wp:positionH>
              <wp:positionV relativeFrom="page">
                <wp:posOffset>9232265</wp:posOffset>
              </wp:positionV>
              <wp:extent cx="558165" cy="196850"/>
              <wp:effectExtent l="635" t="2540" r="3175" b="635"/>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7788"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1DE64" id="Text Box 46" o:spid="_x0000_s1080" type="#_x0000_t202" style="position:absolute;margin-left:485.3pt;margin-top:726.95pt;width:43.95pt;height:15.5pt;z-index:-12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" filled="f" stroked="f">
              <v:textbox inset="0,0,0,0">
                <w:txbxContent>
                  <w:p w14:paraId="785A7788"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39D4"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536" behindDoc="1" locked="0" layoutInCell="1" allowOverlap="1" wp14:anchorId="2B5BE092" wp14:editId="7EC31ACD">
              <wp:simplePos x="0" y="0"/>
              <wp:positionH relativeFrom="page">
                <wp:posOffset>1243330</wp:posOffset>
              </wp:positionH>
              <wp:positionV relativeFrom="page">
                <wp:posOffset>9185275</wp:posOffset>
              </wp:positionV>
              <wp:extent cx="2614930" cy="196850"/>
              <wp:effectExtent l="0" t="3175"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6312"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Module</w:t>
                          </w:r>
                          <w:r>
                            <w:rPr>
                              <w:rFonts w:ascii="Times New Roman"/>
                              <w:i/>
                              <w:spacing w:val="-30"/>
                              <w:w w:val="115"/>
                              <w:sz w:val="27"/>
                            </w:rPr>
                            <w:t xml:space="preserve"> </w:t>
                          </w:r>
                          <w:r>
                            <w:rPr>
                              <w:rFonts w:ascii="Times New Roman"/>
                              <w:i/>
                              <w:w w:val="115"/>
                              <w:sz w:val="27"/>
                            </w:rPr>
                            <w:t>V:</w:t>
                          </w:r>
                          <w:r>
                            <w:rPr>
                              <w:rFonts w:ascii="Times New Roman"/>
                              <w:i/>
                              <w:spacing w:val="-64"/>
                              <w:w w:val="115"/>
                              <w:sz w:val="27"/>
                            </w:rPr>
                            <w:t xml:space="preserve"> </w:t>
                          </w:r>
                          <w:r>
                            <w:rPr>
                              <w:rFonts w:ascii="Times New Roman"/>
                              <w:i/>
                              <w:w w:val="115"/>
                              <w:sz w:val="27"/>
                            </w:rPr>
                            <w:t>Night</w:t>
                          </w:r>
                          <w:r>
                            <w:rPr>
                              <w:rFonts w:ascii="Times New Roman"/>
                              <w:i/>
                              <w:spacing w:val="-25"/>
                              <w:w w:val="115"/>
                              <w:sz w:val="27"/>
                            </w:rPr>
                            <w:t xml:space="preserve"> </w:t>
                          </w:r>
                          <w:r>
                            <w:rPr>
                              <w:rFonts w:ascii="Times New Roman"/>
                              <w:i/>
                              <w:w w:val="115"/>
                              <w:sz w:val="27"/>
                            </w:rPr>
                            <w:t>Firing</w:t>
                          </w:r>
                          <w:r>
                            <w:rPr>
                              <w:rFonts w:ascii="Times New Roman"/>
                              <w:i/>
                              <w:spacing w:val="-17"/>
                              <w:w w:val="115"/>
                              <w:sz w:val="27"/>
                            </w:rPr>
                            <w:t xml:space="preserve"> </w:t>
                          </w:r>
                          <w:r>
                            <w:rPr>
                              <w:rFonts w:ascii="Times New Roman"/>
                              <w:i/>
                              <w:spacing w:val="-2"/>
                              <w:w w:val="115"/>
                              <w:sz w:val="27"/>
                            </w:rPr>
                            <w:t>(Student</w:t>
                          </w:r>
                          <w:r>
                            <w:rPr>
                              <w:rFonts w:ascii="Times New Roman"/>
                              <w:i/>
                              <w:spacing w:val="-3"/>
                              <w:w w:val="11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BE092" id="_x0000_t202" coordsize="21600,21600" o:spt="202" path="m,l,21600r21600,l21600,xe">
              <v:stroke joinstyle="miter"/>
              <v:path gradientshapeok="t" o:connecttype="rect"/>
            </v:shapetype>
            <v:shape id="Text Box 45" o:spid="_x0000_s1081" type="#_x0000_t202" style="position:absolute;margin-left:97.9pt;margin-top:723.25pt;width:205.9pt;height:15.5pt;z-index:-12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" filled="f" stroked="f">
              <v:textbox inset="0,0,0,0">
                <w:txbxContent>
                  <w:p w14:paraId="7C256312"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Module</w:t>
                    </w:r>
                    <w:r>
                      <w:rPr>
                        <w:rFonts w:ascii="Times New Roman"/>
                        <w:i/>
                        <w:spacing w:val="-30"/>
                        <w:w w:val="115"/>
                        <w:sz w:val="27"/>
                      </w:rPr>
                      <w:t xml:space="preserve"> </w:t>
                    </w:r>
                    <w:r>
                      <w:rPr>
                        <w:rFonts w:ascii="Times New Roman"/>
                        <w:i/>
                        <w:w w:val="115"/>
                        <w:sz w:val="27"/>
                      </w:rPr>
                      <w:t>V:</w:t>
                    </w:r>
                    <w:r>
                      <w:rPr>
                        <w:rFonts w:ascii="Times New Roman"/>
                        <w:i/>
                        <w:spacing w:val="-64"/>
                        <w:w w:val="115"/>
                        <w:sz w:val="27"/>
                      </w:rPr>
                      <w:t xml:space="preserve"> </w:t>
                    </w:r>
                    <w:r>
                      <w:rPr>
                        <w:rFonts w:ascii="Times New Roman"/>
                        <w:i/>
                        <w:w w:val="115"/>
                        <w:sz w:val="27"/>
                      </w:rPr>
                      <w:t>Night</w:t>
                    </w:r>
                    <w:r>
                      <w:rPr>
                        <w:rFonts w:ascii="Times New Roman"/>
                        <w:i/>
                        <w:spacing w:val="-25"/>
                        <w:w w:val="115"/>
                        <w:sz w:val="27"/>
                      </w:rPr>
                      <w:t xml:space="preserve"> </w:t>
                    </w:r>
                    <w:r>
                      <w:rPr>
                        <w:rFonts w:ascii="Times New Roman"/>
                        <w:i/>
                        <w:w w:val="115"/>
                        <w:sz w:val="27"/>
                      </w:rPr>
                      <w:t>Firing</w:t>
                    </w:r>
                    <w:r>
                      <w:rPr>
                        <w:rFonts w:ascii="Times New Roman"/>
                        <w:i/>
                        <w:spacing w:val="-17"/>
                        <w:w w:val="115"/>
                        <w:sz w:val="27"/>
                      </w:rPr>
                      <w:t xml:space="preserve"> </w:t>
                    </w:r>
                    <w:r>
                      <w:rPr>
                        <w:rFonts w:ascii="Times New Roman"/>
                        <w:i/>
                        <w:spacing w:val="-2"/>
                        <w:w w:val="115"/>
                        <w:sz w:val="27"/>
                      </w:rPr>
                      <w:t>(Student</w:t>
                    </w:r>
                    <w:r>
                      <w:rPr>
                        <w:rFonts w:ascii="Times New Roman"/>
                        <w:i/>
                        <w:spacing w:val="-3"/>
                        <w:w w:val="115"/>
                        <w:sz w:val="27"/>
                      </w:rPr>
                      <w:t>)</w:t>
                    </w:r>
                  </w:p>
                </w:txbxContent>
              </v:textbox>
              <w10:wrap anchorx="page" anchory="page"/>
            </v:shape>
          </w:pict>
        </mc:Fallback>
      </mc:AlternateContent>
    </w:r>
    <w:r>
      <w:rPr>
        <w:noProof/>
      </w:rPr>
      <mc:AlternateContent>
        <mc:Choice Requires="wps">
          <w:drawing>
            <wp:anchor distT="0" distB="0" distL="114300" distR="114300" simplePos="0" relativeHeight="503190560" behindDoc="1" locked="0" layoutInCell="1" allowOverlap="1" wp14:anchorId="1DE81B8B" wp14:editId="6C755AB7">
              <wp:simplePos x="0" y="0"/>
              <wp:positionH relativeFrom="page">
                <wp:posOffset>6205220</wp:posOffset>
              </wp:positionH>
              <wp:positionV relativeFrom="page">
                <wp:posOffset>9188450</wp:posOffset>
              </wp:positionV>
              <wp:extent cx="561975" cy="196850"/>
              <wp:effectExtent l="4445" t="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4D6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22"/>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1B8B" id="Text Box 44" o:spid="_x0000_s1082" type="#_x0000_t202" style="position:absolute;margin-left:488.6pt;margin-top:723.5pt;width:44.25pt;height:15.5pt;z-index:-1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" filled="f" stroked="f">
              <v:textbox inset="0,0,0,0">
                <w:txbxContent>
                  <w:p w14:paraId="34F14D6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22"/>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5</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0FDB" w14:textId="77777777" w:rsidR="000852D0" w:rsidRDefault="000852D0">
    <w:pPr>
      <w:spacing w:line="14" w:lineRule="auto"/>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21A9" w14:textId="77777777" w:rsidR="000852D0" w:rsidRDefault="000852D0">
    <w:pPr>
      <w:spacing w:line="14" w:lineRule="auto"/>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4CB6" w14:textId="77777777" w:rsidR="000852D0" w:rsidRDefault="000852D0">
    <w:pPr>
      <w:spacing w:line="14" w:lineRule="auto"/>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BAE6" w14:textId="77777777" w:rsidR="000852D0" w:rsidRDefault="000852D0">
    <w:pPr>
      <w:spacing w:line="14" w:lineRule="auto"/>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3DC4" w14:textId="77777777" w:rsidR="000852D0" w:rsidRDefault="000852D0">
    <w:pPr>
      <w:spacing w:line="14" w:lineRule="auto"/>
      <w:rPr>
        <w:sz w:val="2"/>
        <w:szCs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39B4"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680" behindDoc="1" locked="0" layoutInCell="1" allowOverlap="1" wp14:anchorId="33835430" wp14:editId="50417833">
              <wp:simplePos x="0" y="0"/>
              <wp:positionH relativeFrom="page">
                <wp:posOffset>1182370</wp:posOffset>
              </wp:positionH>
              <wp:positionV relativeFrom="page">
                <wp:posOffset>9174480</wp:posOffset>
              </wp:positionV>
              <wp:extent cx="5535295" cy="1270"/>
              <wp:effectExtent l="29845" t="30480" r="26035" b="25400"/>
              <wp:wrapNone/>
              <wp:docPr id="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62" y="14448"/>
                        <a:chExt cx="8717" cy="2"/>
                      </a:xfrm>
                    </wpg:grpSpPr>
                    <wps:wsp>
                      <wps:cNvPr id="61" name="Freeform 38"/>
                      <wps:cNvSpPr>
                        <a:spLocks/>
                      </wps:cNvSpPr>
                      <wps:spPr bwMode="auto">
                        <a:xfrm>
                          <a:off x="1862" y="14448"/>
                          <a:ext cx="8717" cy="2"/>
                        </a:xfrm>
                        <a:custGeom>
                          <a:avLst/>
                          <a:gdLst>
                            <a:gd name="T0" fmla="+- 0 1862 1862"/>
                            <a:gd name="T1" fmla="*/ T0 w 8717"/>
                            <a:gd name="T2" fmla="+- 0 10579 1862"/>
                            <a:gd name="T3" fmla="*/ T2 w 8717"/>
                          </a:gdLst>
                          <a:ahLst/>
                          <a:cxnLst>
                            <a:cxn ang="0">
                              <a:pos x="T1" y="0"/>
                            </a:cxn>
                            <a:cxn ang="0">
                              <a:pos x="T3" y="0"/>
                            </a:cxn>
                          </a:cxnLst>
                          <a:rect l="0" t="0" r="r" b="b"/>
                          <a:pathLst>
                            <a:path w="8717">
                              <a:moveTo>
                                <a:pt x="0" y="0"/>
                              </a:moveTo>
                              <a:lnTo>
                                <a:pt x="871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1E598" id="Group 37" o:spid="_x0000_s1026" style="position:absolute;margin-left:93.1pt;margin-top:722.4pt;width:435.85pt;height:.1pt;z-index:-125800;mso-position-horizontal-relative:page;mso-position-vertical-relative:page" coordorigin="1862,1444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">
              <v:shape id="Freeform 38" o:spid="_x0000_s1027" style="position:absolute;left:1862;top:1444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" path="m,l8717,e" filled="f" strokeweight="3.6pt">
                <v:path arrowok="t" o:connecttype="custom" o:connectlocs="0,0;8717,0" o:connectangles="0,0"/>
              </v:shape>
              <w10:wrap anchorx="page" anchory="page"/>
            </v:group>
          </w:pict>
        </mc:Fallback>
      </mc:AlternateContent>
    </w:r>
    <w:r>
      <w:rPr>
        <w:noProof/>
      </w:rPr>
      <mc:AlternateContent>
        <mc:Choice Requires="wps">
          <w:drawing>
            <wp:anchor distT="0" distB="0" distL="114300" distR="114300" simplePos="0" relativeHeight="503190704" behindDoc="1" locked="0" layoutInCell="1" allowOverlap="1" wp14:anchorId="7AAD104B" wp14:editId="5C57104B">
              <wp:simplePos x="0" y="0"/>
              <wp:positionH relativeFrom="page">
                <wp:posOffset>1228090</wp:posOffset>
              </wp:positionH>
              <wp:positionV relativeFrom="page">
                <wp:posOffset>9243060</wp:posOffset>
              </wp:positionV>
              <wp:extent cx="2755900" cy="196850"/>
              <wp:effectExtent l="0" t="3810" r="0"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FF1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104B" id="_x0000_t202" coordsize="21600,21600" o:spt="202" path="m,l,21600r21600,l21600,xe">
              <v:stroke joinstyle="miter"/>
              <v:path gradientshapeok="t" o:connecttype="rect"/>
            </v:shapetype>
            <v:shape id="Text Box 36" o:spid="_x0000_s1086" type="#_x0000_t202" style="position:absolute;margin-left:96.7pt;margin-top:727.8pt;width:217pt;height:15.5pt;z-index:-12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" filled="f" stroked="f">
              <v:textbox inset="0,0,0,0">
                <w:txbxContent>
                  <w:p w14:paraId="4BEBFF1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w:t>
                    </w:r>
                    <w:r>
                      <w:rPr>
                        <w:rFonts w:ascii="Times New Roman"/>
                        <w:b/>
                        <w:i/>
                        <w:spacing w:val="-37"/>
                        <w:w w:val="110"/>
                        <w:sz w:val="27"/>
                      </w:rPr>
                      <w:t xml:space="preserve"> </w:t>
                    </w:r>
                    <w:r>
                      <w:rPr>
                        <w:rFonts w:ascii="Times New Roman"/>
                        <w:b/>
                        <w:i/>
                        <w:spacing w:val="7"/>
                        <w:w w:val="110"/>
                        <w:sz w:val="27"/>
                      </w:rPr>
                      <w:t>ul</w:t>
                    </w:r>
                    <w:r>
                      <w:rPr>
                        <w:rFonts w:ascii="Times New Roman"/>
                        <w:b/>
                        <w:i/>
                        <w:spacing w:val="8"/>
                        <w:w w:val="110"/>
                        <w:sz w:val="27"/>
                      </w:rPr>
                      <w:t>e</w:t>
                    </w:r>
                    <w:r>
                      <w:rPr>
                        <w:rFonts w:ascii="Times New Roman"/>
                        <w:b/>
                        <w:i/>
                        <w:spacing w:val="-7"/>
                        <w:w w:val="110"/>
                        <w:sz w:val="27"/>
                      </w:rPr>
                      <w:t xml:space="preserve"> </w:t>
                    </w:r>
                    <w:r>
                      <w:rPr>
                        <w:rFonts w:ascii="Times New Roman"/>
                        <w:i/>
                        <w:w w:val="110"/>
                        <w:sz w:val="26"/>
                      </w:rPr>
                      <w:t>VI</w:t>
                    </w:r>
                    <w:r>
                      <w:rPr>
                        <w:rFonts w:ascii="Times New Roman"/>
                        <w:i/>
                        <w:spacing w:val="-47"/>
                        <w:w w:val="110"/>
                        <w:sz w:val="26"/>
                      </w:rPr>
                      <w:t xml:space="preserve"> </w:t>
                    </w:r>
                    <w:r>
                      <w:rPr>
                        <w:rFonts w:ascii="Times New Roman"/>
                        <w:w w:val="110"/>
                        <w:sz w:val="26"/>
                      </w:rPr>
                      <w:t>-</w:t>
                    </w:r>
                    <w:r>
                      <w:rPr>
                        <w:rFonts w:ascii="Times New Roman"/>
                        <w:spacing w:val="-37"/>
                        <w:w w:val="110"/>
                        <w:sz w:val="26"/>
                      </w:rPr>
                      <w:t xml:space="preserve"> </w:t>
                    </w:r>
                    <w:r>
                      <w:rPr>
                        <w:rFonts w:ascii="Times New Roman"/>
                        <w:b/>
                        <w:i/>
                        <w:w w:val="110"/>
                        <w:sz w:val="27"/>
                      </w:rPr>
                      <w:t>The</w:t>
                    </w:r>
                    <w:r>
                      <w:rPr>
                        <w:rFonts w:ascii="Times New Roman"/>
                        <w:b/>
                        <w:i/>
                        <w:spacing w:val="-34"/>
                        <w:w w:val="110"/>
                        <w:sz w:val="27"/>
                      </w:rPr>
                      <w:t xml:space="preserve"> </w:t>
                    </w:r>
                    <w:r>
                      <w:rPr>
                        <w:rFonts w:ascii="Times New Roman"/>
                        <w:b/>
                        <w:i/>
                        <w:w w:val="110"/>
                        <w:sz w:val="27"/>
                      </w:rPr>
                      <w:t>Shotgun</w:t>
                    </w:r>
                    <w:r>
                      <w:rPr>
                        <w:rFonts w:ascii="Times New Roman"/>
                        <w:b/>
                        <w:i/>
                        <w:spacing w:val="-1"/>
                        <w:w w:val="110"/>
                        <w:sz w:val="27"/>
                      </w:rPr>
                      <w:t xml:space="preserve"> </w:t>
                    </w:r>
                    <w:r>
                      <w:rPr>
                        <w:rFonts w:ascii="Times New Roman"/>
                        <w:b/>
                        <w:i/>
                        <w:w w:val="110"/>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0728" behindDoc="1" locked="0" layoutInCell="1" allowOverlap="1" wp14:anchorId="1319019D" wp14:editId="415F9AE2">
              <wp:simplePos x="0" y="0"/>
              <wp:positionH relativeFrom="page">
                <wp:posOffset>6181090</wp:posOffset>
              </wp:positionH>
              <wp:positionV relativeFrom="page">
                <wp:posOffset>9224010</wp:posOffset>
              </wp:positionV>
              <wp:extent cx="561340" cy="213360"/>
              <wp:effectExtent l="0" t="3810" r="1270" b="1905"/>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019D" id="Text Box 35" o:spid="_x0000_s1087" type="#_x0000_t202" style="position:absolute;margin-left:486.7pt;margin-top:726.3pt;width:44.2pt;height:16.8pt;z-index:-12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" filled="f" stroked="f">
              <v:textbox inset="0,0,0,0">
                <w:txbxContent>
                  <w:p w14:paraId="61F310DA" w14:textId="77777777" w:rsidR="000852D0" w:rsidRDefault="000852D0">
                    <w:pPr>
                      <w:spacing w:before="10"/>
                      <w:ind w:left="20"/>
                      <w:rPr>
                        <w:rFonts w:ascii="Times New Roman" w:eastAsia="Times New Roman" w:hAnsi="Times New Roman" w:cs="Times New Roman"/>
                        <w:sz w:val="27"/>
                        <w:szCs w:val="27"/>
                      </w:rPr>
                    </w:pPr>
                    <w:r>
                      <w:rPr>
                        <w:rFonts w:ascii="Times New Roman"/>
                        <w:b/>
                        <w:i/>
                        <w:sz w:val="27"/>
                      </w:rPr>
                      <w:t>Page</w:t>
                    </w:r>
                    <w:r>
                      <w:rPr>
                        <w:rFonts w:ascii="Times New Roman"/>
                        <w:b/>
                        <w:i/>
                        <w:spacing w:val="60"/>
                        <w:sz w:val="27"/>
                      </w:rPr>
                      <w:t xml:space="preserve"> </w:t>
                    </w:r>
                    <w:r>
                      <w:fldChar w:fldCharType="begin"/>
                    </w:r>
                    <w:r>
                      <w:rPr>
                        <w:rFonts w:ascii="Times New Roman"/>
                        <w:b/>
                        <w:i/>
                        <w:sz w:val="27"/>
                      </w:rPr>
                      <w:instrText xml:space="preserve"> PAGE </w:instrText>
                    </w:r>
                    <w:r>
                      <w:fldChar w:fldCharType="separate"/>
                    </w:r>
                    <w:r>
                      <w:rPr>
                        <w:rFonts w:ascii="Times New Roman"/>
                        <w:b/>
                        <w:i/>
                        <w:noProof/>
                        <w:sz w:val="27"/>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CC4C" w14:textId="77777777" w:rsidR="000852D0" w:rsidRDefault="000852D0">
    <w:pPr>
      <w:spacing w:line="14" w:lineRule="auto"/>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A23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752" behindDoc="1" locked="0" layoutInCell="1" allowOverlap="1" wp14:anchorId="0BC5A872" wp14:editId="38DBD6CF">
              <wp:simplePos x="0" y="0"/>
              <wp:positionH relativeFrom="page">
                <wp:posOffset>1188720</wp:posOffset>
              </wp:positionH>
              <wp:positionV relativeFrom="page">
                <wp:posOffset>9217025</wp:posOffset>
              </wp:positionV>
              <wp:extent cx="2770505" cy="196850"/>
              <wp:effectExtent l="0" t="0" r="3175" b="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E49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(Stu</w:t>
                          </w:r>
                          <w:r>
                            <w:rPr>
                              <w:rFonts w:ascii="Times New Roman"/>
                              <w:i/>
                              <w:spacing w:val="29"/>
                              <w:w w:val="115"/>
                              <w:sz w:val="27"/>
                            </w:rPr>
                            <w:t>d</w:t>
                          </w:r>
                          <w:r>
                            <w:rPr>
                              <w:rFonts w:ascii="Times New Roman"/>
                              <w:i/>
                              <w:w w:val="115"/>
                              <w:sz w:val="27"/>
                            </w:rPr>
                            <w: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5A872" id="_x0000_t202" coordsize="21600,21600" o:spt="202" path="m,l,21600r21600,l21600,xe">
              <v:stroke joinstyle="miter"/>
              <v:path gradientshapeok="t" o:connecttype="rect"/>
            </v:shapetype>
            <v:shape id="Text Box 34" o:spid="_x0000_s1088" type="#_x0000_t202" style="position:absolute;margin-left:93.6pt;margin-top:725.75pt;width:218.15pt;height:15.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" filled="f" stroked="f">
              <v:textbox inset="0,0,0,0">
                <w:txbxContent>
                  <w:p w14:paraId="07A0E493"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44"/>
                        <w:w w:val="115"/>
                        <w:sz w:val="27"/>
                      </w:rPr>
                      <w:t xml:space="preserve"> </w:t>
                    </w:r>
                    <w:r>
                      <w:rPr>
                        <w:rFonts w:ascii="Times New Roman"/>
                        <w:i/>
                        <w:w w:val="115"/>
                        <w:sz w:val="27"/>
                      </w:rPr>
                      <w:t>ule</w:t>
                    </w:r>
                    <w:r>
                      <w:rPr>
                        <w:rFonts w:ascii="Times New Roman"/>
                        <w:i/>
                        <w:spacing w:val="-10"/>
                        <w:w w:val="115"/>
                        <w:sz w:val="27"/>
                      </w:rPr>
                      <w:t xml:space="preserve"> </w:t>
                    </w:r>
                    <w:r>
                      <w:rPr>
                        <w:rFonts w:ascii="Times New Roman"/>
                        <w:i/>
                        <w:w w:val="115"/>
                        <w:sz w:val="27"/>
                      </w:rPr>
                      <w:t>VI</w:t>
                    </w:r>
                    <w:r>
                      <w:rPr>
                        <w:rFonts w:ascii="Times New Roman"/>
                        <w:i/>
                        <w:spacing w:val="-46"/>
                        <w:w w:val="115"/>
                        <w:sz w:val="27"/>
                      </w:rPr>
                      <w:t xml:space="preserve"> </w:t>
                    </w:r>
                    <w:r>
                      <w:rPr>
                        <w:rFonts w:ascii="Times New Roman"/>
                        <w:w w:val="115"/>
                        <w:sz w:val="27"/>
                      </w:rPr>
                      <w:t>-</w:t>
                    </w:r>
                    <w:r>
                      <w:rPr>
                        <w:rFonts w:ascii="Times New Roman"/>
                        <w:spacing w:val="-42"/>
                        <w:w w:val="115"/>
                        <w:sz w:val="27"/>
                      </w:rPr>
                      <w:t xml:space="preserve"> </w:t>
                    </w:r>
                    <w:r>
                      <w:rPr>
                        <w:rFonts w:ascii="Times New Roman"/>
                        <w:i/>
                        <w:w w:val="115"/>
                        <w:sz w:val="27"/>
                      </w:rPr>
                      <w:t>The</w:t>
                    </w:r>
                    <w:r>
                      <w:rPr>
                        <w:rFonts w:ascii="Times New Roman"/>
                        <w:i/>
                        <w:spacing w:val="-27"/>
                        <w:w w:val="115"/>
                        <w:sz w:val="27"/>
                      </w:rPr>
                      <w:t xml:space="preserve"> </w:t>
                    </w:r>
                    <w:r>
                      <w:rPr>
                        <w:rFonts w:ascii="Times New Roman"/>
                        <w:i/>
                        <w:w w:val="115"/>
                        <w:sz w:val="27"/>
                      </w:rPr>
                      <w:t>Shotgun</w:t>
                    </w:r>
                    <w:r>
                      <w:rPr>
                        <w:rFonts w:ascii="Times New Roman"/>
                        <w:i/>
                        <w:spacing w:val="1"/>
                        <w:w w:val="115"/>
                        <w:sz w:val="27"/>
                      </w:rPr>
                      <w:t xml:space="preserve"> </w:t>
                    </w:r>
                    <w:r>
                      <w:rPr>
                        <w:rFonts w:ascii="Times New Roman"/>
                        <w:i/>
                        <w:w w:val="115"/>
                        <w:sz w:val="27"/>
                      </w:rPr>
                      <w:t>(Stu</w:t>
                    </w:r>
                    <w:r>
                      <w:rPr>
                        <w:rFonts w:ascii="Times New Roman"/>
                        <w:i/>
                        <w:spacing w:val="29"/>
                        <w:w w:val="115"/>
                        <w:sz w:val="27"/>
                      </w:rPr>
                      <w:t>d</w:t>
                    </w:r>
                    <w:r>
                      <w:rPr>
                        <w:rFonts w:ascii="Times New Roman"/>
                        <w:i/>
                        <w:w w:val="115"/>
                        <w:sz w:val="27"/>
                      </w:rPr>
                      <w:t>ent)</w:t>
                    </w:r>
                  </w:p>
                </w:txbxContent>
              </v:textbox>
              <w10:wrap anchorx="page" anchory="page"/>
            </v:shape>
          </w:pict>
        </mc:Fallback>
      </mc:AlternateContent>
    </w:r>
    <w:r>
      <w:rPr>
        <w:noProof/>
      </w:rPr>
      <mc:AlternateContent>
        <mc:Choice Requires="wps">
          <w:drawing>
            <wp:anchor distT="0" distB="0" distL="114300" distR="114300" simplePos="0" relativeHeight="503190776" behindDoc="1" locked="0" layoutInCell="1" allowOverlap="1" wp14:anchorId="64CCA248" wp14:editId="197A9141">
              <wp:simplePos x="0" y="0"/>
              <wp:positionH relativeFrom="page">
                <wp:posOffset>6132830</wp:posOffset>
              </wp:positionH>
              <wp:positionV relativeFrom="page">
                <wp:posOffset>9217025</wp:posOffset>
              </wp:positionV>
              <wp:extent cx="614045" cy="211455"/>
              <wp:effectExtent l="0" t="0" r="0" b="127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A248" id="Text Box 33" o:spid="_x0000_s1089" type="#_x0000_t202" style="position:absolute;margin-left:482.9pt;margin-top:725.75pt;width:48.35pt;height:16.65pt;z-index:-12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" filled="f" stroked="f">
              <v:textbox inset="0,0,0,0">
                <w:txbxContent>
                  <w:p w14:paraId="7F48C854"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41"/>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7</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E3F1"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800" behindDoc="1" locked="0" layoutInCell="1" allowOverlap="1" wp14:anchorId="0E233013" wp14:editId="76F80AFC">
              <wp:simplePos x="0" y="0"/>
              <wp:positionH relativeFrom="page">
                <wp:posOffset>1219200</wp:posOffset>
              </wp:positionH>
              <wp:positionV relativeFrom="page">
                <wp:posOffset>9198610</wp:posOffset>
              </wp:positionV>
              <wp:extent cx="5523230" cy="1270"/>
              <wp:effectExtent l="28575" t="26035" r="29845" b="29845"/>
              <wp:wrapNone/>
              <wp:docPr id="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4486"/>
                        <a:chExt cx="8698" cy="2"/>
                      </a:xfrm>
                    </wpg:grpSpPr>
                    <wps:wsp>
                      <wps:cNvPr id="55" name="Freeform 32"/>
                      <wps:cNvSpPr>
                        <a:spLocks/>
                      </wps:cNvSpPr>
                      <wps:spPr bwMode="auto">
                        <a:xfrm>
                          <a:off x="1920" y="14486"/>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1C973" id="Group 31" o:spid="_x0000_s1026" style="position:absolute;margin-left:96pt;margin-top:724.3pt;width:434.9pt;height:.1pt;z-index:-125680;mso-position-horizontal-relative:page;mso-position-vertical-relative:page" coordorigin="1920,14486"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">
              <v:shape id="Freeform 32" o:spid="_x0000_s1027" style="position:absolute;left:1920;top:14486;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" path="m,l8698,e" filled="f" strokeweight="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90824" behindDoc="1" locked="0" layoutInCell="1" allowOverlap="1" wp14:anchorId="24CA6DB2" wp14:editId="04DEFACB">
              <wp:simplePos x="0" y="0"/>
              <wp:positionH relativeFrom="page">
                <wp:posOffset>1245870</wp:posOffset>
              </wp:positionH>
              <wp:positionV relativeFrom="page">
                <wp:posOffset>9210675</wp:posOffset>
              </wp:positionV>
              <wp:extent cx="2753360" cy="190500"/>
              <wp:effectExtent l="0" t="0" r="1270" b="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3001"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(Stud</w:t>
                          </w:r>
                          <w:r>
                            <w:rPr>
                              <w:rFonts w:ascii="Times New Roman"/>
                              <w:b/>
                              <w:i/>
                              <w:spacing w:val="-54"/>
                              <w:w w:val="115"/>
                              <w:sz w:val="26"/>
                            </w:rPr>
                            <w:t xml:space="preserve"> </w:t>
                          </w:r>
                          <w:proofErr w:type="spellStart"/>
                          <w:r>
                            <w:rPr>
                              <w:rFonts w:ascii="Times New Roman"/>
                              <w:b/>
                              <w:i/>
                              <w:w w:val="115"/>
                              <w:sz w:val="26"/>
                            </w:rPr>
                            <w:t>ent</w:t>
                          </w:r>
                          <w:proofErr w:type="spellEnd"/>
                          <w:r>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A6DB2" id="_x0000_t202" coordsize="21600,21600" o:spt="202" path="m,l,21600r21600,l21600,xe">
              <v:stroke joinstyle="miter"/>
              <v:path gradientshapeok="t" o:connecttype="rect"/>
            </v:shapetype>
            <v:shape id="Text Box 30" o:spid="_x0000_s1090" type="#_x0000_t202" style="position:absolute;margin-left:98.1pt;margin-top:725.25pt;width:216.8pt;height:15pt;z-index:-12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" filled="f" stroked="f">
              <v:textbox inset="0,0,0,0">
                <w:txbxContent>
                  <w:p w14:paraId="25D23001"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6"/>
                        <w:w w:val="115"/>
                        <w:sz w:val="26"/>
                      </w:rPr>
                      <w:t xml:space="preserve"> </w:t>
                    </w:r>
                    <w:r>
                      <w:rPr>
                        <w:rFonts w:ascii="Times New Roman"/>
                        <w:i/>
                        <w:w w:val="115"/>
                        <w:sz w:val="25"/>
                      </w:rPr>
                      <w:t>VI</w:t>
                    </w:r>
                    <w:r>
                      <w:rPr>
                        <w:rFonts w:ascii="Times New Roman"/>
                        <w:i/>
                        <w:spacing w:val="-49"/>
                        <w:w w:val="115"/>
                        <w:sz w:val="25"/>
                      </w:rPr>
                      <w:t xml:space="preserve"> </w:t>
                    </w:r>
                    <w:r>
                      <w:rPr>
                        <w:rFonts w:ascii="Times New Roman"/>
                        <w:w w:val="160"/>
                        <w:sz w:val="25"/>
                      </w:rPr>
                      <w:t>-</w:t>
                    </w:r>
                    <w:r>
                      <w:rPr>
                        <w:rFonts w:ascii="Times New Roman"/>
                        <w:spacing w:val="-71"/>
                        <w:w w:val="160"/>
                        <w:sz w:val="25"/>
                      </w:rPr>
                      <w:t xml:space="preserve"> </w:t>
                    </w:r>
                    <w:r>
                      <w:rPr>
                        <w:rFonts w:ascii="Times New Roman"/>
                        <w:b/>
                        <w:i/>
                        <w:w w:val="115"/>
                        <w:sz w:val="26"/>
                      </w:rPr>
                      <w:t>The</w:t>
                    </w:r>
                    <w:r>
                      <w:rPr>
                        <w:rFonts w:ascii="Times New Roman"/>
                        <w:b/>
                        <w:i/>
                        <w:spacing w:val="-43"/>
                        <w:w w:val="115"/>
                        <w:sz w:val="26"/>
                      </w:rPr>
                      <w:t xml:space="preserve"> </w:t>
                    </w:r>
                    <w:r>
                      <w:rPr>
                        <w:rFonts w:ascii="Times New Roman"/>
                        <w:b/>
                        <w:i/>
                        <w:w w:val="115"/>
                        <w:sz w:val="26"/>
                      </w:rPr>
                      <w:t>Shotgun</w:t>
                    </w:r>
                    <w:r>
                      <w:rPr>
                        <w:rFonts w:ascii="Times New Roman"/>
                        <w:b/>
                        <w:i/>
                        <w:spacing w:val="-12"/>
                        <w:w w:val="115"/>
                        <w:sz w:val="26"/>
                      </w:rPr>
                      <w:t xml:space="preserve"> </w:t>
                    </w:r>
                    <w:r>
                      <w:rPr>
                        <w:rFonts w:ascii="Times New Roman"/>
                        <w:b/>
                        <w:i/>
                        <w:w w:val="115"/>
                        <w:sz w:val="26"/>
                      </w:rPr>
                      <w:t>(Stud</w:t>
                    </w:r>
                    <w:r>
                      <w:rPr>
                        <w:rFonts w:ascii="Times New Roman"/>
                        <w:b/>
                        <w:i/>
                        <w:spacing w:val="-54"/>
                        <w:w w:val="115"/>
                        <w:sz w:val="26"/>
                      </w:rPr>
                      <w:t xml:space="preserve"> </w:t>
                    </w:r>
                    <w:r>
                      <w:rPr>
                        <w:rFonts w:ascii="Times New Roman"/>
                        <w:b/>
                        <w:i/>
                        <w:w w:val="115"/>
                        <w:sz w:val="26"/>
                      </w:rPr>
                      <w:t>ent)</w:t>
                    </w:r>
                  </w:p>
                </w:txbxContent>
              </v:textbox>
              <w10:wrap anchorx="page" anchory="page"/>
            </v:shape>
          </w:pict>
        </mc:Fallback>
      </mc:AlternateContent>
    </w:r>
    <w:r>
      <w:rPr>
        <w:noProof/>
      </w:rPr>
      <mc:AlternateContent>
        <mc:Choice Requires="wps">
          <w:drawing>
            <wp:anchor distT="0" distB="0" distL="114300" distR="114300" simplePos="0" relativeHeight="503190848" behindDoc="1" locked="0" layoutInCell="1" allowOverlap="1" wp14:anchorId="7947E8E7" wp14:editId="56BED7BC">
              <wp:simplePos x="0" y="0"/>
              <wp:positionH relativeFrom="page">
                <wp:posOffset>6083935</wp:posOffset>
              </wp:positionH>
              <wp:positionV relativeFrom="page">
                <wp:posOffset>9207500</wp:posOffset>
              </wp:positionV>
              <wp:extent cx="672465" cy="232410"/>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7E8E7" id="Text Box 29" o:spid="_x0000_s1091" type="#_x0000_t202" style="position:absolute;margin-left:479.05pt;margin-top:725pt;width:52.95pt;height:18.3pt;z-index:-1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" filled="f" stroked="f">
              <v:textbox inset="0,0,0,0">
                <w:txbxContent>
                  <w:p w14:paraId="0C146EC4" w14:textId="77777777" w:rsidR="000852D0" w:rsidRDefault="000852D0">
                    <w:pPr>
                      <w:ind w:left="20"/>
                      <w:rPr>
                        <w:rFonts w:ascii="Times New Roman" w:eastAsia="Times New Roman" w:hAnsi="Times New Roman" w:cs="Times New Roman"/>
                        <w:sz w:val="25"/>
                        <w:szCs w:val="25"/>
                      </w:rPr>
                    </w:pPr>
                    <w:r>
                      <w:rPr>
                        <w:rFonts w:ascii="Times New Roman"/>
                        <w:b/>
                        <w:i/>
                        <w:w w:val="110"/>
                        <w:sz w:val="25"/>
                      </w:rPr>
                      <w:t>Page</w:t>
                    </w:r>
                    <w:r>
                      <w:rPr>
                        <w:rFonts w:ascii="Times New Roman"/>
                        <w:b/>
                        <w:i/>
                        <w:spacing w:val="42"/>
                        <w:w w:val="110"/>
                        <w:sz w:val="25"/>
                      </w:rPr>
                      <w:t xml:space="preserve"> </w:t>
                    </w:r>
                    <w:r>
                      <w:fldChar w:fldCharType="begin"/>
                    </w:r>
                    <w:r>
                      <w:rPr>
                        <w:rFonts w:ascii="Times New Roman"/>
                        <w:b/>
                        <w:i/>
                        <w:w w:val="110"/>
                        <w:sz w:val="25"/>
                      </w:rPr>
                      <w:instrText xml:space="preserve"> PAGE </w:instrText>
                    </w:r>
                    <w:r>
                      <w:fldChar w:fldCharType="separate"/>
                    </w:r>
                    <w:r>
                      <w:rPr>
                        <w:rFonts w:ascii="Times New Roman"/>
                        <w:b/>
                        <w:i/>
                        <w:noProof/>
                        <w:w w:val="110"/>
                        <w:sz w:val="25"/>
                      </w:rPr>
                      <w:t>13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C612"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872" behindDoc="1" locked="0" layoutInCell="1" allowOverlap="1" wp14:anchorId="72671DD6" wp14:editId="78F09313">
              <wp:simplePos x="0" y="0"/>
              <wp:positionH relativeFrom="page">
                <wp:posOffset>1225550</wp:posOffset>
              </wp:positionH>
              <wp:positionV relativeFrom="page">
                <wp:posOffset>9164955</wp:posOffset>
              </wp:positionV>
              <wp:extent cx="5496560" cy="1270"/>
              <wp:effectExtent l="25400" t="20955" r="21590" b="25400"/>
              <wp:wrapNone/>
              <wp:docPr id="5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270"/>
                        <a:chOff x="1930" y="14433"/>
                        <a:chExt cx="8656" cy="2"/>
                      </a:xfrm>
                    </wpg:grpSpPr>
                    <wps:wsp>
                      <wps:cNvPr id="51" name="Freeform 28"/>
                      <wps:cNvSpPr>
                        <a:spLocks/>
                      </wps:cNvSpPr>
                      <wps:spPr bwMode="auto">
                        <a:xfrm>
                          <a:off x="1930" y="14433"/>
                          <a:ext cx="8656" cy="2"/>
                        </a:xfrm>
                        <a:custGeom>
                          <a:avLst/>
                          <a:gdLst>
                            <a:gd name="T0" fmla="+- 0 1930 1930"/>
                            <a:gd name="T1" fmla="*/ T0 w 8656"/>
                            <a:gd name="T2" fmla="+- 0 10585 1930"/>
                            <a:gd name="T3" fmla="*/ T2 w 8656"/>
                          </a:gdLst>
                          <a:ahLst/>
                          <a:cxnLst>
                            <a:cxn ang="0">
                              <a:pos x="T1" y="0"/>
                            </a:cxn>
                            <a:cxn ang="0">
                              <a:pos x="T3" y="0"/>
                            </a:cxn>
                          </a:cxnLst>
                          <a:rect l="0" t="0" r="r" b="b"/>
                          <a:pathLst>
                            <a:path w="8656">
                              <a:moveTo>
                                <a:pt x="0" y="0"/>
                              </a:moveTo>
                              <a:lnTo>
                                <a:pt x="8655"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8B9C2" id="Group 27" o:spid="_x0000_s1026" style="position:absolute;margin-left:96.5pt;margin-top:721.65pt;width:432.8pt;height:.1pt;z-index:-125608;mso-position-horizontal-relative:page;mso-position-vertical-relative:page" coordorigin="1930,14433" coordsize="8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">
              <v:shape id="Freeform 28" o:spid="_x0000_s1027" style="position:absolute;left:1930;top:14433;width:8656;height: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" path="m,l8655,e" filled="f" strokeweight="1.0953mm">
                <v:path arrowok="t" o:connecttype="custom" o:connectlocs="0,0;8655,0" o:connectangles="0,0"/>
              </v:shape>
              <w10:wrap anchorx="page" anchory="page"/>
            </v:group>
          </w:pict>
        </mc:Fallback>
      </mc:AlternateContent>
    </w:r>
    <w:r>
      <w:rPr>
        <w:noProof/>
      </w:rPr>
      <mc:AlternateContent>
        <mc:Choice Requires="wps">
          <w:drawing>
            <wp:anchor distT="0" distB="0" distL="114300" distR="114300" simplePos="0" relativeHeight="503190896" behindDoc="1" locked="0" layoutInCell="1" allowOverlap="1" wp14:anchorId="40473551" wp14:editId="06D5302F">
              <wp:simplePos x="0" y="0"/>
              <wp:positionH relativeFrom="page">
                <wp:posOffset>1179195</wp:posOffset>
              </wp:positionH>
              <wp:positionV relativeFrom="page">
                <wp:posOffset>9242425</wp:posOffset>
              </wp:positionV>
              <wp:extent cx="2771775" cy="190500"/>
              <wp:effectExtent l="0" t="3175" r="1905"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B92B"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(Stu</w:t>
                          </w:r>
                          <w:r>
                            <w:rPr>
                              <w:rFonts w:ascii="Times New Roman"/>
                              <w:b/>
                              <w:i/>
                              <w:spacing w:val="26"/>
                              <w:w w:val="115"/>
                              <w:sz w:val="26"/>
                            </w:rPr>
                            <w:t>d</w:t>
                          </w:r>
                          <w:r>
                            <w:rPr>
                              <w:rFonts w:ascii="Times New Roman"/>
                              <w:b/>
                              <w:i/>
                              <w:w w:val="115"/>
                              <w:sz w:val="26"/>
                            </w:rPr>
                            <w:t>en</w:t>
                          </w:r>
                          <w:r>
                            <w:rPr>
                              <w:rFonts w:ascii="Times New Roman"/>
                              <w:b/>
                              <w:i/>
                              <w:spacing w:val="1"/>
                              <w:w w:val="115"/>
                              <w:sz w:val="26"/>
                            </w:rPr>
                            <w:t>t</w:t>
                          </w:r>
                          <w:r>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73551" id="_x0000_t202" coordsize="21600,21600" o:spt="202" path="m,l,21600r21600,l21600,xe">
              <v:stroke joinstyle="miter"/>
              <v:path gradientshapeok="t" o:connecttype="rect"/>
            </v:shapetype>
            <v:shape id="Text Box 26" o:spid="_x0000_s1092" type="#_x0000_t202" style="position:absolute;margin-left:92.85pt;margin-top:727.75pt;width:218.25pt;height:15pt;z-index:-12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" filled="f" stroked="f">
              <v:textbox inset="0,0,0,0">
                <w:txbxContent>
                  <w:p w14:paraId="5A4AB92B"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10"/>
                        <w:w w:val="115"/>
                        <w:sz w:val="26"/>
                      </w:rPr>
                      <w:t xml:space="preserve"> </w:t>
                    </w:r>
                    <w:r>
                      <w:rPr>
                        <w:rFonts w:ascii="Times New Roman"/>
                        <w:b/>
                        <w:i/>
                        <w:w w:val="115"/>
                        <w:sz w:val="26"/>
                      </w:rPr>
                      <w:t>VI</w:t>
                    </w:r>
                    <w:r>
                      <w:rPr>
                        <w:rFonts w:ascii="Times New Roman"/>
                        <w:b/>
                        <w:i/>
                        <w:spacing w:val="-54"/>
                        <w:w w:val="115"/>
                        <w:sz w:val="26"/>
                      </w:rPr>
                      <w:t xml:space="preserve"> </w:t>
                    </w:r>
                    <w:r>
                      <w:rPr>
                        <w:rFonts w:ascii="Times New Roman"/>
                        <w:b/>
                        <w:w w:val="135"/>
                        <w:sz w:val="26"/>
                      </w:rPr>
                      <w:t>-</w:t>
                    </w:r>
                    <w:r>
                      <w:rPr>
                        <w:rFonts w:ascii="Times New Roman"/>
                        <w:b/>
                        <w:spacing w:val="-53"/>
                        <w:w w:val="135"/>
                        <w:sz w:val="26"/>
                      </w:rPr>
                      <w:t xml:space="preserve"> </w:t>
                    </w:r>
                    <w:r>
                      <w:rPr>
                        <w:rFonts w:ascii="Times New Roman"/>
                        <w:b/>
                        <w:i/>
                        <w:w w:val="115"/>
                        <w:sz w:val="26"/>
                      </w:rPr>
                      <w:t>The</w:t>
                    </w:r>
                    <w:r>
                      <w:rPr>
                        <w:rFonts w:ascii="Times New Roman"/>
                        <w:b/>
                        <w:i/>
                        <w:spacing w:val="-44"/>
                        <w:w w:val="115"/>
                        <w:sz w:val="26"/>
                      </w:rPr>
                      <w:t xml:space="preserve"> </w:t>
                    </w:r>
                    <w:r>
                      <w:rPr>
                        <w:rFonts w:ascii="Times New Roman"/>
                        <w:b/>
                        <w:i/>
                        <w:w w:val="115"/>
                        <w:sz w:val="26"/>
                      </w:rPr>
                      <w:t>Shotgun</w:t>
                    </w:r>
                    <w:r>
                      <w:rPr>
                        <w:rFonts w:ascii="Times New Roman"/>
                        <w:b/>
                        <w:i/>
                        <w:spacing w:val="-17"/>
                        <w:w w:val="115"/>
                        <w:sz w:val="26"/>
                      </w:rPr>
                      <w:t xml:space="preserve"> </w:t>
                    </w:r>
                    <w:r>
                      <w:rPr>
                        <w:rFonts w:ascii="Times New Roman"/>
                        <w:b/>
                        <w:i/>
                        <w:w w:val="115"/>
                        <w:sz w:val="26"/>
                      </w:rPr>
                      <w:t>(Stu</w:t>
                    </w:r>
                    <w:r>
                      <w:rPr>
                        <w:rFonts w:ascii="Times New Roman"/>
                        <w:b/>
                        <w:i/>
                        <w:spacing w:val="26"/>
                        <w:w w:val="115"/>
                        <w:sz w:val="26"/>
                      </w:rPr>
                      <w:t>d</w:t>
                    </w:r>
                    <w:r>
                      <w:rPr>
                        <w:rFonts w:ascii="Times New Roman"/>
                        <w:b/>
                        <w:i/>
                        <w:w w:val="115"/>
                        <w:sz w:val="26"/>
                      </w:rPr>
                      <w:t>en</w:t>
                    </w:r>
                    <w:r>
                      <w:rPr>
                        <w:rFonts w:ascii="Times New Roman"/>
                        <w:b/>
                        <w:i/>
                        <w:spacing w:val="1"/>
                        <w:w w:val="115"/>
                        <w:sz w:val="26"/>
                      </w:rPr>
                      <w:t>t</w:t>
                    </w:r>
                    <w:r>
                      <w:rPr>
                        <w:rFonts w:ascii="Times New Roman"/>
                        <w:b/>
                        <w:i/>
                        <w:w w:val="115"/>
                        <w:sz w:val="26"/>
                      </w:rPr>
                      <w:t>)</w:t>
                    </w:r>
                  </w:p>
                </w:txbxContent>
              </v:textbox>
              <w10:wrap anchorx="page" anchory="page"/>
            </v:shape>
          </w:pict>
        </mc:Fallback>
      </mc:AlternateContent>
    </w:r>
    <w:r>
      <w:rPr>
        <w:noProof/>
      </w:rPr>
      <mc:AlternateContent>
        <mc:Choice Requires="wps">
          <w:drawing>
            <wp:anchor distT="0" distB="0" distL="114300" distR="114300" simplePos="0" relativeHeight="503190920" behindDoc="1" locked="0" layoutInCell="1" allowOverlap="1" wp14:anchorId="3BA620B0" wp14:editId="6F40E0D1">
              <wp:simplePos x="0" y="0"/>
              <wp:positionH relativeFrom="page">
                <wp:posOffset>6061710</wp:posOffset>
              </wp:positionH>
              <wp:positionV relativeFrom="page">
                <wp:posOffset>9206865</wp:posOffset>
              </wp:positionV>
              <wp:extent cx="666750" cy="229235"/>
              <wp:effectExtent l="3810" t="0" r="0" b="3175"/>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20B0" id="Text Box 25" o:spid="_x0000_s1093" type="#_x0000_t202" style="position:absolute;margin-left:477.3pt;margin-top:724.95pt;width:52.5pt;height:18.05pt;z-index:-12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" filled="f" stroked="f">
              <v:textbox inset="0,0,0,0">
                <w:txbxContent>
                  <w:p w14:paraId="659F93BC" w14:textId="77777777" w:rsidR="000852D0" w:rsidRDefault="000852D0">
                    <w:pPr>
                      <w:spacing w:before="47"/>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4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17</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6CEBB" w14:textId="77777777" w:rsidR="000852D0" w:rsidRDefault="000852D0">
    <w:pPr>
      <w:spacing w:line="14" w:lineRule="auto"/>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4F0C" w14:textId="77777777" w:rsidR="000852D0" w:rsidRDefault="000852D0">
    <w:pPr>
      <w:spacing w:line="14" w:lineRule="auto"/>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15D94" w14:textId="77777777" w:rsidR="000852D0" w:rsidRDefault="000852D0">
    <w:pPr>
      <w:spacing w:line="14" w:lineRule="auto"/>
      <w:rPr>
        <w:sz w:val="20"/>
        <w:szCs w:val="20"/>
      </w:rPr>
    </w:pPr>
    <w:r>
      <w:rPr>
        <w:noProof/>
      </w:rPr>
      <mc:AlternateContent>
        <mc:Choice Requires="wps">
          <w:drawing>
            <wp:anchor distT="0" distB="0" distL="114300" distR="114300" simplePos="0" relativeHeight="503191016" behindDoc="1" locked="0" layoutInCell="1" allowOverlap="1" wp14:anchorId="565092E8" wp14:editId="6C20B24F">
              <wp:simplePos x="0" y="0"/>
              <wp:positionH relativeFrom="page">
                <wp:posOffset>1236980</wp:posOffset>
              </wp:positionH>
              <wp:positionV relativeFrom="page">
                <wp:posOffset>9235440</wp:posOffset>
              </wp:positionV>
              <wp:extent cx="3563620" cy="19685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1032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50"/>
                              <w:w w:val="115"/>
                              <w:sz w:val="27"/>
                            </w:rPr>
                            <w:t xml:space="preserve"> </w:t>
                          </w:r>
                          <w:r>
                            <w:rPr>
                              <w:rFonts w:ascii="Times New Roman"/>
                              <w:i/>
                              <w:w w:val="115"/>
                              <w:sz w:val="27"/>
                            </w:rPr>
                            <w:t>ule</w:t>
                          </w:r>
                          <w:r>
                            <w:rPr>
                              <w:rFonts w:ascii="Times New Roman"/>
                              <w:i/>
                              <w:spacing w:val="-26"/>
                              <w:w w:val="115"/>
                              <w:sz w:val="27"/>
                            </w:rPr>
                            <w:t xml:space="preserve"> </w:t>
                          </w:r>
                          <w:r>
                            <w:rPr>
                              <w:rFonts w:ascii="Times New Roman"/>
                              <w:i/>
                              <w:w w:val="115"/>
                              <w:sz w:val="27"/>
                            </w:rPr>
                            <w:t>VII</w:t>
                          </w:r>
                          <w:r>
                            <w:rPr>
                              <w:rFonts w:ascii="Times New Roman"/>
                              <w:i/>
                              <w:spacing w:val="-57"/>
                              <w:w w:val="115"/>
                              <w:sz w:val="27"/>
                            </w:rPr>
                            <w:t xml:space="preserve"> </w:t>
                          </w:r>
                          <w:r>
                            <w:rPr>
                              <w:rFonts w:ascii="Times New Roman"/>
                              <w:w w:val="115"/>
                              <w:sz w:val="27"/>
                            </w:rPr>
                            <w:t>-</w:t>
                          </w:r>
                          <w:r>
                            <w:rPr>
                              <w:rFonts w:ascii="Times New Roman"/>
                              <w:spacing w:val="-63"/>
                              <w:w w:val="115"/>
                              <w:sz w:val="27"/>
                            </w:rPr>
                            <w:t xml:space="preserve"> </w:t>
                          </w:r>
                          <w:r>
                            <w:rPr>
                              <w:rFonts w:ascii="Times New Roman"/>
                              <w:i/>
                              <w:w w:val="115"/>
                              <w:sz w:val="27"/>
                            </w:rPr>
                            <w:t>Encounter</w:t>
                          </w:r>
                          <w:r>
                            <w:rPr>
                              <w:rFonts w:ascii="Times New Roman"/>
                              <w:i/>
                              <w:spacing w:val="-16"/>
                              <w:w w:val="115"/>
                              <w:sz w:val="27"/>
                            </w:rPr>
                            <w:t xml:space="preserve"> </w:t>
                          </w:r>
                          <w:r>
                            <w:rPr>
                              <w:rFonts w:ascii="Times New Roman"/>
                              <w:i/>
                              <w:w w:val="115"/>
                              <w:sz w:val="27"/>
                            </w:rPr>
                            <w:t>Techniques</w:t>
                          </w:r>
                          <w:r>
                            <w:rPr>
                              <w:rFonts w:ascii="Times New Roman"/>
                              <w:i/>
                              <w:spacing w:val="-29"/>
                              <w:w w:val="115"/>
                              <w:sz w:val="27"/>
                            </w:rPr>
                            <w:t xml:space="preserve"> </w:t>
                          </w:r>
                          <w:r>
                            <w:rPr>
                              <w:rFonts w:ascii="Times New Roman"/>
                              <w:i/>
                              <w:spacing w:val="1"/>
                              <w:w w:val="115"/>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092E8" id="_x0000_t202" coordsize="21600,21600" o:spt="202" path="m,l,21600r21600,l21600,xe">
              <v:stroke joinstyle="miter"/>
              <v:path gradientshapeok="t" o:connecttype="rect"/>
            </v:shapetype>
            <v:shape id="Text Box 20" o:spid="_x0000_s1096" type="#_x0000_t202" style="position:absolute;margin-left:97.4pt;margin-top:727.2pt;width:280.6pt;height:15.5pt;z-index:-12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" filled="f" stroked="f">
              <v:textbox inset="0,0,0,0">
                <w:txbxContent>
                  <w:p w14:paraId="1D61032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15"/>
                        <w:sz w:val="27"/>
                      </w:rPr>
                      <w:t>Mod</w:t>
                    </w:r>
                    <w:r>
                      <w:rPr>
                        <w:rFonts w:ascii="Times New Roman"/>
                        <w:i/>
                        <w:spacing w:val="-50"/>
                        <w:w w:val="115"/>
                        <w:sz w:val="27"/>
                      </w:rPr>
                      <w:t xml:space="preserve"> </w:t>
                    </w:r>
                    <w:r>
                      <w:rPr>
                        <w:rFonts w:ascii="Times New Roman"/>
                        <w:i/>
                        <w:w w:val="115"/>
                        <w:sz w:val="27"/>
                      </w:rPr>
                      <w:t>ule</w:t>
                    </w:r>
                    <w:r>
                      <w:rPr>
                        <w:rFonts w:ascii="Times New Roman"/>
                        <w:i/>
                        <w:spacing w:val="-26"/>
                        <w:w w:val="115"/>
                        <w:sz w:val="27"/>
                      </w:rPr>
                      <w:t xml:space="preserve"> </w:t>
                    </w:r>
                    <w:r>
                      <w:rPr>
                        <w:rFonts w:ascii="Times New Roman"/>
                        <w:i/>
                        <w:w w:val="115"/>
                        <w:sz w:val="27"/>
                      </w:rPr>
                      <w:t>VII</w:t>
                    </w:r>
                    <w:r>
                      <w:rPr>
                        <w:rFonts w:ascii="Times New Roman"/>
                        <w:i/>
                        <w:spacing w:val="-57"/>
                        <w:w w:val="115"/>
                        <w:sz w:val="27"/>
                      </w:rPr>
                      <w:t xml:space="preserve"> </w:t>
                    </w:r>
                    <w:r>
                      <w:rPr>
                        <w:rFonts w:ascii="Times New Roman"/>
                        <w:w w:val="115"/>
                        <w:sz w:val="27"/>
                      </w:rPr>
                      <w:t>-</w:t>
                    </w:r>
                    <w:r>
                      <w:rPr>
                        <w:rFonts w:ascii="Times New Roman"/>
                        <w:spacing w:val="-63"/>
                        <w:w w:val="115"/>
                        <w:sz w:val="27"/>
                      </w:rPr>
                      <w:t xml:space="preserve"> </w:t>
                    </w:r>
                    <w:r>
                      <w:rPr>
                        <w:rFonts w:ascii="Times New Roman"/>
                        <w:i/>
                        <w:w w:val="115"/>
                        <w:sz w:val="27"/>
                      </w:rPr>
                      <w:t>Encounter</w:t>
                    </w:r>
                    <w:r>
                      <w:rPr>
                        <w:rFonts w:ascii="Times New Roman"/>
                        <w:i/>
                        <w:spacing w:val="-16"/>
                        <w:w w:val="115"/>
                        <w:sz w:val="27"/>
                      </w:rPr>
                      <w:t xml:space="preserve"> </w:t>
                    </w:r>
                    <w:r>
                      <w:rPr>
                        <w:rFonts w:ascii="Times New Roman"/>
                        <w:i/>
                        <w:w w:val="115"/>
                        <w:sz w:val="27"/>
                      </w:rPr>
                      <w:t>Techniques</w:t>
                    </w:r>
                    <w:r>
                      <w:rPr>
                        <w:rFonts w:ascii="Times New Roman"/>
                        <w:i/>
                        <w:spacing w:val="-29"/>
                        <w:w w:val="115"/>
                        <w:sz w:val="27"/>
                      </w:rPr>
                      <w:t xml:space="preserve"> </w:t>
                    </w:r>
                    <w:r>
                      <w:rPr>
                        <w:rFonts w:ascii="Times New Roman"/>
                        <w:i/>
                        <w:spacing w:val="1"/>
                        <w:w w:val="115"/>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1040" behindDoc="1" locked="0" layoutInCell="1" allowOverlap="1" wp14:anchorId="3D6578CF" wp14:editId="78D87DA1">
              <wp:simplePos x="0" y="0"/>
              <wp:positionH relativeFrom="page">
                <wp:posOffset>6178550</wp:posOffset>
              </wp:positionH>
              <wp:positionV relativeFrom="page">
                <wp:posOffset>9232265</wp:posOffset>
              </wp:positionV>
              <wp:extent cx="580390" cy="196850"/>
              <wp:effectExtent l="0" t="2540" r="3810" b="6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B4AE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34"/>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78CF" id="Text Box 19" o:spid="_x0000_s1097" type="#_x0000_t202" style="position:absolute;margin-left:486.5pt;margin-top:726.95pt;width:45.7pt;height:15.5pt;z-index:-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" filled="f" stroked="f">
              <v:textbox inset="0,0,0,0">
                <w:txbxContent>
                  <w:p w14:paraId="778B4AE6"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i/>
                        <w:w w:val="105"/>
                        <w:sz w:val="27"/>
                      </w:rPr>
                      <w:t>Page</w:t>
                    </w:r>
                    <w:r>
                      <w:rPr>
                        <w:rFonts w:ascii="Times New Roman"/>
                        <w:i/>
                        <w:spacing w:val="34"/>
                        <w:w w:val="105"/>
                        <w:sz w:val="27"/>
                      </w:rPr>
                      <w:t xml:space="preserve"> </w:t>
                    </w:r>
                    <w:r>
                      <w:fldChar w:fldCharType="begin"/>
                    </w:r>
                    <w:r>
                      <w:rPr>
                        <w:rFonts w:ascii="Times New Roman"/>
                        <w:i/>
                        <w:w w:val="105"/>
                        <w:sz w:val="27"/>
                      </w:rPr>
                      <w:instrText xml:space="preserve"> PAGE </w:instrText>
                    </w:r>
                    <w:r>
                      <w:fldChar w:fldCharType="separate"/>
                    </w:r>
                    <w:r>
                      <w:rPr>
                        <w:rFonts w:ascii="Times New Roman"/>
                        <w:i/>
                        <w:noProof/>
                        <w:w w:val="105"/>
                        <w:sz w:val="27"/>
                      </w:rPr>
                      <w:t>2</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B5E6"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064" behindDoc="1" locked="0" layoutInCell="1" allowOverlap="1" wp14:anchorId="245880ED" wp14:editId="7256CC40">
              <wp:simplePos x="0" y="0"/>
              <wp:positionH relativeFrom="page">
                <wp:posOffset>1219200</wp:posOffset>
              </wp:positionH>
              <wp:positionV relativeFrom="page">
                <wp:posOffset>9177655</wp:posOffset>
              </wp:positionV>
              <wp:extent cx="5547360" cy="1270"/>
              <wp:effectExtent l="28575" t="24130" r="24765" b="22225"/>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270"/>
                        <a:chOff x="1920" y="14453"/>
                        <a:chExt cx="8736" cy="2"/>
                      </a:xfrm>
                    </wpg:grpSpPr>
                    <wps:wsp>
                      <wps:cNvPr id="36" name="Freeform 18"/>
                      <wps:cNvSpPr>
                        <a:spLocks/>
                      </wps:cNvSpPr>
                      <wps:spPr bwMode="auto">
                        <a:xfrm>
                          <a:off x="1920" y="14453"/>
                          <a:ext cx="8736" cy="2"/>
                        </a:xfrm>
                        <a:custGeom>
                          <a:avLst/>
                          <a:gdLst>
                            <a:gd name="T0" fmla="+- 0 1920 1920"/>
                            <a:gd name="T1" fmla="*/ T0 w 8736"/>
                            <a:gd name="T2" fmla="+- 0 10656 1920"/>
                            <a:gd name="T3" fmla="*/ T2 w 8736"/>
                          </a:gdLst>
                          <a:ahLst/>
                          <a:cxnLst>
                            <a:cxn ang="0">
                              <a:pos x="T1" y="0"/>
                            </a:cxn>
                            <a:cxn ang="0">
                              <a:pos x="T3" y="0"/>
                            </a:cxn>
                          </a:cxnLst>
                          <a:rect l="0" t="0" r="r" b="b"/>
                          <a:pathLst>
                            <a:path w="8736">
                              <a:moveTo>
                                <a:pt x="0" y="0"/>
                              </a:moveTo>
                              <a:lnTo>
                                <a:pt x="873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B01B9" id="Group 17" o:spid="_x0000_s1026" style="position:absolute;margin-left:96pt;margin-top:722.65pt;width:436.8pt;height:.1pt;z-index:-125416;mso-position-horizontal-relative:page;mso-position-vertical-relative:page" coordorigin="1920,14453" coordsize="8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">
              <v:shape id="Freeform 18" o:spid="_x0000_s1027" style="position:absolute;left:1920;top:14453;width:8736;height:2;visibility:visible;mso-wrap-style:square;v-text-anchor:top" coordsize="8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" path="m,l8736,e" filled="f" strokeweight="3.36pt">
                <v:path arrowok="t" o:connecttype="custom" o:connectlocs="0,0;8736,0" o:connectangles="0,0"/>
              </v:shape>
              <w10:wrap anchorx="page" anchory="page"/>
            </v:group>
          </w:pict>
        </mc:Fallback>
      </mc:AlternateContent>
    </w:r>
    <w:r>
      <w:rPr>
        <w:noProof/>
      </w:rPr>
      <mc:AlternateContent>
        <mc:Choice Requires="wps">
          <w:drawing>
            <wp:anchor distT="0" distB="0" distL="114300" distR="114300" simplePos="0" relativeHeight="503191088" behindDoc="1" locked="0" layoutInCell="1" allowOverlap="1" wp14:anchorId="06E6B062" wp14:editId="5B096043">
              <wp:simplePos x="0" y="0"/>
              <wp:positionH relativeFrom="page">
                <wp:posOffset>1233805</wp:posOffset>
              </wp:positionH>
              <wp:positionV relativeFrom="page">
                <wp:posOffset>9222105</wp:posOffset>
              </wp:positionV>
              <wp:extent cx="3589020" cy="196850"/>
              <wp:effectExtent l="0" t="1905" r="0" b="127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3A2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31"/>
                              <w:w w:val="110"/>
                              <w:sz w:val="27"/>
                            </w:rPr>
                            <w:t xml:space="preserve"> </w:t>
                          </w:r>
                          <w:r>
                            <w:rPr>
                              <w:rFonts w:ascii="Times New Roman"/>
                              <w:b/>
                              <w:i/>
                              <w:w w:val="110"/>
                              <w:sz w:val="27"/>
                            </w:rPr>
                            <w:t>VII</w:t>
                          </w:r>
                          <w:r>
                            <w:rPr>
                              <w:rFonts w:ascii="Times New Roman"/>
                              <w:b/>
                              <w:i/>
                              <w:spacing w:val="-55"/>
                              <w:w w:val="110"/>
                              <w:sz w:val="27"/>
                            </w:rPr>
                            <w:t xml:space="preserve"> </w:t>
                          </w:r>
                          <w:r>
                            <w:rPr>
                              <w:rFonts w:ascii="Times New Roman"/>
                              <w:b/>
                              <w:w w:val="130"/>
                              <w:sz w:val="27"/>
                            </w:rPr>
                            <w:t>-</w:t>
                          </w:r>
                          <w:r>
                            <w:rPr>
                              <w:rFonts w:ascii="Times New Roman"/>
                              <w:b/>
                              <w:spacing w:val="-67"/>
                              <w:w w:val="130"/>
                              <w:sz w:val="27"/>
                            </w:rPr>
                            <w:t xml:space="preserve"> </w:t>
                          </w:r>
                          <w:r>
                            <w:rPr>
                              <w:rFonts w:ascii="Times New Roman"/>
                              <w:b/>
                              <w:i/>
                              <w:w w:val="110"/>
                              <w:sz w:val="27"/>
                            </w:rPr>
                            <w:t>Encounter</w:t>
                          </w:r>
                          <w:r>
                            <w:rPr>
                              <w:rFonts w:ascii="Times New Roman"/>
                              <w:b/>
                              <w:i/>
                              <w:spacing w:val="-21"/>
                              <w:w w:val="110"/>
                              <w:sz w:val="27"/>
                            </w:rPr>
                            <w:t xml:space="preserve"> </w:t>
                          </w:r>
                          <w:r>
                            <w:rPr>
                              <w:rFonts w:ascii="Times New Roman"/>
                              <w:b/>
                              <w:i/>
                              <w:w w:val="110"/>
                              <w:sz w:val="27"/>
                            </w:rPr>
                            <w:t>Techniques</w:t>
                          </w:r>
                          <w:r>
                            <w:rPr>
                              <w:rFonts w:ascii="Times New Roman"/>
                              <w:b/>
                              <w:i/>
                              <w:spacing w:val="-39"/>
                              <w:w w:val="110"/>
                              <w:sz w:val="27"/>
                            </w:rPr>
                            <w:t xml:space="preserve"> </w:t>
                          </w:r>
                          <w:r>
                            <w:rPr>
                              <w:rFonts w:ascii="Times New Roman"/>
                              <w:b/>
                              <w:i/>
                              <w:spacing w:val="1"/>
                              <w:w w:val="110"/>
                              <w:sz w:val="27"/>
                            </w:rPr>
                            <w:t>(Stud</w:t>
                          </w:r>
                          <w:r>
                            <w:rPr>
                              <w:rFonts w:ascii="Times New Roman"/>
                              <w:b/>
                              <w:i/>
                              <w:spacing w:val="-2"/>
                              <w:w w:val="110"/>
                              <w:sz w:val="27"/>
                            </w:rPr>
                            <w: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6B062" id="_x0000_t202" coordsize="21600,21600" o:spt="202" path="m,l,21600r21600,l21600,xe">
              <v:stroke joinstyle="miter"/>
              <v:path gradientshapeok="t" o:connecttype="rect"/>
            </v:shapetype>
            <v:shape id="Text Box 16" o:spid="_x0000_s1098" type="#_x0000_t202" style="position:absolute;margin-left:97.15pt;margin-top:726.15pt;width:282.6pt;height:15.5pt;z-index:-12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" filled="f" stroked="f">
              <v:textbox inset="0,0,0,0">
                <w:txbxContent>
                  <w:p w14:paraId="6C343A2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31"/>
                        <w:w w:val="110"/>
                        <w:sz w:val="27"/>
                      </w:rPr>
                      <w:t xml:space="preserve"> </w:t>
                    </w:r>
                    <w:r>
                      <w:rPr>
                        <w:rFonts w:ascii="Times New Roman"/>
                        <w:b/>
                        <w:i/>
                        <w:w w:val="110"/>
                        <w:sz w:val="27"/>
                      </w:rPr>
                      <w:t>VII</w:t>
                    </w:r>
                    <w:r>
                      <w:rPr>
                        <w:rFonts w:ascii="Times New Roman"/>
                        <w:b/>
                        <w:i/>
                        <w:spacing w:val="-55"/>
                        <w:w w:val="110"/>
                        <w:sz w:val="27"/>
                      </w:rPr>
                      <w:t xml:space="preserve"> </w:t>
                    </w:r>
                    <w:r>
                      <w:rPr>
                        <w:rFonts w:ascii="Times New Roman"/>
                        <w:b/>
                        <w:w w:val="130"/>
                        <w:sz w:val="27"/>
                      </w:rPr>
                      <w:t>-</w:t>
                    </w:r>
                    <w:r>
                      <w:rPr>
                        <w:rFonts w:ascii="Times New Roman"/>
                        <w:b/>
                        <w:spacing w:val="-67"/>
                        <w:w w:val="130"/>
                        <w:sz w:val="27"/>
                      </w:rPr>
                      <w:t xml:space="preserve"> </w:t>
                    </w:r>
                    <w:r>
                      <w:rPr>
                        <w:rFonts w:ascii="Times New Roman"/>
                        <w:b/>
                        <w:i/>
                        <w:w w:val="110"/>
                        <w:sz w:val="27"/>
                      </w:rPr>
                      <w:t>Encounter</w:t>
                    </w:r>
                    <w:r>
                      <w:rPr>
                        <w:rFonts w:ascii="Times New Roman"/>
                        <w:b/>
                        <w:i/>
                        <w:spacing w:val="-21"/>
                        <w:w w:val="110"/>
                        <w:sz w:val="27"/>
                      </w:rPr>
                      <w:t xml:space="preserve"> </w:t>
                    </w:r>
                    <w:r>
                      <w:rPr>
                        <w:rFonts w:ascii="Times New Roman"/>
                        <w:b/>
                        <w:i/>
                        <w:w w:val="110"/>
                        <w:sz w:val="27"/>
                      </w:rPr>
                      <w:t>Techniques</w:t>
                    </w:r>
                    <w:r>
                      <w:rPr>
                        <w:rFonts w:ascii="Times New Roman"/>
                        <w:b/>
                        <w:i/>
                        <w:spacing w:val="-39"/>
                        <w:w w:val="110"/>
                        <w:sz w:val="27"/>
                      </w:rPr>
                      <w:t xml:space="preserve"> </w:t>
                    </w:r>
                    <w:r>
                      <w:rPr>
                        <w:rFonts w:ascii="Times New Roman"/>
                        <w:b/>
                        <w:i/>
                        <w:spacing w:val="1"/>
                        <w:w w:val="110"/>
                        <w:sz w:val="27"/>
                      </w:rPr>
                      <w:t>(Stud</w:t>
                    </w:r>
                    <w:r>
                      <w:rPr>
                        <w:rFonts w:ascii="Times New Roman"/>
                        <w:b/>
                        <w:i/>
                        <w:spacing w:val="-2"/>
                        <w:w w:val="110"/>
                        <w:sz w:val="27"/>
                      </w:rPr>
                      <w:t>ent)</w:t>
                    </w:r>
                  </w:p>
                </w:txbxContent>
              </v:textbox>
              <w10:wrap anchorx="page" anchory="page"/>
            </v:shape>
          </w:pict>
        </mc:Fallback>
      </mc:AlternateContent>
    </w:r>
    <w:r>
      <w:rPr>
        <w:noProof/>
      </w:rPr>
      <mc:AlternateContent>
        <mc:Choice Requires="wps">
          <w:drawing>
            <wp:anchor distT="0" distB="0" distL="114300" distR="114300" simplePos="0" relativeHeight="503191112" behindDoc="1" locked="0" layoutInCell="1" allowOverlap="1" wp14:anchorId="11BEE12E" wp14:editId="62D15855">
              <wp:simplePos x="0" y="0"/>
              <wp:positionH relativeFrom="page">
                <wp:posOffset>6214110</wp:posOffset>
              </wp:positionH>
              <wp:positionV relativeFrom="page">
                <wp:posOffset>9222105</wp:posOffset>
              </wp:positionV>
              <wp:extent cx="543560" cy="196850"/>
              <wp:effectExtent l="3810" t="1905" r="0" b="127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9A8D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2"/>
                              <w:sz w:val="27"/>
                            </w:rPr>
                            <w:t xml:space="preserve"> </w:t>
                          </w:r>
                          <w:r>
                            <w:rPr>
                              <w:rFonts w:ascii="Times New Roman"/>
                              <w:b/>
                              <w:i/>
                              <w:sz w:val="27"/>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E12E" id="Text Box 15" o:spid="_x0000_s1099" type="#_x0000_t202" style="position:absolute;margin-left:489.3pt;margin-top:726.15pt;width:42.8pt;height:15.5pt;z-index:-12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" filled="f" stroked="f">
              <v:textbox inset="0,0,0,0">
                <w:txbxContent>
                  <w:p w14:paraId="5B09A8D5"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2"/>
                        <w:sz w:val="27"/>
                      </w:rPr>
                      <w:t xml:space="preserve"> </w:t>
                    </w:r>
                    <w:r>
                      <w:rPr>
                        <w:rFonts w:ascii="Times New Roman"/>
                        <w:b/>
                        <w:i/>
                        <w:sz w:val="27"/>
                      </w:rPr>
                      <w:t>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2028" w14:textId="77777777" w:rsidR="000852D0" w:rsidRDefault="000852D0">
    <w:pPr>
      <w:spacing w:line="14" w:lineRule="auto"/>
      <w:rPr>
        <w:sz w:val="20"/>
        <w:szCs w:val="20"/>
      </w:rPr>
    </w:pPr>
    <w:r>
      <w:rPr>
        <w:noProof/>
      </w:rPr>
      <mc:AlternateContent>
        <mc:Choice Requires="wps">
          <w:drawing>
            <wp:anchor distT="0" distB="0" distL="114300" distR="114300" simplePos="0" relativeHeight="503191136" behindDoc="1" locked="0" layoutInCell="1" allowOverlap="1" wp14:anchorId="14369EAE" wp14:editId="0E723EF9">
              <wp:simplePos x="0" y="0"/>
              <wp:positionH relativeFrom="page">
                <wp:posOffset>1228090</wp:posOffset>
              </wp:positionH>
              <wp:positionV relativeFrom="page">
                <wp:posOffset>9222740</wp:posOffset>
              </wp:positionV>
              <wp:extent cx="3561715" cy="196850"/>
              <wp:effectExtent l="0" t="2540" r="1270" b="63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6B44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w:t>
                          </w:r>
                          <w:r>
                            <w:rPr>
                              <w:rFonts w:ascii="Times New Roman"/>
                              <w:b/>
                              <w:i/>
                              <w:spacing w:val="7"/>
                              <w:w w:val="105"/>
                              <w:sz w:val="27"/>
                            </w:rPr>
                            <w:t>ul</w:t>
                          </w:r>
                          <w:r>
                            <w:rPr>
                              <w:rFonts w:ascii="Times New Roman"/>
                              <w:b/>
                              <w:i/>
                              <w:spacing w:val="8"/>
                              <w:w w:val="105"/>
                              <w:sz w:val="27"/>
                            </w:rPr>
                            <w:t>e</w:t>
                          </w:r>
                          <w:r>
                            <w:rPr>
                              <w:rFonts w:ascii="Times New Roman"/>
                              <w:b/>
                              <w:i/>
                              <w:spacing w:val="19"/>
                              <w:w w:val="105"/>
                              <w:sz w:val="27"/>
                            </w:rPr>
                            <w:t xml:space="preserve"> </w:t>
                          </w:r>
                          <w:r>
                            <w:rPr>
                              <w:rFonts w:ascii="Times New Roman"/>
                              <w:b/>
                              <w:i/>
                              <w:w w:val="105"/>
                              <w:sz w:val="27"/>
                            </w:rPr>
                            <w:t>VII</w:t>
                          </w:r>
                          <w:r>
                            <w:rPr>
                              <w:rFonts w:ascii="Times New Roman"/>
                              <w:b/>
                              <w:i/>
                              <w:spacing w:val="-33"/>
                              <w:w w:val="105"/>
                              <w:sz w:val="27"/>
                            </w:rPr>
                            <w:t xml:space="preserve"> </w:t>
                          </w:r>
                          <w:r>
                            <w:rPr>
                              <w:rFonts w:ascii="Times New Roman"/>
                              <w:b/>
                              <w:w w:val="105"/>
                              <w:sz w:val="27"/>
                            </w:rPr>
                            <w:t>-</w:t>
                          </w:r>
                          <w:r>
                            <w:rPr>
                              <w:rFonts w:ascii="Times New Roman"/>
                              <w:b/>
                              <w:spacing w:val="-33"/>
                              <w:w w:val="105"/>
                              <w:sz w:val="27"/>
                            </w:rPr>
                            <w:t xml:space="preserve"> </w:t>
                          </w:r>
                          <w:r>
                            <w:rPr>
                              <w:rFonts w:ascii="Times New Roman"/>
                              <w:b/>
                              <w:i/>
                              <w:w w:val="105"/>
                              <w:sz w:val="27"/>
                            </w:rPr>
                            <w:t>Encounter</w:t>
                          </w:r>
                          <w:r>
                            <w:rPr>
                              <w:rFonts w:ascii="Times New Roman"/>
                              <w:b/>
                              <w:i/>
                              <w:spacing w:val="29"/>
                              <w:w w:val="105"/>
                              <w:sz w:val="27"/>
                            </w:rPr>
                            <w:t xml:space="preserve"> </w:t>
                          </w:r>
                          <w:r>
                            <w:rPr>
                              <w:rFonts w:ascii="Times New Roman"/>
                              <w:b/>
                              <w:i/>
                              <w:w w:val="105"/>
                              <w:sz w:val="27"/>
                            </w:rPr>
                            <w:t>Techniques</w:t>
                          </w:r>
                          <w:r>
                            <w:rPr>
                              <w:rFonts w:ascii="Times New Roman"/>
                              <w:b/>
                              <w:i/>
                              <w:spacing w:val="-2"/>
                              <w:w w:val="105"/>
                              <w:sz w:val="27"/>
                            </w:rPr>
                            <w:t xml:space="preserve"> </w:t>
                          </w:r>
                          <w:r>
                            <w:rPr>
                              <w:rFonts w:ascii="Times New Roman"/>
                              <w:b/>
                              <w:i/>
                              <w:spacing w:val="5"/>
                              <w:w w:val="105"/>
                              <w:sz w:val="27"/>
                            </w:rPr>
                            <w:t>(</w:t>
                          </w:r>
                          <w:r>
                            <w:rPr>
                              <w:rFonts w:ascii="Times New Roman"/>
                              <w:b/>
                              <w:i/>
                              <w:w w:val="105"/>
                              <w:sz w:val="27"/>
                            </w:rPr>
                            <w:t>Studen</w:t>
                          </w:r>
                          <w:r>
                            <w:rPr>
                              <w:rFonts w:ascii="Times New Roman"/>
                              <w:b/>
                              <w:i/>
                              <w:spacing w:val="24"/>
                              <w:w w:val="105"/>
                              <w:sz w:val="27"/>
                            </w:rPr>
                            <w:t>t</w:t>
                          </w:r>
                          <w:r>
                            <w:rPr>
                              <w:rFonts w:ascii="Times New Roman"/>
                              <w:b/>
                              <w:i/>
                              <w:w w:val="105"/>
                              <w:sz w:val="2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69EAE" id="_x0000_t202" coordsize="21600,21600" o:spt="202" path="m,l,21600r21600,l21600,xe">
              <v:stroke joinstyle="miter"/>
              <v:path gradientshapeok="t" o:connecttype="rect"/>
            </v:shapetype>
            <v:shape id="Text Box 14" o:spid="_x0000_s1100" type="#_x0000_t202" style="position:absolute;margin-left:96.7pt;margin-top:726.2pt;width:280.45pt;height:15.5pt;z-index:-1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" filled="f" stroked="f">
              <v:textbox inset="0,0,0,0">
                <w:txbxContent>
                  <w:p w14:paraId="1586B440"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05"/>
                        <w:sz w:val="27"/>
                      </w:rPr>
                      <w:t>Mod</w:t>
                    </w:r>
                    <w:r>
                      <w:rPr>
                        <w:rFonts w:ascii="Times New Roman"/>
                        <w:b/>
                        <w:i/>
                        <w:spacing w:val="7"/>
                        <w:w w:val="105"/>
                        <w:sz w:val="27"/>
                      </w:rPr>
                      <w:t>ul</w:t>
                    </w:r>
                    <w:r>
                      <w:rPr>
                        <w:rFonts w:ascii="Times New Roman"/>
                        <w:b/>
                        <w:i/>
                        <w:spacing w:val="8"/>
                        <w:w w:val="105"/>
                        <w:sz w:val="27"/>
                      </w:rPr>
                      <w:t>e</w:t>
                    </w:r>
                    <w:r>
                      <w:rPr>
                        <w:rFonts w:ascii="Times New Roman"/>
                        <w:b/>
                        <w:i/>
                        <w:spacing w:val="19"/>
                        <w:w w:val="105"/>
                        <w:sz w:val="27"/>
                      </w:rPr>
                      <w:t xml:space="preserve"> </w:t>
                    </w:r>
                    <w:r>
                      <w:rPr>
                        <w:rFonts w:ascii="Times New Roman"/>
                        <w:b/>
                        <w:i/>
                        <w:w w:val="105"/>
                        <w:sz w:val="27"/>
                      </w:rPr>
                      <w:t>VII</w:t>
                    </w:r>
                    <w:r>
                      <w:rPr>
                        <w:rFonts w:ascii="Times New Roman"/>
                        <w:b/>
                        <w:i/>
                        <w:spacing w:val="-33"/>
                        <w:w w:val="105"/>
                        <w:sz w:val="27"/>
                      </w:rPr>
                      <w:t xml:space="preserve"> </w:t>
                    </w:r>
                    <w:r>
                      <w:rPr>
                        <w:rFonts w:ascii="Times New Roman"/>
                        <w:b/>
                        <w:w w:val="105"/>
                        <w:sz w:val="27"/>
                      </w:rPr>
                      <w:t>-</w:t>
                    </w:r>
                    <w:r>
                      <w:rPr>
                        <w:rFonts w:ascii="Times New Roman"/>
                        <w:b/>
                        <w:spacing w:val="-33"/>
                        <w:w w:val="105"/>
                        <w:sz w:val="27"/>
                      </w:rPr>
                      <w:t xml:space="preserve"> </w:t>
                    </w:r>
                    <w:r>
                      <w:rPr>
                        <w:rFonts w:ascii="Times New Roman"/>
                        <w:b/>
                        <w:i/>
                        <w:w w:val="105"/>
                        <w:sz w:val="27"/>
                      </w:rPr>
                      <w:t>Encounter</w:t>
                    </w:r>
                    <w:r>
                      <w:rPr>
                        <w:rFonts w:ascii="Times New Roman"/>
                        <w:b/>
                        <w:i/>
                        <w:spacing w:val="29"/>
                        <w:w w:val="105"/>
                        <w:sz w:val="27"/>
                      </w:rPr>
                      <w:t xml:space="preserve"> </w:t>
                    </w:r>
                    <w:r>
                      <w:rPr>
                        <w:rFonts w:ascii="Times New Roman"/>
                        <w:b/>
                        <w:i/>
                        <w:w w:val="105"/>
                        <w:sz w:val="27"/>
                      </w:rPr>
                      <w:t>Techniques</w:t>
                    </w:r>
                    <w:r>
                      <w:rPr>
                        <w:rFonts w:ascii="Times New Roman"/>
                        <w:b/>
                        <w:i/>
                        <w:spacing w:val="-2"/>
                        <w:w w:val="105"/>
                        <w:sz w:val="27"/>
                      </w:rPr>
                      <w:t xml:space="preserve"> </w:t>
                    </w:r>
                    <w:r>
                      <w:rPr>
                        <w:rFonts w:ascii="Times New Roman"/>
                        <w:b/>
                        <w:i/>
                        <w:spacing w:val="5"/>
                        <w:w w:val="105"/>
                        <w:sz w:val="27"/>
                      </w:rPr>
                      <w:t>(</w:t>
                    </w:r>
                    <w:r>
                      <w:rPr>
                        <w:rFonts w:ascii="Times New Roman"/>
                        <w:b/>
                        <w:i/>
                        <w:w w:val="105"/>
                        <w:sz w:val="27"/>
                      </w:rPr>
                      <w:t>Studen</w:t>
                    </w:r>
                    <w:r>
                      <w:rPr>
                        <w:rFonts w:ascii="Times New Roman"/>
                        <w:b/>
                        <w:i/>
                        <w:spacing w:val="24"/>
                        <w:w w:val="105"/>
                        <w:sz w:val="27"/>
                      </w:rPr>
                      <w:t>t</w:t>
                    </w:r>
                    <w:r>
                      <w:rPr>
                        <w:rFonts w:ascii="Times New Roman"/>
                        <w:b/>
                        <w:i/>
                        <w:w w:val="105"/>
                        <w:sz w:val="27"/>
                      </w:rPr>
                      <w:t>)</w:t>
                    </w:r>
                  </w:p>
                </w:txbxContent>
              </v:textbox>
              <w10:wrap anchorx="page" anchory="page"/>
            </v:shape>
          </w:pict>
        </mc:Fallback>
      </mc:AlternateContent>
    </w:r>
    <w:r>
      <w:rPr>
        <w:noProof/>
      </w:rPr>
      <mc:AlternateContent>
        <mc:Choice Requires="wps">
          <w:drawing>
            <wp:anchor distT="0" distB="0" distL="114300" distR="114300" simplePos="0" relativeHeight="503191160" behindDoc="1" locked="0" layoutInCell="1" allowOverlap="1" wp14:anchorId="4FE68E0E" wp14:editId="5AE48062">
              <wp:simplePos x="0" y="0"/>
              <wp:positionH relativeFrom="page">
                <wp:posOffset>6172200</wp:posOffset>
              </wp:positionH>
              <wp:positionV relativeFrom="page">
                <wp:posOffset>9222740</wp:posOffset>
              </wp:positionV>
              <wp:extent cx="545465" cy="196850"/>
              <wp:effectExtent l="0" t="2540" r="0"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7D7AA"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rPr>
                              <w:rFonts w:ascii="Times New Roman"/>
                              <w:b/>
                              <w:i/>
                              <w:sz w:val="27"/>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68E0E" id="Text Box 13" o:spid="_x0000_s1101" type="#_x0000_t202" style="position:absolute;margin-left:486pt;margin-top:726.2pt;width:42.95pt;height:15.5pt;z-index:-12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" filled="f" stroked="f">
              <v:textbox inset="0,0,0,0">
                <w:txbxContent>
                  <w:p w14:paraId="6577D7AA"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sz w:val="27"/>
                      </w:rPr>
                      <w:t>Page</w:t>
                    </w:r>
                    <w:r>
                      <w:rPr>
                        <w:rFonts w:ascii="Times New Roman"/>
                        <w:b/>
                        <w:i/>
                        <w:spacing w:val="55"/>
                        <w:sz w:val="27"/>
                      </w:rPr>
                      <w:t xml:space="preserve"> </w:t>
                    </w:r>
                    <w:r>
                      <w:rPr>
                        <w:rFonts w:ascii="Times New Roman"/>
                        <w:b/>
                        <w:i/>
                        <w:sz w:val="27"/>
                      </w:rPr>
                      <w:t>4</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2311B"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184" behindDoc="1" locked="0" layoutInCell="1" allowOverlap="1" wp14:anchorId="0B1E0C84" wp14:editId="1AD2E06C">
              <wp:simplePos x="0" y="0"/>
              <wp:positionH relativeFrom="page">
                <wp:posOffset>1195070</wp:posOffset>
              </wp:positionH>
              <wp:positionV relativeFrom="page">
                <wp:posOffset>9183370</wp:posOffset>
              </wp:positionV>
              <wp:extent cx="5535295" cy="1270"/>
              <wp:effectExtent l="23495" t="29845" r="22860" b="26035"/>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82" y="14462"/>
                        <a:chExt cx="8717" cy="2"/>
                      </a:xfrm>
                    </wpg:grpSpPr>
                    <wps:wsp>
                      <wps:cNvPr id="24" name="Freeform 12"/>
                      <wps:cNvSpPr>
                        <a:spLocks/>
                      </wps:cNvSpPr>
                      <wps:spPr bwMode="auto">
                        <a:xfrm>
                          <a:off x="1882" y="14462"/>
                          <a:ext cx="8717" cy="2"/>
                        </a:xfrm>
                        <a:custGeom>
                          <a:avLst/>
                          <a:gdLst>
                            <a:gd name="T0" fmla="+- 0 1882 1882"/>
                            <a:gd name="T1" fmla="*/ T0 w 8717"/>
                            <a:gd name="T2" fmla="+- 0 10598 1882"/>
                            <a:gd name="T3" fmla="*/ T2 w 8717"/>
                          </a:gdLst>
                          <a:ahLst/>
                          <a:cxnLst>
                            <a:cxn ang="0">
                              <a:pos x="T1" y="0"/>
                            </a:cxn>
                            <a:cxn ang="0">
                              <a:pos x="T3" y="0"/>
                            </a:cxn>
                          </a:cxnLst>
                          <a:rect l="0" t="0" r="r" b="b"/>
                          <a:pathLst>
                            <a:path w="8717">
                              <a:moveTo>
                                <a:pt x="0" y="0"/>
                              </a:moveTo>
                              <a:lnTo>
                                <a:pt x="8716"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F4BA3" id="Group 11" o:spid="_x0000_s1026" style="position:absolute;margin-left:94.1pt;margin-top:723.1pt;width:435.85pt;height:.1pt;z-index:-125296;mso-position-horizontal-relative:page;mso-position-vertical-relative:page" coordorigin="1882,14462"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">
              <v:shape id="Freeform 12" o:spid="_x0000_s1027" style="position:absolute;left:1882;top:14462;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" path="m,l8716,e" filled="f" strokeweight="3.6pt">
                <v:path arrowok="t" o:connecttype="custom" o:connectlocs="0,0;8716,0" o:connectangles="0,0"/>
              </v:shape>
              <w10:wrap anchorx="page" anchory="page"/>
            </v:group>
          </w:pict>
        </mc:Fallback>
      </mc:AlternateContent>
    </w:r>
    <w:r>
      <w:rPr>
        <w:noProof/>
      </w:rPr>
      <mc:AlternateContent>
        <mc:Choice Requires="wps">
          <w:drawing>
            <wp:anchor distT="0" distB="0" distL="114300" distR="114300" simplePos="0" relativeHeight="503191208" behindDoc="1" locked="0" layoutInCell="1" allowOverlap="1" wp14:anchorId="26F8591E" wp14:editId="207F8B1F">
              <wp:simplePos x="0" y="0"/>
              <wp:positionH relativeFrom="page">
                <wp:posOffset>1228090</wp:posOffset>
              </wp:positionH>
              <wp:positionV relativeFrom="page">
                <wp:posOffset>9235440</wp:posOffset>
              </wp:positionV>
              <wp:extent cx="3552825" cy="196850"/>
              <wp:effectExtent l="0" t="0" r="63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80B5A"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42"/>
                              <w:w w:val="110"/>
                              <w:sz w:val="27"/>
                            </w:rPr>
                            <w:t xml:space="preserve"> </w:t>
                          </w:r>
                          <w:r>
                            <w:rPr>
                              <w:rFonts w:ascii="Times New Roman"/>
                              <w:b/>
                              <w:i/>
                              <w:w w:val="110"/>
                              <w:sz w:val="27"/>
                            </w:rPr>
                            <w:t>VII</w:t>
                          </w:r>
                          <w:r>
                            <w:rPr>
                              <w:rFonts w:ascii="Times New Roman"/>
                              <w:b/>
                              <w:i/>
                              <w:spacing w:val="-58"/>
                              <w:w w:val="110"/>
                              <w:sz w:val="27"/>
                            </w:rPr>
                            <w:t xml:space="preserve"> </w:t>
                          </w:r>
                          <w:r>
                            <w:rPr>
                              <w:rFonts w:ascii="Times New Roman"/>
                              <w:b/>
                              <w:w w:val="130"/>
                              <w:sz w:val="27"/>
                            </w:rPr>
                            <w:t>-</w:t>
                          </w:r>
                          <w:r>
                            <w:rPr>
                              <w:rFonts w:ascii="Times New Roman"/>
                              <w:b/>
                              <w:spacing w:val="-72"/>
                              <w:w w:val="130"/>
                              <w:sz w:val="27"/>
                            </w:rPr>
                            <w:t xml:space="preserve"> </w:t>
                          </w:r>
                          <w:r>
                            <w:rPr>
                              <w:rFonts w:ascii="Times New Roman"/>
                              <w:b/>
                              <w:i/>
                              <w:w w:val="110"/>
                              <w:sz w:val="27"/>
                            </w:rPr>
                            <w:t>Encounter</w:t>
                          </w:r>
                          <w:r>
                            <w:rPr>
                              <w:rFonts w:ascii="Times New Roman"/>
                              <w:b/>
                              <w:i/>
                              <w:spacing w:val="-46"/>
                              <w:w w:val="110"/>
                              <w:sz w:val="27"/>
                            </w:rPr>
                            <w:t xml:space="preserve"> </w:t>
                          </w:r>
                          <w:r>
                            <w:rPr>
                              <w:rFonts w:ascii="Times New Roman"/>
                              <w:b/>
                              <w:i/>
                              <w:w w:val="110"/>
                              <w:sz w:val="27"/>
                            </w:rPr>
                            <w:t>Techniques</w:t>
                          </w:r>
                          <w:r>
                            <w:rPr>
                              <w:rFonts w:ascii="Times New Roman"/>
                              <w:b/>
                              <w:i/>
                              <w:spacing w:val="-47"/>
                              <w:w w:val="110"/>
                              <w:sz w:val="27"/>
                            </w:rPr>
                            <w:t xml:space="preserve"> </w:t>
                          </w:r>
                          <w:r>
                            <w:rPr>
                              <w:rFonts w:ascii="Times New Roman"/>
                              <w:b/>
                              <w:i/>
                              <w:w w:val="110"/>
                              <w:sz w:val="27"/>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8591E" id="_x0000_t202" coordsize="21600,21600" o:spt="202" path="m,l,21600r21600,l21600,xe">
              <v:stroke joinstyle="miter"/>
              <v:path gradientshapeok="t" o:connecttype="rect"/>
            </v:shapetype>
            <v:shape id="Text Box 10" o:spid="_x0000_s1102" type="#_x0000_t202" style="position:absolute;margin-left:96.7pt;margin-top:727.2pt;width:279.75pt;height:15.5pt;z-index:-12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" filled="f" stroked="f">
              <v:textbox inset="0,0,0,0">
                <w:txbxContent>
                  <w:p w14:paraId="39D80B5A" w14:textId="77777777" w:rsidR="000852D0" w:rsidRDefault="000852D0">
                    <w:pPr>
                      <w:spacing w:line="296" w:lineRule="exact"/>
                      <w:ind w:left="20"/>
                      <w:rPr>
                        <w:rFonts w:ascii="Times New Roman" w:eastAsia="Times New Roman" w:hAnsi="Times New Roman" w:cs="Times New Roman"/>
                        <w:sz w:val="27"/>
                        <w:szCs w:val="27"/>
                      </w:rPr>
                    </w:pPr>
                    <w:r>
                      <w:rPr>
                        <w:rFonts w:ascii="Times New Roman"/>
                        <w:b/>
                        <w:i/>
                        <w:w w:val="110"/>
                        <w:sz w:val="27"/>
                      </w:rPr>
                      <w:t>Module</w:t>
                    </w:r>
                    <w:r>
                      <w:rPr>
                        <w:rFonts w:ascii="Times New Roman"/>
                        <w:b/>
                        <w:i/>
                        <w:spacing w:val="-42"/>
                        <w:w w:val="110"/>
                        <w:sz w:val="27"/>
                      </w:rPr>
                      <w:t xml:space="preserve"> </w:t>
                    </w:r>
                    <w:r>
                      <w:rPr>
                        <w:rFonts w:ascii="Times New Roman"/>
                        <w:b/>
                        <w:i/>
                        <w:w w:val="110"/>
                        <w:sz w:val="27"/>
                      </w:rPr>
                      <w:t>VII</w:t>
                    </w:r>
                    <w:r>
                      <w:rPr>
                        <w:rFonts w:ascii="Times New Roman"/>
                        <w:b/>
                        <w:i/>
                        <w:spacing w:val="-58"/>
                        <w:w w:val="110"/>
                        <w:sz w:val="27"/>
                      </w:rPr>
                      <w:t xml:space="preserve"> </w:t>
                    </w:r>
                    <w:r>
                      <w:rPr>
                        <w:rFonts w:ascii="Times New Roman"/>
                        <w:b/>
                        <w:w w:val="130"/>
                        <w:sz w:val="27"/>
                      </w:rPr>
                      <w:t>-</w:t>
                    </w:r>
                    <w:r>
                      <w:rPr>
                        <w:rFonts w:ascii="Times New Roman"/>
                        <w:b/>
                        <w:spacing w:val="-72"/>
                        <w:w w:val="130"/>
                        <w:sz w:val="27"/>
                      </w:rPr>
                      <w:t xml:space="preserve"> </w:t>
                    </w:r>
                    <w:r>
                      <w:rPr>
                        <w:rFonts w:ascii="Times New Roman"/>
                        <w:b/>
                        <w:i/>
                        <w:w w:val="110"/>
                        <w:sz w:val="27"/>
                      </w:rPr>
                      <w:t>Encounter</w:t>
                    </w:r>
                    <w:r>
                      <w:rPr>
                        <w:rFonts w:ascii="Times New Roman"/>
                        <w:b/>
                        <w:i/>
                        <w:spacing w:val="-46"/>
                        <w:w w:val="110"/>
                        <w:sz w:val="27"/>
                      </w:rPr>
                      <w:t xml:space="preserve"> </w:t>
                    </w:r>
                    <w:r>
                      <w:rPr>
                        <w:rFonts w:ascii="Times New Roman"/>
                        <w:b/>
                        <w:i/>
                        <w:w w:val="110"/>
                        <w:sz w:val="27"/>
                      </w:rPr>
                      <w:t>Techniques</w:t>
                    </w:r>
                    <w:r>
                      <w:rPr>
                        <w:rFonts w:ascii="Times New Roman"/>
                        <w:b/>
                        <w:i/>
                        <w:spacing w:val="-47"/>
                        <w:w w:val="110"/>
                        <w:sz w:val="27"/>
                      </w:rPr>
                      <w:t xml:space="preserve"> </w:t>
                    </w:r>
                    <w:r>
                      <w:rPr>
                        <w:rFonts w:ascii="Times New Roman"/>
                        <w:b/>
                        <w:i/>
                        <w:w w:val="110"/>
                        <w:sz w:val="27"/>
                      </w:rPr>
                      <w:t>(Student)</w:t>
                    </w:r>
                  </w:p>
                </w:txbxContent>
              </v:textbox>
              <w10:wrap anchorx="page" anchory="page"/>
            </v:shape>
          </w:pict>
        </mc:Fallback>
      </mc:AlternateContent>
    </w:r>
    <w:r>
      <w:rPr>
        <w:noProof/>
      </w:rPr>
      <mc:AlternateContent>
        <mc:Choice Requires="wps">
          <w:drawing>
            <wp:anchor distT="0" distB="0" distL="114300" distR="114300" simplePos="0" relativeHeight="503191232" behindDoc="1" locked="0" layoutInCell="1" allowOverlap="1" wp14:anchorId="5808F914" wp14:editId="6B4865C8">
              <wp:simplePos x="0" y="0"/>
              <wp:positionH relativeFrom="page">
                <wp:posOffset>6169025</wp:posOffset>
              </wp:positionH>
              <wp:positionV relativeFrom="page">
                <wp:posOffset>9227820</wp:posOffset>
              </wp:positionV>
              <wp:extent cx="580390" cy="203200"/>
              <wp:effectExtent l="0" t="0" r="381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46E48" w14:textId="77777777" w:rsidR="000852D0" w:rsidRDefault="000852D0">
                          <w:pPr>
                            <w:spacing w:before="5"/>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F914" id="Text Box 9" o:spid="_x0000_s1103" type="#_x0000_t202" style="position:absolute;margin-left:485.75pt;margin-top:726.6pt;width:45.7pt;height:16pt;z-index:-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" filled="f" stroked="f">
              <v:textbox inset="0,0,0,0">
                <w:txbxContent>
                  <w:p w14:paraId="7D446E48" w14:textId="77777777" w:rsidR="000852D0" w:rsidRDefault="000852D0">
                    <w:pPr>
                      <w:spacing w:before="5"/>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3"/>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C2B4"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256" behindDoc="1" locked="0" layoutInCell="1" allowOverlap="1" wp14:anchorId="53758A9D" wp14:editId="5F5384AC">
              <wp:simplePos x="0" y="0"/>
              <wp:positionH relativeFrom="page">
                <wp:posOffset>1207135</wp:posOffset>
              </wp:positionH>
              <wp:positionV relativeFrom="page">
                <wp:posOffset>9180830</wp:posOffset>
              </wp:positionV>
              <wp:extent cx="5523230" cy="1270"/>
              <wp:effectExtent l="26035" t="27305" r="22860" b="2857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01" y="14458"/>
                        <a:chExt cx="8698" cy="2"/>
                      </a:xfrm>
                    </wpg:grpSpPr>
                    <wps:wsp>
                      <wps:cNvPr id="16" name="Freeform 8"/>
                      <wps:cNvSpPr>
                        <a:spLocks/>
                      </wps:cNvSpPr>
                      <wps:spPr bwMode="auto">
                        <a:xfrm>
                          <a:off x="1901" y="14458"/>
                          <a:ext cx="8698" cy="2"/>
                        </a:xfrm>
                        <a:custGeom>
                          <a:avLst/>
                          <a:gdLst>
                            <a:gd name="T0" fmla="+- 0 1901 1901"/>
                            <a:gd name="T1" fmla="*/ T0 w 8698"/>
                            <a:gd name="T2" fmla="+- 0 10598 1901"/>
                            <a:gd name="T3" fmla="*/ T2 w 8698"/>
                          </a:gdLst>
                          <a:ahLst/>
                          <a:cxnLst>
                            <a:cxn ang="0">
                              <a:pos x="T1" y="0"/>
                            </a:cxn>
                            <a:cxn ang="0">
                              <a:pos x="T3" y="0"/>
                            </a:cxn>
                          </a:cxnLst>
                          <a:rect l="0" t="0" r="r" b="b"/>
                          <a:pathLst>
                            <a:path w="8698">
                              <a:moveTo>
                                <a:pt x="0" y="0"/>
                              </a:moveTo>
                              <a:lnTo>
                                <a:pt x="8697"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F830D" id="Group 7" o:spid="_x0000_s1026" style="position:absolute;margin-left:95.05pt;margin-top:722.9pt;width:434.9pt;height:.1pt;z-index:-125224;mso-position-horizontal-relative:page;mso-position-vertical-relative:page" coordorigin="1901,1445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">
              <v:shape id="Freeform 8" o:spid="_x0000_s1027" style="position:absolute;left:1901;top:1445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" path="m,l8697,e" filled="f" strokeweight="3.6pt">
                <v:path arrowok="t" o:connecttype="custom" o:connectlocs="0,0;8697,0" o:connectangles="0,0"/>
              </v:shape>
              <w10:wrap anchorx="page" anchory="page"/>
            </v:group>
          </w:pict>
        </mc:Fallback>
      </mc:AlternateContent>
    </w:r>
    <w:r>
      <w:rPr>
        <w:noProof/>
      </w:rPr>
      <mc:AlternateContent>
        <mc:Choice Requires="wps">
          <w:drawing>
            <wp:anchor distT="0" distB="0" distL="114300" distR="114300" simplePos="0" relativeHeight="503191280" behindDoc="1" locked="0" layoutInCell="1" allowOverlap="1" wp14:anchorId="221599F2" wp14:editId="31BF9C20">
              <wp:simplePos x="0" y="0"/>
              <wp:positionH relativeFrom="page">
                <wp:posOffset>1218565</wp:posOffset>
              </wp:positionH>
              <wp:positionV relativeFrom="page">
                <wp:posOffset>9232900</wp:posOffset>
              </wp:positionV>
              <wp:extent cx="3576320" cy="190500"/>
              <wp:effectExtent l="0" t="317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6269"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(Stu</w:t>
                          </w:r>
                          <w:r>
                            <w:rPr>
                              <w:rFonts w:ascii="Times New Roman"/>
                              <w:b/>
                              <w:i/>
                              <w:spacing w:val="26"/>
                              <w:w w:val="115"/>
                              <w:sz w:val="26"/>
                            </w:rPr>
                            <w:t>d</w:t>
                          </w:r>
                          <w:r>
                            <w:rPr>
                              <w:rFonts w:ascii="Times New Roman"/>
                              <w:b/>
                              <w:i/>
                              <w:w w:val="115"/>
                              <w:sz w:val="26"/>
                            </w:rPr>
                            <w:t>en</w:t>
                          </w:r>
                          <w:r>
                            <w:rPr>
                              <w:rFonts w:ascii="Times New Roman"/>
                              <w:b/>
                              <w:i/>
                              <w:spacing w:val="6"/>
                              <w:w w:val="115"/>
                              <w:sz w:val="26"/>
                            </w:rPr>
                            <w:t>t</w:t>
                          </w:r>
                          <w:r>
                            <w:rPr>
                              <w:rFonts w:ascii="Times New Roman"/>
                              <w:b/>
                              <w:i/>
                              <w:w w:val="115"/>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599F2" id="_x0000_t202" coordsize="21600,21600" o:spt="202" path="m,l,21600r21600,l21600,xe">
              <v:stroke joinstyle="miter"/>
              <v:path gradientshapeok="t" o:connecttype="rect"/>
            </v:shapetype>
            <v:shape id="Text Box 6" o:spid="_x0000_s1104" type="#_x0000_t202" style="position:absolute;margin-left:95.95pt;margin-top:727pt;width:281.6pt;height:15pt;z-index:-12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" filled="f" stroked="f">
              <v:textbox inset="0,0,0,0">
                <w:txbxContent>
                  <w:p w14:paraId="6C0A6269"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15"/>
                        <w:sz w:val="26"/>
                      </w:rPr>
                      <w:t>Module</w:t>
                    </w:r>
                    <w:r>
                      <w:rPr>
                        <w:rFonts w:ascii="Times New Roman"/>
                        <w:b/>
                        <w:i/>
                        <w:spacing w:val="-44"/>
                        <w:w w:val="115"/>
                        <w:sz w:val="26"/>
                      </w:rPr>
                      <w:t xml:space="preserve"> </w:t>
                    </w:r>
                    <w:r>
                      <w:rPr>
                        <w:rFonts w:ascii="Times New Roman"/>
                        <w:b/>
                        <w:i/>
                        <w:w w:val="115"/>
                        <w:sz w:val="26"/>
                      </w:rPr>
                      <w:t>VII</w:t>
                    </w:r>
                    <w:r>
                      <w:rPr>
                        <w:rFonts w:ascii="Times New Roman"/>
                        <w:b/>
                        <w:i/>
                        <w:spacing w:val="-60"/>
                        <w:w w:val="115"/>
                        <w:sz w:val="26"/>
                      </w:rPr>
                      <w:t xml:space="preserve"> </w:t>
                    </w:r>
                    <w:r>
                      <w:rPr>
                        <w:rFonts w:ascii="Times New Roman"/>
                        <w:b/>
                        <w:w w:val="120"/>
                        <w:sz w:val="26"/>
                      </w:rPr>
                      <w:t>-</w:t>
                    </w:r>
                    <w:r>
                      <w:rPr>
                        <w:rFonts w:ascii="Times New Roman"/>
                        <w:b/>
                        <w:spacing w:val="-61"/>
                        <w:w w:val="120"/>
                        <w:sz w:val="26"/>
                      </w:rPr>
                      <w:t xml:space="preserve"> </w:t>
                    </w:r>
                    <w:r>
                      <w:rPr>
                        <w:rFonts w:ascii="Times New Roman"/>
                        <w:b/>
                        <w:i/>
                        <w:w w:val="115"/>
                        <w:sz w:val="26"/>
                      </w:rPr>
                      <w:t>Encounter</w:t>
                    </w:r>
                    <w:r>
                      <w:rPr>
                        <w:rFonts w:ascii="Times New Roman"/>
                        <w:b/>
                        <w:i/>
                        <w:spacing w:val="-35"/>
                        <w:w w:val="115"/>
                        <w:sz w:val="26"/>
                      </w:rPr>
                      <w:t xml:space="preserve"> </w:t>
                    </w:r>
                    <w:r>
                      <w:rPr>
                        <w:rFonts w:ascii="Times New Roman"/>
                        <w:b/>
                        <w:i/>
                        <w:w w:val="115"/>
                        <w:sz w:val="26"/>
                      </w:rPr>
                      <w:t>Techniques</w:t>
                    </w:r>
                    <w:r>
                      <w:rPr>
                        <w:rFonts w:ascii="Times New Roman"/>
                        <w:b/>
                        <w:i/>
                        <w:spacing w:val="-45"/>
                        <w:w w:val="115"/>
                        <w:sz w:val="26"/>
                      </w:rPr>
                      <w:t xml:space="preserve"> </w:t>
                    </w:r>
                    <w:r>
                      <w:rPr>
                        <w:rFonts w:ascii="Times New Roman"/>
                        <w:b/>
                        <w:i/>
                        <w:w w:val="115"/>
                        <w:sz w:val="26"/>
                      </w:rPr>
                      <w:t>(Stu</w:t>
                    </w:r>
                    <w:r>
                      <w:rPr>
                        <w:rFonts w:ascii="Times New Roman"/>
                        <w:b/>
                        <w:i/>
                        <w:spacing w:val="26"/>
                        <w:w w:val="115"/>
                        <w:sz w:val="26"/>
                      </w:rPr>
                      <w:t>d</w:t>
                    </w:r>
                    <w:r>
                      <w:rPr>
                        <w:rFonts w:ascii="Times New Roman"/>
                        <w:b/>
                        <w:i/>
                        <w:w w:val="115"/>
                        <w:sz w:val="26"/>
                      </w:rPr>
                      <w:t>en</w:t>
                    </w:r>
                    <w:r>
                      <w:rPr>
                        <w:rFonts w:ascii="Times New Roman"/>
                        <w:b/>
                        <w:i/>
                        <w:spacing w:val="6"/>
                        <w:w w:val="115"/>
                        <w:sz w:val="26"/>
                      </w:rPr>
                      <w:t>t</w:t>
                    </w:r>
                    <w:r>
                      <w:rPr>
                        <w:rFonts w:ascii="Times New Roman"/>
                        <w:b/>
                        <w:i/>
                        <w:w w:val="115"/>
                        <w:sz w:val="26"/>
                      </w:rPr>
                      <w:t>)</w:t>
                    </w:r>
                  </w:p>
                </w:txbxContent>
              </v:textbox>
              <w10:wrap anchorx="page" anchory="page"/>
            </v:shape>
          </w:pict>
        </mc:Fallback>
      </mc:AlternateContent>
    </w:r>
    <w:r>
      <w:rPr>
        <w:noProof/>
      </w:rPr>
      <mc:AlternateContent>
        <mc:Choice Requires="wps">
          <w:drawing>
            <wp:anchor distT="0" distB="0" distL="114300" distR="114300" simplePos="0" relativeHeight="503191304" behindDoc="1" locked="0" layoutInCell="1" allowOverlap="1" wp14:anchorId="1ED54ED8" wp14:editId="783E786D">
              <wp:simplePos x="0" y="0"/>
              <wp:positionH relativeFrom="page">
                <wp:posOffset>6181090</wp:posOffset>
              </wp:positionH>
              <wp:positionV relativeFrom="page">
                <wp:posOffset>9230360</wp:posOffset>
              </wp:positionV>
              <wp:extent cx="568960" cy="190500"/>
              <wp:effectExtent l="0" t="635" r="317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4ED8" id="Text Box 5" o:spid="_x0000_s1105" type="#_x0000_t202" style="position:absolute;margin-left:486.7pt;margin-top:726.8pt;width:44.8pt;height:15pt;z-index:-12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" filled="f" stroked="f">
              <v:textbox inset="0,0,0,0">
                <w:txbxContent>
                  <w:p w14:paraId="5044BC15" w14:textId="77777777" w:rsidR="000852D0" w:rsidRDefault="000852D0">
                    <w:pPr>
                      <w:spacing w:line="285" w:lineRule="exact"/>
                      <w:ind w:left="20"/>
                      <w:rPr>
                        <w:rFonts w:ascii="Times New Roman" w:eastAsia="Times New Roman" w:hAnsi="Times New Roman" w:cs="Times New Roman"/>
                        <w:sz w:val="26"/>
                        <w:szCs w:val="26"/>
                      </w:rPr>
                    </w:pPr>
                    <w:r>
                      <w:rPr>
                        <w:rFonts w:ascii="Times New Roman"/>
                        <w:b/>
                        <w:i/>
                        <w:w w:val="105"/>
                        <w:sz w:val="26"/>
                      </w:rPr>
                      <w:t>Page</w:t>
                    </w:r>
                    <w:r>
                      <w:rPr>
                        <w:rFonts w:ascii="Times New Roman"/>
                        <w:b/>
                        <w:i/>
                        <w:spacing w:val="64"/>
                        <w:w w:val="105"/>
                        <w:sz w:val="26"/>
                      </w:rPr>
                      <w:t xml:space="preserve"> </w:t>
                    </w:r>
                    <w:r>
                      <w:fldChar w:fldCharType="begin"/>
                    </w:r>
                    <w:r>
                      <w:rPr>
                        <w:rFonts w:ascii="Times New Roman"/>
                        <w:b/>
                        <w:i/>
                        <w:w w:val="105"/>
                        <w:sz w:val="26"/>
                      </w:rPr>
                      <w:instrText xml:space="preserve"> PAGE </w:instrText>
                    </w:r>
                    <w:r>
                      <w:fldChar w:fldCharType="separate"/>
                    </w:r>
                    <w:r>
                      <w:rPr>
                        <w:rFonts w:ascii="Times New Roman"/>
                        <w:b/>
                        <w:i/>
                        <w:noProof/>
                        <w:w w:val="105"/>
                        <w:sz w:val="26"/>
                      </w:rPr>
                      <w:t>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2BC49" w14:textId="77777777" w:rsidR="000852D0" w:rsidRDefault="000852D0">
    <w:pPr>
      <w:spacing w:line="14" w:lineRule="auto"/>
      <w:rPr>
        <w:sz w:val="20"/>
        <w:szCs w:val="20"/>
      </w:rPr>
    </w:pPr>
    <w:r>
      <w:rPr>
        <w:noProof/>
      </w:rPr>
      <mc:AlternateContent>
        <mc:Choice Requires="wpg">
          <w:drawing>
            <wp:anchor distT="0" distB="0" distL="114300" distR="114300" simplePos="0" relativeHeight="503233360" behindDoc="1" locked="0" layoutInCell="1" allowOverlap="1" wp14:anchorId="427FF6DC" wp14:editId="422E2BB7">
              <wp:simplePos x="0" y="0"/>
              <wp:positionH relativeFrom="page">
                <wp:posOffset>1307465</wp:posOffset>
              </wp:positionH>
              <wp:positionV relativeFrom="page">
                <wp:posOffset>9398000</wp:posOffset>
              </wp:positionV>
              <wp:extent cx="5495925" cy="1270"/>
              <wp:effectExtent l="12065" t="15875" r="6985" b="11430"/>
              <wp:wrapNone/>
              <wp:docPr id="15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270"/>
                        <a:chOff x="2059" y="14800"/>
                        <a:chExt cx="8655" cy="2"/>
                      </a:xfrm>
                    </wpg:grpSpPr>
                    <wps:wsp>
                      <wps:cNvPr id="156" name="Freeform 133"/>
                      <wps:cNvSpPr>
                        <a:spLocks/>
                      </wps:cNvSpPr>
                      <wps:spPr bwMode="auto">
                        <a:xfrm>
                          <a:off x="2059" y="14800"/>
                          <a:ext cx="8655" cy="2"/>
                        </a:xfrm>
                        <a:custGeom>
                          <a:avLst/>
                          <a:gdLst>
                            <a:gd name="T0" fmla="+- 0 2059 2059"/>
                            <a:gd name="T1" fmla="*/ T0 w 8655"/>
                            <a:gd name="T2" fmla="+- 0 10714 2059"/>
                            <a:gd name="T3" fmla="*/ T2 w 8655"/>
                          </a:gdLst>
                          <a:ahLst/>
                          <a:cxnLst>
                            <a:cxn ang="0">
                              <a:pos x="T1" y="0"/>
                            </a:cxn>
                            <a:cxn ang="0">
                              <a:pos x="T3" y="0"/>
                            </a:cxn>
                          </a:cxnLst>
                          <a:rect l="0" t="0" r="r" b="b"/>
                          <a:pathLst>
                            <a:path w="8655">
                              <a:moveTo>
                                <a:pt x="0" y="0"/>
                              </a:moveTo>
                              <a:lnTo>
                                <a:pt x="865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AF26" id="Group 132" o:spid="_x0000_s1026" style="position:absolute;margin-left:102.95pt;margin-top:740pt;width:432.75pt;height:.1pt;z-index:-83120;mso-position-horizontal-relative:page;mso-position-vertical-relative:page" coordorigin="2059,14800" coordsize="8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">
              <v:shape id="Freeform 133" o:spid="_x0000_s1027" style="position:absolute;left:2059;top:14800;width:8655;height:2;visibility:visible;mso-wrap-style:square;v-text-anchor:top" coordsize="8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" path="m,l8655,e" filled="f" strokeweight="1.08pt">
                <v:path arrowok="t" o:connecttype="custom" o:connectlocs="0,0;8655,0" o:connectangles="0,0"/>
              </v:shape>
              <w10:wrap anchorx="page" anchory="page"/>
            </v:group>
          </w:pict>
        </mc:Fallback>
      </mc:AlternateContent>
    </w:r>
    <w:r>
      <w:rPr>
        <w:noProof/>
      </w:rPr>
      <mc:AlternateContent>
        <mc:Choice Requires="wps">
          <w:drawing>
            <wp:anchor distT="0" distB="0" distL="114300" distR="114300" simplePos="0" relativeHeight="503234384" behindDoc="1" locked="0" layoutInCell="1" allowOverlap="1" wp14:anchorId="004FE480" wp14:editId="13FDADE3">
              <wp:simplePos x="0" y="0"/>
              <wp:positionH relativeFrom="page">
                <wp:posOffset>1291590</wp:posOffset>
              </wp:positionH>
              <wp:positionV relativeFrom="page">
                <wp:posOffset>9401810</wp:posOffset>
              </wp:positionV>
              <wp:extent cx="2289175" cy="215900"/>
              <wp:effectExtent l="0" t="635" r="635" b="2540"/>
              <wp:wrapNone/>
              <wp:docPr id="1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FE480" id="_x0000_t202" coordsize="21600,21600" o:spt="202" path="m,l,21600r21600,l21600,xe">
              <v:stroke joinstyle="miter"/>
              <v:path gradientshapeok="t" o:connecttype="rect"/>
            </v:shapetype>
            <v:shape id="Text Box 131" o:spid="_x0000_s1031" type="#_x0000_t202" style="position:absolute;margin-left:101.7pt;margin-top:740.3pt;width:180.25pt;height:17pt;z-index:-8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" filled="f" stroked="f">
              <v:textbox inset="0,0,0,0">
                <w:txbxContent>
                  <w:p w14:paraId="054B932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i/>
                        <w:w w:val="105"/>
                        <w:sz w:val="30"/>
                      </w:rPr>
                      <w:t>Private</w:t>
                    </w:r>
                    <w:r>
                      <w:rPr>
                        <w:rFonts w:ascii="Times New Roman"/>
                        <w:i/>
                        <w:spacing w:val="42"/>
                        <w:w w:val="105"/>
                        <w:sz w:val="30"/>
                      </w:rPr>
                      <w:t xml:space="preserve"> </w:t>
                    </w:r>
                    <w:r>
                      <w:rPr>
                        <w:rFonts w:ascii="Times New Roman"/>
                        <w:i/>
                        <w:w w:val="105"/>
                        <w:sz w:val="30"/>
                      </w:rPr>
                      <w:t>Protective</w:t>
                    </w:r>
                    <w:r>
                      <w:rPr>
                        <w:rFonts w:ascii="Times New Roman"/>
                        <w:i/>
                        <w:spacing w:val="66"/>
                        <w:w w:val="105"/>
                        <w:sz w:val="30"/>
                      </w:rPr>
                      <w:t xml:space="preserve"> </w:t>
                    </w:r>
                    <w:r>
                      <w:rPr>
                        <w:rFonts w:ascii="Times New Roman"/>
                        <w:i/>
                        <w:w w:val="105"/>
                        <w:sz w:val="30"/>
                      </w:rPr>
                      <w:t>Services</w:t>
                    </w:r>
                  </w:p>
                </w:txbxContent>
              </v:textbox>
              <w10:wrap anchorx="page" anchory="page"/>
            </v:shape>
          </w:pict>
        </mc:Fallback>
      </mc:AlternateContent>
    </w:r>
    <w:r>
      <w:rPr>
        <w:noProof/>
      </w:rPr>
      <mc:AlternateContent>
        <mc:Choice Requires="wps">
          <w:drawing>
            <wp:anchor distT="0" distB="0" distL="114300" distR="114300" simplePos="0" relativeHeight="503235408" behindDoc="1" locked="0" layoutInCell="1" allowOverlap="1" wp14:anchorId="06049777" wp14:editId="79336256">
              <wp:simplePos x="0" y="0"/>
              <wp:positionH relativeFrom="page">
                <wp:posOffset>6686550</wp:posOffset>
              </wp:positionH>
              <wp:positionV relativeFrom="page">
                <wp:posOffset>9420225</wp:posOffset>
              </wp:positionV>
              <wp:extent cx="186690" cy="196850"/>
              <wp:effectExtent l="0" t="0" r="3810" b="3175"/>
              <wp:wrapNone/>
              <wp:docPr id="1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9777" id="Text Box 130" o:spid="_x0000_s1032" type="#_x0000_t202" style="position:absolute;margin-left:526.5pt;margin-top:741.75pt;width:14.7pt;height:15.5pt;z-index:-8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" filled="f" stroked="f">
              <v:textbox inset="0,0,0,0">
                <w:txbxContent>
                  <w:p w14:paraId="4BA1E356" w14:textId="77777777" w:rsidR="000852D0" w:rsidRDefault="000852D0">
                    <w:pPr>
                      <w:spacing w:line="285" w:lineRule="exact"/>
                      <w:ind w:left="54"/>
                      <w:rPr>
                        <w:rFonts w:ascii="Arial" w:eastAsia="Arial" w:hAnsi="Arial" w:cs="Arial"/>
                        <w:sz w:val="25"/>
                        <w:szCs w:val="25"/>
                      </w:rPr>
                    </w:pPr>
                    <w:r>
                      <w:fldChar w:fldCharType="begin"/>
                    </w:r>
                    <w:r>
                      <w:rPr>
                        <w:rFonts w:ascii="Arial"/>
                        <w:i/>
                        <w:w w:val="145"/>
                        <w:sz w:val="25"/>
                      </w:rPr>
                      <w:instrText xml:space="preserve"> PAGE </w:instrText>
                    </w:r>
                    <w:r>
                      <w:fldChar w:fldCharType="separate"/>
                    </w:r>
                    <w:r>
                      <w:rPr>
                        <w:rFonts w:ascii="Arial"/>
                        <w:i/>
                        <w:noProof/>
                        <w:w w:val="145"/>
                        <w:sz w:val="25"/>
                      </w:rPr>
                      <w:t>3</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0B48E" w14:textId="77777777" w:rsidR="000852D0" w:rsidRDefault="000852D0">
    <w:pPr>
      <w:spacing w:line="14" w:lineRule="auto"/>
      <w:rPr>
        <w:sz w:val="20"/>
        <w:szCs w:val="20"/>
      </w:rPr>
    </w:pPr>
    <w:r>
      <w:rPr>
        <w:noProof/>
      </w:rPr>
      <mc:AlternateContent>
        <mc:Choice Requires="wpg">
          <w:drawing>
            <wp:anchor distT="0" distB="0" distL="114300" distR="114300" simplePos="0" relativeHeight="503191328" behindDoc="1" locked="0" layoutInCell="1" allowOverlap="1" wp14:anchorId="0F9EE423" wp14:editId="5DA2D3FA">
              <wp:simplePos x="0" y="0"/>
              <wp:positionH relativeFrom="page">
                <wp:posOffset>1216025</wp:posOffset>
              </wp:positionH>
              <wp:positionV relativeFrom="page">
                <wp:posOffset>9166860</wp:posOffset>
              </wp:positionV>
              <wp:extent cx="5498465" cy="1270"/>
              <wp:effectExtent l="25400" t="32385" r="29210" b="2349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15" y="14436"/>
                        <a:chExt cx="8659" cy="2"/>
                      </a:xfrm>
                    </wpg:grpSpPr>
                    <wps:wsp>
                      <wps:cNvPr id="8" name="Freeform 4"/>
                      <wps:cNvSpPr>
                        <a:spLocks/>
                      </wps:cNvSpPr>
                      <wps:spPr bwMode="auto">
                        <a:xfrm>
                          <a:off x="1915" y="14436"/>
                          <a:ext cx="8659" cy="2"/>
                        </a:xfrm>
                        <a:custGeom>
                          <a:avLst/>
                          <a:gdLst>
                            <a:gd name="T0" fmla="+- 0 1915 1915"/>
                            <a:gd name="T1" fmla="*/ T0 w 8659"/>
                            <a:gd name="T2" fmla="+- 0 10574 1915"/>
                            <a:gd name="T3" fmla="*/ T2 w 8659"/>
                          </a:gdLst>
                          <a:ahLst/>
                          <a:cxnLst>
                            <a:cxn ang="0">
                              <a:pos x="T1" y="0"/>
                            </a:cxn>
                            <a:cxn ang="0">
                              <a:pos x="T3" y="0"/>
                            </a:cxn>
                          </a:cxnLst>
                          <a:rect l="0" t="0" r="r" b="b"/>
                          <a:pathLst>
                            <a:path w="8659">
                              <a:moveTo>
                                <a:pt x="0" y="0"/>
                              </a:moveTo>
                              <a:lnTo>
                                <a:pt x="8659" y="0"/>
                              </a:lnTo>
                            </a:path>
                          </a:pathLst>
                        </a:custGeom>
                        <a:noFill/>
                        <a:ln w="48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488C5" id="Group 3" o:spid="_x0000_s1026" style="position:absolute;margin-left:95.75pt;margin-top:721.8pt;width:432.95pt;height:.1pt;z-index:-125152;mso-position-horizontal-relative:page;mso-position-vertical-relative:page" coordorigin="1915,14436"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">
              <v:shape id="Freeform 4" o:spid="_x0000_s1027" style="position:absolute;left:1915;top:14436;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" path="m,l8659,e" filled="f" strokeweight="1.3515mm">
                <v:path arrowok="t" o:connecttype="custom" o:connectlocs="0,0;8659,0" o:connectangles="0,0"/>
              </v:shape>
              <w10:wrap anchorx="page" anchory="page"/>
            </v:group>
          </w:pict>
        </mc:Fallback>
      </mc:AlternateContent>
    </w:r>
    <w:r>
      <w:rPr>
        <w:noProof/>
      </w:rPr>
      <mc:AlternateContent>
        <mc:Choice Requires="wps">
          <w:drawing>
            <wp:anchor distT="0" distB="0" distL="114300" distR="114300" simplePos="0" relativeHeight="503191352" behindDoc="1" locked="0" layoutInCell="1" allowOverlap="1" wp14:anchorId="4AAAFFAD" wp14:editId="1D1F723B">
              <wp:simplePos x="0" y="0"/>
              <wp:positionH relativeFrom="page">
                <wp:posOffset>1221740</wp:posOffset>
              </wp:positionH>
              <wp:positionV relativeFrom="page">
                <wp:posOffset>9208770</wp:posOffset>
              </wp:positionV>
              <wp:extent cx="3559810" cy="203200"/>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AFFAD" id="_x0000_t202" coordsize="21600,21600" o:spt="202" path="m,l,21600r21600,l21600,xe">
              <v:stroke joinstyle="miter"/>
              <v:path gradientshapeok="t" o:connecttype="rect"/>
            </v:shapetype>
            <v:shape id="Text Box 2" o:spid="_x0000_s1106" type="#_x0000_t202" style="position:absolute;margin-left:96.2pt;margin-top:725.1pt;width:280.3pt;height:16pt;z-index:-12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" filled="f" stroked="f">
              <v:textbox inset="0,0,0,0">
                <w:txbxContent>
                  <w:p w14:paraId="5963A291" w14:textId="77777777" w:rsidR="000852D0" w:rsidRPr="0057793E" w:rsidRDefault="000852D0">
                    <w:pPr>
                      <w:spacing w:line="306" w:lineRule="exact"/>
                      <w:ind w:left="20"/>
                      <w:rPr>
                        <w:rFonts w:ascii="Times New Roman" w:eastAsia="Times New Roman" w:hAnsi="Times New Roman" w:cs="Times New Roman"/>
                        <w:b/>
                        <w:sz w:val="28"/>
                        <w:szCs w:val="28"/>
                      </w:rPr>
                    </w:pPr>
                    <w:r w:rsidRPr="0057793E">
                      <w:rPr>
                        <w:rFonts w:ascii="Times New Roman"/>
                        <w:b/>
                        <w:i/>
                        <w:w w:val="110"/>
                        <w:sz w:val="28"/>
                      </w:rPr>
                      <w:t>Module</w:t>
                    </w:r>
                    <w:r w:rsidRPr="0057793E">
                      <w:rPr>
                        <w:rFonts w:ascii="Times New Roman"/>
                        <w:b/>
                        <w:i/>
                        <w:spacing w:val="-21"/>
                        <w:w w:val="110"/>
                        <w:sz w:val="28"/>
                      </w:rPr>
                      <w:t xml:space="preserve"> </w:t>
                    </w:r>
                    <w:r w:rsidRPr="0057793E">
                      <w:rPr>
                        <w:rFonts w:ascii="Times New Roman"/>
                        <w:b/>
                        <w:i/>
                        <w:w w:val="110"/>
                        <w:sz w:val="28"/>
                      </w:rPr>
                      <w:t>VII</w:t>
                    </w:r>
                    <w:r w:rsidRPr="0057793E">
                      <w:rPr>
                        <w:rFonts w:ascii="Times New Roman"/>
                        <w:b/>
                        <w:i/>
                        <w:spacing w:val="-49"/>
                        <w:w w:val="110"/>
                        <w:sz w:val="28"/>
                      </w:rPr>
                      <w:t xml:space="preserve"> </w:t>
                    </w:r>
                    <w:r w:rsidRPr="0057793E">
                      <w:rPr>
                        <w:rFonts w:ascii="Times New Roman"/>
                        <w:b/>
                        <w:w w:val="110"/>
                        <w:sz w:val="28"/>
                      </w:rPr>
                      <w:t>-</w:t>
                    </w:r>
                    <w:r w:rsidRPr="0057793E">
                      <w:rPr>
                        <w:rFonts w:ascii="Times New Roman"/>
                        <w:b/>
                        <w:spacing w:val="-62"/>
                        <w:w w:val="110"/>
                        <w:sz w:val="28"/>
                      </w:rPr>
                      <w:t xml:space="preserve"> </w:t>
                    </w:r>
                    <w:r w:rsidRPr="0057793E">
                      <w:rPr>
                        <w:rFonts w:ascii="Times New Roman"/>
                        <w:b/>
                        <w:i/>
                        <w:w w:val="110"/>
                        <w:sz w:val="28"/>
                      </w:rPr>
                      <w:t>Encounter</w:t>
                    </w:r>
                    <w:r w:rsidRPr="0057793E">
                      <w:rPr>
                        <w:rFonts w:ascii="Times New Roman"/>
                        <w:b/>
                        <w:i/>
                        <w:spacing w:val="-4"/>
                        <w:w w:val="110"/>
                        <w:sz w:val="28"/>
                      </w:rPr>
                      <w:t xml:space="preserve"> </w:t>
                    </w:r>
                    <w:r w:rsidRPr="0057793E">
                      <w:rPr>
                        <w:rFonts w:ascii="Times New Roman"/>
                        <w:b/>
                        <w:i/>
                        <w:w w:val="110"/>
                        <w:sz w:val="28"/>
                      </w:rPr>
                      <w:t>Techniques</w:t>
                    </w:r>
                    <w:r w:rsidRPr="0057793E">
                      <w:rPr>
                        <w:rFonts w:ascii="Times New Roman"/>
                        <w:b/>
                        <w:i/>
                        <w:spacing w:val="-26"/>
                        <w:w w:val="110"/>
                        <w:sz w:val="28"/>
                      </w:rPr>
                      <w:t xml:space="preserve"> </w:t>
                    </w:r>
                    <w:r w:rsidRPr="0057793E">
                      <w:rPr>
                        <w:rFonts w:ascii="Times New Roman"/>
                        <w:b/>
                        <w:i/>
                        <w:w w:val="110"/>
                        <w:sz w:val="28"/>
                      </w:rPr>
                      <w:t>(Stu</w:t>
                    </w:r>
                    <w:r w:rsidRPr="0057793E">
                      <w:rPr>
                        <w:rFonts w:ascii="Times New Roman"/>
                        <w:b/>
                        <w:i/>
                        <w:spacing w:val="29"/>
                        <w:w w:val="110"/>
                        <w:sz w:val="28"/>
                      </w:rPr>
                      <w:t>d</w:t>
                    </w:r>
                    <w:r w:rsidRPr="0057793E">
                      <w:rPr>
                        <w:rFonts w:ascii="Times New Roman"/>
                        <w:b/>
                        <w:i/>
                        <w:w w:val="110"/>
                        <w:sz w:val="28"/>
                      </w:rPr>
                      <w:t>en</w:t>
                    </w:r>
                    <w:r w:rsidRPr="0057793E">
                      <w:rPr>
                        <w:rFonts w:ascii="Times New Roman"/>
                        <w:b/>
                        <w:i/>
                        <w:spacing w:val="-8"/>
                        <w:w w:val="110"/>
                        <w:sz w:val="28"/>
                      </w:rPr>
                      <w:t>t</w:t>
                    </w:r>
                    <w:r w:rsidRPr="0057793E">
                      <w:rPr>
                        <w:rFonts w:ascii="Times New Roman"/>
                        <w:b/>
                        <w:i/>
                        <w:w w:val="110"/>
                        <w:sz w:val="28"/>
                      </w:rPr>
                      <w:t>)</w:t>
                    </w:r>
                  </w:p>
                </w:txbxContent>
              </v:textbox>
              <w10:wrap anchorx="page" anchory="page"/>
            </v:shape>
          </w:pict>
        </mc:Fallback>
      </mc:AlternateContent>
    </w:r>
    <w:r>
      <w:rPr>
        <w:noProof/>
      </w:rPr>
      <mc:AlternateContent>
        <mc:Choice Requires="wps">
          <w:drawing>
            <wp:anchor distT="0" distB="0" distL="114300" distR="114300" simplePos="0" relativeHeight="503191376" behindDoc="1" locked="0" layoutInCell="1" allowOverlap="1" wp14:anchorId="5A6E07DD" wp14:editId="4A309F99">
              <wp:simplePos x="0" y="0"/>
              <wp:positionH relativeFrom="page">
                <wp:posOffset>6163310</wp:posOffset>
              </wp:positionH>
              <wp:positionV relativeFrom="page">
                <wp:posOffset>9228455</wp:posOffset>
              </wp:positionV>
              <wp:extent cx="551180" cy="177800"/>
              <wp:effectExtent l="635" t="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D406" w14:textId="77777777" w:rsidR="000852D0" w:rsidRDefault="000852D0">
                          <w:pPr>
                            <w:spacing w:line="265" w:lineRule="exact"/>
                            <w:ind w:left="20"/>
                            <w:rPr>
                              <w:rFonts w:ascii="Arial" w:eastAsia="Arial" w:hAnsi="Arial" w:cs="Arial"/>
                              <w:sz w:val="24"/>
                              <w:szCs w:val="24"/>
                            </w:rPr>
                          </w:pPr>
                          <w:r>
                            <w:rPr>
                              <w:rFonts w:ascii="Arial"/>
                              <w:i/>
                              <w:w w:val="110"/>
                              <w:sz w:val="24"/>
                            </w:rPr>
                            <w:t>Page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07DD" id="Text Box 1" o:spid="_x0000_s1107" type="#_x0000_t202" style="position:absolute;margin-left:485.3pt;margin-top:726.65pt;width:43.4pt;height:14pt;z-index:-12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" filled="f" stroked="f">
              <v:textbox inset="0,0,0,0">
                <w:txbxContent>
                  <w:p w14:paraId="341AD406" w14:textId="77777777" w:rsidR="000852D0" w:rsidRDefault="000852D0">
                    <w:pPr>
                      <w:spacing w:line="265" w:lineRule="exact"/>
                      <w:ind w:left="20"/>
                      <w:rPr>
                        <w:rFonts w:ascii="Arial" w:eastAsia="Arial" w:hAnsi="Arial" w:cs="Arial"/>
                        <w:sz w:val="24"/>
                        <w:szCs w:val="24"/>
                      </w:rPr>
                    </w:pPr>
                    <w:r>
                      <w:rPr>
                        <w:rFonts w:ascii="Arial"/>
                        <w:i/>
                        <w:w w:val="110"/>
                        <w:sz w:val="24"/>
                      </w:rPr>
                      <w:t>Page 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07A1" w14:textId="77777777" w:rsidR="000852D0" w:rsidRDefault="000852D0">
    <w:pPr>
      <w:spacing w:line="14" w:lineRule="auto"/>
      <w:rPr>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1E0A" w14:textId="77777777" w:rsidR="000852D0" w:rsidRDefault="000852D0">
    <w:pPr>
      <w:spacing w:line="14" w:lineRule="auto"/>
      <w:rPr>
        <w:sz w:val="2"/>
        <w:szCs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48501" w14:textId="77777777" w:rsidR="000852D0" w:rsidRDefault="000852D0">
    <w:pPr>
      <w:spacing w:line="14" w:lineRule="auto"/>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2F12" w14:textId="77777777" w:rsidR="000852D0" w:rsidRDefault="000852D0">
    <w:pPr>
      <w:spacing w:line="14" w:lineRule="auto"/>
      <w:rPr>
        <w:sz w:val="2"/>
        <w:szCs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03EF" w14:textId="77777777" w:rsidR="000852D0" w:rsidRDefault="000852D0">
    <w:pPr>
      <w:spacing w:line="14" w:lineRule="auto"/>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00BD5" w14:textId="77777777" w:rsidR="000852D0" w:rsidRDefault="000852D0">
    <w:pPr>
      <w:spacing w:line="14" w:lineRule="auto"/>
      <w:rPr>
        <w:sz w:val="2"/>
        <w:szCs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5C88" w14:textId="77777777" w:rsidR="000852D0" w:rsidRDefault="000852D0">
    <w:pPr>
      <w:spacing w:line="14" w:lineRule="auto"/>
      <w:rPr>
        <w:sz w:val="2"/>
        <w:szCs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BE52" w14:textId="77777777" w:rsidR="000852D0" w:rsidRDefault="000852D0">
    <w:pPr>
      <w:spacing w:line="14" w:lineRule="auto"/>
      <w:rPr>
        <w:sz w:val="2"/>
        <w:szCs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4F41E" w14:textId="77777777" w:rsidR="000852D0" w:rsidRDefault="000852D0">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6968" w14:textId="77777777" w:rsidR="000852D0" w:rsidRDefault="000852D0">
    <w:pPr>
      <w:spacing w:line="14" w:lineRule="auto"/>
      <w:rPr>
        <w:sz w:val="2"/>
        <w:szCs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E69D" w14:textId="77777777" w:rsidR="000852D0" w:rsidRDefault="000852D0">
    <w:pPr>
      <w:spacing w:line="14" w:lineRule="auto"/>
      <w:rPr>
        <w:sz w:val="2"/>
        <w:szCs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2D21" w14:textId="77777777" w:rsidR="000852D0" w:rsidRDefault="000852D0">
    <w:pPr>
      <w:spacing w:line="14" w:lineRule="auto"/>
      <w:rPr>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3EA2" w14:textId="77777777" w:rsidR="000852D0" w:rsidRDefault="000852D0">
    <w:pPr>
      <w:spacing w:line="14" w:lineRule="auto"/>
      <w:rPr>
        <w:sz w:val="2"/>
        <w:szCs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01DF" w14:textId="77777777" w:rsidR="000852D0" w:rsidRDefault="000852D0">
    <w:pPr>
      <w:spacing w:line="14" w:lineRule="auto"/>
      <w:rPr>
        <w:sz w:val="2"/>
        <w:szCs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C0EE" w14:textId="77777777" w:rsidR="000852D0" w:rsidRDefault="000852D0">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86B01" w14:textId="77777777" w:rsidR="000852D0" w:rsidRDefault="000852D0">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3253" w14:textId="77777777" w:rsidR="000852D0" w:rsidRDefault="000852D0">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BFA84" w14:textId="77777777" w:rsidR="000852D0" w:rsidRDefault="000852D0">
      <w:r>
        <w:separator/>
      </w:r>
    </w:p>
  </w:footnote>
  <w:footnote w:type="continuationSeparator" w:id="0">
    <w:p w14:paraId="77A2BBE1" w14:textId="77777777" w:rsidR="000852D0" w:rsidRDefault="00085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EACD" w14:textId="77777777" w:rsidR="00CE2FB8" w:rsidRDefault="00CE2F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15C5" w14:textId="77777777" w:rsidR="000852D0" w:rsidRDefault="000852D0">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B639" w14:textId="77777777" w:rsidR="000852D0" w:rsidRDefault="000852D0">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4773" w14:textId="77777777" w:rsidR="000852D0" w:rsidRDefault="000852D0">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3D2E" w14:textId="77777777" w:rsidR="000852D0" w:rsidRDefault="000852D0">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A7A4" w14:textId="77777777" w:rsidR="000852D0" w:rsidRDefault="000852D0">
    <w:pPr>
      <w:spacing w:line="14" w:lineRule="auto"/>
      <w:rPr>
        <w:sz w:val="20"/>
        <w:szCs w:val="20"/>
      </w:rPr>
    </w:pPr>
    <w:r>
      <w:rPr>
        <w:noProof/>
      </w:rPr>
      <mc:AlternateContent>
        <mc:Choice Requires="wps">
          <w:drawing>
            <wp:anchor distT="0" distB="0" distL="114300" distR="114300" simplePos="0" relativeHeight="503188976" behindDoc="1" locked="0" layoutInCell="1" allowOverlap="1" wp14:anchorId="28129667" wp14:editId="6C20C874">
              <wp:simplePos x="0" y="0"/>
              <wp:positionH relativeFrom="page">
                <wp:posOffset>1380490</wp:posOffset>
              </wp:positionH>
              <wp:positionV relativeFrom="page">
                <wp:posOffset>923925</wp:posOffset>
              </wp:positionV>
              <wp:extent cx="5339080" cy="247650"/>
              <wp:effectExtent l="0" t="0" r="0" b="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0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29667" id="_x0000_t202" coordsize="21600,21600" o:spt="202" path="m,l,21600r21600,l21600,xe">
              <v:stroke joinstyle="miter"/>
              <v:path gradientshapeok="t" o:connecttype="rect"/>
            </v:shapetype>
            <v:shape id="Text Box 128" o:spid="_x0000_s1034" type="#_x0000_t202" style="position:absolute;margin-left:108.7pt;margin-top:72.75pt;width:420.4pt;height:19.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" filled="f" stroked="f">
              <v:textbox inset="0,0,0,0">
                <w:txbxContent>
                  <w:p w14:paraId="2DF8B0FD" w14:textId="2AD0039F" w:rsidR="000852D0" w:rsidRDefault="000852D0">
                    <w:pPr>
                      <w:spacing w:line="377" w:lineRule="exact"/>
                      <w:ind w:left="20"/>
                      <w:rPr>
                        <w:rFonts w:ascii="Times New Roman" w:eastAsia="Times New Roman" w:hAnsi="Times New Roman" w:cs="Times New Roman"/>
                        <w:sz w:val="35"/>
                        <w:szCs w:val="35"/>
                      </w:rPr>
                    </w:pPr>
                    <w:r>
                      <w:rPr>
                        <w:rFonts w:ascii="Times New Roman"/>
                        <w:b/>
                        <w:i/>
                        <w:w w:val="110"/>
                        <w:sz w:val="35"/>
                      </w:rPr>
                      <w:t>N.</w:t>
                    </w:r>
                    <w:r>
                      <w:rPr>
                        <w:rFonts w:ascii="Times New Roman"/>
                        <w:b/>
                        <w:i/>
                        <w:spacing w:val="-70"/>
                        <w:w w:val="110"/>
                        <w:sz w:val="35"/>
                      </w:rPr>
                      <w:t xml:space="preserve"> </w:t>
                    </w:r>
                    <w:r>
                      <w:rPr>
                        <w:rFonts w:ascii="Times New Roman"/>
                        <w:b/>
                        <w:i/>
                        <w:w w:val="110"/>
                        <w:sz w:val="35"/>
                      </w:rPr>
                      <w:t>C.</w:t>
                    </w:r>
                    <w:r>
                      <w:rPr>
                        <w:rFonts w:ascii="Times New Roman"/>
                        <w:b/>
                        <w:i/>
                        <w:spacing w:val="-58"/>
                        <w:w w:val="110"/>
                        <w:sz w:val="35"/>
                      </w:rPr>
                      <w:t xml:space="preserve"> </w:t>
                    </w:r>
                    <w:r>
                      <w:rPr>
                        <w:rFonts w:ascii="Times New Roman"/>
                        <w:b/>
                        <w:i/>
                        <w:w w:val="110"/>
                        <w:sz w:val="35"/>
                      </w:rPr>
                      <w:t>Private</w:t>
                    </w:r>
                    <w:r>
                      <w:rPr>
                        <w:rFonts w:ascii="Times New Roman"/>
                        <w:b/>
                        <w:i/>
                        <w:spacing w:val="-27"/>
                        <w:w w:val="110"/>
                        <w:sz w:val="35"/>
                      </w:rPr>
                      <w:t xml:space="preserve"> </w:t>
                    </w:r>
                    <w:r w:rsidR="002271AB">
                      <w:rPr>
                        <w:rFonts w:ascii="Times New Roman"/>
                        <w:b/>
                        <w:i/>
                        <w:w w:val="110"/>
                        <w:sz w:val="35"/>
                      </w:rPr>
                      <w:t>Prot</w:t>
                    </w:r>
                    <w:r w:rsidR="002271AB">
                      <w:rPr>
                        <w:rFonts w:ascii="Times New Roman"/>
                        <w:b/>
                        <w:i/>
                        <w:spacing w:val="17"/>
                        <w:w w:val="110"/>
                        <w:sz w:val="35"/>
                      </w:rPr>
                      <w:t>e</w:t>
                    </w:r>
                    <w:r w:rsidR="002271AB">
                      <w:rPr>
                        <w:rFonts w:ascii="Times New Roman"/>
                        <w:b/>
                        <w:i/>
                        <w:spacing w:val="16"/>
                        <w:w w:val="110"/>
                        <w:sz w:val="35"/>
                      </w:rPr>
                      <w:t>c</w:t>
                    </w:r>
                    <w:r w:rsidR="002271AB">
                      <w:rPr>
                        <w:rFonts w:ascii="Times New Roman"/>
                        <w:b/>
                        <w:i/>
                        <w:spacing w:val="20"/>
                        <w:w w:val="110"/>
                        <w:sz w:val="35"/>
                      </w:rPr>
                      <w:t>t</w:t>
                    </w:r>
                    <w:r w:rsidR="002271AB">
                      <w:rPr>
                        <w:rFonts w:ascii="Times New Roman"/>
                        <w:b/>
                        <w:i/>
                        <w:spacing w:val="17"/>
                        <w:w w:val="110"/>
                        <w:sz w:val="35"/>
                      </w:rPr>
                      <w:t>ive</w:t>
                    </w:r>
                    <w:r>
                      <w:rPr>
                        <w:rFonts w:ascii="Times New Roman"/>
                        <w:b/>
                        <w:i/>
                        <w:spacing w:val="-14"/>
                        <w:w w:val="110"/>
                        <w:sz w:val="35"/>
                      </w:rPr>
                      <w:t xml:space="preserve"> </w:t>
                    </w:r>
                    <w:r>
                      <w:rPr>
                        <w:rFonts w:ascii="Times New Roman"/>
                        <w:b/>
                        <w:i/>
                        <w:w w:val="110"/>
                        <w:sz w:val="35"/>
                      </w:rPr>
                      <w:t>Services</w:t>
                    </w:r>
                    <w:r>
                      <w:rPr>
                        <w:rFonts w:ascii="Times New Roman"/>
                        <w:b/>
                        <w:i/>
                        <w:spacing w:val="-15"/>
                        <w:w w:val="110"/>
                        <w:sz w:val="35"/>
                      </w:rPr>
                      <w:t xml:space="preserve"> </w:t>
                    </w:r>
                    <w:r>
                      <w:rPr>
                        <w:rFonts w:ascii="Times New Roman"/>
                        <w:b/>
                        <w:i/>
                        <w:w w:val="110"/>
                        <w:sz w:val="35"/>
                      </w:rPr>
                      <w:t>F</w:t>
                    </w:r>
                    <w:r>
                      <w:rPr>
                        <w:rFonts w:ascii="Times New Roman"/>
                        <w:b/>
                        <w:i/>
                        <w:spacing w:val="52"/>
                        <w:w w:val="110"/>
                        <w:sz w:val="35"/>
                      </w:rPr>
                      <w:t>i</w:t>
                    </w:r>
                    <w:r>
                      <w:rPr>
                        <w:rFonts w:ascii="Times New Roman"/>
                        <w:b/>
                        <w:i/>
                        <w:w w:val="110"/>
                        <w:sz w:val="35"/>
                      </w:rPr>
                      <w:t>rearms</w:t>
                    </w:r>
                    <w:r>
                      <w:rPr>
                        <w:rFonts w:ascii="Times New Roman"/>
                        <w:b/>
                        <w:i/>
                        <w:spacing w:val="-8"/>
                        <w:w w:val="110"/>
                        <w:sz w:val="35"/>
                      </w:rPr>
                      <w:t xml:space="preserve"> </w:t>
                    </w:r>
                    <w:r>
                      <w:rPr>
                        <w:rFonts w:ascii="Times New Roman"/>
                        <w:b/>
                        <w:i/>
                        <w:w w:val="110"/>
                        <w:sz w:val="35"/>
                      </w:rPr>
                      <w:t>Tra</w:t>
                    </w:r>
                    <w:r>
                      <w:rPr>
                        <w:rFonts w:ascii="Times New Roman"/>
                        <w:b/>
                        <w:i/>
                        <w:spacing w:val="10"/>
                        <w:w w:val="110"/>
                        <w:sz w:val="35"/>
                      </w:rPr>
                      <w:t>i</w:t>
                    </w:r>
                    <w:r>
                      <w:rPr>
                        <w:rFonts w:ascii="Times New Roman"/>
                        <w:b/>
                        <w:i/>
                        <w:w w:val="110"/>
                        <w:sz w:val="35"/>
                      </w:rPr>
                      <w:t>n</w:t>
                    </w:r>
                    <w:r>
                      <w:rPr>
                        <w:rFonts w:ascii="Times New Roman"/>
                        <w:b/>
                        <w:i/>
                        <w:spacing w:val="34"/>
                        <w:w w:val="110"/>
                        <w:sz w:val="35"/>
                      </w:rPr>
                      <w:t>i</w:t>
                    </w:r>
                    <w:r>
                      <w:rPr>
                        <w:rFonts w:ascii="Times New Roman"/>
                        <w:b/>
                        <w:i/>
                        <w:w w:val="110"/>
                        <w:sz w:val="35"/>
                      </w:rPr>
                      <w:t>ng</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F437" w14:textId="77777777" w:rsidR="000852D0" w:rsidRDefault="000852D0">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D8E9" w14:textId="77777777" w:rsidR="000852D0" w:rsidRDefault="000852D0">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F0FE" w14:textId="77777777" w:rsidR="000852D0" w:rsidRDefault="000852D0">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D2BD" w14:textId="77777777" w:rsidR="000852D0" w:rsidRDefault="000852D0">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D9E4"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288" behindDoc="1" locked="0" layoutInCell="1" allowOverlap="1" wp14:anchorId="0FCCDC88" wp14:editId="4134FBA3">
              <wp:simplePos x="0" y="0"/>
              <wp:positionH relativeFrom="page">
                <wp:posOffset>1292225</wp:posOffset>
              </wp:positionH>
              <wp:positionV relativeFrom="page">
                <wp:posOffset>1173480</wp:posOffset>
              </wp:positionV>
              <wp:extent cx="5511165" cy="1270"/>
              <wp:effectExtent l="25400" t="30480" r="26035" b="25400"/>
              <wp:wrapNone/>
              <wp:docPr id="13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1270"/>
                        <a:chOff x="2035" y="1848"/>
                        <a:chExt cx="8679" cy="2"/>
                      </a:xfrm>
                    </wpg:grpSpPr>
                    <wps:wsp>
                      <wps:cNvPr id="137" name="Freeform 114"/>
                      <wps:cNvSpPr>
                        <a:spLocks/>
                      </wps:cNvSpPr>
                      <wps:spPr bwMode="auto">
                        <a:xfrm>
                          <a:off x="2035" y="1848"/>
                          <a:ext cx="8679" cy="2"/>
                        </a:xfrm>
                        <a:custGeom>
                          <a:avLst/>
                          <a:gdLst>
                            <a:gd name="T0" fmla="+- 0 2035 2035"/>
                            <a:gd name="T1" fmla="*/ T0 w 8679"/>
                            <a:gd name="T2" fmla="+- 0 10714 2035"/>
                            <a:gd name="T3" fmla="*/ T2 w 8679"/>
                          </a:gdLst>
                          <a:ahLst/>
                          <a:cxnLst>
                            <a:cxn ang="0">
                              <a:pos x="T1" y="0"/>
                            </a:cxn>
                            <a:cxn ang="0">
                              <a:pos x="T3" y="0"/>
                            </a:cxn>
                          </a:cxnLst>
                          <a:rect l="0" t="0" r="r" b="b"/>
                          <a:pathLst>
                            <a:path w="8679">
                              <a:moveTo>
                                <a:pt x="0" y="0"/>
                              </a:moveTo>
                              <a:lnTo>
                                <a:pt x="8679"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E606" id="Group 113" o:spid="_x0000_s1026" style="position:absolute;margin-left:101.75pt;margin-top:92.4pt;width:433.95pt;height:.1pt;z-index:-127192;mso-position-horizontal-relative:page;mso-position-vertical-relative:page" coordorigin="2035,1848" coordsize="8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">
              <v:shape id="Freeform 114" o:spid="_x0000_s1027" style="position:absolute;left:2035;top:1848;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" path="m,l8679,e" filled="f" strokeweight="3.36pt">
                <v:path arrowok="t" o:connecttype="custom" o:connectlocs="0,0;8679,0" o:connectangles="0,0"/>
              </v:shape>
              <w10:wrap anchorx="page" anchory="page"/>
            </v:group>
          </w:pict>
        </mc:Fallback>
      </mc:AlternateContent>
    </w:r>
    <w:r>
      <w:rPr>
        <w:noProof/>
      </w:rPr>
      <mc:AlternateContent>
        <mc:Choice Requires="wps">
          <w:drawing>
            <wp:anchor distT="0" distB="0" distL="114300" distR="114300" simplePos="0" relativeHeight="503189312" behindDoc="1" locked="0" layoutInCell="1" allowOverlap="1" wp14:anchorId="28A678D4" wp14:editId="157623FA">
              <wp:simplePos x="0" y="0"/>
              <wp:positionH relativeFrom="page">
                <wp:posOffset>1712595</wp:posOffset>
              </wp:positionH>
              <wp:positionV relativeFrom="page">
                <wp:posOffset>926465</wp:posOffset>
              </wp:positionV>
              <wp:extent cx="4667250" cy="222250"/>
              <wp:effectExtent l="0" t="2540" r="1905" b="3810"/>
              <wp:wrapNone/>
              <wp:docPr id="1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626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2"/>
                              <w:w w:val="105"/>
                              <w:sz w:val="31"/>
                            </w:rPr>
                            <w:t xml:space="preserve"> </w:t>
                          </w:r>
                          <w:r>
                            <w:rPr>
                              <w:rFonts w:ascii="Times New Roman"/>
                              <w:b/>
                              <w:i/>
                              <w:w w:val="105"/>
                              <w:sz w:val="31"/>
                            </w:rPr>
                            <w:t>C.</w:t>
                          </w:r>
                          <w:r>
                            <w:rPr>
                              <w:rFonts w:ascii="Times New Roman"/>
                              <w:b/>
                              <w:i/>
                              <w:spacing w:val="-31"/>
                              <w:w w:val="105"/>
                              <w:sz w:val="31"/>
                            </w:rPr>
                            <w:t xml:space="preserve"> </w:t>
                          </w:r>
                          <w:r>
                            <w:rPr>
                              <w:rFonts w:ascii="Times New Roman"/>
                              <w:b/>
                              <w:i/>
                              <w:w w:val="105"/>
                              <w:sz w:val="31"/>
                            </w:rPr>
                            <w:t>Private</w:t>
                          </w:r>
                          <w:r>
                            <w:rPr>
                              <w:rFonts w:ascii="Times New Roman"/>
                              <w:b/>
                              <w:i/>
                              <w:spacing w:val="21"/>
                              <w:w w:val="105"/>
                              <w:sz w:val="31"/>
                            </w:rPr>
                            <w:t xml:space="preserve"> </w:t>
                          </w:r>
                          <w:r>
                            <w:rPr>
                              <w:rFonts w:ascii="Times New Roman"/>
                              <w:b/>
                              <w:i/>
                              <w:w w:val="105"/>
                              <w:sz w:val="31"/>
                            </w:rPr>
                            <w:t>Protective</w:t>
                          </w:r>
                          <w:r>
                            <w:rPr>
                              <w:rFonts w:ascii="Times New Roman"/>
                              <w:b/>
                              <w:i/>
                              <w:spacing w:val="51"/>
                              <w:w w:val="105"/>
                              <w:sz w:val="31"/>
                            </w:rPr>
                            <w:t xml:space="preserve"> </w:t>
                          </w:r>
                          <w:r>
                            <w:rPr>
                              <w:rFonts w:ascii="Times New Roman"/>
                              <w:b/>
                              <w:i/>
                              <w:w w:val="105"/>
                              <w:sz w:val="31"/>
                            </w:rPr>
                            <w:t>Services</w:t>
                          </w:r>
                          <w:r>
                            <w:rPr>
                              <w:rFonts w:ascii="Times New Roman"/>
                              <w:b/>
                              <w:i/>
                              <w:spacing w:val="45"/>
                              <w:w w:val="105"/>
                              <w:sz w:val="31"/>
                            </w:rPr>
                            <w:t xml:space="preserve"> </w:t>
                          </w:r>
                          <w:r>
                            <w:rPr>
                              <w:rFonts w:ascii="Times New Roman"/>
                              <w:b/>
                              <w:i/>
                              <w:w w:val="105"/>
                              <w:sz w:val="31"/>
                            </w:rPr>
                            <w:t>Fire</w:t>
                          </w:r>
                          <w:r>
                            <w:rPr>
                              <w:rFonts w:ascii="Times New Roman"/>
                              <w:b/>
                              <w:i/>
                              <w:spacing w:val="36"/>
                              <w:w w:val="105"/>
                              <w:sz w:val="31"/>
                            </w:rPr>
                            <w:t>a</w:t>
                          </w:r>
                          <w:r>
                            <w:rPr>
                              <w:rFonts w:ascii="Times New Roman"/>
                              <w:b/>
                              <w:i/>
                              <w:w w:val="105"/>
                              <w:sz w:val="31"/>
                            </w:rPr>
                            <w:t>rms</w:t>
                          </w:r>
                          <w:r>
                            <w:rPr>
                              <w:rFonts w:ascii="Times New Roman"/>
                              <w:b/>
                              <w:i/>
                              <w:spacing w:val="63"/>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678D4" id="_x0000_t202" coordsize="21600,21600" o:spt="202" path="m,l,21600r21600,l21600,xe">
              <v:stroke joinstyle="miter"/>
              <v:path gradientshapeok="t" o:connecttype="rect"/>
            </v:shapetype>
            <v:shape id="Text Box 112" o:spid="_x0000_s1046" type="#_x0000_t202" style="position:absolute;margin-left:134.85pt;margin-top:72.95pt;width:367.5pt;height:17.5pt;z-index:-1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" filled="f" stroked="f">
              <v:textbox inset="0,0,0,0">
                <w:txbxContent>
                  <w:p w14:paraId="6D10626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2"/>
                        <w:w w:val="105"/>
                        <w:sz w:val="31"/>
                      </w:rPr>
                      <w:t xml:space="preserve"> </w:t>
                    </w:r>
                    <w:r>
                      <w:rPr>
                        <w:rFonts w:ascii="Times New Roman"/>
                        <w:b/>
                        <w:i/>
                        <w:w w:val="105"/>
                        <w:sz w:val="31"/>
                      </w:rPr>
                      <w:t>C.</w:t>
                    </w:r>
                    <w:r>
                      <w:rPr>
                        <w:rFonts w:ascii="Times New Roman"/>
                        <w:b/>
                        <w:i/>
                        <w:spacing w:val="-31"/>
                        <w:w w:val="105"/>
                        <w:sz w:val="31"/>
                      </w:rPr>
                      <w:t xml:space="preserve"> </w:t>
                    </w:r>
                    <w:r>
                      <w:rPr>
                        <w:rFonts w:ascii="Times New Roman"/>
                        <w:b/>
                        <w:i/>
                        <w:w w:val="105"/>
                        <w:sz w:val="31"/>
                      </w:rPr>
                      <w:t>Private</w:t>
                    </w:r>
                    <w:r>
                      <w:rPr>
                        <w:rFonts w:ascii="Times New Roman"/>
                        <w:b/>
                        <w:i/>
                        <w:spacing w:val="21"/>
                        <w:w w:val="105"/>
                        <w:sz w:val="31"/>
                      </w:rPr>
                      <w:t xml:space="preserve"> </w:t>
                    </w:r>
                    <w:r>
                      <w:rPr>
                        <w:rFonts w:ascii="Times New Roman"/>
                        <w:b/>
                        <w:i/>
                        <w:w w:val="105"/>
                        <w:sz w:val="31"/>
                      </w:rPr>
                      <w:t>Protective</w:t>
                    </w:r>
                    <w:r>
                      <w:rPr>
                        <w:rFonts w:ascii="Times New Roman"/>
                        <w:b/>
                        <w:i/>
                        <w:spacing w:val="51"/>
                        <w:w w:val="105"/>
                        <w:sz w:val="31"/>
                      </w:rPr>
                      <w:t xml:space="preserve"> </w:t>
                    </w:r>
                    <w:r>
                      <w:rPr>
                        <w:rFonts w:ascii="Times New Roman"/>
                        <w:b/>
                        <w:i/>
                        <w:w w:val="105"/>
                        <w:sz w:val="31"/>
                      </w:rPr>
                      <w:t>Services</w:t>
                    </w:r>
                    <w:r>
                      <w:rPr>
                        <w:rFonts w:ascii="Times New Roman"/>
                        <w:b/>
                        <w:i/>
                        <w:spacing w:val="45"/>
                        <w:w w:val="105"/>
                        <w:sz w:val="31"/>
                      </w:rPr>
                      <w:t xml:space="preserve"> </w:t>
                    </w:r>
                    <w:r>
                      <w:rPr>
                        <w:rFonts w:ascii="Times New Roman"/>
                        <w:b/>
                        <w:i/>
                        <w:w w:val="105"/>
                        <w:sz w:val="31"/>
                      </w:rPr>
                      <w:t>Fire</w:t>
                    </w:r>
                    <w:r>
                      <w:rPr>
                        <w:rFonts w:ascii="Times New Roman"/>
                        <w:b/>
                        <w:i/>
                        <w:spacing w:val="36"/>
                        <w:w w:val="105"/>
                        <w:sz w:val="31"/>
                      </w:rPr>
                      <w:t>a</w:t>
                    </w:r>
                    <w:r>
                      <w:rPr>
                        <w:rFonts w:ascii="Times New Roman"/>
                        <w:b/>
                        <w:i/>
                        <w:w w:val="105"/>
                        <w:sz w:val="31"/>
                      </w:rPr>
                      <w:t>rms</w:t>
                    </w:r>
                    <w:r>
                      <w:rPr>
                        <w:rFonts w:ascii="Times New Roman"/>
                        <w:b/>
                        <w:i/>
                        <w:spacing w:val="63"/>
                        <w:w w:val="105"/>
                        <w:sz w:val="31"/>
                      </w:rPr>
                      <w:t xml:space="preserve"> </w:t>
                    </w:r>
                    <w:r>
                      <w:rPr>
                        <w:rFonts w:ascii="Times New Roman"/>
                        <w:b/>
                        <w:i/>
                        <w:w w:val="105"/>
                        <w:sz w:val="31"/>
                      </w:rPr>
                      <w:t>Training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41EC" w14:textId="77777777" w:rsidR="00CE2FB8" w:rsidRDefault="00CE2FB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8181"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384" behindDoc="1" locked="0" layoutInCell="1" allowOverlap="1" wp14:anchorId="198C1F39" wp14:editId="2F967CEA">
              <wp:simplePos x="0" y="0"/>
              <wp:positionH relativeFrom="page">
                <wp:posOffset>1304290</wp:posOffset>
              </wp:positionH>
              <wp:positionV relativeFrom="page">
                <wp:posOffset>1167130</wp:posOffset>
              </wp:positionV>
              <wp:extent cx="5523230" cy="1270"/>
              <wp:effectExtent l="27940" t="24130" r="30480" b="22225"/>
              <wp:wrapNone/>
              <wp:docPr id="13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2054" y="1838"/>
                        <a:chExt cx="8698" cy="2"/>
                      </a:xfrm>
                    </wpg:grpSpPr>
                    <wps:wsp>
                      <wps:cNvPr id="132" name="Freeform 109"/>
                      <wps:cNvSpPr>
                        <a:spLocks/>
                      </wps:cNvSpPr>
                      <wps:spPr bwMode="auto">
                        <a:xfrm>
                          <a:off x="2054" y="1838"/>
                          <a:ext cx="8698" cy="2"/>
                        </a:xfrm>
                        <a:custGeom>
                          <a:avLst/>
                          <a:gdLst>
                            <a:gd name="T0" fmla="+- 0 2054 2054"/>
                            <a:gd name="T1" fmla="*/ T0 w 8698"/>
                            <a:gd name="T2" fmla="+- 0 10752 2054"/>
                            <a:gd name="T3" fmla="*/ T2 w 8698"/>
                          </a:gdLst>
                          <a:ahLst/>
                          <a:cxnLst>
                            <a:cxn ang="0">
                              <a:pos x="T1" y="0"/>
                            </a:cxn>
                            <a:cxn ang="0">
                              <a:pos x="T3" y="0"/>
                            </a:cxn>
                          </a:cxnLst>
                          <a:rect l="0" t="0" r="r" b="b"/>
                          <a:pathLst>
                            <a:path w="8698">
                              <a:moveTo>
                                <a:pt x="0" y="0"/>
                              </a:moveTo>
                              <a:lnTo>
                                <a:pt x="869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7FE18" id="Group 108" o:spid="_x0000_s1026" style="position:absolute;margin-left:102.7pt;margin-top:91.9pt;width:434.9pt;height:.1pt;z-index:-127096;mso-position-horizontal-relative:page;mso-position-vertical-relative:page" coordorigin="2054,1838"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vYQ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">
              <v:shape id="Freeform 109" o:spid="_x0000_s1027" style="position:absolute;left:2054;top:1838;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" path="m,l8698,e" filled="f" strokeweight="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89408" behindDoc="1" locked="0" layoutInCell="1" allowOverlap="1" wp14:anchorId="3B42EC9F" wp14:editId="117C5629">
              <wp:simplePos x="0" y="0"/>
              <wp:positionH relativeFrom="page">
                <wp:posOffset>1736725</wp:posOffset>
              </wp:positionH>
              <wp:positionV relativeFrom="page">
                <wp:posOffset>923290</wp:posOffset>
              </wp:positionV>
              <wp:extent cx="4659630" cy="222250"/>
              <wp:effectExtent l="3175" t="0" r="4445" b="0"/>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EC9F" id="_x0000_t202" coordsize="21600,21600" o:spt="202" path="m,l,21600r21600,l21600,xe">
              <v:stroke joinstyle="miter"/>
              <v:path gradientshapeok="t" o:connecttype="rect"/>
            </v:shapetype>
            <v:shape id="Text Box 107" o:spid="_x0000_s1049" type="#_x0000_t202" style="position:absolute;margin-left:136.75pt;margin-top:72.7pt;width:366.9pt;height:17.5pt;z-index:-1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" filled="f" stroked="f">
              <v:textbox inset="0,0,0,0">
                <w:txbxContent>
                  <w:p w14:paraId="2C561E19"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5"/>
                        <w:w w:val="110"/>
                        <w:sz w:val="31"/>
                      </w:rPr>
                      <w:t>N.C.</w:t>
                    </w:r>
                    <w:r>
                      <w:rPr>
                        <w:rFonts w:ascii="Times New Roman"/>
                        <w:b/>
                        <w:i/>
                        <w:spacing w:val="-52"/>
                        <w:w w:val="110"/>
                        <w:sz w:val="31"/>
                      </w:rPr>
                      <w:t xml:space="preserve"> </w:t>
                    </w:r>
                    <w:r>
                      <w:rPr>
                        <w:rFonts w:ascii="Times New Roman"/>
                        <w:b/>
                        <w:i/>
                        <w:w w:val="110"/>
                        <w:sz w:val="31"/>
                      </w:rPr>
                      <w:t>Private</w:t>
                    </w:r>
                    <w:r>
                      <w:rPr>
                        <w:rFonts w:ascii="Times New Roman"/>
                        <w:b/>
                        <w:i/>
                        <w:spacing w:val="-8"/>
                        <w:w w:val="110"/>
                        <w:sz w:val="31"/>
                      </w:rPr>
                      <w:t xml:space="preserve"> </w:t>
                    </w:r>
                    <w:r>
                      <w:rPr>
                        <w:rFonts w:ascii="Times New Roman"/>
                        <w:b/>
                        <w:i/>
                        <w:w w:val="110"/>
                        <w:sz w:val="31"/>
                      </w:rPr>
                      <w:t>Protec</w:t>
                    </w:r>
                    <w:r>
                      <w:rPr>
                        <w:rFonts w:ascii="Times New Roman"/>
                        <w:b/>
                        <w:i/>
                        <w:spacing w:val="35"/>
                        <w:w w:val="110"/>
                        <w:sz w:val="31"/>
                      </w:rPr>
                      <w:t>t</w:t>
                    </w:r>
                    <w:r>
                      <w:rPr>
                        <w:rFonts w:ascii="Times New Roman"/>
                        <w:b/>
                        <w:i/>
                        <w:w w:val="110"/>
                        <w:sz w:val="31"/>
                      </w:rPr>
                      <w:t>ive</w:t>
                    </w:r>
                    <w:r>
                      <w:rPr>
                        <w:rFonts w:ascii="Times New Roman"/>
                        <w:b/>
                        <w:i/>
                        <w:spacing w:val="-14"/>
                        <w:w w:val="110"/>
                        <w:sz w:val="31"/>
                      </w:rPr>
                      <w:t xml:space="preserve"> </w:t>
                    </w:r>
                    <w:r>
                      <w:rPr>
                        <w:rFonts w:ascii="Times New Roman"/>
                        <w:b/>
                        <w:i/>
                        <w:w w:val="110"/>
                        <w:sz w:val="31"/>
                      </w:rPr>
                      <w:t>Services</w:t>
                    </w:r>
                    <w:r>
                      <w:rPr>
                        <w:rFonts w:ascii="Times New Roman"/>
                        <w:b/>
                        <w:i/>
                        <w:spacing w:val="-9"/>
                        <w:w w:val="110"/>
                        <w:sz w:val="31"/>
                      </w:rPr>
                      <w:t xml:space="preserve"> </w:t>
                    </w:r>
                    <w:r>
                      <w:rPr>
                        <w:rFonts w:ascii="Times New Roman"/>
                        <w:b/>
                        <w:i/>
                        <w:w w:val="110"/>
                        <w:sz w:val="31"/>
                      </w:rPr>
                      <w:t>F</w:t>
                    </w:r>
                    <w:r>
                      <w:rPr>
                        <w:rFonts w:ascii="Times New Roman"/>
                        <w:b/>
                        <w:i/>
                        <w:spacing w:val="39"/>
                        <w:w w:val="110"/>
                        <w:sz w:val="31"/>
                      </w:rPr>
                      <w:t>i</w:t>
                    </w:r>
                    <w:r>
                      <w:rPr>
                        <w:rFonts w:ascii="Times New Roman"/>
                        <w:b/>
                        <w:i/>
                        <w:w w:val="110"/>
                        <w:sz w:val="31"/>
                      </w:rPr>
                      <w:t>rearms</w:t>
                    </w:r>
                    <w:r>
                      <w:rPr>
                        <w:rFonts w:ascii="Times New Roman"/>
                        <w:b/>
                        <w:i/>
                        <w:spacing w:val="-8"/>
                        <w:w w:val="110"/>
                        <w:sz w:val="31"/>
                      </w:rPr>
                      <w:t xml:space="preserve"> </w:t>
                    </w:r>
                    <w:r>
                      <w:rPr>
                        <w:rFonts w:ascii="Times New Roman"/>
                        <w:b/>
                        <w:i/>
                        <w:spacing w:val="1"/>
                        <w:w w:val="110"/>
                        <w:sz w:val="31"/>
                      </w:rPr>
                      <w:t>Trai</w:t>
                    </w:r>
                    <w:r>
                      <w:rPr>
                        <w:rFonts w:ascii="Times New Roman"/>
                        <w:b/>
                        <w:i/>
                        <w:spacing w:val="2"/>
                        <w:w w:val="110"/>
                        <w:sz w:val="31"/>
                      </w:rPr>
                      <w:t>ning</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98F8"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504" behindDoc="1" locked="0" layoutInCell="1" allowOverlap="1" wp14:anchorId="176B9391" wp14:editId="1508D9CD">
              <wp:simplePos x="0" y="0"/>
              <wp:positionH relativeFrom="page">
                <wp:posOffset>1322705</wp:posOffset>
              </wp:positionH>
              <wp:positionV relativeFrom="page">
                <wp:posOffset>1196975</wp:posOffset>
              </wp:positionV>
              <wp:extent cx="5484495" cy="1270"/>
              <wp:effectExtent l="27305" t="25400" r="22225" b="20955"/>
              <wp:wrapNone/>
              <wp:docPr id="12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2083" y="1885"/>
                        <a:chExt cx="8637" cy="2"/>
                      </a:xfrm>
                    </wpg:grpSpPr>
                    <wps:wsp>
                      <wps:cNvPr id="125" name="Freeform 102"/>
                      <wps:cNvSpPr>
                        <a:spLocks/>
                      </wps:cNvSpPr>
                      <wps:spPr bwMode="auto">
                        <a:xfrm>
                          <a:off x="2083" y="1885"/>
                          <a:ext cx="8637" cy="2"/>
                        </a:xfrm>
                        <a:custGeom>
                          <a:avLst/>
                          <a:gdLst>
                            <a:gd name="T0" fmla="+- 0 2083 2083"/>
                            <a:gd name="T1" fmla="*/ T0 w 8637"/>
                            <a:gd name="T2" fmla="+- 0 10719 2083"/>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799DA" id="Group 101" o:spid="_x0000_s1026" style="position:absolute;margin-left:104.15pt;margin-top:94.25pt;width:431.85pt;height:.1pt;z-index:-126976;mso-position-horizontal-relative:page;mso-position-vertical-relative:page" coordorigin="2083,1885"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">
              <v:shape id="Freeform 102" o:spid="_x0000_s1027" style="position:absolute;left:2083;top:1885;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89528" behindDoc="1" locked="0" layoutInCell="1" allowOverlap="1" wp14:anchorId="0F984E54" wp14:editId="610194DD">
              <wp:simplePos x="0" y="0"/>
              <wp:positionH relativeFrom="page">
                <wp:posOffset>1749425</wp:posOffset>
              </wp:positionH>
              <wp:positionV relativeFrom="page">
                <wp:posOffset>955040</wp:posOffset>
              </wp:positionV>
              <wp:extent cx="4627880" cy="215900"/>
              <wp:effectExtent l="0" t="2540" r="4445" b="635"/>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8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84E54" id="_x0000_t202" coordsize="21600,21600" o:spt="202" path="m,l,21600r21600,l21600,xe">
              <v:stroke joinstyle="miter"/>
              <v:path gradientshapeok="t" o:connecttype="rect"/>
            </v:shapetype>
            <v:shape id="Text Box 100" o:spid="_x0000_s1052" type="#_x0000_t202" style="position:absolute;margin-left:137.75pt;margin-top:75.2pt;width:364.4pt;height:17pt;z-index:-12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" filled="f" stroked="f">
              <v:textbox inset="0,0,0,0">
                <w:txbxContent>
                  <w:p w14:paraId="395B0186"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4"/>
                        <w:w w:val="110"/>
                        <w:sz w:val="30"/>
                      </w:rPr>
                      <w:t xml:space="preserve"> </w:t>
                    </w:r>
                    <w:r>
                      <w:rPr>
                        <w:rFonts w:ascii="Times New Roman"/>
                        <w:b/>
                        <w:i/>
                        <w:w w:val="110"/>
                        <w:sz w:val="30"/>
                      </w:rPr>
                      <w:t>Private</w:t>
                    </w:r>
                    <w:r>
                      <w:rPr>
                        <w:rFonts w:ascii="Times New Roman"/>
                        <w:b/>
                        <w:i/>
                        <w:spacing w:val="-8"/>
                        <w:w w:val="110"/>
                        <w:sz w:val="30"/>
                      </w:rPr>
                      <w:t xml:space="preserve"> </w:t>
                    </w:r>
                    <w:r>
                      <w:rPr>
                        <w:rFonts w:ascii="Times New Roman"/>
                        <w:b/>
                        <w:i/>
                        <w:w w:val="110"/>
                        <w:sz w:val="30"/>
                      </w:rPr>
                      <w:t>Protec</w:t>
                    </w:r>
                    <w:r>
                      <w:rPr>
                        <w:rFonts w:ascii="Times New Roman"/>
                        <w:b/>
                        <w:i/>
                        <w:spacing w:val="39"/>
                        <w:w w:val="110"/>
                        <w:sz w:val="30"/>
                      </w:rPr>
                      <w:t>t</w:t>
                    </w:r>
                    <w:r>
                      <w:rPr>
                        <w:rFonts w:ascii="Times New Roman"/>
                        <w:b/>
                        <w:i/>
                        <w:w w:val="110"/>
                        <w:sz w:val="30"/>
                      </w:rPr>
                      <w:t>ive</w:t>
                    </w:r>
                    <w:r>
                      <w:rPr>
                        <w:rFonts w:ascii="Times New Roman"/>
                        <w:b/>
                        <w:i/>
                        <w:spacing w:val="11"/>
                        <w:w w:val="110"/>
                        <w:sz w:val="30"/>
                      </w:rPr>
                      <w:t xml:space="preserve"> </w:t>
                    </w:r>
                    <w:r>
                      <w:rPr>
                        <w:rFonts w:ascii="Times New Roman"/>
                        <w:b/>
                        <w:i/>
                        <w:w w:val="110"/>
                        <w:sz w:val="30"/>
                      </w:rPr>
                      <w:t>Services</w:t>
                    </w:r>
                    <w:r>
                      <w:rPr>
                        <w:rFonts w:ascii="Times New Roman"/>
                        <w:b/>
                        <w:i/>
                        <w:spacing w:val="-12"/>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19"/>
                        <w:w w:val="110"/>
                        <w:sz w:val="30"/>
                      </w:rPr>
                      <w:t xml:space="preserve"> </w:t>
                    </w:r>
                    <w:r>
                      <w:rPr>
                        <w:rFonts w:ascii="Times New Roman"/>
                        <w:b/>
                        <w:i/>
                        <w:spacing w:val="1"/>
                        <w:w w:val="110"/>
                        <w:sz w:val="30"/>
                      </w:rPr>
                      <w:t>Traini</w:t>
                    </w:r>
                    <w:r>
                      <w:rPr>
                        <w:rFonts w:ascii="Times New Roman"/>
                        <w:b/>
                        <w:i/>
                        <w:spacing w:val="2"/>
                        <w:w w:val="110"/>
                        <w:sz w:val="30"/>
                      </w:rPr>
                      <w:t>ng</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D2685"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744" behindDoc="1" locked="0" layoutInCell="1" allowOverlap="1" wp14:anchorId="1834222A" wp14:editId="230F67DF">
              <wp:simplePos x="0" y="0"/>
              <wp:positionH relativeFrom="page">
                <wp:posOffset>1292225</wp:posOffset>
              </wp:positionH>
              <wp:positionV relativeFrom="page">
                <wp:posOffset>1167130</wp:posOffset>
              </wp:positionV>
              <wp:extent cx="5514340" cy="1270"/>
              <wp:effectExtent l="25400" t="24130" r="22860" b="22225"/>
              <wp:wrapNone/>
              <wp:docPr id="1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340" cy="1270"/>
                        <a:chOff x="2035" y="1838"/>
                        <a:chExt cx="8684" cy="2"/>
                      </a:xfrm>
                    </wpg:grpSpPr>
                    <wps:wsp>
                      <wps:cNvPr id="112" name="Freeform 89"/>
                      <wps:cNvSpPr>
                        <a:spLocks/>
                      </wps:cNvSpPr>
                      <wps:spPr bwMode="auto">
                        <a:xfrm>
                          <a:off x="2035" y="1838"/>
                          <a:ext cx="8684" cy="2"/>
                        </a:xfrm>
                        <a:custGeom>
                          <a:avLst/>
                          <a:gdLst>
                            <a:gd name="T0" fmla="+- 0 2035 2035"/>
                            <a:gd name="T1" fmla="*/ T0 w 8684"/>
                            <a:gd name="T2" fmla="+- 0 10718 2035"/>
                            <a:gd name="T3" fmla="*/ T2 w 8684"/>
                          </a:gdLst>
                          <a:ahLst/>
                          <a:cxnLst>
                            <a:cxn ang="0">
                              <a:pos x="T1" y="0"/>
                            </a:cxn>
                            <a:cxn ang="0">
                              <a:pos x="T3" y="0"/>
                            </a:cxn>
                          </a:cxnLst>
                          <a:rect l="0" t="0" r="r" b="b"/>
                          <a:pathLst>
                            <a:path w="8684">
                              <a:moveTo>
                                <a:pt x="0" y="0"/>
                              </a:moveTo>
                              <a:lnTo>
                                <a:pt x="8683"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CD279" id="Group 88" o:spid="_x0000_s1026" style="position:absolute;margin-left:101.75pt;margin-top:91.9pt;width:434.2pt;height:.1pt;z-index:-126736;mso-position-horizontal-relative:page;mso-position-vertical-relative:page" coordorigin="2035,1838" coordsize="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">
              <v:shape id="Freeform 89" o:spid="_x0000_s1027" style="position:absolute;left:2035;top:1838;width:8684;height:2;visibility:visible;mso-wrap-style:square;v-text-anchor:top" coordsize="8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" path="m,l8683,e" filled="f" strokeweight="3.6pt">
                <v:path arrowok="t" o:connecttype="custom" o:connectlocs="0,0;8683,0" o:connectangles="0,0"/>
              </v:shape>
              <w10:wrap anchorx="page" anchory="page"/>
            </v:group>
          </w:pict>
        </mc:Fallback>
      </mc:AlternateContent>
    </w:r>
    <w:r>
      <w:rPr>
        <w:noProof/>
      </w:rPr>
      <mc:AlternateContent>
        <mc:Choice Requires="wps">
          <w:drawing>
            <wp:anchor distT="0" distB="0" distL="114300" distR="114300" simplePos="0" relativeHeight="503189768" behindDoc="1" locked="0" layoutInCell="1" allowOverlap="1" wp14:anchorId="21109BD9" wp14:editId="15379266">
              <wp:simplePos x="0" y="0"/>
              <wp:positionH relativeFrom="page">
                <wp:posOffset>1727835</wp:posOffset>
              </wp:positionH>
              <wp:positionV relativeFrom="page">
                <wp:posOffset>923290</wp:posOffset>
              </wp:positionV>
              <wp:extent cx="4672330" cy="222250"/>
              <wp:effectExtent l="3810" t="0" r="635" b="0"/>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9BD9" id="_x0000_t202" coordsize="21600,21600" o:spt="202" path="m,l,21600r21600,l21600,xe">
              <v:stroke joinstyle="miter"/>
              <v:path gradientshapeok="t" o:connecttype="rect"/>
            </v:shapetype>
            <v:shape id="Text Box 87" o:spid="_x0000_s1059" type="#_x0000_t202" style="position:absolute;margin-left:136.05pt;margin-top:72.7pt;width:367.9pt;height:17.5pt;z-index:-12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" filled="f" stroked="f">
              <v:textbox inset="0,0,0,0">
                <w:txbxContent>
                  <w:p w14:paraId="186BA000" w14:textId="7CEEC69A"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0"/>
                        <w:w w:val="105"/>
                        <w:sz w:val="31"/>
                      </w:rPr>
                      <w:t xml:space="preserve"> </w:t>
                    </w:r>
                    <w:r>
                      <w:rPr>
                        <w:rFonts w:ascii="Times New Roman"/>
                        <w:b/>
                        <w:i/>
                        <w:w w:val="105"/>
                        <w:sz w:val="31"/>
                      </w:rPr>
                      <w:t>C.</w:t>
                    </w:r>
                    <w:r>
                      <w:rPr>
                        <w:rFonts w:ascii="Times New Roman"/>
                        <w:b/>
                        <w:i/>
                        <w:spacing w:val="-24"/>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Protective</w:t>
                    </w:r>
                    <w:r>
                      <w:rPr>
                        <w:rFonts w:ascii="Times New Roman"/>
                        <w:b/>
                        <w:i/>
                        <w:spacing w:val="42"/>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69"/>
                        <w:w w:val="105"/>
                        <w:sz w:val="31"/>
                      </w:rPr>
                      <w:t xml:space="preserve"> </w:t>
                    </w:r>
                    <w:r>
                      <w:rPr>
                        <w:rFonts w:ascii="Times New Roman"/>
                        <w:b/>
                        <w:i/>
                        <w:w w:val="105"/>
                        <w:sz w:val="31"/>
                      </w:rPr>
                      <w:t>Training</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9B1E"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864" behindDoc="1" locked="0" layoutInCell="1" allowOverlap="1" wp14:anchorId="6DCFA081" wp14:editId="514D5F30">
              <wp:simplePos x="0" y="0"/>
              <wp:positionH relativeFrom="page">
                <wp:posOffset>1322705</wp:posOffset>
              </wp:positionH>
              <wp:positionV relativeFrom="page">
                <wp:posOffset>1194435</wp:posOffset>
              </wp:positionV>
              <wp:extent cx="5471795" cy="1270"/>
              <wp:effectExtent l="27305" t="22860" r="25400" b="23495"/>
              <wp:wrapNone/>
              <wp:docPr id="10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2083" y="1881"/>
                        <a:chExt cx="8617" cy="2"/>
                      </a:xfrm>
                    </wpg:grpSpPr>
                    <wps:wsp>
                      <wps:cNvPr id="105" name="Freeform 82"/>
                      <wps:cNvSpPr>
                        <a:spLocks/>
                      </wps:cNvSpPr>
                      <wps:spPr bwMode="auto">
                        <a:xfrm>
                          <a:off x="2083" y="1881"/>
                          <a:ext cx="8617" cy="2"/>
                        </a:xfrm>
                        <a:custGeom>
                          <a:avLst/>
                          <a:gdLst>
                            <a:gd name="T0" fmla="+- 0 2083 2083"/>
                            <a:gd name="T1" fmla="*/ T0 w 8617"/>
                            <a:gd name="T2" fmla="+- 0 10700 2083"/>
                            <a:gd name="T3" fmla="*/ T2 w 8617"/>
                          </a:gdLst>
                          <a:ahLst/>
                          <a:cxnLst>
                            <a:cxn ang="0">
                              <a:pos x="T1" y="0"/>
                            </a:cxn>
                            <a:cxn ang="0">
                              <a:pos x="T3" y="0"/>
                            </a:cxn>
                          </a:cxnLst>
                          <a:rect l="0" t="0" r="r" b="b"/>
                          <a:pathLst>
                            <a:path w="8617">
                              <a:moveTo>
                                <a:pt x="0" y="0"/>
                              </a:moveTo>
                              <a:lnTo>
                                <a:pt x="8617"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19CC" id="Group 81" o:spid="_x0000_s1026" style="position:absolute;margin-left:104.15pt;margin-top:94.05pt;width:430.85pt;height:.1pt;z-index:-126616;mso-position-horizontal-relative:page;mso-position-vertical-relative:page" coordorigin="2083,188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">
              <v:shape id="Freeform 82" o:spid="_x0000_s1027" style="position:absolute;left:2083;top:1881;width:8617;height:2;visibility:visible;mso-wrap-style:square;v-text-anchor:top" coordsize="8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" path="m,l8617,e" filled="f" strokeweight="1.0953mm">
                <v:path arrowok="t" o:connecttype="custom" o:connectlocs="0,0;8617,0" o:connectangles="0,0"/>
              </v:shape>
              <w10:wrap anchorx="page" anchory="page"/>
            </v:group>
          </w:pict>
        </mc:Fallback>
      </mc:AlternateContent>
    </w:r>
    <w:r>
      <w:rPr>
        <w:noProof/>
      </w:rPr>
      <mc:AlternateContent>
        <mc:Choice Requires="wps">
          <w:drawing>
            <wp:anchor distT="0" distB="0" distL="114300" distR="114300" simplePos="0" relativeHeight="503189888" behindDoc="1" locked="0" layoutInCell="1" allowOverlap="1" wp14:anchorId="204984B0" wp14:editId="3F741C05">
              <wp:simplePos x="0" y="0"/>
              <wp:positionH relativeFrom="page">
                <wp:posOffset>1746250</wp:posOffset>
              </wp:positionH>
              <wp:positionV relativeFrom="page">
                <wp:posOffset>944880</wp:posOffset>
              </wp:positionV>
              <wp:extent cx="4617085" cy="228600"/>
              <wp:effectExtent l="3175" t="1905" r="0" b="0"/>
              <wp:wrapNone/>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984B0" id="_x0000_t202" coordsize="21600,21600" o:spt="202" path="m,l,21600r21600,l21600,xe">
              <v:stroke joinstyle="miter"/>
              <v:path gradientshapeok="t" o:connecttype="rect"/>
            </v:shapetype>
            <v:shape id="Text Box 80" o:spid="_x0000_s1062" type="#_x0000_t202" style="position:absolute;margin-left:137.5pt;margin-top:74.4pt;width:363.55pt;height:18pt;z-index:-1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" filled="f" stroked="f">
              <v:textbox inset="0,0,0,0">
                <w:txbxContent>
                  <w:p w14:paraId="3D5F1066" w14:textId="390EEE17" w:rsidR="000852D0" w:rsidRDefault="000852D0">
                    <w:pPr>
                      <w:spacing w:line="347" w:lineRule="exact"/>
                      <w:ind w:left="20"/>
                      <w:rPr>
                        <w:rFonts w:ascii="Times New Roman" w:eastAsia="Times New Roman" w:hAnsi="Times New Roman" w:cs="Times New Roman"/>
                        <w:sz w:val="32"/>
                        <w:szCs w:val="32"/>
                      </w:rPr>
                    </w:pPr>
                    <w:r>
                      <w:rPr>
                        <w:rFonts w:ascii="Times New Roman"/>
                        <w:i/>
                        <w:spacing w:val="4"/>
                        <w:w w:val="105"/>
                        <w:sz w:val="32"/>
                      </w:rPr>
                      <w:t>N.C.</w:t>
                    </w:r>
                    <w:r>
                      <w:rPr>
                        <w:rFonts w:ascii="Times New Roman"/>
                        <w:i/>
                        <w:spacing w:val="-40"/>
                        <w:w w:val="105"/>
                        <w:sz w:val="32"/>
                      </w:rPr>
                      <w:t xml:space="preserve"> </w:t>
                    </w:r>
                    <w:r>
                      <w:rPr>
                        <w:rFonts w:ascii="Times New Roman"/>
                        <w:i/>
                        <w:w w:val="105"/>
                        <w:sz w:val="32"/>
                      </w:rPr>
                      <w:t>Private</w:t>
                    </w:r>
                    <w:r>
                      <w:rPr>
                        <w:rFonts w:ascii="Times New Roman"/>
                        <w:i/>
                        <w:spacing w:val="57"/>
                        <w:w w:val="105"/>
                        <w:sz w:val="32"/>
                      </w:rPr>
                      <w:t xml:space="preserve"> </w:t>
                    </w:r>
                    <w:r>
                      <w:rPr>
                        <w:rFonts w:ascii="Times New Roman"/>
                        <w:i/>
                        <w:w w:val="105"/>
                        <w:sz w:val="32"/>
                      </w:rPr>
                      <w:t>Protective</w:t>
                    </w:r>
                    <w:r>
                      <w:rPr>
                        <w:rFonts w:ascii="Times New Roman"/>
                        <w:i/>
                        <w:spacing w:val="74"/>
                        <w:w w:val="105"/>
                        <w:sz w:val="32"/>
                      </w:rPr>
                      <w:t xml:space="preserve"> </w:t>
                    </w:r>
                    <w:r>
                      <w:rPr>
                        <w:rFonts w:ascii="Times New Roman"/>
                        <w:i/>
                        <w:w w:val="105"/>
                        <w:sz w:val="32"/>
                      </w:rPr>
                      <w:t>Services</w:t>
                    </w:r>
                    <w:r>
                      <w:rPr>
                        <w:rFonts w:ascii="Times New Roman"/>
                        <w:i/>
                        <w:spacing w:val="21"/>
                        <w:w w:val="105"/>
                        <w:sz w:val="32"/>
                      </w:rPr>
                      <w:t xml:space="preserve"> </w:t>
                    </w:r>
                    <w:r w:rsidR="00CE2FB8">
                      <w:rPr>
                        <w:rFonts w:ascii="Times New Roman"/>
                        <w:i/>
                        <w:w w:val="105"/>
                        <w:sz w:val="32"/>
                      </w:rPr>
                      <w:t xml:space="preserve">Firearms </w:t>
                    </w:r>
                    <w:r w:rsidR="00CE2FB8">
                      <w:rPr>
                        <w:rFonts w:ascii="Times New Roman"/>
                        <w:i/>
                        <w:spacing w:val="4"/>
                        <w:w w:val="105"/>
                        <w:sz w:val="32"/>
                      </w:rPr>
                      <w:t>Training</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CB99" w14:textId="77777777" w:rsidR="000852D0" w:rsidRDefault="000852D0">
    <w:pPr>
      <w:spacing w:line="14" w:lineRule="auto"/>
      <w:rPr>
        <w:sz w:val="2"/>
        <w:szCs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00F2" w14:textId="77777777" w:rsidR="000852D0" w:rsidRDefault="000852D0">
    <w:pPr>
      <w:spacing w:line="14" w:lineRule="auto"/>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283C" w14:textId="77777777" w:rsidR="000852D0" w:rsidRDefault="000852D0">
    <w:pPr>
      <w:spacing w:line="14" w:lineRule="auto"/>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0BA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9912" behindDoc="1" locked="0" layoutInCell="1" allowOverlap="1" wp14:anchorId="6463BB9D" wp14:editId="61216108">
              <wp:simplePos x="0" y="0"/>
              <wp:positionH relativeFrom="page">
                <wp:posOffset>1252855</wp:posOffset>
              </wp:positionH>
              <wp:positionV relativeFrom="page">
                <wp:posOffset>1181100</wp:posOffset>
              </wp:positionV>
              <wp:extent cx="5498465" cy="1270"/>
              <wp:effectExtent l="24130" t="28575" r="20955" b="27305"/>
              <wp:wrapNone/>
              <wp:docPr id="10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1270"/>
                        <a:chOff x="1973" y="1860"/>
                        <a:chExt cx="8659" cy="2"/>
                      </a:xfrm>
                    </wpg:grpSpPr>
                    <wps:wsp>
                      <wps:cNvPr id="102" name="Freeform 79"/>
                      <wps:cNvSpPr>
                        <a:spLocks/>
                      </wps:cNvSpPr>
                      <wps:spPr bwMode="auto">
                        <a:xfrm>
                          <a:off x="1973" y="1860"/>
                          <a:ext cx="8659" cy="2"/>
                        </a:xfrm>
                        <a:custGeom>
                          <a:avLst/>
                          <a:gdLst>
                            <a:gd name="T0" fmla="+- 0 1973 1973"/>
                            <a:gd name="T1" fmla="*/ T0 w 8659"/>
                            <a:gd name="T2" fmla="+- 0 10631 1973"/>
                            <a:gd name="T3" fmla="*/ T2 w 8659"/>
                          </a:gdLst>
                          <a:ahLst/>
                          <a:cxnLst>
                            <a:cxn ang="0">
                              <a:pos x="T1" y="0"/>
                            </a:cxn>
                            <a:cxn ang="0">
                              <a:pos x="T3" y="0"/>
                            </a:cxn>
                          </a:cxnLst>
                          <a:rect l="0" t="0" r="r" b="b"/>
                          <a:pathLst>
                            <a:path w="8659">
                              <a:moveTo>
                                <a:pt x="0" y="0"/>
                              </a:moveTo>
                              <a:lnTo>
                                <a:pt x="8658" y="0"/>
                              </a:lnTo>
                            </a:path>
                          </a:pathLst>
                        </a:custGeom>
                        <a:noFill/>
                        <a:ln w="42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0C5A4" id="Group 78" o:spid="_x0000_s1026" style="position:absolute;margin-left:98.65pt;margin-top:93pt;width:432.95pt;height:.1pt;z-index:-126568;mso-position-horizontal-relative:page;mso-position-vertical-relative:page" coordorigin="1973,1860" coordsize="8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">
              <v:shape id="Freeform 79" o:spid="_x0000_s1027" style="position:absolute;left:1973;top:1860;width:8659;height:2;visibility:visible;mso-wrap-style:square;v-text-anchor:top" coordsize="8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" path="m,l8658,e" filled="f" strokeweight="1.1826mm">
                <v:path arrowok="t" o:connecttype="custom" o:connectlocs="0,0;8658,0" o:connectangles="0,0"/>
              </v:shape>
              <w10:wrap anchorx="page" anchory="page"/>
            </v:group>
          </w:pict>
        </mc:Fallback>
      </mc:AlternateContent>
    </w:r>
    <w:r>
      <w:rPr>
        <w:noProof/>
      </w:rPr>
      <mc:AlternateContent>
        <mc:Choice Requires="wps">
          <w:drawing>
            <wp:anchor distT="0" distB="0" distL="114300" distR="114300" simplePos="0" relativeHeight="503189936" behindDoc="1" locked="0" layoutInCell="1" allowOverlap="1" wp14:anchorId="5894586E" wp14:editId="4E115CB6">
              <wp:simplePos x="0" y="0"/>
              <wp:positionH relativeFrom="page">
                <wp:posOffset>1665605</wp:posOffset>
              </wp:positionH>
              <wp:positionV relativeFrom="page">
                <wp:posOffset>938530</wp:posOffset>
              </wp:positionV>
              <wp:extent cx="4667250" cy="215900"/>
              <wp:effectExtent l="0" t="0" r="1270" b="0"/>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4586E" id="_x0000_t202" coordsize="21600,21600" o:spt="202" path="m,l,21600r21600,l21600,xe">
              <v:stroke joinstyle="miter"/>
              <v:path gradientshapeok="t" o:connecttype="rect"/>
            </v:shapetype>
            <v:shape id="Text Box 77" o:spid="_x0000_s1063" type="#_x0000_t202" style="position:absolute;margin-left:131.15pt;margin-top:73.9pt;width:367.5pt;height:17pt;z-index:-12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" filled="f" stroked="f">
              <v:textbox inset="0,0,0,0">
                <w:txbxContent>
                  <w:p w14:paraId="7173BB03"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w:t>
                    </w:r>
                    <w:r>
                      <w:rPr>
                        <w:rFonts w:ascii="Times New Roman"/>
                        <w:b/>
                        <w:i/>
                        <w:spacing w:val="-44"/>
                        <w:w w:val="110"/>
                        <w:sz w:val="30"/>
                      </w:rPr>
                      <w:t xml:space="preserve"> </w:t>
                    </w:r>
                    <w:r>
                      <w:rPr>
                        <w:rFonts w:ascii="Times New Roman"/>
                        <w:b/>
                        <w:i/>
                        <w:w w:val="110"/>
                        <w:sz w:val="30"/>
                      </w:rPr>
                      <w:t>C.</w:t>
                    </w:r>
                    <w:r>
                      <w:rPr>
                        <w:rFonts w:ascii="Times New Roman"/>
                        <w:b/>
                        <w:i/>
                        <w:spacing w:val="-30"/>
                        <w:w w:val="110"/>
                        <w:sz w:val="30"/>
                      </w:rPr>
                      <w:t xml:space="preserve"> </w:t>
                    </w:r>
                    <w:r>
                      <w:rPr>
                        <w:rFonts w:ascii="Times New Roman"/>
                        <w:b/>
                        <w:i/>
                        <w:w w:val="110"/>
                        <w:sz w:val="30"/>
                      </w:rPr>
                      <w:t>Private</w:t>
                    </w:r>
                    <w:r>
                      <w:rPr>
                        <w:rFonts w:ascii="Times New Roman"/>
                        <w:b/>
                        <w:i/>
                        <w:spacing w:val="54"/>
                        <w:w w:val="110"/>
                        <w:sz w:val="30"/>
                      </w:rPr>
                      <w:t xml:space="preserve"> </w:t>
                    </w:r>
                    <w:r>
                      <w:rPr>
                        <w:rFonts w:ascii="Times New Roman"/>
                        <w:b/>
                        <w:i/>
                        <w:w w:val="110"/>
                        <w:sz w:val="30"/>
                      </w:rPr>
                      <w:t>Protective</w:t>
                    </w:r>
                    <w:r>
                      <w:rPr>
                        <w:rFonts w:ascii="Times New Roman"/>
                        <w:b/>
                        <w:i/>
                        <w:spacing w:val="31"/>
                        <w:w w:val="110"/>
                        <w:sz w:val="30"/>
                      </w:rPr>
                      <w:t xml:space="preserve"> </w:t>
                    </w:r>
                    <w:r>
                      <w:rPr>
                        <w:rFonts w:ascii="Times New Roman"/>
                        <w:b/>
                        <w:i/>
                        <w:w w:val="110"/>
                        <w:sz w:val="30"/>
                      </w:rPr>
                      <w:t>Services</w:t>
                    </w:r>
                    <w:r>
                      <w:rPr>
                        <w:rFonts w:ascii="Times New Roman"/>
                        <w:b/>
                        <w:i/>
                        <w:spacing w:val="35"/>
                        <w:w w:val="110"/>
                        <w:sz w:val="30"/>
                      </w:rPr>
                      <w:t xml:space="preserve"> </w:t>
                    </w:r>
                    <w:r>
                      <w:rPr>
                        <w:rFonts w:ascii="Times New Roman"/>
                        <w:b/>
                        <w:i/>
                        <w:w w:val="110"/>
                        <w:sz w:val="30"/>
                      </w:rPr>
                      <w:t>F</w:t>
                    </w:r>
                    <w:r>
                      <w:rPr>
                        <w:rFonts w:ascii="Times New Roman"/>
                        <w:b/>
                        <w:i/>
                        <w:spacing w:val="42"/>
                        <w:w w:val="110"/>
                        <w:sz w:val="30"/>
                      </w:rPr>
                      <w:t>i</w:t>
                    </w:r>
                    <w:r>
                      <w:rPr>
                        <w:rFonts w:ascii="Times New Roman"/>
                        <w:b/>
                        <w:i/>
                        <w:w w:val="110"/>
                        <w:sz w:val="30"/>
                      </w:rPr>
                      <w:t>rearms</w:t>
                    </w:r>
                    <w:r>
                      <w:rPr>
                        <w:rFonts w:ascii="Times New Roman"/>
                        <w:b/>
                        <w:i/>
                        <w:spacing w:val="47"/>
                        <w:w w:val="110"/>
                        <w:sz w:val="30"/>
                      </w:rPr>
                      <w:t xml:space="preserve"> </w:t>
                    </w:r>
                    <w:r>
                      <w:rPr>
                        <w:rFonts w:ascii="Times New Roman"/>
                        <w:b/>
                        <w:i/>
                        <w:w w:val="110"/>
                        <w:sz w:val="30"/>
                      </w:rPr>
                      <w:t>Training</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9B62"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032" behindDoc="1" locked="0" layoutInCell="1" allowOverlap="1" wp14:anchorId="2D0D3DEC" wp14:editId="700D4C1E">
              <wp:simplePos x="0" y="0"/>
              <wp:positionH relativeFrom="page">
                <wp:posOffset>1237615</wp:posOffset>
              </wp:positionH>
              <wp:positionV relativeFrom="page">
                <wp:posOffset>1215390</wp:posOffset>
              </wp:positionV>
              <wp:extent cx="5484495" cy="1270"/>
              <wp:effectExtent l="18415" t="24765" r="21590" b="21590"/>
              <wp:wrapNone/>
              <wp:docPr id="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14"/>
                        <a:chExt cx="8637" cy="2"/>
                      </a:xfrm>
                    </wpg:grpSpPr>
                    <wps:wsp>
                      <wps:cNvPr id="95" name="Freeform 72"/>
                      <wps:cNvSpPr>
                        <a:spLocks/>
                      </wps:cNvSpPr>
                      <wps:spPr bwMode="auto">
                        <a:xfrm>
                          <a:off x="1949" y="1914"/>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6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4671" id="Group 71" o:spid="_x0000_s1026" style="position:absolute;margin-left:97.45pt;margin-top:95.7pt;width:431.85pt;height:.1pt;z-index:-126448;mso-position-horizontal-relative:page;mso-position-vertical-relative:page" coordorigin="1949,1914"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">
              <v:shape id="Freeform 72" o:spid="_x0000_s1027" style="position:absolute;left:1949;top:1914;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" path="m,l8636,e" filled="f" strokeweight="1.0111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056" behindDoc="1" locked="0" layoutInCell="1" allowOverlap="1" wp14:anchorId="492DFC61" wp14:editId="0437FB38">
              <wp:simplePos x="0" y="0"/>
              <wp:positionH relativeFrom="page">
                <wp:posOffset>1664335</wp:posOffset>
              </wp:positionH>
              <wp:positionV relativeFrom="page">
                <wp:posOffset>973455</wp:posOffset>
              </wp:positionV>
              <wp:extent cx="4638040" cy="215900"/>
              <wp:effectExtent l="0" t="1905" r="3175" b="127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DCD4"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w:t>
                          </w:r>
                          <w:r>
                            <w:rPr>
                              <w:rFonts w:ascii="Times New Roman"/>
                              <w:b/>
                              <w:i/>
                              <w:spacing w:val="-26"/>
                              <w:w w:val="110"/>
                              <w:sz w:val="30"/>
                            </w:rPr>
                            <w:t xml:space="preserve"> </w:t>
                          </w:r>
                          <w:r>
                            <w:rPr>
                              <w:rFonts w:ascii="Times New Roman"/>
                              <w:b/>
                              <w:i/>
                              <w:w w:val="110"/>
                              <w:sz w:val="30"/>
                            </w:rPr>
                            <w:t>e</w:t>
                          </w:r>
                          <w:r>
                            <w:rPr>
                              <w:rFonts w:ascii="Times New Roman"/>
                              <w:b/>
                              <w:i/>
                              <w:spacing w:val="-12"/>
                              <w:w w:val="110"/>
                              <w:sz w:val="30"/>
                            </w:rPr>
                            <w:t xml:space="preserve"> </w:t>
                          </w:r>
                          <w:r>
                            <w:rPr>
                              <w:rFonts w:ascii="Times New Roman"/>
                              <w:b/>
                              <w:i/>
                              <w:w w:val="110"/>
                              <w:sz w:val="30"/>
                            </w:rPr>
                            <w:t>Protect</w:t>
                          </w:r>
                          <w:r>
                            <w:rPr>
                              <w:rFonts w:ascii="Times New Roman"/>
                              <w:b/>
                              <w:i/>
                              <w:spacing w:val="-23"/>
                              <w:w w:val="110"/>
                              <w:sz w:val="30"/>
                            </w:rPr>
                            <w:t xml:space="preserve"> </w:t>
                          </w:r>
                          <w:proofErr w:type="spellStart"/>
                          <w:r>
                            <w:rPr>
                              <w:rFonts w:ascii="Times New Roman"/>
                              <w:b/>
                              <w:i/>
                              <w:spacing w:val="39"/>
                              <w:w w:val="110"/>
                              <w:sz w:val="30"/>
                            </w:rPr>
                            <w:t>i</w:t>
                          </w:r>
                          <w:r>
                            <w:rPr>
                              <w:rFonts w:ascii="Times New Roman"/>
                              <w:b/>
                              <w:i/>
                              <w:w w:val="110"/>
                              <w:sz w:val="30"/>
                            </w:rPr>
                            <w:t>ve</w:t>
                          </w:r>
                          <w:proofErr w:type="spellEnd"/>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DFC61" id="_x0000_t202" coordsize="21600,21600" o:spt="202" path="m,l,21600r21600,l21600,xe">
              <v:stroke joinstyle="miter"/>
              <v:path gradientshapeok="t" o:connecttype="rect"/>
            </v:shapetype>
            <v:shape id="Text Box 70" o:spid="_x0000_s1066" type="#_x0000_t202" style="position:absolute;margin-left:131.05pt;margin-top:76.65pt;width:365.2pt;height:17pt;z-index:-12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" filled="f" stroked="f">
              <v:textbox inset="0,0,0,0">
                <w:txbxContent>
                  <w:p w14:paraId="1AB7DCD4"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8"/>
                        <w:w w:val="110"/>
                        <w:sz w:val="30"/>
                      </w:rPr>
                      <w:t xml:space="preserve"> </w:t>
                    </w:r>
                    <w:r>
                      <w:rPr>
                        <w:rFonts w:ascii="Times New Roman"/>
                        <w:b/>
                        <w:i/>
                        <w:w w:val="110"/>
                        <w:sz w:val="30"/>
                      </w:rPr>
                      <w:t>Privat</w:t>
                    </w:r>
                    <w:r>
                      <w:rPr>
                        <w:rFonts w:ascii="Times New Roman"/>
                        <w:b/>
                        <w:i/>
                        <w:spacing w:val="-26"/>
                        <w:w w:val="110"/>
                        <w:sz w:val="30"/>
                      </w:rPr>
                      <w:t xml:space="preserve"> </w:t>
                    </w:r>
                    <w:r>
                      <w:rPr>
                        <w:rFonts w:ascii="Times New Roman"/>
                        <w:b/>
                        <w:i/>
                        <w:w w:val="110"/>
                        <w:sz w:val="30"/>
                      </w:rPr>
                      <w:t>e</w:t>
                    </w:r>
                    <w:r>
                      <w:rPr>
                        <w:rFonts w:ascii="Times New Roman"/>
                        <w:b/>
                        <w:i/>
                        <w:spacing w:val="-12"/>
                        <w:w w:val="110"/>
                        <w:sz w:val="30"/>
                      </w:rPr>
                      <w:t xml:space="preserve"> </w:t>
                    </w:r>
                    <w:r>
                      <w:rPr>
                        <w:rFonts w:ascii="Times New Roman"/>
                        <w:b/>
                        <w:i/>
                        <w:w w:val="110"/>
                        <w:sz w:val="30"/>
                      </w:rPr>
                      <w:t>Protect</w:t>
                    </w:r>
                    <w:r>
                      <w:rPr>
                        <w:rFonts w:ascii="Times New Roman"/>
                        <w:b/>
                        <w:i/>
                        <w:spacing w:val="-23"/>
                        <w:w w:val="110"/>
                        <w:sz w:val="30"/>
                      </w:rPr>
                      <w:t xml:space="preserve"> </w:t>
                    </w:r>
                    <w:r>
                      <w:rPr>
                        <w:rFonts w:ascii="Times New Roman"/>
                        <w:b/>
                        <w:i/>
                        <w:spacing w:val="39"/>
                        <w:w w:val="110"/>
                        <w:sz w:val="30"/>
                      </w:rPr>
                      <w:t>i</w:t>
                    </w:r>
                    <w:r>
                      <w:rPr>
                        <w:rFonts w:ascii="Times New Roman"/>
                        <w:b/>
                        <w:i/>
                        <w:w w:val="110"/>
                        <w:sz w:val="30"/>
                      </w:rPr>
                      <w:t>ve</w:t>
                    </w:r>
                    <w:r>
                      <w:rPr>
                        <w:rFonts w:ascii="Times New Roman"/>
                        <w:b/>
                        <w:i/>
                        <w:spacing w:val="8"/>
                        <w:w w:val="110"/>
                        <w:sz w:val="30"/>
                      </w:rPr>
                      <w:t xml:space="preserve"> </w:t>
                    </w:r>
                    <w:r>
                      <w:rPr>
                        <w:rFonts w:ascii="Times New Roman"/>
                        <w:b/>
                        <w:i/>
                        <w:w w:val="110"/>
                        <w:sz w:val="30"/>
                      </w:rPr>
                      <w:t>S</w:t>
                    </w:r>
                    <w:r>
                      <w:rPr>
                        <w:rFonts w:ascii="Times New Roman"/>
                        <w:b/>
                        <w:i/>
                        <w:spacing w:val="45"/>
                        <w:w w:val="110"/>
                        <w:sz w:val="30"/>
                      </w:rPr>
                      <w:t>e</w:t>
                    </w:r>
                    <w:r>
                      <w:rPr>
                        <w:rFonts w:ascii="Times New Roman"/>
                        <w:b/>
                        <w:i/>
                        <w:w w:val="110"/>
                        <w:sz w:val="30"/>
                      </w:rPr>
                      <w:t>rvices</w:t>
                    </w:r>
                    <w:r>
                      <w:rPr>
                        <w:rFonts w:ascii="Times New Roman"/>
                        <w:b/>
                        <w:i/>
                        <w:spacing w:val="-8"/>
                        <w:w w:val="110"/>
                        <w:sz w:val="30"/>
                      </w:rPr>
                      <w:t xml:space="preserve"> </w:t>
                    </w:r>
                    <w:r>
                      <w:rPr>
                        <w:rFonts w:ascii="Times New Roman"/>
                        <w:b/>
                        <w:i/>
                        <w:w w:val="110"/>
                        <w:sz w:val="30"/>
                      </w:rPr>
                      <w:t>F</w:t>
                    </w:r>
                    <w:r>
                      <w:rPr>
                        <w:rFonts w:ascii="Times New Roman"/>
                        <w:b/>
                        <w:i/>
                        <w:spacing w:val="43"/>
                        <w:w w:val="110"/>
                        <w:sz w:val="30"/>
                      </w:rPr>
                      <w:t>i</w:t>
                    </w:r>
                    <w:r>
                      <w:rPr>
                        <w:rFonts w:ascii="Times New Roman"/>
                        <w:b/>
                        <w:i/>
                        <w:w w:val="110"/>
                        <w:sz w:val="30"/>
                      </w:rPr>
                      <w:t>rearms</w:t>
                    </w:r>
                    <w:r>
                      <w:rPr>
                        <w:rFonts w:ascii="Times New Roman"/>
                        <w:b/>
                        <w:i/>
                        <w:spacing w:val="27"/>
                        <w:w w:val="110"/>
                        <w:sz w:val="30"/>
                      </w:rPr>
                      <w:t xml:space="preserve"> </w:t>
                    </w:r>
                    <w:r>
                      <w:rPr>
                        <w:rFonts w:ascii="Times New Roman"/>
                        <w:b/>
                        <w:i/>
                        <w:w w:val="110"/>
                        <w:sz w:val="30"/>
                      </w:rPr>
                      <w:t>Training</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2723"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080" behindDoc="1" locked="0" layoutInCell="1" allowOverlap="1" wp14:anchorId="72AD4EFC" wp14:editId="7DBC09DC">
              <wp:simplePos x="0" y="0"/>
              <wp:positionH relativeFrom="page">
                <wp:posOffset>1659890</wp:posOffset>
              </wp:positionH>
              <wp:positionV relativeFrom="page">
                <wp:posOffset>930910</wp:posOffset>
              </wp:positionV>
              <wp:extent cx="4653280" cy="222250"/>
              <wp:effectExtent l="2540" t="0" r="1905"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28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9F9F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proofErr w:type="spellStart"/>
                          <w:r>
                            <w:rPr>
                              <w:rFonts w:ascii="Times New Roman"/>
                              <w:b/>
                              <w:i/>
                              <w:w w:val="105"/>
                              <w:sz w:val="31"/>
                            </w:rPr>
                            <w:t>Pri</w:t>
                          </w:r>
                          <w:proofErr w:type="spellEnd"/>
                          <w:r>
                            <w:rPr>
                              <w:rFonts w:ascii="Times New Roman"/>
                              <w:b/>
                              <w:i/>
                              <w:spacing w:val="-21"/>
                              <w:w w:val="105"/>
                              <w:sz w:val="31"/>
                            </w:rPr>
                            <w:t xml:space="preserve"> </w:t>
                          </w:r>
                          <w:proofErr w:type="spellStart"/>
                          <w:r>
                            <w:rPr>
                              <w:rFonts w:ascii="Times New Roman"/>
                              <w:b/>
                              <w:i/>
                              <w:w w:val="105"/>
                              <w:sz w:val="31"/>
                            </w:rPr>
                            <w:t>va</w:t>
                          </w:r>
                          <w:r>
                            <w:rPr>
                              <w:rFonts w:ascii="Times New Roman"/>
                              <w:b/>
                              <w:i/>
                              <w:spacing w:val="27"/>
                              <w:w w:val="105"/>
                              <w:sz w:val="31"/>
                            </w:rPr>
                            <w:t>t</w:t>
                          </w:r>
                          <w:r>
                            <w:rPr>
                              <w:rFonts w:ascii="Times New Roman"/>
                              <w:b/>
                              <w:i/>
                              <w:w w:val="105"/>
                              <w:sz w:val="31"/>
                            </w:rPr>
                            <w:t>e</w:t>
                          </w:r>
                          <w:proofErr w:type="spellEnd"/>
                          <w:r>
                            <w:rPr>
                              <w:rFonts w:ascii="Times New Roman"/>
                              <w:b/>
                              <w:i/>
                              <w:spacing w:val="1"/>
                              <w:w w:val="105"/>
                              <w:sz w:val="31"/>
                            </w:rPr>
                            <w:t xml:space="preserve"> </w:t>
                          </w:r>
                          <w:proofErr w:type="spellStart"/>
                          <w:r>
                            <w:rPr>
                              <w:rFonts w:ascii="Times New Roman"/>
                              <w:b/>
                              <w:i/>
                              <w:w w:val="105"/>
                              <w:sz w:val="31"/>
                            </w:rPr>
                            <w:t>Prot</w:t>
                          </w:r>
                          <w:proofErr w:type="spellEnd"/>
                          <w:r>
                            <w:rPr>
                              <w:rFonts w:ascii="Times New Roman"/>
                              <w:b/>
                              <w:i/>
                              <w:spacing w:val="-24"/>
                              <w:w w:val="105"/>
                              <w:sz w:val="31"/>
                            </w:rPr>
                            <w:t xml:space="preserve"> </w:t>
                          </w:r>
                          <w:proofErr w:type="spellStart"/>
                          <w:r>
                            <w:rPr>
                              <w:rFonts w:ascii="Times New Roman"/>
                              <w:b/>
                              <w:i/>
                              <w:w w:val="105"/>
                              <w:sz w:val="31"/>
                            </w:rPr>
                            <w:t>ect</w:t>
                          </w:r>
                          <w:proofErr w:type="spellEnd"/>
                          <w:r>
                            <w:rPr>
                              <w:rFonts w:ascii="Times New Roman"/>
                              <w:b/>
                              <w:i/>
                              <w:spacing w:val="-33"/>
                              <w:w w:val="105"/>
                              <w:sz w:val="31"/>
                            </w:rPr>
                            <w:t xml:space="preserve"> </w:t>
                          </w:r>
                          <w:proofErr w:type="spellStart"/>
                          <w:r>
                            <w:rPr>
                              <w:rFonts w:ascii="Times New Roman"/>
                              <w:b/>
                              <w:i/>
                              <w:w w:val="105"/>
                              <w:sz w:val="31"/>
                            </w:rPr>
                            <w:t>ive</w:t>
                          </w:r>
                          <w:proofErr w:type="spellEnd"/>
                          <w:r>
                            <w:rPr>
                              <w:rFonts w:ascii="Times New Roman"/>
                              <w:b/>
                              <w:i/>
                              <w:spacing w:val="23"/>
                              <w:w w:val="105"/>
                              <w:sz w:val="31"/>
                            </w:rPr>
                            <w:t xml:space="preserve"> </w:t>
                          </w:r>
                          <w:r>
                            <w:rPr>
                              <w:rFonts w:ascii="Times New Roman"/>
                              <w:b/>
                              <w:i/>
                              <w:w w:val="105"/>
                              <w:sz w:val="31"/>
                            </w:rPr>
                            <w:t>Serv</w:t>
                          </w:r>
                          <w:r>
                            <w:rPr>
                              <w:rFonts w:ascii="Times New Roman"/>
                              <w:b/>
                              <w:i/>
                              <w:spacing w:val="-32"/>
                              <w:w w:val="105"/>
                              <w:sz w:val="31"/>
                            </w:rPr>
                            <w:t xml:space="preserve"> </w:t>
                          </w:r>
                          <w:r>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D4EFC" id="_x0000_t202" coordsize="21600,21600" o:spt="202" path="m,l,21600r21600,l21600,xe">
              <v:stroke joinstyle="miter"/>
              <v:path gradientshapeok="t" o:connecttype="rect"/>
            </v:shapetype>
            <v:shape id="Text Box 69" o:spid="_x0000_s1067" type="#_x0000_t202" style="position:absolute;margin-left:130.7pt;margin-top:73.3pt;width:366.4pt;height:17.5pt;z-index:-1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" filled="f" stroked="f">
              <v:textbox inset="0,0,0,0">
                <w:txbxContent>
                  <w:p w14:paraId="7109F9F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7"/>
                        <w:w w:val="105"/>
                        <w:sz w:val="31"/>
                      </w:rPr>
                      <w:t xml:space="preserve"> </w:t>
                    </w:r>
                    <w:r>
                      <w:rPr>
                        <w:rFonts w:ascii="Times New Roman"/>
                        <w:b/>
                        <w:i/>
                        <w:w w:val="105"/>
                        <w:sz w:val="31"/>
                      </w:rPr>
                      <w:t>C.</w:t>
                    </w:r>
                    <w:r>
                      <w:rPr>
                        <w:rFonts w:ascii="Times New Roman"/>
                        <w:b/>
                        <w:i/>
                        <w:spacing w:val="-25"/>
                        <w:w w:val="105"/>
                        <w:sz w:val="31"/>
                      </w:rPr>
                      <w:t xml:space="preserve"> </w:t>
                    </w:r>
                    <w:r>
                      <w:rPr>
                        <w:rFonts w:ascii="Times New Roman"/>
                        <w:b/>
                        <w:i/>
                        <w:w w:val="105"/>
                        <w:sz w:val="31"/>
                      </w:rPr>
                      <w:t>Pri</w:t>
                    </w:r>
                    <w:r>
                      <w:rPr>
                        <w:rFonts w:ascii="Times New Roman"/>
                        <w:b/>
                        <w:i/>
                        <w:spacing w:val="-21"/>
                        <w:w w:val="105"/>
                        <w:sz w:val="31"/>
                      </w:rPr>
                      <w:t xml:space="preserve"> </w:t>
                    </w:r>
                    <w:r>
                      <w:rPr>
                        <w:rFonts w:ascii="Times New Roman"/>
                        <w:b/>
                        <w:i/>
                        <w:w w:val="105"/>
                        <w:sz w:val="31"/>
                      </w:rPr>
                      <w:t>va</w:t>
                    </w:r>
                    <w:r>
                      <w:rPr>
                        <w:rFonts w:ascii="Times New Roman"/>
                        <w:b/>
                        <w:i/>
                        <w:spacing w:val="27"/>
                        <w:w w:val="105"/>
                        <w:sz w:val="31"/>
                      </w:rPr>
                      <w:t>t</w:t>
                    </w:r>
                    <w:r>
                      <w:rPr>
                        <w:rFonts w:ascii="Times New Roman"/>
                        <w:b/>
                        <w:i/>
                        <w:w w:val="105"/>
                        <w:sz w:val="31"/>
                      </w:rPr>
                      <w:t>e</w:t>
                    </w:r>
                    <w:r>
                      <w:rPr>
                        <w:rFonts w:ascii="Times New Roman"/>
                        <w:b/>
                        <w:i/>
                        <w:spacing w:val="1"/>
                        <w:w w:val="105"/>
                        <w:sz w:val="31"/>
                      </w:rPr>
                      <w:t xml:space="preserve"> </w:t>
                    </w:r>
                    <w:r>
                      <w:rPr>
                        <w:rFonts w:ascii="Times New Roman"/>
                        <w:b/>
                        <w:i/>
                        <w:w w:val="105"/>
                        <w:sz w:val="31"/>
                      </w:rPr>
                      <w:t>Prot</w:t>
                    </w:r>
                    <w:r>
                      <w:rPr>
                        <w:rFonts w:ascii="Times New Roman"/>
                        <w:b/>
                        <w:i/>
                        <w:spacing w:val="-24"/>
                        <w:w w:val="105"/>
                        <w:sz w:val="31"/>
                      </w:rPr>
                      <w:t xml:space="preserve"> </w:t>
                    </w:r>
                    <w:r>
                      <w:rPr>
                        <w:rFonts w:ascii="Times New Roman"/>
                        <w:b/>
                        <w:i/>
                        <w:w w:val="105"/>
                        <w:sz w:val="31"/>
                      </w:rPr>
                      <w:t>ect</w:t>
                    </w:r>
                    <w:r>
                      <w:rPr>
                        <w:rFonts w:ascii="Times New Roman"/>
                        <w:b/>
                        <w:i/>
                        <w:spacing w:val="-33"/>
                        <w:w w:val="105"/>
                        <w:sz w:val="31"/>
                      </w:rPr>
                      <w:t xml:space="preserve"> </w:t>
                    </w:r>
                    <w:r>
                      <w:rPr>
                        <w:rFonts w:ascii="Times New Roman"/>
                        <w:b/>
                        <w:i/>
                        <w:w w:val="105"/>
                        <w:sz w:val="31"/>
                      </w:rPr>
                      <w:t>ive</w:t>
                    </w:r>
                    <w:r>
                      <w:rPr>
                        <w:rFonts w:ascii="Times New Roman"/>
                        <w:b/>
                        <w:i/>
                        <w:spacing w:val="23"/>
                        <w:w w:val="105"/>
                        <w:sz w:val="31"/>
                      </w:rPr>
                      <w:t xml:space="preserve"> </w:t>
                    </w:r>
                    <w:r>
                      <w:rPr>
                        <w:rFonts w:ascii="Times New Roman"/>
                        <w:b/>
                        <w:i/>
                        <w:w w:val="105"/>
                        <w:sz w:val="31"/>
                      </w:rPr>
                      <w:t>Serv</w:t>
                    </w:r>
                    <w:r>
                      <w:rPr>
                        <w:rFonts w:ascii="Times New Roman"/>
                        <w:b/>
                        <w:i/>
                        <w:spacing w:val="-32"/>
                        <w:w w:val="105"/>
                        <w:sz w:val="31"/>
                      </w:rPr>
                      <w:t xml:space="preserve"> </w:t>
                    </w:r>
                    <w:r>
                      <w:rPr>
                        <w:rFonts w:ascii="Times New Roman"/>
                        <w:b/>
                        <w:i/>
                        <w:w w:val="105"/>
                        <w:sz w:val="31"/>
                      </w:rPr>
                      <w:t>ices</w:t>
                    </w:r>
                    <w:r>
                      <w:rPr>
                        <w:rFonts w:ascii="Times New Roman"/>
                        <w:b/>
                        <w:i/>
                        <w:spacing w:val="-1"/>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Trai</w:t>
                    </w:r>
                    <w:r>
                      <w:rPr>
                        <w:rFonts w:ascii="Times New Roman"/>
                        <w:b/>
                        <w:i/>
                        <w:spacing w:val="1"/>
                        <w:w w:val="105"/>
                        <w:sz w:val="31"/>
                      </w:rPr>
                      <w:t>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21BB" w14:textId="77777777" w:rsidR="00CE2FB8" w:rsidRDefault="00CE2FB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E024"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176" behindDoc="1" locked="0" layoutInCell="1" allowOverlap="1" wp14:anchorId="70D064FB" wp14:editId="05BEE254">
              <wp:simplePos x="0" y="0"/>
              <wp:positionH relativeFrom="page">
                <wp:posOffset>1219200</wp:posOffset>
              </wp:positionH>
              <wp:positionV relativeFrom="page">
                <wp:posOffset>1188720</wp:posOffset>
              </wp:positionV>
              <wp:extent cx="5523230" cy="1270"/>
              <wp:effectExtent l="28575" t="26670" r="29845" b="29210"/>
              <wp:wrapNone/>
              <wp:docPr id="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20" y="1872"/>
                        <a:chExt cx="8698" cy="2"/>
                      </a:xfrm>
                    </wpg:grpSpPr>
                    <wps:wsp>
                      <wps:cNvPr id="87" name="Freeform 64"/>
                      <wps:cNvSpPr>
                        <a:spLocks/>
                      </wps:cNvSpPr>
                      <wps:spPr bwMode="auto">
                        <a:xfrm>
                          <a:off x="1920" y="1872"/>
                          <a:ext cx="8698" cy="2"/>
                        </a:xfrm>
                        <a:custGeom>
                          <a:avLst/>
                          <a:gdLst>
                            <a:gd name="T0" fmla="+- 0 1920 1920"/>
                            <a:gd name="T1" fmla="*/ T0 w 8698"/>
                            <a:gd name="T2" fmla="+- 0 10618 1920"/>
                            <a:gd name="T3" fmla="*/ T2 w 8698"/>
                          </a:gdLst>
                          <a:ahLst/>
                          <a:cxnLst>
                            <a:cxn ang="0">
                              <a:pos x="T1" y="0"/>
                            </a:cxn>
                            <a:cxn ang="0">
                              <a:pos x="T3" y="0"/>
                            </a:cxn>
                          </a:cxnLst>
                          <a:rect l="0" t="0" r="r" b="b"/>
                          <a:pathLst>
                            <a:path w="8698">
                              <a:moveTo>
                                <a:pt x="0" y="0"/>
                              </a:moveTo>
                              <a:lnTo>
                                <a:pt x="869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75D8B" id="Group 63" o:spid="_x0000_s1026" style="position:absolute;margin-left:96pt;margin-top:93.6pt;width:434.9pt;height:.1pt;z-index:-126304;mso-position-horizontal-relative:page;mso-position-vertical-relative:page" coordorigin="1920,187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">
              <v:shape id="Freeform 64" o:spid="_x0000_s1027" style="position:absolute;left:1920;top:187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" path="m,l8698,e" filled="f" strokeweight="3.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90200" behindDoc="1" locked="0" layoutInCell="1" allowOverlap="1" wp14:anchorId="06FD6EC9" wp14:editId="438FC653">
              <wp:simplePos x="0" y="0"/>
              <wp:positionH relativeFrom="page">
                <wp:posOffset>1657350</wp:posOffset>
              </wp:positionH>
              <wp:positionV relativeFrom="page">
                <wp:posOffset>938530</wp:posOffset>
              </wp:positionV>
              <wp:extent cx="4666615" cy="222250"/>
              <wp:effectExtent l="0" t="0" r="635" b="127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5651D"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Privat</w:t>
                          </w:r>
                          <w:r>
                            <w:rPr>
                              <w:rFonts w:ascii="Times New Roman"/>
                              <w:b/>
                              <w:i/>
                              <w:spacing w:val="-15"/>
                              <w:w w:val="105"/>
                              <w:sz w:val="31"/>
                            </w:rPr>
                            <w:t xml:space="preserve"> </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2"/>
                              <w:w w:val="105"/>
                              <w:sz w:val="31"/>
                            </w:rPr>
                            <w:t xml:space="preserve"> </w:t>
                          </w:r>
                          <w:proofErr w:type="spellStart"/>
                          <w:r>
                            <w:rPr>
                              <w:rFonts w:ascii="Times New Roman"/>
                              <w:b/>
                              <w:i/>
                              <w:spacing w:val="9"/>
                              <w:w w:val="105"/>
                              <w:sz w:val="31"/>
                            </w:rPr>
                            <w:t>i</w:t>
                          </w:r>
                          <w:r>
                            <w:rPr>
                              <w:rFonts w:ascii="Times New Roman"/>
                              <w:b/>
                              <w:i/>
                              <w:spacing w:val="8"/>
                              <w:w w:val="105"/>
                              <w:sz w:val="31"/>
                            </w:rPr>
                            <w:t>ve</w:t>
                          </w:r>
                          <w:proofErr w:type="spellEnd"/>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D6EC9" id="_x0000_t202" coordsize="21600,21600" o:spt="202" path="m,l,21600r21600,l21600,xe">
              <v:stroke joinstyle="miter"/>
              <v:path gradientshapeok="t" o:connecttype="rect"/>
            </v:shapetype>
            <v:shape id="Text Box 62" o:spid="_x0000_s1070" type="#_x0000_t202" style="position:absolute;margin-left:130.5pt;margin-top:73.9pt;width:367.45pt;height:17.5pt;z-index:-12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" filled="f" stroked="f">
              <v:textbox inset="0,0,0,0">
                <w:txbxContent>
                  <w:p w14:paraId="2B05651D"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N.C.</w:t>
                    </w:r>
                    <w:r>
                      <w:rPr>
                        <w:rFonts w:ascii="Times New Roman"/>
                        <w:b/>
                        <w:i/>
                        <w:spacing w:val="20"/>
                        <w:w w:val="105"/>
                        <w:sz w:val="31"/>
                      </w:rPr>
                      <w:t xml:space="preserve"> </w:t>
                    </w:r>
                    <w:r>
                      <w:rPr>
                        <w:rFonts w:ascii="Times New Roman"/>
                        <w:b/>
                        <w:i/>
                        <w:w w:val="105"/>
                        <w:sz w:val="31"/>
                      </w:rPr>
                      <w:t>Privat</w:t>
                    </w:r>
                    <w:r>
                      <w:rPr>
                        <w:rFonts w:ascii="Times New Roman"/>
                        <w:b/>
                        <w:i/>
                        <w:spacing w:val="-15"/>
                        <w:w w:val="105"/>
                        <w:sz w:val="31"/>
                      </w:rPr>
                      <w:t xml:space="preserve"> </w:t>
                    </w:r>
                    <w:r>
                      <w:rPr>
                        <w:rFonts w:ascii="Times New Roman"/>
                        <w:b/>
                        <w:i/>
                        <w:w w:val="105"/>
                        <w:sz w:val="31"/>
                      </w:rPr>
                      <w:t>e</w:t>
                    </w:r>
                    <w:r>
                      <w:rPr>
                        <w:rFonts w:ascii="Times New Roman"/>
                        <w:b/>
                        <w:i/>
                        <w:spacing w:val="12"/>
                        <w:w w:val="105"/>
                        <w:sz w:val="31"/>
                      </w:rPr>
                      <w:t xml:space="preserve"> </w:t>
                    </w:r>
                    <w:r>
                      <w:rPr>
                        <w:rFonts w:ascii="Times New Roman"/>
                        <w:b/>
                        <w:i/>
                        <w:w w:val="105"/>
                        <w:sz w:val="31"/>
                      </w:rPr>
                      <w:t>Protect</w:t>
                    </w:r>
                    <w:r>
                      <w:rPr>
                        <w:rFonts w:ascii="Times New Roman"/>
                        <w:b/>
                        <w:i/>
                        <w:spacing w:val="-2"/>
                        <w:w w:val="105"/>
                        <w:sz w:val="31"/>
                      </w:rPr>
                      <w:t xml:space="preserve"> </w:t>
                    </w:r>
                    <w:r>
                      <w:rPr>
                        <w:rFonts w:ascii="Times New Roman"/>
                        <w:b/>
                        <w:i/>
                        <w:spacing w:val="9"/>
                        <w:w w:val="105"/>
                        <w:sz w:val="31"/>
                      </w:rPr>
                      <w:t>i</w:t>
                    </w:r>
                    <w:r>
                      <w:rPr>
                        <w:rFonts w:ascii="Times New Roman"/>
                        <w:b/>
                        <w:i/>
                        <w:spacing w:val="8"/>
                        <w:w w:val="105"/>
                        <w:sz w:val="31"/>
                      </w:rPr>
                      <w:t>ve</w:t>
                    </w:r>
                    <w:r>
                      <w:rPr>
                        <w:rFonts w:ascii="Times New Roman"/>
                        <w:b/>
                        <w:i/>
                        <w:spacing w:val="24"/>
                        <w:w w:val="105"/>
                        <w:sz w:val="31"/>
                      </w:rPr>
                      <w:t xml:space="preserve"> </w:t>
                    </w:r>
                    <w:r>
                      <w:rPr>
                        <w:rFonts w:ascii="Times New Roman"/>
                        <w:b/>
                        <w:i/>
                        <w:w w:val="105"/>
                        <w:sz w:val="31"/>
                      </w:rPr>
                      <w:t>Services</w:t>
                    </w:r>
                    <w:r>
                      <w:rPr>
                        <w:rFonts w:ascii="Times New Roman"/>
                        <w:b/>
                        <w:i/>
                        <w:spacing w:val="35"/>
                        <w:w w:val="105"/>
                        <w:sz w:val="31"/>
                      </w:rPr>
                      <w:t xml:space="preserve"> </w:t>
                    </w:r>
                    <w:r>
                      <w:rPr>
                        <w:rFonts w:ascii="Times New Roman"/>
                        <w:b/>
                        <w:i/>
                        <w:w w:val="105"/>
                        <w:sz w:val="31"/>
                      </w:rPr>
                      <w:t>F</w:t>
                    </w:r>
                    <w:r>
                      <w:rPr>
                        <w:rFonts w:ascii="Times New Roman"/>
                        <w:b/>
                        <w:i/>
                        <w:spacing w:val="43"/>
                        <w:w w:val="105"/>
                        <w:sz w:val="31"/>
                      </w:rPr>
                      <w:t>i</w:t>
                    </w:r>
                    <w:r>
                      <w:rPr>
                        <w:rFonts w:ascii="Times New Roman"/>
                        <w:b/>
                        <w:i/>
                        <w:w w:val="105"/>
                        <w:sz w:val="31"/>
                      </w:rPr>
                      <w:t>rearms</w:t>
                    </w:r>
                    <w:r>
                      <w:rPr>
                        <w:rFonts w:ascii="Times New Roman"/>
                        <w:b/>
                        <w:i/>
                        <w:spacing w:val="46"/>
                        <w:w w:val="105"/>
                        <w:sz w:val="31"/>
                      </w:rPr>
                      <w:t xml:space="preserve"> </w:t>
                    </w:r>
                    <w:r>
                      <w:rPr>
                        <w:rFonts w:ascii="Times New Roman"/>
                        <w:b/>
                        <w:i/>
                        <w:w w:val="105"/>
                        <w:sz w:val="31"/>
                      </w:rPr>
                      <w:t>Tr</w:t>
                    </w:r>
                    <w:r>
                      <w:rPr>
                        <w:rFonts w:ascii="Times New Roman"/>
                        <w:b/>
                        <w:i/>
                        <w:spacing w:val="11"/>
                        <w:w w:val="105"/>
                        <w:sz w:val="31"/>
                      </w:rPr>
                      <w:t>a</w:t>
                    </w:r>
                    <w:r>
                      <w:rPr>
                        <w:rFonts w:ascii="Times New Roman"/>
                        <w:b/>
                        <w:i/>
                        <w:w w:val="105"/>
                        <w:sz w:val="31"/>
                      </w:rPr>
                      <w:t>in</w:t>
                    </w:r>
                    <w:r>
                      <w:rPr>
                        <w:rFonts w:ascii="Times New Roman"/>
                        <w:b/>
                        <w:i/>
                        <w:spacing w:val="27"/>
                        <w:w w:val="105"/>
                        <w:sz w:val="31"/>
                      </w:rPr>
                      <w:t>i</w:t>
                    </w:r>
                    <w:r>
                      <w:rPr>
                        <w:rFonts w:ascii="Times New Roman"/>
                        <w:b/>
                        <w:i/>
                        <w:w w:val="105"/>
                        <w:sz w:val="31"/>
                      </w:rPr>
                      <w:t>ng</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6971" w14:textId="77777777" w:rsidR="000852D0" w:rsidRDefault="000852D0">
    <w:pPr>
      <w:spacing w:line="14" w:lineRule="auto"/>
      <w:rPr>
        <w:sz w:val="2"/>
        <w:szCs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089" w14:textId="77777777" w:rsidR="000852D0" w:rsidRDefault="000852D0">
    <w:pPr>
      <w:spacing w:line="14" w:lineRule="auto"/>
      <w:rPr>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F85B7" w14:textId="77777777" w:rsidR="000852D0" w:rsidRDefault="000852D0">
    <w:pPr>
      <w:spacing w:line="14" w:lineRule="auto"/>
      <w:rPr>
        <w:sz w:val="2"/>
        <w:szCs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CAE5C"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320" behindDoc="1" locked="0" layoutInCell="1" allowOverlap="1" wp14:anchorId="3E2D78E7" wp14:editId="7183FEBF">
              <wp:simplePos x="0" y="0"/>
              <wp:positionH relativeFrom="page">
                <wp:posOffset>1685290</wp:posOffset>
              </wp:positionH>
              <wp:positionV relativeFrom="page">
                <wp:posOffset>931545</wp:posOffset>
              </wp:positionV>
              <wp:extent cx="4679950" cy="215900"/>
              <wp:effectExtent l="0" t="0" r="0" b="0"/>
              <wp:wrapNone/>
              <wp:docPr id="8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proofErr w:type="spellStart"/>
                          <w:r>
                            <w:rPr>
                              <w:rFonts w:ascii="Times New Roman"/>
                              <w:b/>
                              <w:i/>
                              <w:spacing w:val="41"/>
                              <w:w w:val="110"/>
                              <w:sz w:val="30"/>
                            </w:rPr>
                            <w:t>i</w:t>
                          </w:r>
                          <w:r>
                            <w:rPr>
                              <w:rFonts w:ascii="Times New Roman"/>
                              <w:b/>
                              <w:i/>
                              <w:w w:val="110"/>
                              <w:sz w:val="30"/>
                            </w:rPr>
                            <w:t>ve</w:t>
                          </w:r>
                          <w:proofErr w:type="spellEnd"/>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D78E7" id="_x0000_t202" coordsize="21600,21600" o:spt="202" path="m,l,21600r21600,l21600,xe">
              <v:stroke joinstyle="miter"/>
              <v:path gradientshapeok="t" o:connecttype="rect"/>
            </v:shapetype>
            <v:shape id="Text Box 57" o:spid="_x0000_s1075" type="#_x0000_t202" style="position:absolute;margin-left:132.7pt;margin-top:73.35pt;width:368.5pt;height:17pt;z-index:-12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" filled="f" stroked="f">
              <v:textbox inset="0,0,0,0">
                <w:txbxContent>
                  <w:p w14:paraId="1615581F"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w w:val="110"/>
                        <w:sz w:val="30"/>
                      </w:rPr>
                      <w:t>N.C.</w:t>
                    </w:r>
                    <w:r>
                      <w:rPr>
                        <w:rFonts w:ascii="Times New Roman"/>
                        <w:b/>
                        <w:i/>
                        <w:spacing w:val="3"/>
                        <w:w w:val="110"/>
                        <w:sz w:val="30"/>
                      </w:rPr>
                      <w:t xml:space="preserve"> </w:t>
                    </w:r>
                    <w:r>
                      <w:rPr>
                        <w:rFonts w:ascii="Times New Roman"/>
                        <w:b/>
                        <w:i/>
                        <w:w w:val="110"/>
                        <w:sz w:val="30"/>
                      </w:rPr>
                      <w:t>Pri</w:t>
                    </w:r>
                    <w:r>
                      <w:rPr>
                        <w:rFonts w:ascii="Times New Roman"/>
                        <w:b/>
                        <w:i/>
                        <w:spacing w:val="13"/>
                        <w:w w:val="110"/>
                        <w:sz w:val="30"/>
                      </w:rPr>
                      <w:t>v</w:t>
                    </w:r>
                    <w:r>
                      <w:rPr>
                        <w:rFonts w:ascii="Times New Roman"/>
                        <w:b/>
                        <w:i/>
                        <w:spacing w:val="11"/>
                        <w:w w:val="110"/>
                        <w:sz w:val="30"/>
                      </w:rPr>
                      <w:t>at</w:t>
                    </w:r>
                    <w:r>
                      <w:rPr>
                        <w:rFonts w:ascii="Times New Roman"/>
                        <w:b/>
                        <w:i/>
                        <w:spacing w:val="13"/>
                        <w:w w:val="110"/>
                        <w:sz w:val="30"/>
                      </w:rPr>
                      <w:t>e</w:t>
                    </w:r>
                    <w:r>
                      <w:rPr>
                        <w:rFonts w:ascii="Times New Roman"/>
                        <w:b/>
                        <w:i/>
                        <w:spacing w:val="-7"/>
                        <w:w w:val="110"/>
                        <w:sz w:val="30"/>
                      </w:rPr>
                      <w:t xml:space="preserve"> </w:t>
                    </w:r>
                    <w:r>
                      <w:rPr>
                        <w:rFonts w:ascii="Times New Roman"/>
                        <w:b/>
                        <w:i/>
                        <w:w w:val="110"/>
                        <w:sz w:val="30"/>
                      </w:rPr>
                      <w:t>Protect</w:t>
                    </w:r>
                    <w:r>
                      <w:rPr>
                        <w:rFonts w:ascii="Times New Roman"/>
                        <w:b/>
                        <w:i/>
                        <w:spacing w:val="-42"/>
                        <w:w w:val="110"/>
                        <w:sz w:val="30"/>
                      </w:rPr>
                      <w:t xml:space="preserve"> </w:t>
                    </w:r>
                    <w:r>
                      <w:rPr>
                        <w:rFonts w:ascii="Times New Roman"/>
                        <w:b/>
                        <w:i/>
                        <w:spacing w:val="41"/>
                        <w:w w:val="110"/>
                        <w:sz w:val="30"/>
                      </w:rPr>
                      <w:t>i</w:t>
                    </w:r>
                    <w:r>
                      <w:rPr>
                        <w:rFonts w:ascii="Times New Roman"/>
                        <w:b/>
                        <w:i/>
                        <w:w w:val="110"/>
                        <w:sz w:val="30"/>
                      </w:rPr>
                      <w:t>ve</w:t>
                    </w:r>
                    <w:r>
                      <w:rPr>
                        <w:rFonts w:ascii="Times New Roman"/>
                        <w:b/>
                        <w:i/>
                        <w:spacing w:val="11"/>
                        <w:w w:val="110"/>
                        <w:sz w:val="30"/>
                      </w:rPr>
                      <w:t xml:space="preserve"> </w:t>
                    </w:r>
                    <w:r>
                      <w:rPr>
                        <w:rFonts w:ascii="Times New Roman"/>
                        <w:b/>
                        <w:i/>
                        <w:w w:val="110"/>
                        <w:sz w:val="30"/>
                      </w:rPr>
                      <w:t>Services</w:t>
                    </w:r>
                    <w:r>
                      <w:rPr>
                        <w:rFonts w:ascii="Times New Roman"/>
                        <w:b/>
                        <w:i/>
                        <w:spacing w:val="13"/>
                        <w:w w:val="110"/>
                        <w:sz w:val="30"/>
                      </w:rPr>
                      <w:t xml:space="preserve"> </w:t>
                    </w:r>
                    <w:r>
                      <w:rPr>
                        <w:rFonts w:ascii="Times New Roman"/>
                        <w:b/>
                        <w:i/>
                        <w:w w:val="110"/>
                        <w:sz w:val="30"/>
                      </w:rPr>
                      <w:t>F</w:t>
                    </w:r>
                    <w:r>
                      <w:rPr>
                        <w:rFonts w:ascii="Times New Roman"/>
                        <w:b/>
                        <w:i/>
                        <w:spacing w:val="38"/>
                        <w:w w:val="110"/>
                        <w:sz w:val="30"/>
                      </w:rPr>
                      <w:t>i</w:t>
                    </w:r>
                    <w:r>
                      <w:rPr>
                        <w:rFonts w:ascii="Times New Roman"/>
                        <w:b/>
                        <w:i/>
                        <w:w w:val="110"/>
                        <w:sz w:val="30"/>
                      </w:rPr>
                      <w:t>rearms</w:t>
                    </w:r>
                    <w:r>
                      <w:rPr>
                        <w:rFonts w:ascii="Times New Roman"/>
                        <w:b/>
                        <w:i/>
                        <w:spacing w:val="23"/>
                        <w:w w:val="110"/>
                        <w:sz w:val="30"/>
                      </w:rPr>
                      <w:t xml:space="preserve"> </w:t>
                    </w:r>
                    <w:r>
                      <w:rPr>
                        <w:rFonts w:ascii="Times New Roman"/>
                        <w:b/>
                        <w:i/>
                        <w:w w:val="110"/>
                        <w:sz w:val="30"/>
                      </w:rPr>
                      <w:t>Training</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D791"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416" behindDoc="1" locked="0" layoutInCell="1" allowOverlap="1" wp14:anchorId="1DC31B0E" wp14:editId="60F19C62">
              <wp:simplePos x="0" y="0"/>
              <wp:positionH relativeFrom="page">
                <wp:posOffset>1231265</wp:posOffset>
              </wp:positionH>
              <wp:positionV relativeFrom="page">
                <wp:posOffset>1195070</wp:posOffset>
              </wp:positionV>
              <wp:extent cx="5523230" cy="1270"/>
              <wp:effectExtent l="21590" t="23495" r="27305" b="22860"/>
              <wp:wrapNone/>
              <wp:docPr id="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270"/>
                        <a:chOff x="1939" y="1882"/>
                        <a:chExt cx="8698" cy="2"/>
                      </a:xfrm>
                    </wpg:grpSpPr>
                    <wps:wsp>
                      <wps:cNvPr id="75" name="Freeform 52"/>
                      <wps:cNvSpPr>
                        <a:spLocks/>
                      </wps:cNvSpPr>
                      <wps:spPr bwMode="auto">
                        <a:xfrm>
                          <a:off x="1939" y="1882"/>
                          <a:ext cx="8698" cy="2"/>
                        </a:xfrm>
                        <a:custGeom>
                          <a:avLst/>
                          <a:gdLst>
                            <a:gd name="T0" fmla="+- 0 1939 1939"/>
                            <a:gd name="T1" fmla="*/ T0 w 8698"/>
                            <a:gd name="T2" fmla="+- 0 10637 1939"/>
                            <a:gd name="T3" fmla="*/ T2 w 8698"/>
                          </a:gdLst>
                          <a:ahLst/>
                          <a:cxnLst>
                            <a:cxn ang="0">
                              <a:pos x="T1" y="0"/>
                            </a:cxn>
                            <a:cxn ang="0">
                              <a:pos x="T3" y="0"/>
                            </a:cxn>
                          </a:cxnLst>
                          <a:rect l="0" t="0" r="r" b="b"/>
                          <a:pathLst>
                            <a:path w="8698">
                              <a:moveTo>
                                <a:pt x="0" y="0"/>
                              </a:moveTo>
                              <a:lnTo>
                                <a:pt x="8698"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0DA4C" id="Group 51" o:spid="_x0000_s1026" style="position:absolute;margin-left:96.95pt;margin-top:94.1pt;width:434.9pt;height:.1pt;z-index:-126064;mso-position-horizontal-relative:page;mso-position-vertical-relative:page" coordorigin="1939,1882" coordsize="8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">
              <v:shape id="Freeform 52" o:spid="_x0000_s1027" style="position:absolute;left:1939;top:1882;width:8698;height:2;visibility:visible;mso-wrap-style:square;v-text-anchor:top" coordsize="8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" path="m,l8698,e" filled="f" strokeweight="3.36pt">
                <v:path arrowok="t" o:connecttype="custom" o:connectlocs="0,0;8698,0" o:connectangles="0,0"/>
              </v:shape>
              <w10:wrap anchorx="page" anchory="page"/>
            </v:group>
          </w:pict>
        </mc:Fallback>
      </mc:AlternateContent>
    </w:r>
    <w:r>
      <w:rPr>
        <w:noProof/>
      </w:rPr>
      <mc:AlternateContent>
        <mc:Choice Requires="wps">
          <w:drawing>
            <wp:anchor distT="0" distB="0" distL="114300" distR="114300" simplePos="0" relativeHeight="503190440" behindDoc="1" locked="0" layoutInCell="1" allowOverlap="1" wp14:anchorId="30095390" wp14:editId="70D78DBB">
              <wp:simplePos x="0" y="0"/>
              <wp:positionH relativeFrom="page">
                <wp:posOffset>1666875</wp:posOffset>
              </wp:positionH>
              <wp:positionV relativeFrom="page">
                <wp:posOffset>947420</wp:posOffset>
              </wp:positionV>
              <wp:extent cx="4663440" cy="222250"/>
              <wp:effectExtent l="0" t="4445" r="3810" b="1905"/>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7C6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15"/>
                              <w:w w:val="105"/>
                              <w:sz w:val="31"/>
                            </w:rPr>
                            <w:t>N.</w:t>
                          </w:r>
                          <w:r>
                            <w:rPr>
                              <w:rFonts w:ascii="Times New Roman"/>
                              <w:b/>
                              <w:i/>
                              <w:spacing w:val="14"/>
                              <w:w w:val="105"/>
                              <w:sz w:val="31"/>
                            </w:rPr>
                            <w:t>C.</w:t>
                          </w:r>
                          <w:r>
                            <w:rPr>
                              <w:rFonts w:ascii="Times New Roman"/>
                              <w:b/>
                              <w:i/>
                              <w:spacing w:val="-31"/>
                              <w:w w:val="105"/>
                              <w:sz w:val="31"/>
                            </w:rPr>
                            <w:t xml:space="preserve"> </w:t>
                          </w:r>
                          <w:proofErr w:type="spellStart"/>
                          <w:r>
                            <w:rPr>
                              <w:rFonts w:ascii="Times New Roman"/>
                              <w:b/>
                              <w:i/>
                              <w:w w:val="105"/>
                              <w:sz w:val="31"/>
                            </w:rPr>
                            <w:t>Pri</w:t>
                          </w:r>
                          <w:proofErr w:type="spellEnd"/>
                          <w:r>
                            <w:rPr>
                              <w:rFonts w:ascii="Times New Roman"/>
                              <w:b/>
                              <w:i/>
                              <w:spacing w:val="-25"/>
                              <w:w w:val="105"/>
                              <w:sz w:val="31"/>
                            </w:rPr>
                            <w:t xml:space="preserve"> </w:t>
                          </w:r>
                          <w:proofErr w:type="spellStart"/>
                          <w:r>
                            <w:rPr>
                              <w:rFonts w:ascii="Times New Roman"/>
                              <w:b/>
                              <w:i/>
                              <w:w w:val="105"/>
                              <w:sz w:val="31"/>
                            </w:rPr>
                            <w:t>va</w:t>
                          </w:r>
                          <w:r>
                            <w:rPr>
                              <w:rFonts w:ascii="Times New Roman"/>
                              <w:b/>
                              <w:i/>
                              <w:spacing w:val="25"/>
                              <w:w w:val="105"/>
                              <w:sz w:val="31"/>
                            </w:rPr>
                            <w:t>t</w:t>
                          </w:r>
                          <w:r>
                            <w:rPr>
                              <w:rFonts w:ascii="Times New Roman"/>
                              <w:b/>
                              <w:i/>
                              <w:w w:val="105"/>
                              <w:sz w:val="31"/>
                            </w:rPr>
                            <w:t>e</w:t>
                          </w:r>
                          <w:proofErr w:type="spellEnd"/>
                          <w:r>
                            <w:rPr>
                              <w:rFonts w:ascii="Times New Roman"/>
                              <w:b/>
                              <w:i/>
                              <w:spacing w:val="4"/>
                              <w:w w:val="105"/>
                              <w:sz w:val="31"/>
                            </w:rPr>
                            <w:t xml:space="preserve"> </w:t>
                          </w:r>
                          <w:proofErr w:type="spellStart"/>
                          <w:r>
                            <w:rPr>
                              <w:rFonts w:ascii="Times New Roman"/>
                              <w:b/>
                              <w:i/>
                              <w:w w:val="105"/>
                              <w:sz w:val="31"/>
                            </w:rPr>
                            <w:t>Prot</w:t>
                          </w:r>
                          <w:proofErr w:type="spellEnd"/>
                          <w:r>
                            <w:rPr>
                              <w:rFonts w:ascii="Times New Roman"/>
                              <w:b/>
                              <w:i/>
                              <w:spacing w:val="-30"/>
                              <w:w w:val="105"/>
                              <w:sz w:val="31"/>
                            </w:rPr>
                            <w:t xml:space="preserve"> </w:t>
                          </w:r>
                          <w:proofErr w:type="spellStart"/>
                          <w:r>
                            <w:rPr>
                              <w:rFonts w:ascii="Times New Roman"/>
                              <w:b/>
                              <w:i/>
                              <w:w w:val="105"/>
                              <w:sz w:val="31"/>
                            </w:rPr>
                            <w:t>ec</w:t>
                          </w:r>
                          <w:r>
                            <w:rPr>
                              <w:rFonts w:ascii="Times New Roman"/>
                              <w:b/>
                              <w:i/>
                              <w:spacing w:val="35"/>
                              <w:w w:val="105"/>
                              <w:sz w:val="31"/>
                            </w:rPr>
                            <w:t>t</w:t>
                          </w:r>
                          <w:r>
                            <w:rPr>
                              <w:rFonts w:ascii="Times New Roman"/>
                              <w:b/>
                              <w:i/>
                              <w:w w:val="105"/>
                              <w:sz w:val="31"/>
                            </w:rPr>
                            <w:t>ive</w:t>
                          </w:r>
                          <w:proofErr w:type="spellEnd"/>
                          <w:r>
                            <w:rPr>
                              <w:rFonts w:ascii="Times New Roman"/>
                              <w:b/>
                              <w:i/>
                              <w:spacing w:val="21"/>
                              <w:w w:val="105"/>
                              <w:sz w:val="31"/>
                            </w:rPr>
                            <w:t xml:space="preserve"> </w:t>
                          </w:r>
                          <w:r>
                            <w:rPr>
                              <w:rFonts w:ascii="Times New Roman"/>
                              <w:b/>
                              <w:i/>
                              <w:w w:val="105"/>
                              <w:sz w:val="31"/>
                            </w:rPr>
                            <w:t>S</w:t>
                          </w:r>
                          <w:r>
                            <w:rPr>
                              <w:rFonts w:ascii="Times New Roman"/>
                              <w:b/>
                              <w:i/>
                              <w:spacing w:val="45"/>
                              <w:w w:val="105"/>
                              <w:sz w:val="31"/>
                            </w:rPr>
                            <w:t>e</w:t>
                          </w:r>
                          <w:r>
                            <w:rPr>
                              <w:rFonts w:ascii="Times New Roman"/>
                              <w:b/>
                              <w:i/>
                              <w:w w:val="105"/>
                              <w:sz w:val="31"/>
                            </w:rPr>
                            <w:t>r</w:t>
                          </w:r>
                          <w:r>
                            <w:rPr>
                              <w:rFonts w:ascii="Times New Roman"/>
                              <w:b/>
                              <w:i/>
                              <w:spacing w:val="29"/>
                              <w:w w:val="105"/>
                              <w:sz w:val="31"/>
                            </w:rPr>
                            <w:t>v</w:t>
                          </w:r>
                          <w:r>
                            <w:rPr>
                              <w:rFonts w:ascii="Times New Roman"/>
                              <w:b/>
                              <w:i/>
                              <w:w w:val="105"/>
                              <w:sz w:val="31"/>
                            </w:rPr>
                            <w:t>ices</w:t>
                          </w:r>
                          <w:r>
                            <w:rPr>
                              <w:rFonts w:ascii="Times New Roman"/>
                              <w:b/>
                              <w:i/>
                              <w:spacing w:val="-3"/>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4"/>
                              <w:w w:val="105"/>
                              <w:sz w:val="31"/>
                            </w:rPr>
                            <w:t xml:space="preserve"> </w:t>
                          </w:r>
                          <w:r>
                            <w:rPr>
                              <w:rFonts w:ascii="Times New Roman"/>
                              <w:b/>
                              <w:i/>
                              <w:w w:val="105"/>
                              <w:sz w:val="31"/>
                            </w:rPr>
                            <w:t>Trai</w:t>
                          </w:r>
                          <w:r>
                            <w:rPr>
                              <w:rFonts w:ascii="Times New Roman"/>
                              <w:b/>
                              <w:i/>
                              <w:spacing w:val="1"/>
                              <w:w w:val="105"/>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95390" id="_x0000_t202" coordsize="21600,21600" o:spt="202" path="m,l,21600r21600,l21600,xe">
              <v:stroke joinstyle="miter"/>
              <v:path gradientshapeok="t" o:connecttype="rect"/>
            </v:shapetype>
            <v:shape id="Text Box 50" o:spid="_x0000_s1078" type="#_x0000_t202" style="position:absolute;margin-left:131.25pt;margin-top:74.6pt;width:367.2pt;height:17.5pt;z-index:-12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" filled="f" stroked="f">
              <v:textbox inset="0,0,0,0">
                <w:txbxContent>
                  <w:p w14:paraId="56E67C6E"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spacing w:val="15"/>
                        <w:w w:val="105"/>
                        <w:sz w:val="31"/>
                      </w:rPr>
                      <w:t>N.</w:t>
                    </w:r>
                    <w:r>
                      <w:rPr>
                        <w:rFonts w:ascii="Times New Roman"/>
                        <w:b/>
                        <w:i/>
                        <w:spacing w:val="14"/>
                        <w:w w:val="105"/>
                        <w:sz w:val="31"/>
                      </w:rPr>
                      <w:t>C.</w:t>
                    </w:r>
                    <w:r>
                      <w:rPr>
                        <w:rFonts w:ascii="Times New Roman"/>
                        <w:b/>
                        <w:i/>
                        <w:spacing w:val="-31"/>
                        <w:w w:val="105"/>
                        <w:sz w:val="31"/>
                      </w:rPr>
                      <w:t xml:space="preserve"> </w:t>
                    </w:r>
                    <w:r>
                      <w:rPr>
                        <w:rFonts w:ascii="Times New Roman"/>
                        <w:b/>
                        <w:i/>
                        <w:w w:val="105"/>
                        <w:sz w:val="31"/>
                      </w:rPr>
                      <w:t>Pri</w:t>
                    </w:r>
                    <w:r>
                      <w:rPr>
                        <w:rFonts w:ascii="Times New Roman"/>
                        <w:b/>
                        <w:i/>
                        <w:spacing w:val="-25"/>
                        <w:w w:val="105"/>
                        <w:sz w:val="31"/>
                      </w:rPr>
                      <w:t xml:space="preserve"> </w:t>
                    </w:r>
                    <w:r>
                      <w:rPr>
                        <w:rFonts w:ascii="Times New Roman"/>
                        <w:b/>
                        <w:i/>
                        <w:w w:val="105"/>
                        <w:sz w:val="31"/>
                      </w:rPr>
                      <w:t>va</w:t>
                    </w:r>
                    <w:r>
                      <w:rPr>
                        <w:rFonts w:ascii="Times New Roman"/>
                        <w:b/>
                        <w:i/>
                        <w:spacing w:val="25"/>
                        <w:w w:val="105"/>
                        <w:sz w:val="31"/>
                      </w:rPr>
                      <w:t>t</w:t>
                    </w:r>
                    <w:r>
                      <w:rPr>
                        <w:rFonts w:ascii="Times New Roman"/>
                        <w:b/>
                        <w:i/>
                        <w:w w:val="105"/>
                        <w:sz w:val="31"/>
                      </w:rPr>
                      <w:t>e</w:t>
                    </w:r>
                    <w:r>
                      <w:rPr>
                        <w:rFonts w:ascii="Times New Roman"/>
                        <w:b/>
                        <w:i/>
                        <w:spacing w:val="4"/>
                        <w:w w:val="105"/>
                        <w:sz w:val="31"/>
                      </w:rPr>
                      <w:t xml:space="preserve"> </w:t>
                    </w:r>
                    <w:r>
                      <w:rPr>
                        <w:rFonts w:ascii="Times New Roman"/>
                        <w:b/>
                        <w:i/>
                        <w:w w:val="105"/>
                        <w:sz w:val="31"/>
                      </w:rPr>
                      <w:t>Prot</w:t>
                    </w:r>
                    <w:r>
                      <w:rPr>
                        <w:rFonts w:ascii="Times New Roman"/>
                        <w:b/>
                        <w:i/>
                        <w:spacing w:val="-30"/>
                        <w:w w:val="105"/>
                        <w:sz w:val="31"/>
                      </w:rPr>
                      <w:t xml:space="preserve"> </w:t>
                    </w:r>
                    <w:r>
                      <w:rPr>
                        <w:rFonts w:ascii="Times New Roman"/>
                        <w:b/>
                        <w:i/>
                        <w:w w:val="105"/>
                        <w:sz w:val="31"/>
                      </w:rPr>
                      <w:t>ec</w:t>
                    </w:r>
                    <w:r>
                      <w:rPr>
                        <w:rFonts w:ascii="Times New Roman"/>
                        <w:b/>
                        <w:i/>
                        <w:spacing w:val="35"/>
                        <w:w w:val="105"/>
                        <w:sz w:val="31"/>
                      </w:rPr>
                      <w:t>t</w:t>
                    </w:r>
                    <w:r>
                      <w:rPr>
                        <w:rFonts w:ascii="Times New Roman"/>
                        <w:b/>
                        <w:i/>
                        <w:w w:val="105"/>
                        <w:sz w:val="31"/>
                      </w:rPr>
                      <w:t>ive</w:t>
                    </w:r>
                    <w:r>
                      <w:rPr>
                        <w:rFonts w:ascii="Times New Roman"/>
                        <w:b/>
                        <w:i/>
                        <w:spacing w:val="21"/>
                        <w:w w:val="105"/>
                        <w:sz w:val="31"/>
                      </w:rPr>
                      <w:t xml:space="preserve"> </w:t>
                    </w:r>
                    <w:r>
                      <w:rPr>
                        <w:rFonts w:ascii="Times New Roman"/>
                        <w:b/>
                        <w:i/>
                        <w:w w:val="105"/>
                        <w:sz w:val="31"/>
                      </w:rPr>
                      <w:t>S</w:t>
                    </w:r>
                    <w:r>
                      <w:rPr>
                        <w:rFonts w:ascii="Times New Roman"/>
                        <w:b/>
                        <w:i/>
                        <w:spacing w:val="45"/>
                        <w:w w:val="105"/>
                        <w:sz w:val="31"/>
                      </w:rPr>
                      <w:t>e</w:t>
                    </w:r>
                    <w:r>
                      <w:rPr>
                        <w:rFonts w:ascii="Times New Roman"/>
                        <w:b/>
                        <w:i/>
                        <w:w w:val="105"/>
                        <w:sz w:val="31"/>
                      </w:rPr>
                      <w:t>r</w:t>
                    </w:r>
                    <w:r>
                      <w:rPr>
                        <w:rFonts w:ascii="Times New Roman"/>
                        <w:b/>
                        <w:i/>
                        <w:spacing w:val="29"/>
                        <w:w w:val="105"/>
                        <w:sz w:val="31"/>
                      </w:rPr>
                      <w:t>v</w:t>
                    </w:r>
                    <w:r>
                      <w:rPr>
                        <w:rFonts w:ascii="Times New Roman"/>
                        <w:b/>
                        <w:i/>
                        <w:w w:val="105"/>
                        <w:sz w:val="31"/>
                      </w:rPr>
                      <w:t>ices</w:t>
                    </w:r>
                    <w:r>
                      <w:rPr>
                        <w:rFonts w:ascii="Times New Roman"/>
                        <w:b/>
                        <w:i/>
                        <w:spacing w:val="-3"/>
                        <w:w w:val="105"/>
                        <w:sz w:val="31"/>
                      </w:rPr>
                      <w:t xml:space="preserve"> </w:t>
                    </w:r>
                    <w:r>
                      <w:rPr>
                        <w:rFonts w:ascii="Times New Roman"/>
                        <w:b/>
                        <w:i/>
                        <w:w w:val="105"/>
                        <w:sz w:val="31"/>
                      </w:rPr>
                      <w:t>F</w:t>
                    </w:r>
                    <w:r>
                      <w:rPr>
                        <w:rFonts w:ascii="Times New Roman"/>
                        <w:b/>
                        <w:i/>
                        <w:spacing w:val="42"/>
                        <w:w w:val="105"/>
                        <w:sz w:val="31"/>
                      </w:rPr>
                      <w:t>i</w:t>
                    </w:r>
                    <w:r>
                      <w:rPr>
                        <w:rFonts w:ascii="Times New Roman"/>
                        <w:b/>
                        <w:i/>
                        <w:w w:val="105"/>
                        <w:sz w:val="31"/>
                      </w:rPr>
                      <w:t>rearms</w:t>
                    </w:r>
                    <w:r>
                      <w:rPr>
                        <w:rFonts w:ascii="Times New Roman"/>
                        <w:b/>
                        <w:i/>
                        <w:spacing w:val="44"/>
                        <w:w w:val="105"/>
                        <w:sz w:val="31"/>
                      </w:rPr>
                      <w:t xml:space="preserve"> </w:t>
                    </w:r>
                    <w:r>
                      <w:rPr>
                        <w:rFonts w:ascii="Times New Roman"/>
                        <w:b/>
                        <w:i/>
                        <w:w w:val="105"/>
                        <w:sz w:val="31"/>
                      </w:rPr>
                      <w:t>Trai</w:t>
                    </w:r>
                    <w:r>
                      <w:rPr>
                        <w:rFonts w:ascii="Times New Roman"/>
                        <w:b/>
                        <w:i/>
                        <w:spacing w:val="1"/>
                        <w:w w:val="105"/>
                        <w:sz w:val="31"/>
                      </w:rPr>
                      <w:t>ning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7625"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584" behindDoc="1" locked="0" layoutInCell="1" allowOverlap="1" wp14:anchorId="6D2619A9" wp14:editId="69B359E9">
              <wp:simplePos x="0" y="0"/>
              <wp:positionH relativeFrom="page">
                <wp:posOffset>960120</wp:posOffset>
              </wp:positionH>
              <wp:positionV relativeFrom="page">
                <wp:posOffset>1466215</wp:posOffset>
              </wp:positionV>
              <wp:extent cx="5831840" cy="577850"/>
              <wp:effectExtent l="0" t="0" r="0" b="3810"/>
              <wp:wrapNone/>
              <wp:docPr id="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19A9" id="_x0000_t202" coordsize="21600,21600" o:spt="202" path="m,l,21600r21600,l21600,xe">
              <v:stroke joinstyle="miter"/>
              <v:path gradientshapeok="t" o:connecttype="rect"/>
            </v:shapetype>
            <v:shape id="Text Box 43" o:spid="_x0000_s1083" type="#_x0000_t202" style="position:absolute;margin-left:75.6pt;margin-top:115.45pt;width:459.2pt;height:45.5pt;z-index:-12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" filled="f" stroked="f">
              <v:textbox inset="0,0,0,0">
                <w:txbxContent>
                  <w:p w14:paraId="3C4BC3F2"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0"/>
                        <w:w w:val="110"/>
                        <w:sz w:val="87"/>
                      </w:rPr>
                      <w:t>l</w:t>
                    </w:r>
                    <w:r>
                      <w:rPr>
                        <w:rFonts w:ascii="Arial"/>
                        <w:w w:val="110"/>
                        <w:sz w:val="87"/>
                      </w:rPr>
                      <w:t>ash</w:t>
                    </w:r>
                    <w:r>
                      <w:rPr>
                        <w:rFonts w:ascii="Arial"/>
                        <w:spacing w:val="42"/>
                        <w:w w:val="110"/>
                        <w:sz w:val="87"/>
                      </w:rPr>
                      <w:t>l</w:t>
                    </w:r>
                    <w:r>
                      <w:rPr>
                        <w:rFonts w:ascii="Arial"/>
                        <w:spacing w:val="-73"/>
                        <w:w w:val="110"/>
                        <w:sz w:val="87"/>
                      </w:rPr>
                      <w:t>i</w:t>
                    </w:r>
                    <w:r>
                      <w:rPr>
                        <w:rFonts w:ascii="Arial"/>
                        <w:w w:val="110"/>
                        <w:sz w:val="87"/>
                      </w:rPr>
                      <w:t>g</w:t>
                    </w:r>
                    <w:r>
                      <w:rPr>
                        <w:rFonts w:ascii="Arial"/>
                        <w:spacing w:val="-11"/>
                        <w:w w:val="110"/>
                        <w:sz w:val="87"/>
                      </w:rPr>
                      <w:t>h</w:t>
                    </w:r>
                    <w:r>
                      <w:rPr>
                        <w:rFonts w:ascii="Arial"/>
                        <w:w w:val="110"/>
                        <w:sz w:val="87"/>
                      </w:rPr>
                      <w:t>t</w:t>
                    </w:r>
                    <w:r>
                      <w:rPr>
                        <w:rFonts w:ascii="Arial"/>
                        <w:spacing w:val="38"/>
                        <w:w w:val="110"/>
                        <w:sz w:val="87"/>
                      </w:rPr>
                      <w:t xml:space="preserve"> </w:t>
                    </w:r>
                    <w:r>
                      <w:rPr>
                        <w:rFonts w:ascii="Arial"/>
                        <w:spacing w:val="-64"/>
                        <w:w w:val="110"/>
                        <w:sz w:val="87"/>
                      </w:rPr>
                      <w:t>T</w:t>
                    </w:r>
                    <w:r>
                      <w:rPr>
                        <w:rFonts w:ascii="Arial"/>
                        <w:w w:val="110"/>
                        <w:sz w:val="87"/>
                      </w:rPr>
                      <w:t>ech</w:t>
                    </w:r>
                    <w:r>
                      <w:rPr>
                        <w:rFonts w:ascii="Arial"/>
                        <w:spacing w:val="61"/>
                        <w:w w:val="110"/>
                        <w:sz w:val="87"/>
                      </w:rPr>
                      <w:t>n</w:t>
                    </w:r>
                    <w:r>
                      <w:rPr>
                        <w:rFonts w:ascii="Arial"/>
                        <w:spacing w:val="-73"/>
                        <w:w w:val="110"/>
                        <w:sz w:val="87"/>
                      </w:rPr>
                      <w:t>i</w:t>
                    </w:r>
                    <w:r>
                      <w:rPr>
                        <w:rFonts w:ascii="Arial"/>
                        <w:spacing w:val="-1"/>
                        <w:w w:val="110"/>
                        <w:sz w:val="87"/>
                      </w:rPr>
                      <w:t>q</w:t>
                    </w:r>
                    <w:r>
                      <w:rPr>
                        <w:rFonts w:ascii="Arial"/>
                        <w:spacing w:val="-48"/>
                        <w:w w:val="110"/>
                        <w:sz w:val="87"/>
                      </w:rPr>
                      <w:t>u</w:t>
                    </w:r>
                    <w:r>
                      <w:rPr>
                        <w:rFonts w:ascii="Arial"/>
                        <w:w w:val="110"/>
                        <w:sz w:val="87"/>
                      </w:rPr>
                      <w:t>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B00AB"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608" behindDoc="1" locked="0" layoutInCell="1" allowOverlap="1" wp14:anchorId="208D20AE" wp14:editId="612B6F4D">
              <wp:simplePos x="0" y="0"/>
              <wp:positionH relativeFrom="page">
                <wp:posOffset>948055</wp:posOffset>
              </wp:positionH>
              <wp:positionV relativeFrom="page">
                <wp:posOffset>1463040</wp:posOffset>
              </wp:positionV>
              <wp:extent cx="5831840" cy="577850"/>
              <wp:effectExtent l="0" t="0" r="1905" b="0"/>
              <wp:wrapNone/>
              <wp:docPr id="6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D20AE" id="_x0000_t202" coordsize="21600,21600" o:spt="202" path="m,l,21600r21600,l21600,xe">
              <v:stroke joinstyle="miter"/>
              <v:path gradientshapeok="t" o:connecttype="rect"/>
            </v:shapetype>
            <v:shape id="Text Box 42" o:spid="_x0000_s1084" type="#_x0000_t202" style="position:absolute;margin-left:74.65pt;margin-top:115.2pt;width:459.2pt;height:45.5pt;z-index:-12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" filled="f" stroked="f">
              <v:textbox inset="0,0,0,0">
                <w:txbxContent>
                  <w:p w14:paraId="093B47DE" w14:textId="77777777" w:rsidR="000852D0" w:rsidRDefault="000852D0">
                    <w:pPr>
                      <w:spacing w:line="909" w:lineRule="exact"/>
                      <w:ind w:left="20"/>
                      <w:rPr>
                        <w:rFonts w:ascii="Arial" w:eastAsia="Arial" w:hAnsi="Arial" w:cs="Arial"/>
                        <w:sz w:val="87"/>
                        <w:szCs w:val="87"/>
                      </w:rPr>
                    </w:pPr>
                    <w:r>
                      <w:rPr>
                        <w:rFonts w:ascii="Arial"/>
                        <w:w w:val="110"/>
                        <w:sz w:val="87"/>
                      </w:rPr>
                      <w:t>F</w:t>
                    </w:r>
                    <w:r>
                      <w:rPr>
                        <w:rFonts w:ascii="Arial"/>
                        <w:spacing w:val="-59"/>
                        <w:w w:val="110"/>
                        <w:sz w:val="87"/>
                      </w:rPr>
                      <w:t>l</w:t>
                    </w:r>
                    <w:r>
                      <w:rPr>
                        <w:rFonts w:ascii="Arial"/>
                        <w:w w:val="110"/>
                        <w:sz w:val="87"/>
                      </w:rPr>
                      <w:t>as</w:t>
                    </w:r>
                    <w:r>
                      <w:rPr>
                        <w:rFonts w:ascii="Arial"/>
                        <w:spacing w:val="27"/>
                        <w:w w:val="110"/>
                        <w:sz w:val="87"/>
                      </w:rPr>
                      <w:t>h</w:t>
                    </w:r>
                    <w:r>
                      <w:rPr>
                        <w:rFonts w:ascii="Arial"/>
                        <w:spacing w:val="-55"/>
                        <w:w w:val="110"/>
                        <w:sz w:val="87"/>
                      </w:rPr>
                      <w:t>l</w:t>
                    </w:r>
                    <w:r>
                      <w:rPr>
                        <w:rFonts w:ascii="Arial"/>
                        <w:spacing w:val="-67"/>
                        <w:w w:val="110"/>
                        <w:sz w:val="87"/>
                      </w:rPr>
                      <w:t>i</w:t>
                    </w:r>
                    <w:r>
                      <w:rPr>
                        <w:rFonts w:ascii="Arial"/>
                        <w:w w:val="110"/>
                        <w:sz w:val="87"/>
                      </w:rPr>
                      <w:t>g</w:t>
                    </w:r>
                    <w:r>
                      <w:rPr>
                        <w:rFonts w:ascii="Arial"/>
                        <w:spacing w:val="-21"/>
                        <w:w w:val="110"/>
                        <w:sz w:val="87"/>
                      </w:rPr>
                      <w:t>h</w:t>
                    </w:r>
                    <w:r>
                      <w:rPr>
                        <w:rFonts w:ascii="Arial"/>
                        <w:w w:val="110"/>
                        <w:sz w:val="87"/>
                      </w:rPr>
                      <w:t>t</w:t>
                    </w:r>
                    <w:r>
                      <w:rPr>
                        <w:rFonts w:ascii="Arial"/>
                        <w:spacing w:val="131"/>
                        <w:w w:val="110"/>
                        <w:sz w:val="87"/>
                      </w:rPr>
                      <w:t xml:space="preserve"> </w:t>
                    </w:r>
                    <w:r>
                      <w:rPr>
                        <w:rFonts w:ascii="Arial"/>
                        <w:spacing w:val="-64"/>
                        <w:w w:val="110"/>
                        <w:sz w:val="87"/>
                      </w:rPr>
                      <w:t>T</w:t>
                    </w:r>
                    <w:r>
                      <w:rPr>
                        <w:rFonts w:ascii="Arial"/>
                        <w:w w:val="110"/>
                        <w:sz w:val="87"/>
                      </w:rPr>
                      <w:t>ec</w:t>
                    </w:r>
                    <w:r>
                      <w:rPr>
                        <w:rFonts w:ascii="Arial"/>
                        <w:spacing w:val="27"/>
                        <w:w w:val="110"/>
                        <w:sz w:val="87"/>
                      </w:rPr>
                      <w:t>h</w:t>
                    </w:r>
                    <w:r>
                      <w:rPr>
                        <w:rFonts w:ascii="Arial"/>
                        <w:spacing w:val="-24"/>
                        <w:w w:val="110"/>
                        <w:sz w:val="87"/>
                      </w:rPr>
                      <w:t>n</w:t>
                    </w:r>
                    <w:r>
                      <w:rPr>
                        <w:rFonts w:ascii="Arial"/>
                        <w:spacing w:val="-63"/>
                        <w:w w:val="110"/>
                        <w:sz w:val="87"/>
                      </w:rPr>
                      <w:t>i</w:t>
                    </w:r>
                    <w:r>
                      <w:rPr>
                        <w:rFonts w:ascii="Arial"/>
                        <w:w w:val="110"/>
                        <w:sz w:val="87"/>
                      </w:rPr>
                      <w:t>q</w:t>
                    </w:r>
                    <w:r>
                      <w:rPr>
                        <w:rFonts w:ascii="Arial"/>
                        <w:spacing w:val="-12"/>
                        <w:w w:val="110"/>
                        <w:sz w:val="87"/>
                      </w:rPr>
                      <w:t>u</w:t>
                    </w:r>
                    <w:r>
                      <w:rPr>
                        <w:rFonts w:ascii="Arial"/>
                        <w:w w:val="110"/>
                        <w:sz w:val="87"/>
                      </w:rPr>
                      <w:t>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2733" w14:textId="77777777" w:rsidR="000852D0" w:rsidRDefault="000852D0">
    <w:pPr>
      <w:spacing w:line="14" w:lineRule="auto"/>
      <w:rPr>
        <w:sz w:val="2"/>
        <w:szCs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3646" w14:textId="77777777" w:rsidR="000852D0" w:rsidRDefault="000852D0">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8A90" w14:textId="77777777" w:rsidR="000852D0" w:rsidRDefault="000852D0">
    <w:pPr>
      <w:spacing w:line="14" w:lineRule="auto"/>
      <w:rPr>
        <w:sz w:val="20"/>
        <w:szCs w:val="20"/>
      </w:rPr>
    </w:pPr>
    <w:r>
      <w:rPr>
        <w:noProof/>
      </w:rPr>
      <mc:AlternateContent>
        <mc:Choice Requires="wpg">
          <w:drawing>
            <wp:anchor distT="0" distB="0" distL="114300" distR="114300" simplePos="0" relativeHeight="503187824" behindDoc="1" locked="0" layoutInCell="1" allowOverlap="1" wp14:anchorId="490082CB" wp14:editId="33A6710D">
              <wp:simplePos x="0" y="0"/>
              <wp:positionH relativeFrom="page">
                <wp:posOffset>1292225</wp:posOffset>
              </wp:positionH>
              <wp:positionV relativeFrom="page">
                <wp:posOffset>1164590</wp:posOffset>
              </wp:positionV>
              <wp:extent cx="5511165" cy="1270"/>
              <wp:effectExtent l="25400" t="31115" r="26035" b="24765"/>
              <wp:wrapNone/>
              <wp:docPr id="21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165" cy="1270"/>
                        <a:chOff x="2035" y="1834"/>
                        <a:chExt cx="8679" cy="2"/>
                      </a:xfrm>
                    </wpg:grpSpPr>
                    <wps:wsp>
                      <wps:cNvPr id="216" name="Freeform 193"/>
                      <wps:cNvSpPr>
                        <a:spLocks/>
                      </wps:cNvSpPr>
                      <wps:spPr bwMode="auto">
                        <a:xfrm>
                          <a:off x="2035" y="1834"/>
                          <a:ext cx="8679" cy="2"/>
                        </a:xfrm>
                        <a:custGeom>
                          <a:avLst/>
                          <a:gdLst>
                            <a:gd name="T0" fmla="+- 0 2035 2035"/>
                            <a:gd name="T1" fmla="*/ T0 w 8679"/>
                            <a:gd name="T2" fmla="+- 0 10714 2035"/>
                            <a:gd name="T3" fmla="*/ T2 w 8679"/>
                          </a:gdLst>
                          <a:ahLst/>
                          <a:cxnLst>
                            <a:cxn ang="0">
                              <a:pos x="T1" y="0"/>
                            </a:cxn>
                            <a:cxn ang="0">
                              <a:pos x="T3" y="0"/>
                            </a:cxn>
                          </a:cxnLst>
                          <a:rect l="0" t="0" r="r" b="b"/>
                          <a:pathLst>
                            <a:path w="8679">
                              <a:moveTo>
                                <a:pt x="0" y="0"/>
                              </a:moveTo>
                              <a:lnTo>
                                <a:pt x="8679"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5D023" id="Group 192" o:spid="_x0000_s1026" style="position:absolute;margin-left:101.75pt;margin-top:91.7pt;width:433.95pt;height:.1pt;z-index:-128656;mso-position-horizontal-relative:page;mso-position-vertical-relative:page" coordorigin="2035,1834" coordsize="8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43XwMAAOw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">
              <v:shape id="Freeform 193" o:spid="_x0000_s1027" style="position:absolute;left:2035;top:1834;width:8679;height:2;visibility:visible;mso-wrap-style:square;v-text-anchor:top" coordsize="8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" path="m,l8679,e" filled="f" strokeweight="3.6pt">
                <v:path arrowok="t" o:connecttype="custom" o:connectlocs="0,0;8679,0" o:connectangles="0,0"/>
              </v:shape>
              <w10:wrap anchorx="page" anchory="page"/>
            </v:group>
          </w:pict>
        </mc:Fallback>
      </mc:AlternateContent>
    </w:r>
    <w:r>
      <w:rPr>
        <w:noProof/>
      </w:rPr>
      <mc:AlternateContent>
        <mc:Choice Requires="wps">
          <w:drawing>
            <wp:anchor distT="0" distB="0" distL="114300" distR="114300" simplePos="0" relativeHeight="503187848" behindDoc="1" locked="0" layoutInCell="1" allowOverlap="1" wp14:anchorId="134BC842" wp14:editId="5D4E38DB">
              <wp:simplePos x="0" y="0"/>
              <wp:positionH relativeFrom="page">
                <wp:posOffset>1712595</wp:posOffset>
              </wp:positionH>
              <wp:positionV relativeFrom="page">
                <wp:posOffset>920115</wp:posOffset>
              </wp:positionV>
              <wp:extent cx="4657725" cy="222250"/>
              <wp:effectExtent l="0" t="0" r="1905" b="635"/>
              <wp:wrapNone/>
              <wp:docPr id="2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BC842" id="_x0000_t202" coordsize="21600,21600" o:spt="202" path="m,l,21600r21600,l21600,xe">
              <v:stroke joinstyle="miter"/>
              <v:path gradientshapeok="t" o:connecttype="rect"/>
            </v:shapetype>
            <v:shape id="Text Box 191" o:spid="_x0000_s1026" type="#_x0000_t202" style="position:absolute;margin-left:134.85pt;margin-top:72.45pt;width:366.75pt;height:17.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" filled="f" stroked="f">
              <v:textbox inset="0,0,0,0">
                <w:txbxContent>
                  <w:p w14:paraId="4667832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41"/>
                        <w:w w:val="105"/>
                        <w:sz w:val="31"/>
                      </w:rPr>
                      <w:t xml:space="preserve"> </w:t>
                    </w:r>
                    <w:r>
                      <w:rPr>
                        <w:rFonts w:ascii="Times New Roman"/>
                        <w:b/>
                        <w:i/>
                        <w:w w:val="105"/>
                        <w:sz w:val="31"/>
                      </w:rPr>
                      <w:t>C.</w:t>
                    </w:r>
                    <w:r>
                      <w:rPr>
                        <w:rFonts w:ascii="Times New Roman"/>
                        <w:b/>
                        <w:i/>
                        <w:spacing w:val="-21"/>
                        <w:w w:val="105"/>
                        <w:sz w:val="31"/>
                      </w:rPr>
                      <w:t xml:space="preserve"> </w:t>
                    </w:r>
                    <w:r>
                      <w:rPr>
                        <w:rFonts w:ascii="Times New Roman"/>
                        <w:b/>
                        <w:i/>
                        <w:w w:val="105"/>
                        <w:sz w:val="31"/>
                      </w:rPr>
                      <w:t>Private</w:t>
                    </w:r>
                    <w:r>
                      <w:rPr>
                        <w:rFonts w:ascii="Times New Roman"/>
                        <w:b/>
                        <w:i/>
                        <w:spacing w:val="18"/>
                        <w:w w:val="105"/>
                        <w:sz w:val="31"/>
                      </w:rPr>
                      <w:t xml:space="preserve"> </w:t>
                    </w:r>
                    <w:r>
                      <w:rPr>
                        <w:rFonts w:ascii="Times New Roman"/>
                        <w:b/>
                        <w:i/>
                        <w:w w:val="105"/>
                        <w:sz w:val="31"/>
                      </w:rPr>
                      <w:t>Protect</w:t>
                    </w:r>
                    <w:r>
                      <w:rPr>
                        <w:rFonts w:ascii="Times New Roman"/>
                        <w:b/>
                        <w:i/>
                        <w:spacing w:val="9"/>
                        <w:w w:val="105"/>
                        <w:sz w:val="31"/>
                      </w:rPr>
                      <w:t>i</w:t>
                    </w:r>
                    <w:r>
                      <w:rPr>
                        <w:rFonts w:ascii="Times New Roman"/>
                        <w:b/>
                        <w:i/>
                        <w:spacing w:val="8"/>
                        <w:w w:val="105"/>
                        <w:sz w:val="31"/>
                      </w:rPr>
                      <w:t>ve</w:t>
                    </w:r>
                    <w:r>
                      <w:rPr>
                        <w:rFonts w:ascii="Times New Roman"/>
                        <w:b/>
                        <w:i/>
                        <w:spacing w:val="37"/>
                        <w:w w:val="105"/>
                        <w:sz w:val="31"/>
                      </w:rPr>
                      <w:t xml:space="preserve"> </w:t>
                    </w:r>
                    <w:r>
                      <w:rPr>
                        <w:rFonts w:ascii="Times New Roman"/>
                        <w:b/>
                        <w:i/>
                        <w:w w:val="105"/>
                        <w:sz w:val="31"/>
                      </w:rPr>
                      <w:t>Services</w:t>
                    </w:r>
                    <w:r>
                      <w:rPr>
                        <w:rFonts w:ascii="Times New Roman"/>
                        <w:b/>
                        <w:i/>
                        <w:spacing w:val="43"/>
                        <w:w w:val="105"/>
                        <w:sz w:val="31"/>
                      </w:rPr>
                      <w:t xml:space="preserve"> </w:t>
                    </w:r>
                    <w:r>
                      <w:rPr>
                        <w:rFonts w:ascii="Times New Roman"/>
                        <w:b/>
                        <w:i/>
                        <w:w w:val="105"/>
                        <w:sz w:val="31"/>
                      </w:rPr>
                      <w:t>Firearms</w:t>
                    </w:r>
                    <w:r>
                      <w:rPr>
                        <w:rFonts w:ascii="Times New Roman"/>
                        <w:b/>
                        <w:i/>
                        <w:spacing w:val="76"/>
                        <w:w w:val="105"/>
                        <w:sz w:val="31"/>
                      </w:rPr>
                      <w:t xml:space="preserve"> </w:t>
                    </w:r>
                    <w:r>
                      <w:rPr>
                        <w:rFonts w:ascii="Times New Roman"/>
                        <w:b/>
                        <w:i/>
                        <w:w w:val="105"/>
                        <w:sz w:val="31"/>
                      </w:rPr>
                      <w:t>Training</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B6EA9" w14:textId="77777777" w:rsidR="000852D0" w:rsidRDefault="000852D0">
    <w:pPr>
      <w:spacing w:line="14" w:lineRule="auto"/>
      <w:rPr>
        <w:sz w:val="2"/>
        <w:szCs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52E7"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632" behindDoc="1" locked="0" layoutInCell="1" allowOverlap="1" wp14:anchorId="5A59D0BC" wp14:editId="42A9AE7D">
              <wp:simplePos x="0" y="0"/>
              <wp:positionH relativeFrom="page">
                <wp:posOffset>1195070</wp:posOffset>
              </wp:positionH>
              <wp:positionV relativeFrom="page">
                <wp:posOffset>1179830</wp:posOffset>
              </wp:positionV>
              <wp:extent cx="5535295" cy="1270"/>
              <wp:effectExtent l="23495" t="27305" r="22860" b="28575"/>
              <wp:wrapNone/>
              <wp:docPr id="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1882" y="1858"/>
                        <a:chExt cx="8717" cy="2"/>
                      </a:xfrm>
                    </wpg:grpSpPr>
                    <wps:wsp>
                      <wps:cNvPr id="64" name="Freeform 41"/>
                      <wps:cNvSpPr>
                        <a:spLocks/>
                      </wps:cNvSpPr>
                      <wps:spPr bwMode="auto">
                        <a:xfrm>
                          <a:off x="1882" y="1858"/>
                          <a:ext cx="8717" cy="2"/>
                        </a:xfrm>
                        <a:custGeom>
                          <a:avLst/>
                          <a:gdLst>
                            <a:gd name="T0" fmla="+- 0 1882 1882"/>
                            <a:gd name="T1" fmla="*/ T0 w 8717"/>
                            <a:gd name="T2" fmla="+- 0 10598 1882"/>
                            <a:gd name="T3" fmla="*/ T2 w 8717"/>
                          </a:gdLst>
                          <a:ahLst/>
                          <a:cxnLst>
                            <a:cxn ang="0">
                              <a:pos x="T1" y="0"/>
                            </a:cxn>
                            <a:cxn ang="0">
                              <a:pos x="T3" y="0"/>
                            </a:cxn>
                          </a:cxnLst>
                          <a:rect l="0" t="0" r="r" b="b"/>
                          <a:pathLst>
                            <a:path w="8717">
                              <a:moveTo>
                                <a:pt x="0" y="0"/>
                              </a:moveTo>
                              <a:lnTo>
                                <a:pt x="8716" y="0"/>
                              </a:lnTo>
                            </a:path>
                          </a:pathLst>
                        </a:custGeom>
                        <a:noFill/>
                        <a:ln w="42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AE8DB" id="Group 40" o:spid="_x0000_s1026" style="position:absolute;margin-left:94.1pt;margin-top:92.9pt;width:435.85pt;height:.1pt;z-index:-125848;mso-position-horizontal-relative:page;mso-position-vertical-relative:page" coordorigin="1882,185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">
              <v:shape id="Freeform 41" o:spid="_x0000_s1027" style="position:absolute;left:1882;top:185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" path="m,l8716,e" filled="f" strokeweight="3.36pt">
                <v:path arrowok="t" o:connecttype="custom" o:connectlocs="0,0;8716,0" o:connectangles="0,0"/>
              </v:shape>
              <w10:wrap anchorx="page" anchory="page"/>
            </v:group>
          </w:pict>
        </mc:Fallback>
      </mc:AlternateContent>
    </w:r>
    <w:r>
      <w:rPr>
        <w:noProof/>
      </w:rPr>
      <mc:AlternateContent>
        <mc:Choice Requires="wps">
          <w:drawing>
            <wp:anchor distT="0" distB="0" distL="114300" distR="114300" simplePos="0" relativeHeight="503190656" behindDoc="1" locked="0" layoutInCell="1" allowOverlap="1" wp14:anchorId="0297C45C" wp14:editId="1354B3D3">
              <wp:simplePos x="0" y="0"/>
              <wp:positionH relativeFrom="page">
                <wp:posOffset>1639570</wp:posOffset>
              </wp:positionH>
              <wp:positionV relativeFrom="page">
                <wp:posOffset>932180</wp:posOffset>
              </wp:positionV>
              <wp:extent cx="4663440" cy="222250"/>
              <wp:effectExtent l="1270" t="0" r="2540" b="0"/>
              <wp:wrapNone/>
              <wp:docPr id="6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7C45C" id="_x0000_t202" coordsize="21600,21600" o:spt="202" path="m,l,21600r21600,l21600,xe">
              <v:stroke joinstyle="miter"/>
              <v:path gradientshapeok="t" o:connecttype="rect"/>
            </v:shapetype>
            <v:shape id="Text Box 39" o:spid="_x0000_s1085" type="#_x0000_t202" style="position:absolute;margin-left:129.1pt;margin-top:73.4pt;width:367.2pt;height:17.5pt;z-index:-1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" filled="f" stroked="f">
              <v:textbox inset="0,0,0,0">
                <w:txbxContent>
                  <w:p w14:paraId="49C111D7"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10"/>
                        <w:sz w:val="31"/>
                      </w:rPr>
                      <w:t>N.</w:t>
                    </w:r>
                    <w:r>
                      <w:rPr>
                        <w:rFonts w:ascii="Times New Roman"/>
                        <w:b/>
                        <w:i/>
                        <w:spacing w:val="-63"/>
                        <w:w w:val="110"/>
                        <w:sz w:val="31"/>
                      </w:rPr>
                      <w:t xml:space="preserve"> </w:t>
                    </w:r>
                    <w:r>
                      <w:rPr>
                        <w:rFonts w:ascii="Times New Roman"/>
                        <w:b/>
                        <w:i/>
                        <w:w w:val="110"/>
                        <w:sz w:val="31"/>
                      </w:rPr>
                      <w:t>C.</w:t>
                    </w:r>
                    <w:r>
                      <w:rPr>
                        <w:rFonts w:ascii="Times New Roman"/>
                        <w:b/>
                        <w:i/>
                        <w:spacing w:val="-45"/>
                        <w:w w:val="110"/>
                        <w:sz w:val="31"/>
                      </w:rPr>
                      <w:t xml:space="preserve"> </w:t>
                    </w:r>
                    <w:r>
                      <w:rPr>
                        <w:rFonts w:ascii="Times New Roman"/>
                        <w:b/>
                        <w:i/>
                        <w:w w:val="110"/>
                        <w:sz w:val="31"/>
                      </w:rPr>
                      <w:t>Private</w:t>
                    </w:r>
                    <w:r>
                      <w:rPr>
                        <w:rFonts w:ascii="Times New Roman"/>
                        <w:b/>
                        <w:i/>
                        <w:spacing w:val="-32"/>
                        <w:w w:val="110"/>
                        <w:sz w:val="31"/>
                      </w:rPr>
                      <w:t xml:space="preserve"> </w:t>
                    </w:r>
                    <w:r>
                      <w:rPr>
                        <w:rFonts w:ascii="Times New Roman"/>
                        <w:b/>
                        <w:i/>
                        <w:w w:val="110"/>
                        <w:sz w:val="31"/>
                      </w:rPr>
                      <w:t>Protective</w:t>
                    </w:r>
                    <w:r>
                      <w:rPr>
                        <w:rFonts w:ascii="Times New Roman"/>
                        <w:b/>
                        <w:i/>
                        <w:spacing w:val="-17"/>
                        <w:w w:val="110"/>
                        <w:sz w:val="31"/>
                      </w:rPr>
                      <w:t xml:space="preserve"> </w:t>
                    </w:r>
                    <w:r>
                      <w:rPr>
                        <w:rFonts w:ascii="Times New Roman"/>
                        <w:b/>
                        <w:i/>
                        <w:w w:val="110"/>
                        <w:sz w:val="31"/>
                      </w:rPr>
                      <w:t>Services</w:t>
                    </w:r>
                    <w:r>
                      <w:rPr>
                        <w:rFonts w:ascii="Times New Roman"/>
                        <w:b/>
                        <w:i/>
                        <w:spacing w:val="-29"/>
                        <w:w w:val="110"/>
                        <w:sz w:val="31"/>
                      </w:rPr>
                      <w:t xml:space="preserve"> </w:t>
                    </w:r>
                    <w:r>
                      <w:rPr>
                        <w:rFonts w:ascii="Times New Roman"/>
                        <w:b/>
                        <w:i/>
                        <w:w w:val="110"/>
                        <w:sz w:val="31"/>
                      </w:rPr>
                      <w:t>F</w:t>
                    </w:r>
                    <w:r>
                      <w:rPr>
                        <w:rFonts w:ascii="Times New Roman"/>
                        <w:b/>
                        <w:i/>
                        <w:spacing w:val="38"/>
                        <w:w w:val="110"/>
                        <w:sz w:val="31"/>
                      </w:rPr>
                      <w:t>i</w:t>
                    </w:r>
                    <w:r>
                      <w:rPr>
                        <w:rFonts w:ascii="Times New Roman"/>
                        <w:b/>
                        <w:i/>
                        <w:w w:val="110"/>
                        <w:sz w:val="31"/>
                      </w:rPr>
                      <w:t>rearms</w:t>
                    </w:r>
                    <w:r>
                      <w:rPr>
                        <w:rFonts w:ascii="Times New Roman"/>
                        <w:b/>
                        <w:i/>
                        <w:spacing w:val="-14"/>
                        <w:w w:val="110"/>
                        <w:sz w:val="31"/>
                      </w:rPr>
                      <w:t xml:space="preserve"> </w:t>
                    </w:r>
                    <w:r>
                      <w:rPr>
                        <w:rFonts w:ascii="Times New Roman"/>
                        <w:b/>
                        <w:i/>
                        <w:w w:val="110"/>
                        <w:sz w:val="31"/>
                      </w:rPr>
                      <w:t>Trai</w:t>
                    </w:r>
                    <w:r>
                      <w:rPr>
                        <w:rFonts w:ascii="Times New Roman"/>
                        <w:b/>
                        <w:i/>
                        <w:spacing w:val="1"/>
                        <w:w w:val="110"/>
                        <w:sz w:val="31"/>
                      </w:rPr>
                      <w:t>ning</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400D" w14:textId="77777777" w:rsidR="000852D0" w:rsidRDefault="000852D0">
    <w:pPr>
      <w:spacing w:line="14" w:lineRule="auto"/>
      <w:rPr>
        <w:sz w:val="20"/>
        <w:szCs w:val="20"/>
      </w:rPr>
    </w:pPr>
    <w:r>
      <w:rPr>
        <w:noProof/>
      </w:rPr>
      <mc:AlternateContent>
        <mc:Choice Requires="wpg">
          <w:drawing>
            <wp:anchor distT="0" distB="0" distL="114300" distR="114300" simplePos="0" relativeHeight="503190944" behindDoc="1" locked="0" layoutInCell="1" allowOverlap="1" wp14:anchorId="26FDACCF" wp14:editId="6CDB56D7">
              <wp:simplePos x="0" y="0"/>
              <wp:positionH relativeFrom="page">
                <wp:posOffset>1237615</wp:posOffset>
              </wp:positionH>
              <wp:positionV relativeFrom="page">
                <wp:posOffset>1212215</wp:posOffset>
              </wp:positionV>
              <wp:extent cx="5484495" cy="1270"/>
              <wp:effectExtent l="27940" t="21590" r="21590" b="24765"/>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1270"/>
                        <a:chOff x="1949" y="1909"/>
                        <a:chExt cx="8637" cy="2"/>
                      </a:xfrm>
                    </wpg:grpSpPr>
                    <wps:wsp>
                      <wps:cNvPr id="47" name="Freeform 24"/>
                      <wps:cNvSpPr>
                        <a:spLocks/>
                      </wps:cNvSpPr>
                      <wps:spPr bwMode="auto">
                        <a:xfrm>
                          <a:off x="1949" y="1909"/>
                          <a:ext cx="8637" cy="2"/>
                        </a:xfrm>
                        <a:custGeom>
                          <a:avLst/>
                          <a:gdLst>
                            <a:gd name="T0" fmla="+- 0 1949 1949"/>
                            <a:gd name="T1" fmla="*/ T0 w 8637"/>
                            <a:gd name="T2" fmla="+- 0 10585 1949"/>
                            <a:gd name="T3" fmla="*/ T2 w 8637"/>
                          </a:gdLst>
                          <a:ahLst/>
                          <a:cxnLst>
                            <a:cxn ang="0">
                              <a:pos x="T1" y="0"/>
                            </a:cxn>
                            <a:cxn ang="0">
                              <a:pos x="T3" y="0"/>
                            </a:cxn>
                          </a:cxnLst>
                          <a:rect l="0" t="0" r="r" b="b"/>
                          <a:pathLst>
                            <a:path w="8637">
                              <a:moveTo>
                                <a:pt x="0" y="0"/>
                              </a:moveTo>
                              <a:lnTo>
                                <a:pt x="8636" y="0"/>
                              </a:lnTo>
                            </a:path>
                          </a:pathLst>
                        </a:custGeom>
                        <a:noFill/>
                        <a:ln w="394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A1F06" id="Group 23" o:spid="_x0000_s1026" style="position:absolute;margin-left:97.45pt;margin-top:95.45pt;width:431.85pt;height:.1pt;z-index:-125536;mso-position-horizontal-relative:page;mso-position-vertical-relative:page" coordorigin="1949,1909" coordsize="8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">
              <v:shape id="Freeform 24" o:spid="_x0000_s1027" style="position:absolute;left:1949;top:1909;width:8637;height:2;visibility:visible;mso-wrap-style:square;v-text-anchor:top" coordsize="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" path="m,l8636,e" filled="f" strokeweight="1.0953mm">
                <v:path arrowok="t" o:connecttype="custom" o:connectlocs="0,0;8636,0" o:connectangles="0,0"/>
              </v:shape>
              <w10:wrap anchorx="page" anchory="page"/>
            </v:group>
          </w:pict>
        </mc:Fallback>
      </mc:AlternateContent>
    </w:r>
    <w:r>
      <w:rPr>
        <w:noProof/>
      </w:rPr>
      <mc:AlternateContent>
        <mc:Choice Requires="wps">
          <w:drawing>
            <wp:anchor distT="0" distB="0" distL="114300" distR="114300" simplePos="0" relativeHeight="503190968" behindDoc="1" locked="0" layoutInCell="1" allowOverlap="1" wp14:anchorId="359F678C" wp14:editId="3F544000">
              <wp:simplePos x="0" y="0"/>
              <wp:positionH relativeFrom="page">
                <wp:posOffset>1664335</wp:posOffset>
              </wp:positionH>
              <wp:positionV relativeFrom="page">
                <wp:posOffset>973455</wp:posOffset>
              </wp:positionV>
              <wp:extent cx="4634230" cy="215900"/>
              <wp:effectExtent l="0" t="1905" r="0" b="127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F678C" id="_x0000_t202" coordsize="21600,21600" o:spt="202" path="m,l,21600r21600,l21600,xe">
              <v:stroke joinstyle="miter"/>
              <v:path gradientshapeok="t" o:connecttype="rect"/>
            </v:shapetype>
            <v:shape id="Text Box 22" o:spid="_x0000_s1094" type="#_x0000_t202" style="position:absolute;margin-left:131.05pt;margin-top:76.65pt;width:364.9pt;height:17pt;z-index:-12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" filled="f" stroked="f">
              <v:textbox inset="0,0,0,0">
                <w:txbxContent>
                  <w:p w14:paraId="58B9D1D9" w14:textId="77777777" w:rsidR="000852D0" w:rsidRDefault="000852D0">
                    <w:pPr>
                      <w:spacing w:line="326" w:lineRule="exact"/>
                      <w:ind w:left="20"/>
                      <w:rPr>
                        <w:rFonts w:ascii="Times New Roman" w:eastAsia="Times New Roman" w:hAnsi="Times New Roman" w:cs="Times New Roman"/>
                        <w:sz w:val="30"/>
                        <w:szCs w:val="30"/>
                      </w:rPr>
                    </w:pPr>
                    <w:r>
                      <w:rPr>
                        <w:rFonts w:ascii="Times New Roman"/>
                        <w:b/>
                        <w:i/>
                        <w:spacing w:val="17"/>
                        <w:w w:val="105"/>
                        <w:sz w:val="30"/>
                      </w:rPr>
                      <w:t>N.</w:t>
                    </w:r>
                    <w:r>
                      <w:rPr>
                        <w:rFonts w:ascii="Times New Roman"/>
                        <w:b/>
                        <w:i/>
                        <w:spacing w:val="-42"/>
                        <w:w w:val="105"/>
                        <w:sz w:val="30"/>
                      </w:rPr>
                      <w:t xml:space="preserve"> </w:t>
                    </w:r>
                    <w:r>
                      <w:rPr>
                        <w:rFonts w:ascii="Times New Roman"/>
                        <w:b/>
                        <w:i/>
                        <w:w w:val="105"/>
                        <w:sz w:val="30"/>
                      </w:rPr>
                      <w:t>C.</w:t>
                    </w:r>
                    <w:r>
                      <w:rPr>
                        <w:rFonts w:ascii="Times New Roman"/>
                        <w:b/>
                        <w:i/>
                        <w:spacing w:val="-19"/>
                        <w:w w:val="105"/>
                        <w:sz w:val="30"/>
                      </w:rPr>
                      <w:t xml:space="preserve"> </w:t>
                    </w:r>
                    <w:r>
                      <w:rPr>
                        <w:rFonts w:ascii="Times New Roman"/>
                        <w:b/>
                        <w:i/>
                        <w:w w:val="105"/>
                        <w:sz w:val="30"/>
                      </w:rPr>
                      <w:t>Private</w:t>
                    </w:r>
                    <w:r>
                      <w:rPr>
                        <w:rFonts w:ascii="Times New Roman"/>
                        <w:b/>
                        <w:i/>
                        <w:spacing w:val="28"/>
                        <w:w w:val="105"/>
                        <w:sz w:val="30"/>
                      </w:rPr>
                      <w:t xml:space="preserve"> </w:t>
                    </w:r>
                    <w:r>
                      <w:rPr>
                        <w:rFonts w:ascii="Times New Roman"/>
                        <w:b/>
                        <w:i/>
                        <w:w w:val="105"/>
                        <w:sz w:val="30"/>
                      </w:rPr>
                      <w:t>Protect</w:t>
                    </w:r>
                    <w:r>
                      <w:rPr>
                        <w:rFonts w:ascii="Times New Roman"/>
                        <w:b/>
                        <w:i/>
                        <w:spacing w:val="9"/>
                        <w:w w:val="105"/>
                        <w:sz w:val="30"/>
                      </w:rPr>
                      <w:t>i</w:t>
                    </w:r>
                    <w:r>
                      <w:rPr>
                        <w:rFonts w:ascii="Times New Roman"/>
                        <w:b/>
                        <w:i/>
                        <w:spacing w:val="8"/>
                        <w:w w:val="105"/>
                        <w:sz w:val="30"/>
                      </w:rPr>
                      <w:t>ve</w:t>
                    </w:r>
                    <w:r>
                      <w:rPr>
                        <w:rFonts w:ascii="Times New Roman"/>
                        <w:b/>
                        <w:i/>
                        <w:spacing w:val="53"/>
                        <w:w w:val="105"/>
                        <w:sz w:val="30"/>
                      </w:rPr>
                      <w:t xml:space="preserve"> </w:t>
                    </w:r>
                    <w:r>
                      <w:rPr>
                        <w:rFonts w:ascii="Times New Roman"/>
                        <w:b/>
                        <w:i/>
                        <w:w w:val="105"/>
                        <w:sz w:val="30"/>
                      </w:rPr>
                      <w:t>Services</w:t>
                    </w:r>
                    <w:r>
                      <w:rPr>
                        <w:rFonts w:ascii="Times New Roman"/>
                        <w:b/>
                        <w:i/>
                        <w:spacing w:val="19"/>
                        <w:w w:val="105"/>
                        <w:sz w:val="30"/>
                      </w:rPr>
                      <w:t xml:space="preserve"> </w:t>
                    </w:r>
                    <w:r>
                      <w:rPr>
                        <w:rFonts w:ascii="Times New Roman"/>
                        <w:b/>
                        <w:i/>
                        <w:w w:val="105"/>
                        <w:sz w:val="30"/>
                      </w:rPr>
                      <w:t>Firearms Traini</w:t>
                    </w:r>
                    <w:r>
                      <w:rPr>
                        <w:rFonts w:ascii="Times New Roman"/>
                        <w:b/>
                        <w:i/>
                        <w:spacing w:val="1"/>
                        <w:w w:val="105"/>
                        <w:sz w:val="30"/>
                      </w:rPr>
                      <w:t>ng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097B" w14:textId="77777777" w:rsidR="000852D0" w:rsidRDefault="000852D0">
    <w:pPr>
      <w:spacing w:line="14" w:lineRule="auto"/>
      <w:rPr>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97A2" w14:textId="77777777" w:rsidR="000852D0" w:rsidRDefault="000852D0">
    <w:pPr>
      <w:spacing w:line="14" w:lineRule="auto"/>
      <w:rPr>
        <w:sz w:val="2"/>
        <w:szCs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4370" w14:textId="77777777" w:rsidR="000852D0" w:rsidRDefault="000852D0">
    <w:pPr>
      <w:spacing w:line="14" w:lineRule="auto"/>
      <w:rPr>
        <w:sz w:val="20"/>
        <w:szCs w:val="20"/>
      </w:rPr>
    </w:pPr>
    <w:r>
      <w:rPr>
        <w:noProof/>
      </w:rPr>
      <mc:AlternateContent>
        <mc:Choice Requires="wps">
          <w:drawing>
            <wp:anchor distT="0" distB="0" distL="114300" distR="114300" simplePos="0" relativeHeight="503190992" behindDoc="1" locked="0" layoutInCell="1" allowOverlap="1" wp14:anchorId="1E28072F" wp14:editId="00A85EFC">
              <wp:simplePos x="0" y="0"/>
              <wp:positionH relativeFrom="page">
                <wp:posOffset>1663700</wp:posOffset>
              </wp:positionH>
              <wp:positionV relativeFrom="page">
                <wp:posOffset>947420</wp:posOffset>
              </wp:positionV>
              <wp:extent cx="4668520" cy="222250"/>
              <wp:effectExtent l="0" t="4445" r="1905" b="190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85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BA31"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39"/>
                              <w:w w:val="105"/>
                              <w:sz w:val="31"/>
                            </w:rPr>
                            <w:t xml:space="preserve"> </w:t>
                          </w:r>
                          <w:r>
                            <w:rPr>
                              <w:rFonts w:ascii="Times New Roman"/>
                              <w:b/>
                              <w:spacing w:val="-17"/>
                              <w:w w:val="105"/>
                              <w:sz w:val="30"/>
                            </w:rPr>
                            <w:t>C</w:t>
                          </w:r>
                          <w:r>
                            <w:rPr>
                              <w:rFonts w:ascii="Times New Roman"/>
                              <w:b/>
                              <w:spacing w:val="-16"/>
                              <w:w w:val="105"/>
                              <w:sz w:val="30"/>
                            </w:rPr>
                            <w:t>.</w:t>
                          </w:r>
                          <w:r>
                            <w:rPr>
                              <w:rFonts w:ascii="Times New Roman"/>
                              <w:b/>
                              <w:spacing w:val="7"/>
                              <w:w w:val="105"/>
                              <w:sz w:val="30"/>
                            </w:rPr>
                            <w:t xml:space="preserve"> </w:t>
                          </w:r>
                          <w:r>
                            <w:rPr>
                              <w:rFonts w:ascii="Times New Roman"/>
                              <w:b/>
                              <w:i/>
                              <w:w w:val="105"/>
                              <w:sz w:val="31"/>
                            </w:rPr>
                            <w:t>Private</w:t>
                          </w:r>
                          <w:r>
                            <w:rPr>
                              <w:rFonts w:ascii="Times New Roman"/>
                              <w:b/>
                              <w:i/>
                              <w:spacing w:val="16"/>
                              <w:w w:val="105"/>
                              <w:sz w:val="31"/>
                            </w:rPr>
                            <w:t xml:space="preserve"> </w:t>
                          </w:r>
                          <w:r>
                            <w:rPr>
                              <w:rFonts w:ascii="Times New Roman"/>
                              <w:b/>
                              <w:i/>
                              <w:w w:val="105"/>
                              <w:sz w:val="31"/>
                            </w:rPr>
                            <w:t>Protective</w:t>
                          </w:r>
                          <w:r>
                            <w:rPr>
                              <w:rFonts w:ascii="Times New Roman"/>
                              <w:b/>
                              <w:i/>
                              <w:spacing w:val="38"/>
                              <w:w w:val="105"/>
                              <w:sz w:val="31"/>
                            </w:rPr>
                            <w:t xml:space="preserve"> </w:t>
                          </w:r>
                          <w:r>
                            <w:rPr>
                              <w:rFonts w:ascii="Times New Roman"/>
                              <w:b/>
                              <w:i/>
                              <w:w w:val="105"/>
                              <w:sz w:val="31"/>
                            </w:rPr>
                            <w:t>Services</w:t>
                          </w:r>
                          <w:r>
                            <w:rPr>
                              <w:rFonts w:ascii="Times New Roman"/>
                              <w:b/>
                              <w:i/>
                              <w:spacing w:val="51"/>
                              <w:w w:val="105"/>
                              <w:sz w:val="31"/>
                            </w:rPr>
                            <w:t xml:space="preserve"> </w:t>
                          </w:r>
                          <w:r>
                            <w:rPr>
                              <w:rFonts w:ascii="Times New Roman"/>
                              <w:b/>
                              <w:i/>
                              <w:w w:val="105"/>
                              <w:sz w:val="31"/>
                            </w:rPr>
                            <w:t>F</w:t>
                          </w:r>
                          <w:r>
                            <w:rPr>
                              <w:rFonts w:ascii="Times New Roman"/>
                              <w:b/>
                              <w:i/>
                              <w:spacing w:val="37"/>
                              <w:w w:val="105"/>
                              <w:sz w:val="31"/>
                            </w:rPr>
                            <w:t>i</w:t>
                          </w:r>
                          <w:r>
                            <w:rPr>
                              <w:rFonts w:ascii="Times New Roman"/>
                              <w:b/>
                              <w:i/>
                              <w:w w:val="105"/>
                              <w:sz w:val="31"/>
                            </w:rPr>
                            <w:t>rearms</w:t>
                          </w:r>
                          <w:r>
                            <w:rPr>
                              <w:rFonts w:ascii="Times New Roman"/>
                              <w:b/>
                              <w:i/>
                              <w:spacing w:val="66"/>
                              <w:w w:val="105"/>
                              <w:sz w:val="31"/>
                            </w:rPr>
                            <w:t xml:space="preserve"> </w:t>
                          </w:r>
                          <w:r>
                            <w:rPr>
                              <w:rFonts w:ascii="Times New Roman"/>
                              <w:b/>
                              <w:i/>
                              <w:w w:val="105"/>
                              <w:sz w:val="31"/>
                            </w:rPr>
                            <w:t>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072F" id="_x0000_t202" coordsize="21600,21600" o:spt="202" path="m,l,21600r21600,l21600,xe">
              <v:stroke joinstyle="miter"/>
              <v:path gradientshapeok="t" o:connecttype="rect"/>
            </v:shapetype>
            <v:shape id="Text Box 21" o:spid="_x0000_s1095" type="#_x0000_t202" style="position:absolute;margin-left:131pt;margin-top:74.6pt;width:367.6pt;height:17.5pt;z-index:-12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" filled="f" stroked="f">
              <v:textbox inset="0,0,0,0">
                <w:txbxContent>
                  <w:p w14:paraId="014BBA31" w14:textId="77777777" w:rsidR="000852D0" w:rsidRDefault="000852D0">
                    <w:pPr>
                      <w:spacing w:line="337" w:lineRule="exact"/>
                      <w:ind w:left="20"/>
                      <w:rPr>
                        <w:rFonts w:ascii="Times New Roman" w:eastAsia="Times New Roman" w:hAnsi="Times New Roman" w:cs="Times New Roman"/>
                        <w:sz w:val="31"/>
                        <w:szCs w:val="31"/>
                      </w:rPr>
                    </w:pPr>
                    <w:r>
                      <w:rPr>
                        <w:rFonts w:ascii="Times New Roman"/>
                        <w:b/>
                        <w:i/>
                        <w:w w:val="105"/>
                        <w:sz w:val="31"/>
                      </w:rPr>
                      <w:t>N.</w:t>
                    </w:r>
                    <w:r>
                      <w:rPr>
                        <w:rFonts w:ascii="Times New Roman"/>
                        <w:b/>
                        <w:i/>
                        <w:spacing w:val="-39"/>
                        <w:w w:val="105"/>
                        <w:sz w:val="31"/>
                      </w:rPr>
                      <w:t xml:space="preserve"> </w:t>
                    </w:r>
                    <w:r>
                      <w:rPr>
                        <w:rFonts w:ascii="Times New Roman"/>
                        <w:b/>
                        <w:spacing w:val="-17"/>
                        <w:w w:val="105"/>
                        <w:sz w:val="30"/>
                      </w:rPr>
                      <w:t>C</w:t>
                    </w:r>
                    <w:r>
                      <w:rPr>
                        <w:rFonts w:ascii="Times New Roman"/>
                        <w:b/>
                        <w:spacing w:val="-16"/>
                        <w:w w:val="105"/>
                        <w:sz w:val="30"/>
                      </w:rPr>
                      <w:t>.</w:t>
                    </w:r>
                    <w:r>
                      <w:rPr>
                        <w:rFonts w:ascii="Times New Roman"/>
                        <w:b/>
                        <w:spacing w:val="7"/>
                        <w:w w:val="105"/>
                        <w:sz w:val="30"/>
                      </w:rPr>
                      <w:t xml:space="preserve"> </w:t>
                    </w:r>
                    <w:r>
                      <w:rPr>
                        <w:rFonts w:ascii="Times New Roman"/>
                        <w:b/>
                        <w:i/>
                        <w:w w:val="105"/>
                        <w:sz w:val="31"/>
                      </w:rPr>
                      <w:t>Private</w:t>
                    </w:r>
                    <w:r>
                      <w:rPr>
                        <w:rFonts w:ascii="Times New Roman"/>
                        <w:b/>
                        <w:i/>
                        <w:spacing w:val="16"/>
                        <w:w w:val="105"/>
                        <w:sz w:val="31"/>
                      </w:rPr>
                      <w:t xml:space="preserve"> </w:t>
                    </w:r>
                    <w:r>
                      <w:rPr>
                        <w:rFonts w:ascii="Times New Roman"/>
                        <w:b/>
                        <w:i/>
                        <w:w w:val="105"/>
                        <w:sz w:val="31"/>
                      </w:rPr>
                      <w:t>Protective</w:t>
                    </w:r>
                    <w:r>
                      <w:rPr>
                        <w:rFonts w:ascii="Times New Roman"/>
                        <w:b/>
                        <w:i/>
                        <w:spacing w:val="38"/>
                        <w:w w:val="105"/>
                        <w:sz w:val="31"/>
                      </w:rPr>
                      <w:t xml:space="preserve"> </w:t>
                    </w:r>
                    <w:r>
                      <w:rPr>
                        <w:rFonts w:ascii="Times New Roman"/>
                        <w:b/>
                        <w:i/>
                        <w:w w:val="105"/>
                        <w:sz w:val="31"/>
                      </w:rPr>
                      <w:t>Services</w:t>
                    </w:r>
                    <w:r>
                      <w:rPr>
                        <w:rFonts w:ascii="Times New Roman"/>
                        <w:b/>
                        <w:i/>
                        <w:spacing w:val="51"/>
                        <w:w w:val="105"/>
                        <w:sz w:val="31"/>
                      </w:rPr>
                      <w:t xml:space="preserve"> </w:t>
                    </w:r>
                    <w:r>
                      <w:rPr>
                        <w:rFonts w:ascii="Times New Roman"/>
                        <w:b/>
                        <w:i/>
                        <w:w w:val="105"/>
                        <w:sz w:val="31"/>
                      </w:rPr>
                      <w:t>F</w:t>
                    </w:r>
                    <w:r>
                      <w:rPr>
                        <w:rFonts w:ascii="Times New Roman"/>
                        <w:b/>
                        <w:i/>
                        <w:spacing w:val="37"/>
                        <w:w w:val="105"/>
                        <w:sz w:val="31"/>
                      </w:rPr>
                      <w:t>i</w:t>
                    </w:r>
                    <w:r>
                      <w:rPr>
                        <w:rFonts w:ascii="Times New Roman"/>
                        <w:b/>
                        <w:i/>
                        <w:w w:val="105"/>
                        <w:sz w:val="31"/>
                      </w:rPr>
                      <w:t>rearms</w:t>
                    </w:r>
                    <w:r>
                      <w:rPr>
                        <w:rFonts w:ascii="Times New Roman"/>
                        <w:b/>
                        <w:i/>
                        <w:spacing w:val="66"/>
                        <w:w w:val="105"/>
                        <w:sz w:val="31"/>
                      </w:rPr>
                      <w:t xml:space="preserve"> </w:t>
                    </w:r>
                    <w:r>
                      <w:rPr>
                        <w:rFonts w:ascii="Times New Roman"/>
                        <w:b/>
                        <w:i/>
                        <w:w w:val="105"/>
                        <w:sz w:val="31"/>
                      </w:rPr>
                      <w:t>Training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DE83" w14:textId="77777777" w:rsidR="000852D0" w:rsidRDefault="000852D0">
    <w:pPr>
      <w:spacing w:line="14" w:lineRule="auto"/>
      <w:rPr>
        <w:sz w:val="2"/>
        <w:szCs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78AA" w14:textId="77777777" w:rsidR="000852D0" w:rsidRDefault="000852D0">
    <w:pPr>
      <w:spacing w:line="14"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DCCC" w14:textId="77777777" w:rsidR="000852D0" w:rsidRDefault="000852D0">
    <w:pPr>
      <w:spacing w:line="14" w:lineRule="auto"/>
      <w:rPr>
        <w:sz w:val="2"/>
        <w:szCs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6130" w14:textId="77777777" w:rsidR="000852D0" w:rsidRDefault="000852D0">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BB401" w14:textId="77777777" w:rsidR="000852D0" w:rsidRDefault="000852D0">
    <w:pPr>
      <w:spacing w:line="14" w:lineRule="auto"/>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3E43" w14:textId="77777777" w:rsidR="000852D0" w:rsidRDefault="000852D0">
    <w:pPr>
      <w:spacing w:line="14" w:lineRule="auto"/>
      <w:rPr>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086A" w14:textId="77777777" w:rsidR="000852D0" w:rsidRDefault="000852D0">
    <w:pPr>
      <w:spacing w:line="14" w:lineRule="auto"/>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4DB1" w14:textId="77777777" w:rsidR="000852D0" w:rsidRDefault="000852D0">
    <w:pPr>
      <w:spacing w:line="14" w:lineRule="auto"/>
      <w:rPr>
        <w:sz w:val="2"/>
        <w:szCs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8363" w14:textId="77777777" w:rsidR="000852D0" w:rsidRDefault="000852D0">
    <w:pPr>
      <w:spacing w:line="14" w:lineRule="auto"/>
      <w:rPr>
        <w:sz w:val="2"/>
        <w:szCs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543D" w14:textId="77777777" w:rsidR="000852D0" w:rsidRDefault="000852D0">
    <w:pPr>
      <w:spacing w:line="14" w:lineRule="auto"/>
      <w:rPr>
        <w:sz w:val="2"/>
        <w:szCs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E96C" w14:textId="77777777" w:rsidR="000852D0" w:rsidRDefault="000852D0">
    <w:pPr>
      <w:spacing w:line="14" w:lineRule="auto"/>
      <w:rPr>
        <w:sz w:val="2"/>
        <w:szCs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06B56" w14:textId="77777777" w:rsidR="000852D0" w:rsidRDefault="000852D0">
    <w:pPr>
      <w:spacing w:line="14" w:lineRule="auto"/>
      <w:rPr>
        <w:sz w:val="2"/>
        <w:szCs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F5A7" w14:textId="77777777" w:rsidR="000852D0" w:rsidRDefault="000852D0">
    <w:pPr>
      <w:spacing w:line="14" w:lineRule="auto"/>
      <w:rPr>
        <w:sz w:val="2"/>
        <w:szCs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BA621" w14:textId="77777777" w:rsidR="000852D0" w:rsidRDefault="000852D0">
    <w:pPr>
      <w:spacing w:line="14" w:lineRule="auto"/>
      <w:rPr>
        <w:sz w:val="2"/>
        <w:szCs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A25B" w14:textId="77777777" w:rsidR="000852D0" w:rsidRDefault="000852D0">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274F" w14:textId="77777777" w:rsidR="000852D0" w:rsidRDefault="000852D0">
    <w:pPr>
      <w:spacing w:line="14" w:lineRule="auto"/>
      <w:rPr>
        <w:sz w:val="20"/>
        <w:szCs w:val="20"/>
      </w:rPr>
    </w:pPr>
    <w:r>
      <w:rPr>
        <w:noProof/>
      </w:rPr>
      <mc:AlternateContent>
        <mc:Choice Requires="wpg">
          <w:drawing>
            <wp:anchor distT="0" distB="0" distL="114300" distR="114300" simplePos="0" relativeHeight="503229264" behindDoc="1" locked="0" layoutInCell="1" allowOverlap="1" wp14:anchorId="278CBCB1" wp14:editId="5D2F8E2B">
              <wp:simplePos x="0" y="0"/>
              <wp:positionH relativeFrom="page">
                <wp:posOffset>1304290</wp:posOffset>
              </wp:positionH>
              <wp:positionV relativeFrom="page">
                <wp:posOffset>716280</wp:posOffset>
              </wp:positionV>
              <wp:extent cx="5535295" cy="1270"/>
              <wp:effectExtent l="18415" t="20955" r="18415" b="15875"/>
              <wp:wrapNone/>
              <wp:docPr id="16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270"/>
                        <a:chOff x="2054" y="1128"/>
                        <a:chExt cx="8717" cy="2"/>
                      </a:xfrm>
                    </wpg:grpSpPr>
                    <wps:wsp>
                      <wps:cNvPr id="162" name="Freeform 139"/>
                      <wps:cNvSpPr>
                        <a:spLocks/>
                      </wps:cNvSpPr>
                      <wps:spPr bwMode="auto">
                        <a:xfrm>
                          <a:off x="2054" y="1128"/>
                          <a:ext cx="8717" cy="2"/>
                        </a:xfrm>
                        <a:custGeom>
                          <a:avLst/>
                          <a:gdLst>
                            <a:gd name="T0" fmla="+- 0 2054 2054"/>
                            <a:gd name="T1" fmla="*/ T0 w 8717"/>
                            <a:gd name="T2" fmla="+- 0 10771 2054"/>
                            <a:gd name="T3" fmla="*/ T2 w 8717"/>
                          </a:gdLst>
                          <a:ahLst/>
                          <a:cxnLst>
                            <a:cxn ang="0">
                              <a:pos x="T1" y="0"/>
                            </a:cxn>
                            <a:cxn ang="0">
                              <a:pos x="T3" y="0"/>
                            </a:cxn>
                          </a:cxnLst>
                          <a:rect l="0" t="0" r="r" b="b"/>
                          <a:pathLst>
                            <a:path w="8717">
                              <a:moveTo>
                                <a:pt x="0" y="0"/>
                              </a:moveTo>
                              <a:lnTo>
                                <a:pt x="8717"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9DF8E" id="Group 138" o:spid="_x0000_s1026" style="position:absolute;margin-left:102.7pt;margin-top:56.4pt;width:435.85pt;height:.1pt;z-index:-87216;mso-position-horizontal-relative:page;mso-position-vertical-relative:page" coordorigin="2054,1128" coordsize="8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">
              <v:shape id="Freeform 139" o:spid="_x0000_s1027" style="position:absolute;left:2054;top:1128;width:8717;height:2;visibility:visible;mso-wrap-style:square;v-text-anchor:top" coordsize="8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" path="m,l8717,e" filled="f" strokeweight="1.92pt">
                <v:path arrowok="t" o:connecttype="custom" o:connectlocs="0,0;8717,0" o:connectangles="0,0"/>
              </v:shape>
              <w10:wrap anchorx="page" anchory="page"/>
            </v:group>
          </w:pict>
        </mc:Fallback>
      </mc:AlternateContent>
    </w:r>
    <w:r>
      <w:rPr>
        <w:noProof/>
      </w:rPr>
      <mc:AlternateContent>
        <mc:Choice Requires="wpg">
          <w:drawing>
            <wp:anchor distT="0" distB="0" distL="114300" distR="114300" simplePos="0" relativeHeight="503230288" behindDoc="1" locked="0" layoutInCell="1" allowOverlap="1" wp14:anchorId="046DE67C" wp14:editId="072FD4E1">
              <wp:simplePos x="0" y="0"/>
              <wp:positionH relativeFrom="page">
                <wp:posOffset>1353185</wp:posOffset>
              </wp:positionH>
              <wp:positionV relativeFrom="page">
                <wp:posOffset>990600</wp:posOffset>
              </wp:positionV>
              <wp:extent cx="5486400" cy="1270"/>
              <wp:effectExtent l="19685" t="19050" r="18415" b="17780"/>
              <wp:wrapNone/>
              <wp:docPr id="15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2131" y="1560"/>
                        <a:chExt cx="8640" cy="2"/>
                      </a:xfrm>
                    </wpg:grpSpPr>
                    <wps:wsp>
                      <wps:cNvPr id="160" name="Freeform 137"/>
                      <wps:cNvSpPr>
                        <a:spLocks/>
                      </wps:cNvSpPr>
                      <wps:spPr bwMode="auto">
                        <a:xfrm>
                          <a:off x="2131" y="1560"/>
                          <a:ext cx="8640" cy="2"/>
                        </a:xfrm>
                        <a:custGeom>
                          <a:avLst/>
                          <a:gdLst>
                            <a:gd name="T0" fmla="+- 0 2131 2131"/>
                            <a:gd name="T1" fmla="*/ T0 w 8640"/>
                            <a:gd name="T2" fmla="+- 0 10771 2131"/>
                            <a:gd name="T3" fmla="*/ T2 w 8640"/>
                          </a:gdLst>
                          <a:ahLst/>
                          <a:cxnLst>
                            <a:cxn ang="0">
                              <a:pos x="T1" y="0"/>
                            </a:cxn>
                            <a:cxn ang="0">
                              <a:pos x="T3" y="0"/>
                            </a:cxn>
                          </a:cxnLst>
                          <a:rect l="0" t="0" r="r" b="b"/>
                          <a:pathLst>
                            <a:path w="8640">
                              <a:moveTo>
                                <a:pt x="0" y="0"/>
                              </a:moveTo>
                              <a:lnTo>
                                <a:pt x="864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D165C" id="Group 136" o:spid="_x0000_s1026" style="position:absolute;margin-left:106.55pt;margin-top:78pt;width:6in;height:.1pt;z-index:-86192;mso-position-horizontal-relative:page;mso-position-vertical-relative:page" coordorigin="2131,1560"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">
              <v:shape id="Freeform 137" o:spid="_x0000_s1027" style="position:absolute;left:2131;top:1560;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" path="m,l8640,e" filled="f" strokeweight="1.92pt">
                <v:path arrowok="t" o:connecttype="custom" o:connectlocs="0,0;8640,0" o:connectangles="0,0"/>
              </v:shape>
              <w10:wrap anchorx="page" anchory="page"/>
            </v:group>
          </w:pict>
        </mc:Fallback>
      </mc:AlternateContent>
    </w:r>
    <w:r>
      <w:rPr>
        <w:noProof/>
      </w:rPr>
      <mc:AlternateContent>
        <mc:Choice Requires="wps">
          <w:drawing>
            <wp:anchor distT="0" distB="0" distL="114300" distR="114300" simplePos="0" relativeHeight="503231312" behindDoc="1" locked="0" layoutInCell="1" allowOverlap="1" wp14:anchorId="51066732" wp14:editId="7DB1D07D">
              <wp:simplePos x="0" y="0"/>
              <wp:positionH relativeFrom="page">
                <wp:posOffset>1358900</wp:posOffset>
              </wp:positionH>
              <wp:positionV relativeFrom="page">
                <wp:posOffset>746125</wp:posOffset>
              </wp:positionV>
              <wp:extent cx="5208905" cy="241300"/>
              <wp:effectExtent l="0" t="3175" r="4445" b="3175"/>
              <wp:wrapNone/>
              <wp:docPr id="1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90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66732" id="_x0000_t202" coordsize="21600,21600" o:spt="202" path="m,l,21600r21600,l21600,xe">
              <v:stroke joinstyle="miter"/>
              <v:path gradientshapeok="t" o:connecttype="rect"/>
            </v:shapetype>
            <v:shape id="Text Box 135" o:spid="_x0000_s1029" type="#_x0000_t202" style="position:absolute;margin-left:107pt;margin-top:58.75pt;width:410.15pt;height:19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oX2gEAAJgDAAAOAAAAZHJzL2Uyb0RvYy54bWysU9tu1DAQfUfiHyy/s8luKSr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" filled="f" stroked="f">
              <v:textbox inset="0,0,0,0">
                <w:txbxContent>
                  <w:p w14:paraId="03A6894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0"/>
                        <w:w w:val="110"/>
                        <w:sz w:val="34"/>
                      </w:rPr>
                      <w:t xml:space="preserve"> </w:t>
                    </w:r>
                    <w:r>
                      <w:rPr>
                        <w:rFonts w:ascii="Times New Roman"/>
                        <w:b/>
                        <w:i/>
                        <w:w w:val="110"/>
                        <w:sz w:val="34"/>
                      </w:rPr>
                      <w:t>Private</w:t>
                    </w:r>
                    <w:r>
                      <w:rPr>
                        <w:rFonts w:ascii="Times New Roman"/>
                        <w:b/>
                        <w:i/>
                        <w:spacing w:val="39"/>
                        <w:w w:val="110"/>
                        <w:sz w:val="34"/>
                      </w:rPr>
                      <w:t xml:space="preserve"> </w:t>
                    </w:r>
                    <w:r>
                      <w:rPr>
                        <w:rFonts w:ascii="Times New Roman"/>
                        <w:b/>
                        <w:i/>
                        <w:w w:val="110"/>
                        <w:sz w:val="34"/>
                      </w:rPr>
                      <w:t>Protect</w:t>
                    </w:r>
                    <w:r>
                      <w:rPr>
                        <w:rFonts w:ascii="Times New Roman"/>
                        <w:b/>
                        <w:i/>
                        <w:spacing w:val="34"/>
                        <w:w w:val="110"/>
                        <w:sz w:val="34"/>
                      </w:rPr>
                      <w:t>i</w:t>
                    </w:r>
                    <w:r>
                      <w:rPr>
                        <w:rFonts w:ascii="Times New Roman"/>
                        <w:b/>
                        <w:i/>
                        <w:w w:val="110"/>
                        <w:sz w:val="34"/>
                      </w:rPr>
                      <w:t>ve</w:t>
                    </w:r>
                    <w:r>
                      <w:rPr>
                        <w:rFonts w:ascii="Times New Roman"/>
                        <w:b/>
                        <w:i/>
                        <w:spacing w:val="26"/>
                        <w:w w:val="110"/>
                        <w:sz w:val="34"/>
                      </w:rPr>
                      <w:t xml:space="preserve"> </w:t>
                    </w:r>
                    <w:r>
                      <w:rPr>
                        <w:rFonts w:ascii="Times New Roman"/>
                        <w:b/>
                        <w:i/>
                        <w:w w:val="110"/>
                        <w:sz w:val="34"/>
                      </w:rPr>
                      <w:t>Services</w:t>
                    </w:r>
                    <w:r>
                      <w:rPr>
                        <w:rFonts w:ascii="Times New Roman"/>
                        <w:b/>
                        <w:i/>
                        <w:spacing w:val="-10"/>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1"/>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E965" w14:textId="77777777" w:rsidR="000852D0" w:rsidRDefault="000852D0">
    <w:pPr>
      <w:spacing w:line="14" w:lineRule="auto"/>
      <w:rPr>
        <w:sz w:val="2"/>
        <w:szCs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0532" w14:textId="77777777" w:rsidR="000852D0" w:rsidRDefault="000852D0">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890E" w14:textId="77777777" w:rsidR="000852D0" w:rsidRDefault="000852D0">
    <w:pPr>
      <w:spacing w:line="14" w:lineRule="auto"/>
      <w:rPr>
        <w:sz w:val="20"/>
        <w:szCs w:val="20"/>
      </w:rPr>
    </w:pPr>
    <w:r>
      <w:rPr>
        <w:noProof/>
      </w:rPr>
      <mc:AlternateContent>
        <mc:Choice Requires="wps">
          <w:drawing>
            <wp:anchor distT="0" distB="0" distL="114300" distR="114300" simplePos="0" relativeHeight="503232336" behindDoc="1" locked="0" layoutInCell="1" allowOverlap="1" wp14:anchorId="299837C2" wp14:editId="4F9FDA21">
              <wp:simplePos x="0" y="0"/>
              <wp:positionH relativeFrom="page">
                <wp:posOffset>1279525</wp:posOffset>
              </wp:positionH>
              <wp:positionV relativeFrom="page">
                <wp:posOffset>664845</wp:posOffset>
              </wp:positionV>
              <wp:extent cx="4545330" cy="247650"/>
              <wp:effectExtent l="3175" t="0" r="4445" b="1905"/>
              <wp:wrapNone/>
              <wp:docPr id="15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837C2" id="_x0000_t202" coordsize="21600,21600" o:spt="202" path="m,l,21600r21600,l21600,xe">
              <v:stroke joinstyle="miter"/>
              <v:path gradientshapeok="t" o:connecttype="rect"/>
            </v:shapetype>
            <v:shape id="Text Box 134" o:spid="_x0000_s1030" type="#_x0000_t202" style="position:absolute;margin-left:100.75pt;margin-top:52.35pt;width:357.9pt;height:19.5pt;z-index:-8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" filled="f" stroked="f">
              <v:textbox inset="0,0,0,0">
                <w:txbxContent>
                  <w:p w14:paraId="7262293A" w14:textId="77777777" w:rsidR="000852D0" w:rsidRDefault="000852D0">
                    <w:pPr>
                      <w:spacing w:line="377" w:lineRule="exact"/>
                      <w:ind w:left="20"/>
                      <w:rPr>
                        <w:rFonts w:ascii="Times New Roman" w:eastAsia="Times New Roman" w:hAnsi="Times New Roman" w:cs="Times New Roman"/>
                        <w:sz w:val="35"/>
                        <w:szCs w:val="35"/>
                      </w:rPr>
                    </w:pPr>
                    <w:r w:rsidRPr="00197295">
                      <w:rPr>
                        <w:rFonts w:ascii="Times New Roman" w:eastAsia="Times New Roman" w:hAnsi="Times New Roman" w:cs="Times New Roman"/>
                        <w:noProof/>
                        <w:sz w:val="35"/>
                        <w:szCs w:val="35"/>
                      </w:rPr>
                      <w:drawing>
                        <wp:inline distT="0" distB="0" distL="0" distR="0" wp14:anchorId="0AA909EC" wp14:editId="11EE5264">
                          <wp:extent cx="4545330" cy="216049"/>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45330" cy="216049"/>
                                  </a:xfrm>
                                  <a:prstGeom prst="rect">
                                    <a:avLst/>
                                  </a:prstGeom>
                                  <a:noFill/>
                                  <a:ln>
                                    <a:noFill/>
                                  </a:ln>
                                </pic:spPr>
                              </pic:pic>
                            </a:graphicData>
                          </a:graphic>
                        </wp:inline>
                      </w:drawing>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03169" w14:textId="77777777" w:rsidR="000852D0" w:rsidRDefault="000852D0">
    <w:pPr>
      <w:spacing w:line="14" w:lineRule="auto"/>
      <w:rPr>
        <w:sz w:val="20"/>
        <w:szCs w:val="20"/>
      </w:rPr>
    </w:pPr>
    <w:r>
      <w:rPr>
        <w:noProof/>
      </w:rPr>
      <mc:AlternateContent>
        <mc:Choice Requires="wps">
          <w:drawing>
            <wp:anchor distT="0" distB="0" distL="114300" distR="114300" simplePos="0" relativeHeight="503236432" behindDoc="1" locked="0" layoutInCell="1" allowOverlap="1" wp14:anchorId="435072C9" wp14:editId="00506A81">
              <wp:simplePos x="0" y="0"/>
              <wp:positionH relativeFrom="page">
                <wp:posOffset>1316355</wp:posOffset>
              </wp:positionH>
              <wp:positionV relativeFrom="page">
                <wp:posOffset>862330</wp:posOffset>
              </wp:positionV>
              <wp:extent cx="5205095" cy="241300"/>
              <wp:effectExtent l="1905" t="0" r="3175" b="1270"/>
              <wp:wrapNone/>
              <wp:docPr id="1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072C9" id="_x0000_t202" coordsize="21600,21600" o:spt="202" path="m,l,21600r21600,l21600,xe">
              <v:stroke joinstyle="miter"/>
              <v:path gradientshapeok="t" o:connecttype="rect"/>
            </v:shapetype>
            <v:shape id="Text Box 129" o:spid="_x0000_s1033" type="#_x0000_t202" style="position:absolute;margin-left:103.65pt;margin-top:67.9pt;width:409.85pt;height:19pt;z-index:-8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" filled="f" stroked="f">
              <v:textbox inset="0,0,0,0">
                <w:txbxContent>
                  <w:p w14:paraId="0C5196F7" w14:textId="77777777" w:rsidR="000852D0" w:rsidRDefault="000852D0">
                    <w:pPr>
                      <w:spacing w:line="367" w:lineRule="exact"/>
                      <w:ind w:left="20"/>
                      <w:rPr>
                        <w:rFonts w:ascii="Times New Roman" w:eastAsia="Times New Roman" w:hAnsi="Times New Roman" w:cs="Times New Roman"/>
                        <w:sz w:val="34"/>
                        <w:szCs w:val="34"/>
                      </w:rPr>
                    </w:pPr>
                    <w:r>
                      <w:rPr>
                        <w:rFonts w:ascii="Times New Roman"/>
                        <w:b/>
                        <w:i/>
                        <w:w w:val="110"/>
                        <w:sz w:val="34"/>
                      </w:rPr>
                      <w:t>N.C.</w:t>
                    </w:r>
                    <w:r>
                      <w:rPr>
                        <w:rFonts w:ascii="Times New Roman"/>
                        <w:b/>
                        <w:i/>
                        <w:spacing w:val="36"/>
                        <w:w w:val="110"/>
                        <w:sz w:val="34"/>
                      </w:rPr>
                      <w:t xml:space="preserve"> </w:t>
                    </w:r>
                    <w:r>
                      <w:rPr>
                        <w:rFonts w:ascii="Times New Roman"/>
                        <w:b/>
                        <w:i/>
                        <w:w w:val="110"/>
                        <w:sz w:val="34"/>
                      </w:rPr>
                      <w:t>Private</w:t>
                    </w:r>
                    <w:r>
                      <w:rPr>
                        <w:rFonts w:ascii="Times New Roman"/>
                        <w:b/>
                        <w:i/>
                        <w:spacing w:val="51"/>
                        <w:w w:val="110"/>
                        <w:sz w:val="34"/>
                      </w:rPr>
                      <w:t xml:space="preserve"> </w:t>
                    </w:r>
                    <w:r>
                      <w:rPr>
                        <w:rFonts w:ascii="Times New Roman"/>
                        <w:b/>
                        <w:i/>
                        <w:w w:val="110"/>
                        <w:sz w:val="34"/>
                      </w:rPr>
                      <w:t>Protect</w:t>
                    </w:r>
                    <w:r>
                      <w:rPr>
                        <w:rFonts w:ascii="Times New Roman"/>
                        <w:b/>
                        <w:i/>
                        <w:spacing w:val="36"/>
                        <w:w w:val="110"/>
                        <w:sz w:val="34"/>
                      </w:rPr>
                      <w:t>i</w:t>
                    </w:r>
                    <w:r>
                      <w:rPr>
                        <w:rFonts w:ascii="Times New Roman"/>
                        <w:b/>
                        <w:i/>
                        <w:w w:val="110"/>
                        <w:sz w:val="34"/>
                      </w:rPr>
                      <w:t>ve</w:t>
                    </w:r>
                    <w:r>
                      <w:rPr>
                        <w:rFonts w:ascii="Times New Roman"/>
                        <w:b/>
                        <w:i/>
                        <w:spacing w:val="32"/>
                        <w:w w:val="110"/>
                        <w:sz w:val="34"/>
                      </w:rPr>
                      <w:t xml:space="preserve"> </w:t>
                    </w:r>
                    <w:r>
                      <w:rPr>
                        <w:rFonts w:ascii="Times New Roman"/>
                        <w:b/>
                        <w:i/>
                        <w:w w:val="110"/>
                        <w:sz w:val="34"/>
                      </w:rPr>
                      <w:t>Services</w:t>
                    </w:r>
                    <w:r>
                      <w:rPr>
                        <w:rFonts w:ascii="Times New Roman"/>
                        <w:b/>
                        <w:i/>
                        <w:spacing w:val="34"/>
                        <w:w w:val="110"/>
                        <w:sz w:val="34"/>
                      </w:rPr>
                      <w:t xml:space="preserve"> </w:t>
                    </w:r>
                    <w:r>
                      <w:rPr>
                        <w:rFonts w:ascii="Times New Roman"/>
                        <w:b/>
                        <w:i/>
                        <w:w w:val="110"/>
                        <w:sz w:val="34"/>
                      </w:rPr>
                      <w:t>F</w:t>
                    </w:r>
                    <w:r>
                      <w:rPr>
                        <w:rFonts w:ascii="Times New Roman"/>
                        <w:b/>
                        <w:i/>
                        <w:spacing w:val="45"/>
                        <w:w w:val="110"/>
                        <w:sz w:val="34"/>
                      </w:rPr>
                      <w:t>i</w:t>
                    </w:r>
                    <w:r>
                      <w:rPr>
                        <w:rFonts w:ascii="Times New Roman"/>
                        <w:b/>
                        <w:i/>
                        <w:w w:val="110"/>
                        <w:sz w:val="34"/>
                      </w:rPr>
                      <w:t>rearms</w:t>
                    </w:r>
                    <w:r>
                      <w:rPr>
                        <w:rFonts w:ascii="Times New Roman"/>
                        <w:b/>
                        <w:i/>
                        <w:spacing w:val="48"/>
                        <w:w w:val="110"/>
                        <w:sz w:val="34"/>
                      </w:rPr>
                      <w:t xml:space="preserve"> </w:t>
                    </w:r>
                    <w:r>
                      <w:rPr>
                        <w:rFonts w:ascii="Times New Roman"/>
                        <w:b/>
                        <w:i/>
                        <w:w w:val="110"/>
                        <w:sz w:val="34"/>
                      </w:rPr>
                      <w:t>Tra</w:t>
                    </w:r>
                    <w:r>
                      <w:rPr>
                        <w:rFonts w:ascii="Times New Roman"/>
                        <w:b/>
                        <w:i/>
                        <w:spacing w:val="12"/>
                        <w:w w:val="110"/>
                        <w:sz w:val="34"/>
                      </w:rPr>
                      <w:t>i</w:t>
                    </w:r>
                    <w:r>
                      <w:rPr>
                        <w:rFonts w:ascii="Times New Roman"/>
                        <w:b/>
                        <w:i/>
                        <w:w w:val="110"/>
                        <w:sz w:val="34"/>
                      </w:rPr>
                      <w:t>n</w:t>
                    </w:r>
                    <w:r>
                      <w:rPr>
                        <w:rFonts w:ascii="Times New Roman"/>
                        <w:b/>
                        <w:i/>
                        <w:spacing w:val="32"/>
                        <w:w w:val="110"/>
                        <w:sz w:val="34"/>
                      </w:rPr>
                      <w:t>i</w:t>
                    </w:r>
                    <w:r>
                      <w:rPr>
                        <w:rFonts w:ascii="Times New Roman"/>
                        <w:b/>
                        <w:i/>
                        <w:w w:val="110"/>
                        <w:sz w:val="34"/>
                      </w:rPr>
                      <w:t>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4A547" w14:textId="77777777" w:rsidR="000852D0" w:rsidRDefault="000852D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00"/>
    <w:name w:val="AutoList4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1E"/>
    <w:multiLevelType w:val="multilevel"/>
    <w:tmpl w:val="00000000"/>
    <w:name w:val="AutoList5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24"/>
    <w:multiLevelType w:val="multilevel"/>
    <w:tmpl w:val="00000000"/>
    <w:name w:val="AutoList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29"/>
    <w:multiLevelType w:val="multilevel"/>
    <w:tmpl w:val="00000000"/>
    <w:name w:val="AutoList56"/>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18A2F73"/>
    <w:multiLevelType w:val="hybridMultilevel"/>
    <w:tmpl w:val="2F3EDFB2"/>
    <w:lvl w:ilvl="0" w:tplc="440039D0">
      <w:start w:val="11"/>
      <w:numFmt w:val="lowerLetter"/>
      <w:lvlText w:val="%1."/>
      <w:lvlJc w:val="left"/>
      <w:pPr>
        <w:ind w:left="3231" w:hanging="719"/>
      </w:pPr>
      <w:rPr>
        <w:rFonts w:ascii="Arial" w:eastAsia="Arial" w:hAnsi="Arial" w:hint="default"/>
        <w:w w:val="114"/>
        <w:sz w:val="23"/>
        <w:szCs w:val="23"/>
      </w:rPr>
    </w:lvl>
    <w:lvl w:ilvl="1" w:tplc="542CAA3A">
      <w:start w:val="1"/>
      <w:numFmt w:val="decimal"/>
      <w:lvlText w:val="%2."/>
      <w:lvlJc w:val="left"/>
      <w:pPr>
        <w:ind w:left="3261" w:hanging="707"/>
      </w:pPr>
      <w:rPr>
        <w:rFonts w:ascii="Times New Roman" w:eastAsia="Times New Roman" w:hAnsi="Times New Roman" w:hint="default"/>
        <w:w w:val="76"/>
        <w:sz w:val="24"/>
        <w:szCs w:val="24"/>
      </w:rPr>
    </w:lvl>
    <w:lvl w:ilvl="2" w:tplc="E23CCC78">
      <w:start w:val="1"/>
      <w:numFmt w:val="bullet"/>
      <w:lvlText w:val="•"/>
      <w:lvlJc w:val="left"/>
      <w:pPr>
        <w:ind w:left="3917" w:hanging="707"/>
      </w:pPr>
      <w:rPr>
        <w:rFonts w:hint="default"/>
      </w:rPr>
    </w:lvl>
    <w:lvl w:ilvl="3" w:tplc="D1B2462E">
      <w:start w:val="1"/>
      <w:numFmt w:val="bullet"/>
      <w:lvlText w:val="•"/>
      <w:lvlJc w:val="left"/>
      <w:pPr>
        <w:ind w:left="4572" w:hanging="707"/>
      </w:pPr>
      <w:rPr>
        <w:rFonts w:hint="default"/>
      </w:rPr>
    </w:lvl>
    <w:lvl w:ilvl="4" w:tplc="C4D0F3CA">
      <w:start w:val="1"/>
      <w:numFmt w:val="bullet"/>
      <w:lvlText w:val="•"/>
      <w:lvlJc w:val="left"/>
      <w:pPr>
        <w:ind w:left="5228" w:hanging="707"/>
      </w:pPr>
      <w:rPr>
        <w:rFonts w:hint="default"/>
      </w:rPr>
    </w:lvl>
    <w:lvl w:ilvl="5" w:tplc="50822154">
      <w:start w:val="1"/>
      <w:numFmt w:val="bullet"/>
      <w:lvlText w:val="•"/>
      <w:lvlJc w:val="left"/>
      <w:pPr>
        <w:ind w:left="5883" w:hanging="707"/>
      </w:pPr>
      <w:rPr>
        <w:rFonts w:hint="default"/>
      </w:rPr>
    </w:lvl>
    <w:lvl w:ilvl="6" w:tplc="E34A2440">
      <w:start w:val="1"/>
      <w:numFmt w:val="bullet"/>
      <w:lvlText w:val="•"/>
      <w:lvlJc w:val="left"/>
      <w:pPr>
        <w:ind w:left="6538" w:hanging="707"/>
      </w:pPr>
      <w:rPr>
        <w:rFonts w:hint="default"/>
      </w:rPr>
    </w:lvl>
    <w:lvl w:ilvl="7" w:tplc="172EAA96">
      <w:start w:val="1"/>
      <w:numFmt w:val="bullet"/>
      <w:lvlText w:val="•"/>
      <w:lvlJc w:val="left"/>
      <w:pPr>
        <w:ind w:left="7194" w:hanging="707"/>
      </w:pPr>
      <w:rPr>
        <w:rFonts w:hint="default"/>
      </w:rPr>
    </w:lvl>
    <w:lvl w:ilvl="8" w:tplc="B156C48C">
      <w:start w:val="1"/>
      <w:numFmt w:val="bullet"/>
      <w:lvlText w:val="•"/>
      <w:lvlJc w:val="left"/>
      <w:pPr>
        <w:ind w:left="7849" w:hanging="707"/>
      </w:pPr>
      <w:rPr>
        <w:rFonts w:hint="default"/>
      </w:rPr>
    </w:lvl>
  </w:abstractNum>
  <w:abstractNum w:abstractNumId="5" w15:restartNumberingAfterBreak="0">
    <w:nsid w:val="027D15CF"/>
    <w:multiLevelType w:val="hybridMultilevel"/>
    <w:tmpl w:val="75A6F76C"/>
    <w:lvl w:ilvl="0" w:tplc="159EBBC2">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4B25048"/>
    <w:multiLevelType w:val="hybridMultilevel"/>
    <w:tmpl w:val="34AC0344"/>
    <w:lvl w:ilvl="0" w:tplc="90C43B14">
      <w:start w:val="3"/>
      <w:numFmt w:val="upperLetter"/>
      <w:lvlText w:val="%1."/>
      <w:lvlJc w:val="left"/>
      <w:pPr>
        <w:ind w:left="1694" w:hanging="714"/>
      </w:pPr>
      <w:rPr>
        <w:rFonts w:ascii="Times New Roman" w:eastAsia="Times New Roman" w:hAnsi="Times New Roman" w:hint="default"/>
        <w:w w:val="97"/>
        <w:sz w:val="23"/>
        <w:szCs w:val="23"/>
      </w:rPr>
    </w:lvl>
    <w:lvl w:ilvl="1" w:tplc="C652E60A">
      <w:start w:val="1"/>
      <w:numFmt w:val="decimal"/>
      <w:lvlText w:val="%2."/>
      <w:lvlJc w:val="left"/>
      <w:pPr>
        <w:ind w:left="1699" w:hanging="690"/>
      </w:pPr>
      <w:rPr>
        <w:rFonts w:ascii="Times New Roman" w:eastAsia="Times New Roman" w:hAnsi="Times New Roman" w:hint="default"/>
        <w:w w:val="115"/>
        <w:sz w:val="21"/>
        <w:szCs w:val="21"/>
      </w:rPr>
    </w:lvl>
    <w:lvl w:ilvl="2" w:tplc="98D6D57C">
      <w:start w:val="1"/>
      <w:numFmt w:val="bullet"/>
      <w:lvlText w:val="•"/>
      <w:lvlJc w:val="left"/>
      <w:pPr>
        <w:ind w:left="2514" w:hanging="690"/>
      </w:pPr>
      <w:rPr>
        <w:rFonts w:hint="default"/>
      </w:rPr>
    </w:lvl>
    <w:lvl w:ilvl="3" w:tplc="A2A8B6D2">
      <w:start w:val="1"/>
      <w:numFmt w:val="bullet"/>
      <w:lvlText w:val="•"/>
      <w:lvlJc w:val="left"/>
      <w:pPr>
        <w:ind w:left="3330" w:hanging="690"/>
      </w:pPr>
      <w:rPr>
        <w:rFonts w:hint="default"/>
      </w:rPr>
    </w:lvl>
    <w:lvl w:ilvl="4" w:tplc="0FB4DBAE">
      <w:start w:val="1"/>
      <w:numFmt w:val="bullet"/>
      <w:lvlText w:val="•"/>
      <w:lvlJc w:val="left"/>
      <w:pPr>
        <w:ind w:left="4146" w:hanging="690"/>
      </w:pPr>
      <w:rPr>
        <w:rFonts w:hint="default"/>
      </w:rPr>
    </w:lvl>
    <w:lvl w:ilvl="5" w:tplc="4D5A076A">
      <w:start w:val="1"/>
      <w:numFmt w:val="bullet"/>
      <w:lvlText w:val="•"/>
      <w:lvlJc w:val="left"/>
      <w:pPr>
        <w:ind w:left="4961" w:hanging="690"/>
      </w:pPr>
      <w:rPr>
        <w:rFonts w:hint="default"/>
      </w:rPr>
    </w:lvl>
    <w:lvl w:ilvl="6" w:tplc="CD28F50E">
      <w:start w:val="1"/>
      <w:numFmt w:val="bullet"/>
      <w:lvlText w:val="•"/>
      <w:lvlJc w:val="left"/>
      <w:pPr>
        <w:ind w:left="5777" w:hanging="690"/>
      </w:pPr>
      <w:rPr>
        <w:rFonts w:hint="default"/>
      </w:rPr>
    </w:lvl>
    <w:lvl w:ilvl="7" w:tplc="D95AE600">
      <w:start w:val="1"/>
      <w:numFmt w:val="bullet"/>
      <w:lvlText w:val="•"/>
      <w:lvlJc w:val="left"/>
      <w:pPr>
        <w:ind w:left="6593" w:hanging="690"/>
      </w:pPr>
      <w:rPr>
        <w:rFonts w:hint="default"/>
      </w:rPr>
    </w:lvl>
    <w:lvl w:ilvl="8" w:tplc="3C76CC20">
      <w:start w:val="1"/>
      <w:numFmt w:val="bullet"/>
      <w:lvlText w:val="•"/>
      <w:lvlJc w:val="left"/>
      <w:pPr>
        <w:ind w:left="7408" w:hanging="690"/>
      </w:pPr>
      <w:rPr>
        <w:rFonts w:hint="default"/>
      </w:rPr>
    </w:lvl>
  </w:abstractNum>
  <w:abstractNum w:abstractNumId="7" w15:restartNumberingAfterBreak="0">
    <w:nsid w:val="04BE1C13"/>
    <w:multiLevelType w:val="hybridMultilevel"/>
    <w:tmpl w:val="5694E582"/>
    <w:lvl w:ilvl="0" w:tplc="4270181E">
      <w:start w:val="2"/>
      <w:numFmt w:val="upperLetter"/>
      <w:lvlText w:val="%1."/>
      <w:lvlJc w:val="left"/>
      <w:pPr>
        <w:ind w:left="1664" w:hanging="711"/>
      </w:pPr>
      <w:rPr>
        <w:rFonts w:ascii="Arial" w:eastAsia="Arial" w:hAnsi="Arial" w:hint="default"/>
        <w:w w:val="106"/>
        <w:sz w:val="23"/>
        <w:szCs w:val="23"/>
      </w:rPr>
    </w:lvl>
    <w:lvl w:ilvl="1" w:tplc="90988C4A">
      <w:start w:val="1"/>
      <w:numFmt w:val="decimal"/>
      <w:lvlText w:val="%2."/>
      <w:lvlJc w:val="left"/>
      <w:pPr>
        <w:ind w:left="2436" w:hanging="706"/>
      </w:pPr>
      <w:rPr>
        <w:rFonts w:ascii="Times New Roman" w:eastAsia="Times New Roman" w:hAnsi="Times New Roman" w:hint="default"/>
        <w:w w:val="110"/>
        <w:sz w:val="22"/>
        <w:szCs w:val="22"/>
      </w:rPr>
    </w:lvl>
    <w:lvl w:ilvl="2" w:tplc="9732BE28">
      <w:start w:val="1"/>
      <w:numFmt w:val="bullet"/>
      <w:lvlText w:val="•"/>
      <w:lvlJc w:val="left"/>
      <w:pPr>
        <w:ind w:left="3168" w:hanging="706"/>
      </w:pPr>
      <w:rPr>
        <w:rFonts w:hint="default"/>
      </w:rPr>
    </w:lvl>
    <w:lvl w:ilvl="3" w:tplc="B2D89D4A">
      <w:start w:val="1"/>
      <w:numFmt w:val="bullet"/>
      <w:lvlText w:val="•"/>
      <w:lvlJc w:val="left"/>
      <w:pPr>
        <w:ind w:left="3899" w:hanging="706"/>
      </w:pPr>
      <w:rPr>
        <w:rFonts w:hint="default"/>
      </w:rPr>
    </w:lvl>
    <w:lvl w:ilvl="4" w:tplc="A02C5F5E">
      <w:start w:val="1"/>
      <w:numFmt w:val="bullet"/>
      <w:lvlText w:val="•"/>
      <w:lvlJc w:val="left"/>
      <w:pPr>
        <w:ind w:left="4631" w:hanging="706"/>
      </w:pPr>
      <w:rPr>
        <w:rFonts w:hint="default"/>
      </w:rPr>
    </w:lvl>
    <w:lvl w:ilvl="5" w:tplc="268C4924">
      <w:start w:val="1"/>
      <w:numFmt w:val="bullet"/>
      <w:lvlText w:val="•"/>
      <w:lvlJc w:val="left"/>
      <w:pPr>
        <w:ind w:left="5362" w:hanging="706"/>
      </w:pPr>
      <w:rPr>
        <w:rFonts w:hint="default"/>
      </w:rPr>
    </w:lvl>
    <w:lvl w:ilvl="6" w:tplc="4A2E1716">
      <w:start w:val="1"/>
      <w:numFmt w:val="bullet"/>
      <w:lvlText w:val="•"/>
      <w:lvlJc w:val="left"/>
      <w:pPr>
        <w:ind w:left="6094" w:hanging="706"/>
      </w:pPr>
      <w:rPr>
        <w:rFonts w:hint="default"/>
      </w:rPr>
    </w:lvl>
    <w:lvl w:ilvl="7" w:tplc="127C8634">
      <w:start w:val="1"/>
      <w:numFmt w:val="bullet"/>
      <w:lvlText w:val="•"/>
      <w:lvlJc w:val="left"/>
      <w:pPr>
        <w:ind w:left="6825" w:hanging="706"/>
      </w:pPr>
      <w:rPr>
        <w:rFonts w:hint="default"/>
      </w:rPr>
    </w:lvl>
    <w:lvl w:ilvl="8" w:tplc="1CE0FC66">
      <w:start w:val="1"/>
      <w:numFmt w:val="bullet"/>
      <w:lvlText w:val="•"/>
      <w:lvlJc w:val="left"/>
      <w:pPr>
        <w:ind w:left="7557" w:hanging="706"/>
      </w:pPr>
      <w:rPr>
        <w:rFonts w:hint="default"/>
      </w:rPr>
    </w:lvl>
  </w:abstractNum>
  <w:abstractNum w:abstractNumId="8" w15:restartNumberingAfterBreak="0">
    <w:nsid w:val="09D031E3"/>
    <w:multiLevelType w:val="hybridMultilevel"/>
    <w:tmpl w:val="3162DEAC"/>
    <w:lvl w:ilvl="0" w:tplc="000064E2">
      <w:start w:val="9"/>
      <w:numFmt w:val="decimal"/>
      <w:lvlText w:val="%1."/>
      <w:lvlJc w:val="left"/>
      <w:pPr>
        <w:ind w:left="372" w:hanging="716"/>
      </w:pPr>
      <w:rPr>
        <w:rFonts w:ascii="Times New Roman" w:eastAsia="Times New Roman" w:hAnsi="Times New Roman" w:hint="default"/>
        <w:w w:val="106"/>
        <w:sz w:val="23"/>
        <w:szCs w:val="23"/>
      </w:rPr>
    </w:lvl>
    <w:lvl w:ilvl="1" w:tplc="8B7EE81C">
      <w:start w:val="1"/>
      <w:numFmt w:val="bullet"/>
      <w:lvlText w:val="•"/>
      <w:lvlJc w:val="left"/>
      <w:pPr>
        <w:ind w:left="1253" w:hanging="716"/>
      </w:pPr>
      <w:rPr>
        <w:rFonts w:hint="default"/>
      </w:rPr>
    </w:lvl>
    <w:lvl w:ilvl="2" w:tplc="2E587290">
      <w:start w:val="1"/>
      <w:numFmt w:val="bullet"/>
      <w:lvlText w:val="•"/>
      <w:lvlJc w:val="left"/>
      <w:pPr>
        <w:ind w:left="2134" w:hanging="716"/>
      </w:pPr>
      <w:rPr>
        <w:rFonts w:hint="default"/>
      </w:rPr>
    </w:lvl>
    <w:lvl w:ilvl="3" w:tplc="8D1277E4">
      <w:start w:val="1"/>
      <w:numFmt w:val="bullet"/>
      <w:lvlText w:val="•"/>
      <w:lvlJc w:val="left"/>
      <w:pPr>
        <w:ind w:left="3014" w:hanging="716"/>
      </w:pPr>
      <w:rPr>
        <w:rFonts w:hint="default"/>
      </w:rPr>
    </w:lvl>
    <w:lvl w:ilvl="4" w:tplc="D1D68DFA">
      <w:start w:val="1"/>
      <w:numFmt w:val="bullet"/>
      <w:lvlText w:val="•"/>
      <w:lvlJc w:val="left"/>
      <w:pPr>
        <w:ind w:left="3895" w:hanging="716"/>
      </w:pPr>
      <w:rPr>
        <w:rFonts w:hint="default"/>
      </w:rPr>
    </w:lvl>
    <w:lvl w:ilvl="5" w:tplc="151C1660">
      <w:start w:val="1"/>
      <w:numFmt w:val="bullet"/>
      <w:lvlText w:val="•"/>
      <w:lvlJc w:val="left"/>
      <w:pPr>
        <w:ind w:left="4776" w:hanging="716"/>
      </w:pPr>
      <w:rPr>
        <w:rFonts w:hint="default"/>
      </w:rPr>
    </w:lvl>
    <w:lvl w:ilvl="6" w:tplc="B810F086">
      <w:start w:val="1"/>
      <w:numFmt w:val="bullet"/>
      <w:lvlText w:val="•"/>
      <w:lvlJc w:val="left"/>
      <w:pPr>
        <w:ind w:left="5657" w:hanging="716"/>
      </w:pPr>
      <w:rPr>
        <w:rFonts w:hint="default"/>
      </w:rPr>
    </w:lvl>
    <w:lvl w:ilvl="7" w:tplc="CEBED96A">
      <w:start w:val="1"/>
      <w:numFmt w:val="bullet"/>
      <w:lvlText w:val="•"/>
      <w:lvlJc w:val="left"/>
      <w:pPr>
        <w:ind w:left="6537" w:hanging="716"/>
      </w:pPr>
      <w:rPr>
        <w:rFonts w:hint="default"/>
      </w:rPr>
    </w:lvl>
    <w:lvl w:ilvl="8" w:tplc="3FBEB89C">
      <w:start w:val="1"/>
      <w:numFmt w:val="bullet"/>
      <w:lvlText w:val="•"/>
      <w:lvlJc w:val="left"/>
      <w:pPr>
        <w:ind w:left="7418" w:hanging="716"/>
      </w:pPr>
      <w:rPr>
        <w:rFonts w:hint="default"/>
      </w:rPr>
    </w:lvl>
  </w:abstractNum>
  <w:abstractNum w:abstractNumId="9" w15:restartNumberingAfterBreak="0">
    <w:nsid w:val="0B4B6549"/>
    <w:multiLevelType w:val="hybridMultilevel"/>
    <w:tmpl w:val="C2782288"/>
    <w:lvl w:ilvl="0" w:tplc="0480E79E">
      <w:start w:val="3"/>
      <w:numFmt w:val="decimal"/>
      <w:lvlText w:val="%1."/>
      <w:lvlJc w:val="left"/>
      <w:pPr>
        <w:ind w:left="2384" w:hanging="711"/>
      </w:pPr>
      <w:rPr>
        <w:rFonts w:ascii="Times New Roman" w:eastAsia="Times New Roman" w:hAnsi="Times New Roman" w:hint="default"/>
        <w:w w:val="103"/>
        <w:sz w:val="23"/>
        <w:szCs w:val="23"/>
      </w:rPr>
    </w:lvl>
    <w:lvl w:ilvl="1" w:tplc="4B94BABC">
      <w:start w:val="1"/>
      <w:numFmt w:val="lowerLetter"/>
      <w:lvlText w:val="%2."/>
      <w:lvlJc w:val="left"/>
      <w:pPr>
        <w:ind w:left="3104" w:hanging="720"/>
      </w:pPr>
      <w:rPr>
        <w:rFonts w:ascii="Times New Roman" w:eastAsia="Times New Roman" w:hAnsi="Times New Roman" w:hint="default"/>
        <w:w w:val="118"/>
        <w:sz w:val="23"/>
        <w:szCs w:val="23"/>
      </w:rPr>
    </w:lvl>
    <w:lvl w:ilvl="2" w:tplc="3FA4C034">
      <w:start w:val="1"/>
      <w:numFmt w:val="bullet"/>
      <w:lvlText w:val="•"/>
      <w:lvlJc w:val="left"/>
      <w:pPr>
        <w:ind w:left="3763" w:hanging="720"/>
      </w:pPr>
      <w:rPr>
        <w:rFonts w:hint="default"/>
      </w:rPr>
    </w:lvl>
    <w:lvl w:ilvl="3" w:tplc="0CC422DC">
      <w:start w:val="1"/>
      <w:numFmt w:val="bullet"/>
      <w:lvlText w:val="•"/>
      <w:lvlJc w:val="left"/>
      <w:pPr>
        <w:ind w:left="4423" w:hanging="720"/>
      </w:pPr>
      <w:rPr>
        <w:rFonts w:hint="default"/>
      </w:rPr>
    </w:lvl>
    <w:lvl w:ilvl="4" w:tplc="BD4C9CEE">
      <w:start w:val="1"/>
      <w:numFmt w:val="bullet"/>
      <w:lvlText w:val="•"/>
      <w:lvlJc w:val="left"/>
      <w:pPr>
        <w:ind w:left="5082" w:hanging="720"/>
      </w:pPr>
      <w:rPr>
        <w:rFonts w:hint="default"/>
      </w:rPr>
    </w:lvl>
    <w:lvl w:ilvl="5" w:tplc="F7AAFD58">
      <w:start w:val="1"/>
      <w:numFmt w:val="bullet"/>
      <w:lvlText w:val="•"/>
      <w:lvlJc w:val="left"/>
      <w:pPr>
        <w:ind w:left="5742" w:hanging="720"/>
      </w:pPr>
      <w:rPr>
        <w:rFonts w:hint="default"/>
      </w:rPr>
    </w:lvl>
    <w:lvl w:ilvl="6" w:tplc="D71021AE">
      <w:start w:val="1"/>
      <w:numFmt w:val="bullet"/>
      <w:lvlText w:val="•"/>
      <w:lvlJc w:val="left"/>
      <w:pPr>
        <w:ind w:left="6401" w:hanging="720"/>
      </w:pPr>
      <w:rPr>
        <w:rFonts w:hint="default"/>
      </w:rPr>
    </w:lvl>
    <w:lvl w:ilvl="7" w:tplc="71589510">
      <w:start w:val="1"/>
      <w:numFmt w:val="bullet"/>
      <w:lvlText w:val="•"/>
      <w:lvlJc w:val="left"/>
      <w:pPr>
        <w:ind w:left="7061" w:hanging="720"/>
      </w:pPr>
      <w:rPr>
        <w:rFonts w:hint="default"/>
      </w:rPr>
    </w:lvl>
    <w:lvl w:ilvl="8" w:tplc="FB801BB6">
      <w:start w:val="1"/>
      <w:numFmt w:val="bullet"/>
      <w:lvlText w:val="•"/>
      <w:lvlJc w:val="left"/>
      <w:pPr>
        <w:ind w:left="7720" w:hanging="720"/>
      </w:pPr>
      <w:rPr>
        <w:rFonts w:hint="default"/>
      </w:rPr>
    </w:lvl>
  </w:abstractNum>
  <w:abstractNum w:abstractNumId="10" w15:restartNumberingAfterBreak="0">
    <w:nsid w:val="0BEE4FD7"/>
    <w:multiLevelType w:val="hybridMultilevel"/>
    <w:tmpl w:val="66BC9BEA"/>
    <w:lvl w:ilvl="0" w:tplc="066E0012">
      <w:start w:val="2"/>
      <w:numFmt w:val="decimal"/>
      <w:lvlText w:val="%1."/>
      <w:lvlJc w:val="left"/>
      <w:pPr>
        <w:ind w:left="868" w:hanging="672"/>
      </w:pPr>
      <w:rPr>
        <w:rFonts w:ascii="Times New Roman" w:eastAsia="Times New Roman" w:hAnsi="Times New Roman" w:hint="default"/>
        <w:w w:val="109"/>
        <w:sz w:val="21"/>
        <w:szCs w:val="21"/>
      </w:rPr>
    </w:lvl>
    <w:lvl w:ilvl="1" w:tplc="0FA0B32E">
      <w:start w:val="1"/>
      <w:numFmt w:val="bullet"/>
      <w:lvlText w:val="•"/>
      <w:lvlJc w:val="left"/>
      <w:pPr>
        <w:ind w:left="1737" w:hanging="672"/>
      </w:pPr>
      <w:rPr>
        <w:rFonts w:hint="default"/>
      </w:rPr>
    </w:lvl>
    <w:lvl w:ilvl="2" w:tplc="9EA24B00">
      <w:start w:val="1"/>
      <w:numFmt w:val="bullet"/>
      <w:lvlText w:val="•"/>
      <w:lvlJc w:val="left"/>
      <w:pPr>
        <w:ind w:left="2606" w:hanging="672"/>
      </w:pPr>
      <w:rPr>
        <w:rFonts w:hint="default"/>
      </w:rPr>
    </w:lvl>
    <w:lvl w:ilvl="3" w:tplc="AD485940">
      <w:start w:val="1"/>
      <w:numFmt w:val="bullet"/>
      <w:lvlText w:val="•"/>
      <w:lvlJc w:val="left"/>
      <w:pPr>
        <w:ind w:left="3475" w:hanging="672"/>
      </w:pPr>
      <w:rPr>
        <w:rFonts w:hint="default"/>
      </w:rPr>
    </w:lvl>
    <w:lvl w:ilvl="4" w:tplc="3D4C07CA">
      <w:start w:val="1"/>
      <w:numFmt w:val="bullet"/>
      <w:lvlText w:val="•"/>
      <w:lvlJc w:val="left"/>
      <w:pPr>
        <w:ind w:left="4344" w:hanging="672"/>
      </w:pPr>
      <w:rPr>
        <w:rFonts w:hint="default"/>
      </w:rPr>
    </w:lvl>
    <w:lvl w:ilvl="5" w:tplc="0E3C8842">
      <w:start w:val="1"/>
      <w:numFmt w:val="bullet"/>
      <w:lvlText w:val="•"/>
      <w:lvlJc w:val="left"/>
      <w:pPr>
        <w:ind w:left="5213" w:hanging="672"/>
      </w:pPr>
      <w:rPr>
        <w:rFonts w:hint="default"/>
      </w:rPr>
    </w:lvl>
    <w:lvl w:ilvl="6" w:tplc="BD5A9616">
      <w:start w:val="1"/>
      <w:numFmt w:val="bullet"/>
      <w:lvlText w:val="•"/>
      <w:lvlJc w:val="left"/>
      <w:pPr>
        <w:ind w:left="6082" w:hanging="672"/>
      </w:pPr>
      <w:rPr>
        <w:rFonts w:hint="default"/>
      </w:rPr>
    </w:lvl>
    <w:lvl w:ilvl="7" w:tplc="33E2E1E8">
      <w:start w:val="1"/>
      <w:numFmt w:val="bullet"/>
      <w:lvlText w:val="•"/>
      <w:lvlJc w:val="left"/>
      <w:pPr>
        <w:ind w:left="6951" w:hanging="672"/>
      </w:pPr>
      <w:rPr>
        <w:rFonts w:hint="default"/>
      </w:rPr>
    </w:lvl>
    <w:lvl w:ilvl="8" w:tplc="35EAA58E">
      <w:start w:val="1"/>
      <w:numFmt w:val="bullet"/>
      <w:lvlText w:val="•"/>
      <w:lvlJc w:val="left"/>
      <w:pPr>
        <w:ind w:left="7820" w:hanging="672"/>
      </w:pPr>
      <w:rPr>
        <w:rFonts w:hint="default"/>
      </w:rPr>
    </w:lvl>
  </w:abstractNum>
  <w:abstractNum w:abstractNumId="11" w15:restartNumberingAfterBreak="0">
    <w:nsid w:val="0C007E54"/>
    <w:multiLevelType w:val="multilevel"/>
    <w:tmpl w:val="E0A0DC14"/>
    <w:lvl w:ilvl="0">
      <w:start w:val="14"/>
      <w:numFmt w:val="upperLetter"/>
      <w:lvlText w:val="%1"/>
      <w:lvlJc w:val="left"/>
      <w:pPr>
        <w:ind w:left="3752" w:hanging="524"/>
      </w:pPr>
      <w:rPr>
        <w:rFonts w:hint="default"/>
      </w:rPr>
    </w:lvl>
    <w:lvl w:ilvl="1">
      <w:start w:val="3"/>
      <w:numFmt w:val="upperLetter"/>
      <w:lvlText w:val="%1.%2."/>
      <w:lvlJc w:val="left"/>
      <w:pPr>
        <w:ind w:left="3752" w:hanging="524"/>
      </w:pPr>
      <w:rPr>
        <w:rFonts w:ascii="Times New Roman" w:eastAsia="Times New Roman" w:hAnsi="Times New Roman" w:hint="default"/>
        <w:w w:val="102"/>
        <w:sz w:val="23"/>
        <w:szCs w:val="23"/>
      </w:rPr>
    </w:lvl>
    <w:lvl w:ilvl="2">
      <w:start w:val="1"/>
      <w:numFmt w:val="decimal"/>
      <w:lvlText w:val="%3."/>
      <w:lvlJc w:val="left"/>
      <w:pPr>
        <w:ind w:left="4714" w:hanging="698"/>
      </w:pPr>
      <w:rPr>
        <w:rFonts w:ascii="Times New Roman" w:eastAsia="Times New Roman" w:hAnsi="Times New Roman" w:hint="default"/>
        <w:w w:val="105"/>
        <w:sz w:val="23"/>
        <w:szCs w:val="23"/>
      </w:rPr>
    </w:lvl>
    <w:lvl w:ilvl="3">
      <w:start w:val="1"/>
      <w:numFmt w:val="bullet"/>
      <w:lvlText w:val="•"/>
      <w:lvlJc w:val="left"/>
      <w:pPr>
        <w:ind w:left="5702" w:hanging="698"/>
      </w:pPr>
      <w:rPr>
        <w:rFonts w:hint="default"/>
      </w:rPr>
    </w:lvl>
    <w:lvl w:ilvl="4">
      <w:start w:val="1"/>
      <w:numFmt w:val="bullet"/>
      <w:lvlText w:val="•"/>
      <w:lvlJc w:val="left"/>
      <w:pPr>
        <w:ind w:left="6196" w:hanging="698"/>
      </w:pPr>
      <w:rPr>
        <w:rFonts w:hint="default"/>
      </w:rPr>
    </w:lvl>
    <w:lvl w:ilvl="5">
      <w:start w:val="1"/>
      <w:numFmt w:val="bullet"/>
      <w:lvlText w:val="•"/>
      <w:lvlJc w:val="left"/>
      <w:pPr>
        <w:ind w:left="6690" w:hanging="698"/>
      </w:pPr>
      <w:rPr>
        <w:rFonts w:hint="default"/>
      </w:rPr>
    </w:lvl>
    <w:lvl w:ilvl="6">
      <w:start w:val="1"/>
      <w:numFmt w:val="bullet"/>
      <w:lvlText w:val="•"/>
      <w:lvlJc w:val="left"/>
      <w:pPr>
        <w:ind w:left="7184" w:hanging="698"/>
      </w:pPr>
      <w:rPr>
        <w:rFonts w:hint="default"/>
      </w:rPr>
    </w:lvl>
    <w:lvl w:ilvl="7">
      <w:start w:val="1"/>
      <w:numFmt w:val="bullet"/>
      <w:lvlText w:val="•"/>
      <w:lvlJc w:val="left"/>
      <w:pPr>
        <w:ind w:left="7678" w:hanging="698"/>
      </w:pPr>
      <w:rPr>
        <w:rFonts w:hint="default"/>
      </w:rPr>
    </w:lvl>
    <w:lvl w:ilvl="8">
      <w:start w:val="1"/>
      <w:numFmt w:val="bullet"/>
      <w:lvlText w:val="•"/>
      <w:lvlJc w:val="left"/>
      <w:pPr>
        <w:ind w:left="8172" w:hanging="698"/>
      </w:pPr>
      <w:rPr>
        <w:rFonts w:hint="default"/>
      </w:rPr>
    </w:lvl>
  </w:abstractNum>
  <w:abstractNum w:abstractNumId="12" w15:restartNumberingAfterBreak="0">
    <w:nsid w:val="0C927933"/>
    <w:multiLevelType w:val="hybridMultilevel"/>
    <w:tmpl w:val="21840A90"/>
    <w:lvl w:ilvl="0" w:tplc="AE545234">
      <w:start w:val="1"/>
      <w:numFmt w:val="lowerLetter"/>
      <w:lvlText w:val="%1."/>
      <w:lvlJc w:val="left"/>
      <w:pPr>
        <w:tabs>
          <w:tab w:val="num" w:pos="7200"/>
        </w:tabs>
        <w:ind w:left="7200" w:hanging="720"/>
      </w:pPr>
    </w:lvl>
    <w:lvl w:ilvl="1" w:tplc="04090019">
      <w:start w:val="1"/>
      <w:numFmt w:val="decimal"/>
      <w:lvlText w:val="%2."/>
      <w:lvlJc w:val="left"/>
      <w:pPr>
        <w:tabs>
          <w:tab w:val="num" w:pos="5760"/>
        </w:tabs>
        <w:ind w:left="5760" w:hanging="360"/>
      </w:pPr>
    </w:lvl>
    <w:lvl w:ilvl="2" w:tplc="0409001B">
      <w:start w:val="1"/>
      <w:numFmt w:val="decimal"/>
      <w:lvlText w:val="%3."/>
      <w:lvlJc w:val="left"/>
      <w:pPr>
        <w:tabs>
          <w:tab w:val="num" w:pos="6480"/>
        </w:tabs>
        <w:ind w:left="6480" w:hanging="360"/>
      </w:pPr>
    </w:lvl>
    <w:lvl w:ilvl="3" w:tplc="0409000F">
      <w:start w:val="1"/>
      <w:numFmt w:val="decimal"/>
      <w:lvlText w:val="%4."/>
      <w:lvlJc w:val="left"/>
      <w:pPr>
        <w:tabs>
          <w:tab w:val="num" w:pos="7200"/>
        </w:tabs>
        <w:ind w:left="7200" w:hanging="360"/>
      </w:pPr>
    </w:lvl>
    <w:lvl w:ilvl="4" w:tplc="04090019">
      <w:start w:val="1"/>
      <w:numFmt w:val="decimal"/>
      <w:lvlText w:val="%5."/>
      <w:lvlJc w:val="left"/>
      <w:pPr>
        <w:tabs>
          <w:tab w:val="num" w:pos="7920"/>
        </w:tabs>
        <w:ind w:left="7920" w:hanging="360"/>
      </w:pPr>
    </w:lvl>
    <w:lvl w:ilvl="5" w:tplc="0409001B">
      <w:start w:val="1"/>
      <w:numFmt w:val="decimal"/>
      <w:lvlText w:val="%6."/>
      <w:lvlJc w:val="left"/>
      <w:pPr>
        <w:tabs>
          <w:tab w:val="num" w:pos="8640"/>
        </w:tabs>
        <w:ind w:left="8640" w:hanging="360"/>
      </w:pPr>
    </w:lvl>
    <w:lvl w:ilvl="6" w:tplc="0409000F">
      <w:start w:val="1"/>
      <w:numFmt w:val="decimal"/>
      <w:lvlText w:val="%7."/>
      <w:lvlJc w:val="left"/>
      <w:pPr>
        <w:tabs>
          <w:tab w:val="num" w:pos="9360"/>
        </w:tabs>
        <w:ind w:left="9360" w:hanging="360"/>
      </w:pPr>
    </w:lvl>
    <w:lvl w:ilvl="7" w:tplc="04090019">
      <w:start w:val="1"/>
      <w:numFmt w:val="decimal"/>
      <w:lvlText w:val="%8."/>
      <w:lvlJc w:val="left"/>
      <w:pPr>
        <w:tabs>
          <w:tab w:val="num" w:pos="10080"/>
        </w:tabs>
        <w:ind w:left="10080" w:hanging="360"/>
      </w:pPr>
    </w:lvl>
    <w:lvl w:ilvl="8" w:tplc="0409001B">
      <w:start w:val="1"/>
      <w:numFmt w:val="decimal"/>
      <w:lvlText w:val="%9."/>
      <w:lvlJc w:val="left"/>
      <w:pPr>
        <w:tabs>
          <w:tab w:val="num" w:pos="10800"/>
        </w:tabs>
        <w:ind w:left="10800" w:hanging="360"/>
      </w:pPr>
    </w:lvl>
  </w:abstractNum>
  <w:abstractNum w:abstractNumId="13" w15:restartNumberingAfterBreak="0">
    <w:nsid w:val="0D424A65"/>
    <w:multiLevelType w:val="hybridMultilevel"/>
    <w:tmpl w:val="8E12DBD8"/>
    <w:lvl w:ilvl="0" w:tplc="8B76A922">
      <w:start w:val="2"/>
      <w:numFmt w:val="upperLetter"/>
      <w:lvlText w:val="%1."/>
      <w:lvlJc w:val="left"/>
      <w:pPr>
        <w:ind w:left="1641" w:hanging="704"/>
      </w:pPr>
      <w:rPr>
        <w:rFonts w:ascii="Times New Roman" w:eastAsia="Times New Roman" w:hAnsi="Times New Roman" w:hint="default"/>
        <w:w w:val="95"/>
        <w:sz w:val="23"/>
        <w:szCs w:val="23"/>
      </w:rPr>
    </w:lvl>
    <w:lvl w:ilvl="1" w:tplc="0B62299C">
      <w:start w:val="1"/>
      <w:numFmt w:val="bullet"/>
      <w:lvlText w:val="•"/>
      <w:lvlJc w:val="left"/>
      <w:pPr>
        <w:ind w:left="2379" w:hanging="704"/>
      </w:pPr>
      <w:rPr>
        <w:rFonts w:hint="default"/>
      </w:rPr>
    </w:lvl>
    <w:lvl w:ilvl="2" w:tplc="D0F4D6B2">
      <w:start w:val="1"/>
      <w:numFmt w:val="bullet"/>
      <w:lvlText w:val="•"/>
      <w:lvlJc w:val="left"/>
      <w:pPr>
        <w:ind w:left="3117" w:hanging="704"/>
      </w:pPr>
      <w:rPr>
        <w:rFonts w:hint="default"/>
      </w:rPr>
    </w:lvl>
    <w:lvl w:ilvl="3" w:tplc="F3CEC6D6">
      <w:start w:val="1"/>
      <w:numFmt w:val="bullet"/>
      <w:lvlText w:val="•"/>
      <w:lvlJc w:val="left"/>
      <w:pPr>
        <w:ind w:left="3855" w:hanging="704"/>
      </w:pPr>
      <w:rPr>
        <w:rFonts w:hint="default"/>
      </w:rPr>
    </w:lvl>
    <w:lvl w:ilvl="4" w:tplc="94285482">
      <w:start w:val="1"/>
      <w:numFmt w:val="bullet"/>
      <w:lvlText w:val="•"/>
      <w:lvlJc w:val="left"/>
      <w:pPr>
        <w:ind w:left="4593" w:hanging="704"/>
      </w:pPr>
      <w:rPr>
        <w:rFonts w:hint="default"/>
      </w:rPr>
    </w:lvl>
    <w:lvl w:ilvl="5" w:tplc="4EB035DE">
      <w:start w:val="1"/>
      <w:numFmt w:val="bullet"/>
      <w:lvlText w:val="•"/>
      <w:lvlJc w:val="left"/>
      <w:pPr>
        <w:ind w:left="5330" w:hanging="704"/>
      </w:pPr>
      <w:rPr>
        <w:rFonts w:hint="default"/>
      </w:rPr>
    </w:lvl>
    <w:lvl w:ilvl="6" w:tplc="11C4E0C4">
      <w:start w:val="1"/>
      <w:numFmt w:val="bullet"/>
      <w:lvlText w:val="•"/>
      <w:lvlJc w:val="left"/>
      <w:pPr>
        <w:ind w:left="6068" w:hanging="704"/>
      </w:pPr>
      <w:rPr>
        <w:rFonts w:hint="default"/>
      </w:rPr>
    </w:lvl>
    <w:lvl w:ilvl="7" w:tplc="52D4102A">
      <w:start w:val="1"/>
      <w:numFmt w:val="bullet"/>
      <w:lvlText w:val="•"/>
      <w:lvlJc w:val="left"/>
      <w:pPr>
        <w:ind w:left="6806" w:hanging="704"/>
      </w:pPr>
      <w:rPr>
        <w:rFonts w:hint="default"/>
      </w:rPr>
    </w:lvl>
    <w:lvl w:ilvl="8" w:tplc="67384F18">
      <w:start w:val="1"/>
      <w:numFmt w:val="bullet"/>
      <w:lvlText w:val="•"/>
      <w:lvlJc w:val="left"/>
      <w:pPr>
        <w:ind w:left="7544" w:hanging="704"/>
      </w:pPr>
      <w:rPr>
        <w:rFonts w:hint="default"/>
      </w:rPr>
    </w:lvl>
  </w:abstractNum>
  <w:abstractNum w:abstractNumId="14" w15:restartNumberingAfterBreak="0">
    <w:nsid w:val="0F585518"/>
    <w:multiLevelType w:val="hybridMultilevel"/>
    <w:tmpl w:val="A0625144"/>
    <w:lvl w:ilvl="0" w:tplc="2FA673D2">
      <w:start w:val="2"/>
      <w:numFmt w:val="decimal"/>
      <w:lvlText w:val="(%1)"/>
      <w:lvlJc w:val="left"/>
      <w:pPr>
        <w:ind w:left="3777" w:hanging="704"/>
      </w:pPr>
      <w:rPr>
        <w:rFonts w:ascii="Arial" w:eastAsia="Arial" w:hAnsi="Arial" w:hint="default"/>
        <w:w w:val="109"/>
        <w:position w:val="1"/>
        <w:sz w:val="20"/>
        <w:szCs w:val="20"/>
      </w:rPr>
    </w:lvl>
    <w:lvl w:ilvl="1" w:tplc="C316E014">
      <w:start w:val="1"/>
      <w:numFmt w:val="bullet"/>
      <w:lvlText w:val="•"/>
      <w:lvlJc w:val="left"/>
      <w:pPr>
        <w:ind w:left="4447" w:hanging="704"/>
      </w:pPr>
      <w:rPr>
        <w:rFonts w:hint="default"/>
      </w:rPr>
    </w:lvl>
    <w:lvl w:ilvl="2" w:tplc="EFB81568">
      <w:start w:val="1"/>
      <w:numFmt w:val="bullet"/>
      <w:lvlText w:val="•"/>
      <w:lvlJc w:val="left"/>
      <w:pPr>
        <w:ind w:left="5117" w:hanging="704"/>
      </w:pPr>
      <w:rPr>
        <w:rFonts w:hint="default"/>
      </w:rPr>
    </w:lvl>
    <w:lvl w:ilvl="3" w:tplc="7610BBB0">
      <w:start w:val="1"/>
      <w:numFmt w:val="bullet"/>
      <w:lvlText w:val="•"/>
      <w:lvlJc w:val="left"/>
      <w:pPr>
        <w:ind w:left="5788" w:hanging="704"/>
      </w:pPr>
      <w:rPr>
        <w:rFonts w:hint="default"/>
      </w:rPr>
    </w:lvl>
    <w:lvl w:ilvl="4" w:tplc="D88E5218">
      <w:start w:val="1"/>
      <w:numFmt w:val="bullet"/>
      <w:lvlText w:val="•"/>
      <w:lvlJc w:val="left"/>
      <w:pPr>
        <w:ind w:left="6458" w:hanging="704"/>
      </w:pPr>
      <w:rPr>
        <w:rFonts w:hint="default"/>
      </w:rPr>
    </w:lvl>
    <w:lvl w:ilvl="5" w:tplc="B70E28F0">
      <w:start w:val="1"/>
      <w:numFmt w:val="bullet"/>
      <w:lvlText w:val="•"/>
      <w:lvlJc w:val="left"/>
      <w:pPr>
        <w:ind w:left="7128" w:hanging="704"/>
      </w:pPr>
      <w:rPr>
        <w:rFonts w:hint="default"/>
      </w:rPr>
    </w:lvl>
    <w:lvl w:ilvl="6" w:tplc="D266261E">
      <w:start w:val="1"/>
      <w:numFmt w:val="bullet"/>
      <w:lvlText w:val="•"/>
      <w:lvlJc w:val="left"/>
      <w:pPr>
        <w:ind w:left="7799" w:hanging="704"/>
      </w:pPr>
      <w:rPr>
        <w:rFonts w:hint="default"/>
      </w:rPr>
    </w:lvl>
    <w:lvl w:ilvl="7" w:tplc="B9B29582">
      <w:start w:val="1"/>
      <w:numFmt w:val="bullet"/>
      <w:lvlText w:val="•"/>
      <w:lvlJc w:val="left"/>
      <w:pPr>
        <w:ind w:left="8469" w:hanging="704"/>
      </w:pPr>
      <w:rPr>
        <w:rFonts w:hint="default"/>
      </w:rPr>
    </w:lvl>
    <w:lvl w:ilvl="8" w:tplc="26060D9A">
      <w:start w:val="1"/>
      <w:numFmt w:val="bullet"/>
      <w:lvlText w:val="•"/>
      <w:lvlJc w:val="left"/>
      <w:pPr>
        <w:ind w:left="9139" w:hanging="704"/>
      </w:pPr>
      <w:rPr>
        <w:rFonts w:hint="default"/>
      </w:rPr>
    </w:lvl>
  </w:abstractNum>
  <w:abstractNum w:abstractNumId="15" w15:restartNumberingAfterBreak="0">
    <w:nsid w:val="10954921"/>
    <w:multiLevelType w:val="hybridMultilevel"/>
    <w:tmpl w:val="70FAA1CC"/>
    <w:lvl w:ilvl="0" w:tplc="AC20BAF0">
      <w:start w:val="1"/>
      <w:numFmt w:val="decimal"/>
      <w:lvlText w:val="%1."/>
      <w:lvlJc w:val="left"/>
      <w:pPr>
        <w:ind w:left="929" w:hanging="802"/>
        <w:jc w:val="right"/>
      </w:pPr>
      <w:rPr>
        <w:rFonts w:ascii="Arial" w:eastAsia="Arial" w:hAnsi="Arial" w:hint="default"/>
        <w:w w:val="103"/>
        <w:sz w:val="61"/>
        <w:szCs w:val="61"/>
      </w:rPr>
    </w:lvl>
    <w:lvl w:ilvl="1" w:tplc="41AAA3AC">
      <w:start w:val="1"/>
      <w:numFmt w:val="decimal"/>
      <w:lvlText w:val="%2."/>
      <w:lvlJc w:val="left"/>
      <w:pPr>
        <w:ind w:left="4625" w:hanging="706"/>
      </w:pPr>
      <w:rPr>
        <w:rFonts w:ascii="Times New Roman" w:eastAsia="Times New Roman" w:hAnsi="Times New Roman" w:hint="default"/>
        <w:w w:val="105"/>
        <w:sz w:val="23"/>
        <w:szCs w:val="23"/>
      </w:rPr>
    </w:lvl>
    <w:lvl w:ilvl="2" w:tplc="804EB34E">
      <w:start w:val="1"/>
      <w:numFmt w:val="bullet"/>
      <w:lvlText w:val="•"/>
      <w:lvlJc w:val="left"/>
      <w:pPr>
        <w:ind w:left="5122" w:hanging="706"/>
      </w:pPr>
      <w:rPr>
        <w:rFonts w:hint="default"/>
      </w:rPr>
    </w:lvl>
    <w:lvl w:ilvl="3" w:tplc="4290FE54">
      <w:start w:val="1"/>
      <w:numFmt w:val="bullet"/>
      <w:lvlText w:val="•"/>
      <w:lvlJc w:val="left"/>
      <w:pPr>
        <w:ind w:left="5619" w:hanging="706"/>
      </w:pPr>
      <w:rPr>
        <w:rFonts w:hint="default"/>
      </w:rPr>
    </w:lvl>
    <w:lvl w:ilvl="4" w:tplc="682836F6">
      <w:start w:val="1"/>
      <w:numFmt w:val="bullet"/>
      <w:lvlText w:val="•"/>
      <w:lvlJc w:val="left"/>
      <w:pPr>
        <w:ind w:left="6117" w:hanging="706"/>
      </w:pPr>
      <w:rPr>
        <w:rFonts w:hint="default"/>
      </w:rPr>
    </w:lvl>
    <w:lvl w:ilvl="5" w:tplc="CE7CFB98">
      <w:start w:val="1"/>
      <w:numFmt w:val="bullet"/>
      <w:lvlText w:val="•"/>
      <w:lvlJc w:val="left"/>
      <w:pPr>
        <w:ind w:left="6614" w:hanging="706"/>
      </w:pPr>
      <w:rPr>
        <w:rFonts w:hint="default"/>
      </w:rPr>
    </w:lvl>
    <w:lvl w:ilvl="6" w:tplc="94642A22">
      <w:start w:val="1"/>
      <w:numFmt w:val="bullet"/>
      <w:lvlText w:val="•"/>
      <w:lvlJc w:val="left"/>
      <w:pPr>
        <w:ind w:left="7111" w:hanging="706"/>
      </w:pPr>
      <w:rPr>
        <w:rFonts w:hint="default"/>
      </w:rPr>
    </w:lvl>
    <w:lvl w:ilvl="7" w:tplc="AA9E0FEC">
      <w:start w:val="1"/>
      <w:numFmt w:val="bullet"/>
      <w:lvlText w:val="•"/>
      <w:lvlJc w:val="left"/>
      <w:pPr>
        <w:ind w:left="7608" w:hanging="706"/>
      </w:pPr>
      <w:rPr>
        <w:rFonts w:hint="default"/>
      </w:rPr>
    </w:lvl>
    <w:lvl w:ilvl="8" w:tplc="2C147F5E">
      <w:start w:val="1"/>
      <w:numFmt w:val="bullet"/>
      <w:lvlText w:val="•"/>
      <w:lvlJc w:val="left"/>
      <w:pPr>
        <w:ind w:left="8105" w:hanging="706"/>
      </w:pPr>
      <w:rPr>
        <w:rFonts w:hint="default"/>
      </w:rPr>
    </w:lvl>
  </w:abstractNum>
  <w:abstractNum w:abstractNumId="16" w15:restartNumberingAfterBreak="0">
    <w:nsid w:val="13B12952"/>
    <w:multiLevelType w:val="hybridMultilevel"/>
    <w:tmpl w:val="B9265604"/>
    <w:lvl w:ilvl="0" w:tplc="56C8BE70">
      <w:start w:val="13"/>
      <w:numFmt w:val="lowerLetter"/>
      <w:lvlText w:val="%1."/>
      <w:lvlJc w:val="left"/>
      <w:pPr>
        <w:ind w:left="3252" w:hanging="703"/>
      </w:pPr>
      <w:rPr>
        <w:rFonts w:ascii="Times New Roman" w:eastAsia="Times New Roman" w:hAnsi="Times New Roman" w:hint="default"/>
        <w:w w:val="102"/>
        <w:sz w:val="23"/>
        <w:szCs w:val="23"/>
      </w:rPr>
    </w:lvl>
    <w:lvl w:ilvl="1" w:tplc="66508EDE">
      <w:start w:val="1"/>
      <w:numFmt w:val="bullet"/>
      <w:lvlText w:val="•"/>
      <w:lvlJc w:val="left"/>
      <w:pPr>
        <w:ind w:left="3843" w:hanging="703"/>
      </w:pPr>
      <w:rPr>
        <w:rFonts w:hint="default"/>
      </w:rPr>
    </w:lvl>
    <w:lvl w:ilvl="2" w:tplc="71D0D2C4">
      <w:start w:val="1"/>
      <w:numFmt w:val="bullet"/>
      <w:lvlText w:val="•"/>
      <w:lvlJc w:val="left"/>
      <w:pPr>
        <w:ind w:left="4433" w:hanging="703"/>
      </w:pPr>
      <w:rPr>
        <w:rFonts w:hint="default"/>
      </w:rPr>
    </w:lvl>
    <w:lvl w:ilvl="3" w:tplc="4680F810">
      <w:start w:val="1"/>
      <w:numFmt w:val="bullet"/>
      <w:lvlText w:val="•"/>
      <w:lvlJc w:val="left"/>
      <w:pPr>
        <w:ind w:left="5024" w:hanging="703"/>
      </w:pPr>
      <w:rPr>
        <w:rFonts w:hint="default"/>
      </w:rPr>
    </w:lvl>
    <w:lvl w:ilvl="4" w:tplc="2E805A7A">
      <w:start w:val="1"/>
      <w:numFmt w:val="bullet"/>
      <w:lvlText w:val="•"/>
      <w:lvlJc w:val="left"/>
      <w:pPr>
        <w:ind w:left="5615" w:hanging="703"/>
      </w:pPr>
      <w:rPr>
        <w:rFonts w:hint="default"/>
      </w:rPr>
    </w:lvl>
    <w:lvl w:ilvl="5" w:tplc="7060A3FE">
      <w:start w:val="1"/>
      <w:numFmt w:val="bullet"/>
      <w:lvlText w:val="•"/>
      <w:lvlJc w:val="left"/>
      <w:pPr>
        <w:ind w:left="6206" w:hanging="703"/>
      </w:pPr>
      <w:rPr>
        <w:rFonts w:hint="default"/>
      </w:rPr>
    </w:lvl>
    <w:lvl w:ilvl="6" w:tplc="C5B0A4E6">
      <w:start w:val="1"/>
      <w:numFmt w:val="bullet"/>
      <w:lvlText w:val="•"/>
      <w:lvlJc w:val="left"/>
      <w:pPr>
        <w:ind w:left="6796" w:hanging="703"/>
      </w:pPr>
      <w:rPr>
        <w:rFonts w:hint="default"/>
      </w:rPr>
    </w:lvl>
    <w:lvl w:ilvl="7" w:tplc="95929378">
      <w:start w:val="1"/>
      <w:numFmt w:val="bullet"/>
      <w:lvlText w:val="•"/>
      <w:lvlJc w:val="left"/>
      <w:pPr>
        <w:ind w:left="7387" w:hanging="703"/>
      </w:pPr>
      <w:rPr>
        <w:rFonts w:hint="default"/>
      </w:rPr>
    </w:lvl>
    <w:lvl w:ilvl="8" w:tplc="0D20C30A">
      <w:start w:val="1"/>
      <w:numFmt w:val="bullet"/>
      <w:lvlText w:val="•"/>
      <w:lvlJc w:val="left"/>
      <w:pPr>
        <w:ind w:left="7978" w:hanging="703"/>
      </w:pPr>
      <w:rPr>
        <w:rFonts w:hint="default"/>
      </w:rPr>
    </w:lvl>
  </w:abstractNum>
  <w:abstractNum w:abstractNumId="17" w15:restartNumberingAfterBreak="0">
    <w:nsid w:val="145A0610"/>
    <w:multiLevelType w:val="hybridMultilevel"/>
    <w:tmpl w:val="754E8DCE"/>
    <w:lvl w:ilvl="0" w:tplc="967E0862">
      <w:start w:val="1"/>
      <w:numFmt w:val="upperRoman"/>
      <w:lvlText w:val="%1."/>
      <w:lvlJc w:val="left"/>
      <w:pPr>
        <w:ind w:left="1261" w:hanging="716"/>
      </w:pPr>
      <w:rPr>
        <w:rFonts w:ascii="Arial" w:eastAsia="Arial" w:hAnsi="Arial" w:hint="default"/>
        <w:w w:val="142"/>
        <w:sz w:val="23"/>
        <w:szCs w:val="23"/>
      </w:rPr>
    </w:lvl>
    <w:lvl w:ilvl="1" w:tplc="04D228E2">
      <w:start w:val="1"/>
      <w:numFmt w:val="upperLetter"/>
      <w:lvlText w:val="%2."/>
      <w:lvlJc w:val="left"/>
      <w:pPr>
        <w:ind w:left="1626" w:hanging="365"/>
      </w:pPr>
      <w:rPr>
        <w:rFonts w:ascii="Arial" w:eastAsia="Arial" w:hAnsi="Arial" w:hint="default"/>
        <w:w w:val="106"/>
        <w:sz w:val="23"/>
        <w:szCs w:val="23"/>
      </w:rPr>
    </w:lvl>
    <w:lvl w:ilvl="2" w:tplc="B4BC1D62">
      <w:start w:val="1"/>
      <w:numFmt w:val="bullet"/>
      <w:lvlText w:val="•"/>
      <w:lvlJc w:val="left"/>
      <w:pPr>
        <w:ind w:left="2507" w:hanging="365"/>
      </w:pPr>
      <w:rPr>
        <w:rFonts w:hint="default"/>
      </w:rPr>
    </w:lvl>
    <w:lvl w:ilvl="3" w:tplc="9E50EA7A">
      <w:start w:val="1"/>
      <w:numFmt w:val="bullet"/>
      <w:lvlText w:val="•"/>
      <w:lvlJc w:val="left"/>
      <w:pPr>
        <w:ind w:left="3389" w:hanging="365"/>
      </w:pPr>
      <w:rPr>
        <w:rFonts w:hint="default"/>
      </w:rPr>
    </w:lvl>
    <w:lvl w:ilvl="4" w:tplc="C8C6EFC0">
      <w:start w:val="1"/>
      <w:numFmt w:val="bullet"/>
      <w:lvlText w:val="•"/>
      <w:lvlJc w:val="left"/>
      <w:pPr>
        <w:ind w:left="4270" w:hanging="365"/>
      </w:pPr>
      <w:rPr>
        <w:rFonts w:hint="default"/>
      </w:rPr>
    </w:lvl>
    <w:lvl w:ilvl="5" w:tplc="1C2633BE">
      <w:start w:val="1"/>
      <w:numFmt w:val="bullet"/>
      <w:lvlText w:val="•"/>
      <w:lvlJc w:val="left"/>
      <w:pPr>
        <w:ind w:left="5152" w:hanging="365"/>
      </w:pPr>
      <w:rPr>
        <w:rFonts w:hint="default"/>
      </w:rPr>
    </w:lvl>
    <w:lvl w:ilvl="6" w:tplc="5E5EADD4">
      <w:start w:val="1"/>
      <w:numFmt w:val="bullet"/>
      <w:lvlText w:val="•"/>
      <w:lvlJc w:val="left"/>
      <w:pPr>
        <w:ind w:left="6033" w:hanging="365"/>
      </w:pPr>
      <w:rPr>
        <w:rFonts w:hint="default"/>
      </w:rPr>
    </w:lvl>
    <w:lvl w:ilvl="7" w:tplc="1128B222">
      <w:start w:val="1"/>
      <w:numFmt w:val="bullet"/>
      <w:lvlText w:val="•"/>
      <w:lvlJc w:val="left"/>
      <w:pPr>
        <w:ind w:left="6915" w:hanging="365"/>
      </w:pPr>
      <w:rPr>
        <w:rFonts w:hint="default"/>
      </w:rPr>
    </w:lvl>
    <w:lvl w:ilvl="8" w:tplc="69A45AEA">
      <w:start w:val="1"/>
      <w:numFmt w:val="bullet"/>
      <w:lvlText w:val="•"/>
      <w:lvlJc w:val="left"/>
      <w:pPr>
        <w:ind w:left="7796" w:hanging="365"/>
      </w:pPr>
      <w:rPr>
        <w:rFonts w:hint="default"/>
      </w:rPr>
    </w:lvl>
  </w:abstractNum>
  <w:abstractNum w:abstractNumId="18" w15:restartNumberingAfterBreak="0">
    <w:nsid w:val="14704B7D"/>
    <w:multiLevelType w:val="hybridMultilevel"/>
    <w:tmpl w:val="79CABF76"/>
    <w:lvl w:ilvl="0" w:tplc="97A2A372">
      <w:start w:val="4"/>
      <w:numFmt w:val="decimal"/>
      <w:lvlText w:val="%1."/>
      <w:lvlJc w:val="left"/>
      <w:pPr>
        <w:ind w:left="229" w:hanging="709"/>
      </w:pPr>
      <w:rPr>
        <w:rFonts w:ascii="Times New Roman" w:eastAsia="Times New Roman" w:hAnsi="Times New Roman" w:hint="default"/>
        <w:w w:val="102"/>
        <w:sz w:val="23"/>
        <w:szCs w:val="23"/>
      </w:rPr>
    </w:lvl>
    <w:lvl w:ilvl="1" w:tplc="C110FEF4">
      <w:start w:val="1"/>
      <w:numFmt w:val="bullet"/>
      <w:lvlText w:val="•"/>
      <w:lvlJc w:val="left"/>
      <w:pPr>
        <w:ind w:left="1108" w:hanging="709"/>
      </w:pPr>
      <w:rPr>
        <w:rFonts w:hint="default"/>
      </w:rPr>
    </w:lvl>
    <w:lvl w:ilvl="2" w:tplc="73D4E826">
      <w:start w:val="1"/>
      <w:numFmt w:val="bullet"/>
      <w:lvlText w:val="•"/>
      <w:lvlJc w:val="left"/>
      <w:pPr>
        <w:ind w:left="1987" w:hanging="709"/>
      </w:pPr>
      <w:rPr>
        <w:rFonts w:hint="default"/>
      </w:rPr>
    </w:lvl>
    <w:lvl w:ilvl="3" w:tplc="AC7EED3E">
      <w:start w:val="1"/>
      <w:numFmt w:val="bullet"/>
      <w:lvlText w:val="•"/>
      <w:lvlJc w:val="left"/>
      <w:pPr>
        <w:ind w:left="2866" w:hanging="709"/>
      </w:pPr>
      <w:rPr>
        <w:rFonts w:hint="default"/>
      </w:rPr>
    </w:lvl>
    <w:lvl w:ilvl="4" w:tplc="FBDE2F6A">
      <w:start w:val="1"/>
      <w:numFmt w:val="bullet"/>
      <w:lvlText w:val="•"/>
      <w:lvlJc w:val="left"/>
      <w:pPr>
        <w:ind w:left="3745" w:hanging="709"/>
      </w:pPr>
      <w:rPr>
        <w:rFonts w:hint="default"/>
      </w:rPr>
    </w:lvl>
    <w:lvl w:ilvl="5" w:tplc="6C16ECCA">
      <w:start w:val="1"/>
      <w:numFmt w:val="bullet"/>
      <w:lvlText w:val="•"/>
      <w:lvlJc w:val="left"/>
      <w:pPr>
        <w:ind w:left="4624" w:hanging="709"/>
      </w:pPr>
      <w:rPr>
        <w:rFonts w:hint="default"/>
      </w:rPr>
    </w:lvl>
    <w:lvl w:ilvl="6" w:tplc="CB007352">
      <w:start w:val="1"/>
      <w:numFmt w:val="bullet"/>
      <w:lvlText w:val="•"/>
      <w:lvlJc w:val="left"/>
      <w:pPr>
        <w:ind w:left="5503" w:hanging="709"/>
      </w:pPr>
      <w:rPr>
        <w:rFonts w:hint="default"/>
      </w:rPr>
    </w:lvl>
    <w:lvl w:ilvl="7" w:tplc="A918A4D8">
      <w:start w:val="1"/>
      <w:numFmt w:val="bullet"/>
      <w:lvlText w:val="•"/>
      <w:lvlJc w:val="left"/>
      <w:pPr>
        <w:ind w:left="6382" w:hanging="709"/>
      </w:pPr>
      <w:rPr>
        <w:rFonts w:hint="default"/>
      </w:rPr>
    </w:lvl>
    <w:lvl w:ilvl="8" w:tplc="836ADD40">
      <w:start w:val="1"/>
      <w:numFmt w:val="bullet"/>
      <w:lvlText w:val="•"/>
      <w:lvlJc w:val="left"/>
      <w:pPr>
        <w:ind w:left="7261" w:hanging="709"/>
      </w:pPr>
      <w:rPr>
        <w:rFonts w:hint="default"/>
      </w:rPr>
    </w:lvl>
  </w:abstractNum>
  <w:abstractNum w:abstractNumId="19" w15:restartNumberingAfterBreak="0">
    <w:nsid w:val="1496025A"/>
    <w:multiLevelType w:val="hybridMultilevel"/>
    <w:tmpl w:val="CAB63EB0"/>
    <w:lvl w:ilvl="0" w:tplc="47DC3C48">
      <w:start w:val="9"/>
      <w:numFmt w:val="lowerLetter"/>
      <w:lvlText w:val="%1."/>
      <w:lvlJc w:val="left"/>
      <w:pPr>
        <w:ind w:left="3248" w:hanging="725"/>
      </w:pPr>
      <w:rPr>
        <w:rFonts w:ascii="Arial" w:eastAsia="Arial" w:hAnsi="Arial" w:hint="default"/>
        <w:w w:val="135"/>
        <w:sz w:val="21"/>
        <w:szCs w:val="21"/>
      </w:rPr>
    </w:lvl>
    <w:lvl w:ilvl="1" w:tplc="185E2564">
      <w:start w:val="1"/>
      <w:numFmt w:val="decimal"/>
      <w:lvlText w:val="(%2)"/>
      <w:lvlJc w:val="left"/>
      <w:pPr>
        <w:ind w:left="3963" w:hanging="716"/>
      </w:pPr>
      <w:rPr>
        <w:rFonts w:ascii="Times New Roman" w:eastAsia="Times New Roman" w:hAnsi="Times New Roman" w:hint="default"/>
        <w:w w:val="113"/>
        <w:sz w:val="23"/>
        <w:szCs w:val="23"/>
      </w:rPr>
    </w:lvl>
    <w:lvl w:ilvl="2" w:tplc="EDE89136">
      <w:start w:val="1"/>
      <w:numFmt w:val="bullet"/>
      <w:lvlText w:val="•"/>
      <w:lvlJc w:val="left"/>
      <w:pPr>
        <w:ind w:left="4540" w:hanging="716"/>
      </w:pPr>
      <w:rPr>
        <w:rFonts w:hint="default"/>
      </w:rPr>
    </w:lvl>
    <w:lvl w:ilvl="3" w:tplc="63BC7F68">
      <w:start w:val="1"/>
      <w:numFmt w:val="bullet"/>
      <w:lvlText w:val="•"/>
      <w:lvlJc w:val="left"/>
      <w:pPr>
        <w:ind w:left="5118" w:hanging="716"/>
      </w:pPr>
      <w:rPr>
        <w:rFonts w:hint="default"/>
      </w:rPr>
    </w:lvl>
    <w:lvl w:ilvl="4" w:tplc="36221FB0">
      <w:start w:val="1"/>
      <w:numFmt w:val="bullet"/>
      <w:lvlText w:val="•"/>
      <w:lvlJc w:val="left"/>
      <w:pPr>
        <w:ind w:left="5695" w:hanging="716"/>
      </w:pPr>
      <w:rPr>
        <w:rFonts w:hint="default"/>
      </w:rPr>
    </w:lvl>
    <w:lvl w:ilvl="5" w:tplc="E33C2BDE">
      <w:start w:val="1"/>
      <w:numFmt w:val="bullet"/>
      <w:lvlText w:val="•"/>
      <w:lvlJc w:val="left"/>
      <w:pPr>
        <w:ind w:left="6272" w:hanging="716"/>
      </w:pPr>
      <w:rPr>
        <w:rFonts w:hint="default"/>
      </w:rPr>
    </w:lvl>
    <w:lvl w:ilvl="6" w:tplc="562E8A8C">
      <w:start w:val="1"/>
      <w:numFmt w:val="bullet"/>
      <w:lvlText w:val="•"/>
      <w:lvlJc w:val="left"/>
      <w:pPr>
        <w:ind w:left="6850" w:hanging="716"/>
      </w:pPr>
      <w:rPr>
        <w:rFonts w:hint="default"/>
      </w:rPr>
    </w:lvl>
    <w:lvl w:ilvl="7" w:tplc="998E5C9C">
      <w:start w:val="1"/>
      <w:numFmt w:val="bullet"/>
      <w:lvlText w:val="•"/>
      <w:lvlJc w:val="left"/>
      <w:pPr>
        <w:ind w:left="7427" w:hanging="716"/>
      </w:pPr>
      <w:rPr>
        <w:rFonts w:hint="default"/>
      </w:rPr>
    </w:lvl>
    <w:lvl w:ilvl="8" w:tplc="3148F948">
      <w:start w:val="1"/>
      <w:numFmt w:val="bullet"/>
      <w:lvlText w:val="•"/>
      <w:lvlJc w:val="left"/>
      <w:pPr>
        <w:ind w:left="8005" w:hanging="716"/>
      </w:pPr>
      <w:rPr>
        <w:rFonts w:hint="default"/>
      </w:rPr>
    </w:lvl>
  </w:abstractNum>
  <w:abstractNum w:abstractNumId="20" w15:restartNumberingAfterBreak="0">
    <w:nsid w:val="15522115"/>
    <w:multiLevelType w:val="hybridMultilevel"/>
    <w:tmpl w:val="9DEE48FA"/>
    <w:lvl w:ilvl="0" w:tplc="2668BC52">
      <w:start w:val="9"/>
      <w:numFmt w:val="decimal"/>
      <w:lvlText w:val="%1."/>
      <w:lvlJc w:val="left"/>
      <w:pPr>
        <w:ind w:left="1064" w:hanging="711"/>
        <w:jc w:val="right"/>
      </w:pPr>
      <w:rPr>
        <w:rFonts w:ascii="Times New Roman" w:eastAsia="Times New Roman" w:hAnsi="Times New Roman" w:hint="default"/>
        <w:w w:val="111"/>
        <w:sz w:val="22"/>
        <w:szCs w:val="22"/>
      </w:rPr>
    </w:lvl>
    <w:lvl w:ilvl="1" w:tplc="454013B4">
      <w:start w:val="1"/>
      <w:numFmt w:val="bullet"/>
      <w:lvlText w:val="•"/>
      <w:lvlJc w:val="left"/>
      <w:pPr>
        <w:ind w:left="1718" w:hanging="711"/>
      </w:pPr>
      <w:rPr>
        <w:rFonts w:hint="default"/>
      </w:rPr>
    </w:lvl>
    <w:lvl w:ilvl="2" w:tplc="373439BE">
      <w:start w:val="1"/>
      <w:numFmt w:val="bullet"/>
      <w:lvlText w:val="•"/>
      <w:lvlJc w:val="left"/>
      <w:pPr>
        <w:ind w:left="2373" w:hanging="711"/>
      </w:pPr>
      <w:rPr>
        <w:rFonts w:hint="default"/>
      </w:rPr>
    </w:lvl>
    <w:lvl w:ilvl="3" w:tplc="A5D0BB9E">
      <w:start w:val="1"/>
      <w:numFmt w:val="bullet"/>
      <w:lvlText w:val="•"/>
      <w:lvlJc w:val="left"/>
      <w:pPr>
        <w:ind w:left="3027" w:hanging="711"/>
      </w:pPr>
      <w:rPr>
        <w:rFonts w:hint="default"/>
      </w:rPr>
    </w:lvl>
    <w:lvl w:ilvl="4" w:tplc="2F30B496">
      <w:start w:val="1"/>
      <w:numFmt w:val="bullet"/>
      <w:lvlText w:val="•"/>
      <w:lvlJc w:val="left"/>
      <w:pPr>
        <w:ind w:left="3682" w:hanging="711"/>
      </w:pPr>
      <w:rPr>
        <w:rFonts w:hint="default"/>
      </w:rPr>
    </w:lvl>
    <w:lvl w:ilvl="5" w:tplc="5F48BFAA">
      <w:start w:val="1"/>
      <w:numFmt w:val="bullet"/>
      <w:lvlText w:val="•"/>
      <w:lvlJc w:val="left"/>
      <w:pPr>
        <w:ind w:left="4336" w:hanging="711"/>
      </w:pPr>
      <w:rPr>
        <w:rFonts w:hint="default"/>
      </w:rPr>
    </w:lvl>
    <w:lvl w:ilvl="6" w:tplc="7B7A5C7E">
      <w:start w:val="1"/>
      <w:numFmt w:val="bullet"/>
      <w:lvlText w:val="•"/>
      <w:lvlJc w:val="left"/>
      <w:pPr>
        <w:ind w:left="4991" w:hanging="711"/>
      </w:pPr>
      <w:rPr>
        <w:rFonts w:hint="default"/>
      </w:rPr>
    </w:lvl>
    <w:lvl w:ilvl="7" w:tplc="DA3A699C">
      <w:start w:val="1"/>
      <w:numFmt w:val="bullet"/>
      <w:lvlText w:val="•"/>
      <w:lvlJc w:val="left"/>
      <w:pPr>
        <w:ind w:left="5645" w:hanging="711"/>
      </w:pPr>
      <w:rPr>
        <w:rFonts w:hint="default"/>
      </w:rPr>
    </w:lvl>
    <w:lvl w:ilvl="8" w:tplc="E24ABF1E">
      <w:start w:val="1"/>
      <w:numFmt w:val="bullet"/>
      <w:lvlText w:val="•"/>
      <w:lvlJc w:val="left"/>
      <w:pPr>
        <w:ind w:left="6300" w:hanging="711"/>
      </w:pPr>
      <w:rPr>
        <w:rFonts w:hint="default"/>
      </w:rPr>
    </w:lvl>
  </w:abstractNum>
  <w:abstractNum w:abstractNumId="21" w15:restartNumberingAfterBreak="0">
    <w:nsid w:val="15B14D5E"/>
    <w:multiLevelType w:val="hybridMultilevel"/>
    <w:tmpl w:val="87401BA0"/>
    <w:lvl w:ilvl="0" w:tplc="49B6459E">
      <w:start w:val="12"/>
      <w:numFmt w:val="decimal"/>
      <w:lvlText w:val="(%1)"/>
      <w:lvlJc w:val="left"/>
      <w:pPr>
        <w:ind w:left="3815" w:hanging="719"/>
      </w:pPr>
      <w:rPr>
        <w:rFonts w:ascii="Times New Roman" w:eastAsia="Times New Roman" w:hAnsi="Times New Roman" w:hint="default"/>
        <w:w w:val="110"/>
        <w:sz w:val="23"/>
        <w:szCs w:val="23"/>
      </w:rPr>
    </w:lvl>
    <w:lvl w:ilvl="1" w:tplc="1F72CC7A">
      <w:start w:val="1"/>
      <w:numFmt w:val="bullet"/>
      <w:lvlText w:val="•"/>
      <w:lvlJc w:val="left"/>
      <w:pPr>
        <w:ind w:left="4338" w:hanging="719"/>
      </w:pPr>
      <w:rPr>
        <w:rFonts w:hint="default"/>
      </w:rPr>
    </w:lvl>
    <w:lvl w:ilvl="2" w:tplc="FDF8BC9E">
      <w:start w:val="1"/>
      <w:numFmt w:val="bullet"/>
      <w:lvlText w:val="•"/>
      <w:lvlJc w:val="left"/>
      <w:pPr>
        <w:ind w:left="4860" w:hanging="719"/>
      </w:pPr>
      <w:rPr>
        <w:rFonts w:hint="default"/>
      </w:rPr>
    </w:lvl>
    <w:lvl w:ilvl="3" w:tplc="7CE8413A">
      <w:start w:val="1"/>
      <w:numFmt w:val="bullet"/>
      <w:lvlText w:val="•"/>
      <w:lvlJc w:val="left"/>
      <w:pPr>
        <w:ind w:left="5383" w:hanging="719"/>
      </w:pPr>
      <w:rPr>
        <w:rFonts w:hint="default"/>
      </w:rPr>
    </w:lvl>
    <w:lvl w:ilvl="4" w:tplc="A122FC84">
      <w:start w:val="1"/>
      <w:numFmt w:val="bullet"/>
      <w:lvlText w:val="•"/>
      <w:lvlJc w:val="left"/>
      <w:pPr>
        <w:ind w:left="5905" w:hanging="719"/>
      </w:pPr>
      <w:rPr>
        <w:rFonts w:hint="default"/>
      </w:rPr>
    </w:lvl>
    <w:lvl w:ilvl="5" w:tplc="E9843032">
      <w:start w:val="1"/>
      <w:numFmt w:val="bullet"/>
      <w:lvlText w:val="•"/>
      <w:lvlJc w:val="left"/>
      <w:pPr>
        <w:ind w:left="6427" w:hanging="719"/>
      </w:pPr>
      <w:rPr>
        <w:rFonts w:hint="default"/>
      </w:rPr>
    </w:lvl>
    <w:lvl w:ilvl="6" w:tplc="378C59D6">
      <w:start w:val="1"/>
      <w:numFmt w:val="bullet"/>
      <w:lvlText w:val="•"/>
      <w:lvlJc w:val="left"/>
      <w:pPr>
        <w:ind w:left="6950" w:hanging="719"/>
      </w:pPr>
      <w:rPr>
        <w:rFonts w:hint="default"/>
      </w:rPr>
    </w:lvl>
    <w:lvl w:ilvl="7" w:tplc="C8E8EB6A">
      <w:start w:val="1"/>
      <w:numFmt w:val="bullet"/>
      <w:lvlText w:val="•"/>
      <w:lvlJc w:val="left"/>
      <w:pPr>
        <w:ind w:left="7472" w:hanging="719"/>
      </w:pPr>
      <w:rPr>
        <w:rFonts w:hint="default"/>
      </w:rPr>
    </w:lvl>
    <w:lvl w:ilvl="8" w:tplc="060444E8">
      <w:start w:val="1"/>
      <w:numFmt w:val="bullet"/>
      <w:lvlText w:val="•"/>
      <w:lvlJc w:val="left"/>
      <w:pPr>
        <w:ind w:left="7995" w:hanging="719"/>
      </w:pPr>
      <w:rPr>
        <w:rFonts w:hint="default"/>
      </w:rPr>
    </w:lvl>
  </w:abstractNum>
  <w:abstractNum w:abstractNumId="22" w15:restartNumberingAfterBreak="0">
    <w:nsid w:val="15E821B7"/>
    <w:multiLevelType w:val="hybridMultilevel"/>
    <w:tmpl w:val="3524207A"/>
    <w:lvl w:ilvl="0" w:tplc="58CAC204">
      <w:start w:val="2"/>
      <w:numFmt w:val="decimal"/>
      <w:lvlText w:val="%1."/>
      <w:lvlJc w:val="left"/>
      <w:pPr>
        <w:ind w:left="804" w:hanging="676"/>
      </w:pPr>
      <w:rPr>
        <w:rFonts w:ascii="Times New Roman" w:eastAsia="Times New Roman" w:hAnsi="Times New Roman" w:hint="default"/>
        <w:w w:val="99"/>
        <w:sz w:val="21"/>
        <w:szCs w:val="21"/>
      </w:rPr>
    </w:lvl>
    <w:lvl w:ilvl="1" w:tplc="B7A608CC">
      <w:start w:val="1"/>
      <w:numFmt w:val="bullet"/>
      <w:lvlText w:val="•"/>
      <w:lvlJc w:val="left"/>
      <w:pPr>
        <w:ind w:left="1669" w:hanging="676"/>
      </w:pPr>
      <w:rPr>
        <w:rFonts w:hint="default"/>
      </w:rPr>
    </w:lvl>
    <w:lvl w:ilvl="2" w:tplc="D2D0FC22">
      <w:start w:val="1"/>
      <w:numFmt w:val="bullet"/>
      <w:lvlText w:val="•"/>
      <w:lvlJc w:val="left"/>
      <w:pPr>
        <w:ind w:left="2533" w:hanging="676"/>
      </w:pPr>
      <w:rPr>
        <w:rFonts w:hint="default"/>
      </w:rPr>
    </w:lvl>
    <w:lvl w:ilvl="3" w:tplc="438011C0">
      <w:start w:val="1"/>
      <w:numFmt w:val="bullet"/>
      <w:lvlText w:val="•"/>
      <w:lvlJc w:val="left"/>
      <w:pPr>
        <w:ind w:left="3398" w:hanging="676"/>
      </w:pPr>
      <w:rPr>
        <w:rFonts w:hint="default"/>
      </w:rPr>
    </w:lvl>
    <w:lvl w:ilvl="4" w:tplc="5DF298CA">
      <w:start w:val="1"/>
      <w:numFmt w:val="bullet"/>
      <w:lvlText w:val="•"/>
      <w:lvlJc w:val="left"/>
      <w:pPr>
        <w:ind w:left="4262" w:hanging="676"/>
      </w:pPr>
      <w:rPr>
        <w:rFonts w:hint="default"/>
      </w:rPr>
    </w:lvl>
    <w:lvl w:ilvl="5" w:tplc="E8BAE10A">
      <w:start w:val="1"/>
      <w:numFmt w:val="bullet"/>
      <w:lvlText w:val="•"/>
      <w:lvlJc w:val="left"/>
      <w:pPr>
        <w:ind w:left="5127" w:hanging="676"/>
      </w:pPr>
      <w:rPr>
        <w:rFonts w:hint="default"/>
      </w:rPr>
    </w:lvl>
    <w:lvl w:ilvl="6" w:tplc="EF5C1B48">
      <w:start w:val="1"/>
      <w:numFmt w:val="bullet"/>
      <w:lvlText w:val="•"/>
      <w:lvlJc w:val="left"/>
      <w:pPr>
        <w:ind w:left="5991" w:hanging="676"/>
      </w:pPr>
      <w:rPr>
        <w:rFonts w:hint="default"/>
      </w:rPr>
    </w:lvl>
    <w:lvl w:ilvl="7" w:tplc="DAB25AB0">
      <w:start w:val="1"/>
      <w:numFmt w:val="bullet"/>
      <w:lvlText w:val="•"/>
      <w:lvlJc w:val="left"/>
      <w:pPr>
        <w:ind w:left="6856" w:hanging="676"/>
      </w:pPr>
      <w:rPr>
        <w:rFonts w:hint="default"/>
      </w:rPr>
    </w:lvl>
    <w:lvl w:ilvl="8" w:tplc="693CABFA">
      <w:start w:val="1"/>
      <w:numFmt w:val="bullet"/>
      <w:lvlText w:val="•"/>
      <w:lvlJc w:val="left"/>
      <w:pPr>
        <w:ind w:left="7720" w:hanging="676"/>
      </w:pPr>
      <w:rPr>
        <w:rFonts w:hint="default"/>
      </w:rPr>
    </w:lvl>
  </w:abstractNum>
  <w:abstractNum w:abstractNumId="23" w15:restartNumberingAfterBreak="0">
    <w:nsid w:val="18024AF4"/>
    <w:multiLevelType w:val="hybridMultilevel"/>
    <w:tmpl w:val="67E4EFA2"/>
    <w:lvl w:ilvl="0" w:tplc="D728C472">
      <w:start w:val="2"/>
      <w:numFmt w:val="lowerLetter"/>
      <w:lvlText w:val="%1."/>
      <w:lvlJc w:val="left"/>
      <w:pPr>
        <w:ind w:left="3261" w:hanging="712"/>
      </w:pPr>
      <w:rPr>
        <w:rFonts w:ascii="Times New Roman" w:eastAsia="Times New Roman" w:hAnsi="Times New Roman" w:hint="default"/>
        <w:w w:val="103"/>
        <w:sz w:val="22"/>
        <w:szCs w:val="22"/>
      </w:rPr>
    </w:lvl>
    <w:lvl w:ilvl="1" w:tplc="E21873F2">
      <w:start w:val="1"/>
      <w:numFmt w:val="decimal"/>
      <w:lvlText w:val="(%2)"/>
      <w:lvlJc w:val="left"/>
      <w:pPr>
        <w:ind w:left="3973" w:hanging="707"/>
      </w:pPr>
      <w:rPr>
        <w:rFonts w:ascii="Arial" w:eastAsia="Arial" w:hAnsi="Arial" w:hint="default"/>
        <w:w w:val="124"/>
        <w:sz w:val="20"/>
        <w:szCs w:val="20"/>
      </w:rPr>
    </w:lvl>
    <w:lvl w:ilvl="2" w:tplc="841485D2">
      <w:start w:val="1"/>
      <w:numFmt w:val="bullet"/>
      <w:lvlText w:val="•"/>
      <w:lvlJc w:val="left"/>
      <w:pPr>
        <w:ind w:left="4547" w:hanging="707"/>
      </w:pPr>
      <w:rPr>
        <w:rFonts w:hint="default"/>
      </w:rPr>
    </w:lvl>
    <w:lvl w:ilvl="3" w:tplc="52F4B1B0">
      <w:start w:val="1"/>
      <w:numFmt w:val="bullet"/>
      <w:lvlText w:val="•"/>
      <w:lvlJc w:val="left"/>
      <w:pPr>
        <w:ind w:left="5121" w:hanging="707"/>
      </w:pPr>
      <w:rPr>
        <w:rFonts w:hint="default"/>
      </w:rPr>
    </w:lvl>
    <w:lvl w:ilvl="4" w:tplc="263AD802">
      <w:start w:val="1"/>
      <w:numFmt w:val="bullet"/>
      <w:lvlText w:val="•"/>
      <w:lvlJc w:val="left"/>
      <w:pPr>
        <w:ind w:left="5695" w:hanging="707"/>
      </w:pPr>
      <w:rPr>
        <w:rFonts w:hint="default"/>
      </w:rPr>
    </w:lvl>
    <w:lvl w:ilvl="5" w:tplc="5C36F9B2">
      <w:start w:val="1"/>
      <w:numFmt w:val="bullet"/>
      <w:lvlText w:val="•"/>
      <w:lvlJc w:val="left"/>
      <w:pPr>
        <w:ind w:left="6269" w:hanging="707"/>
      </w:pPr>
      <w:rPr>
        <w:rFonts w:hint="default"/>
      </w:rPr>
    </w:lvl>
    <w:lvl w:ilvl="6" w:tplc="C292F3AE">
      <w:start w:val="1"/>
      <w:numFmt w:val="bullet"/>
      <w:lvlText w:val="•"/>
      <w:lvlJc w:val="left"/>
      <w:pPr>
        <w:ind w:left="6843" w:hanging="707"/>
      </w:pPr>
      <w:rPr>
        <w:rFonts w:hint="default"/>
      </w:rPr>
    </w:lvl>
    <w:lvl w:ilvl="7" w:tplc="EB886FDC">
      <w:start w:val="1"/>
      <w:numFmt w:val="bullet"/>
      <w:lvlText w:val="•"/>
      <w:lvlJc w:val="left"/>
      <w:pPr>
        <w:ind w:left="7417" w:hanging="707"/>
      </w:pPr>
      <w:rPr>
        <w:rFonts w:hint="default"/>
      </w:rPr>
    </w:lvl>
    <w:lvl w:ilvl="8" w:tplc="BD6A044E">
      <w:start w:val="1"/>
      <w:numFmt w:val="bullet"/>
      <w:lvlText w:val="•"/>
      <w:lvlJc w:val="left"/>
      <w:pPr>
        <w:ind w:left="7991" w:hanging="707"/>
      </w:pPr>
      <w:rPr>
        <w:rFonts w:hint="default"/>
      </w:rPr>
    </w:lvl>
  </w:abstractNum>
  <w:abstractNum w:abstractNumId="24" w15:restartNumberingAfterBreak="0">
    <w:nsid w:val="18AD6B45"/>
    <w:multiLevelType w:val="hybridMultilevel"/>
    <w:tmpl w:val="29DEA972"/>
    <w:lvl w:ilvl="0" w:tplc="0C9E8A76">
      <w:start w:val="29"/>
      <w:numFmt w:val="decimal"/>
      <w:lvlText w:val="%1."/>
      <w:lvlJc w:val="left"/>
      <w:pPr>
        <w:ind w:left="392" w:hanging="716"/>
      </w:pPr>
      <w:rPr>
        <w:rFonts w:ascii="Times New Roman" w:eastAsia="Times New Roman" w:hAnsi="Times New Roman" w:hint="default"/>
        <w:w w:val="104"/>
        <w:sz w:val="23"/>
        <w:szCs w:val="23"/>
      </w:rPr>
    </w:lvl>
    <w:lvl w:ilvl="1" w:tplc="309C1A08">
      <w:start w:val="1"/>
      <w:numFmt w:val="bullet"/>
      <w:lvlText w:val="•"/>
      <w:lvlJc w:val="left"/>
      <w:pPr>
        <w:ind w:left="1270" w:hanging="716"/>
      </w:pPr>
      <w:rPr>
        <w:rFonts w:hint="default"/>
      </w:rPr>
    </w:lvl>
    <w:lvl w:ilvl="2" w:tplc="14824158">
      <w:start w:val="1"/>
      <w:numFmt w:val="bullet"/>
      <w:lvlText w:val="•"/>
      <w:lvlJc w:val="left"/>
      <w:pPr>
        <w:ind w:left="2149" w:hanging="716"/>
      </w:pPr>
      <w:rPr>
        <w:rFonts w:hint="default"/>
      </w:rPr>
    </w:lvl>
    <w:lvl w:ilvl="3" w:tplc="25C44B30">
      <w:start w:val="1"/>
      <w:numFmt w:val="bullet"/>
      <w:lvlText w:val="•"/>
      <w:lvlJc w:val="left"/>
      <w:pPr>
        <w:ind w:left="3028" w:hanging="716"/>
      </w:pPr>
      <w:rPr>
        <w:rFonts w:hint="default"/>
      </w:rPr>
    </w:lvl>
    <w:lvl w:ilvl="4" w:tplc="D032A9EA">
      <w:start w:val="1"/>
      <w:numFmt w:val="bullet"/>
      <w:lvlText w:val="•"/>
      <w:lvlJc w:val="left"/>
      <w:pPr>
        <w:ind w:left="3907" w:hanging="716"/>
      </w:pPr>
      <w:rPr>
        <w:rFonts w:hint="default"/>
      </w:rPr>
    </w:lvl>
    <w:lvl w:ilvl="5" w:tplc="E15C0876">
      <w:start w:val="1"/>
      <w:numFmt w:val="bullet"/>
      <w:lvlText w:val="•"/>
      <w:lvlJc w:val="left"/>
      <w:pPr>
        <w:ind w:left="4786" w:hanging="716"/>
      </w:pPr>
      <w:rPr>
        <w:rFonts w:hint="default"/>
      </w:rPr>
    </w:lvl>
    <w:lvl w:ilvl="6" w:tplc="FE7C6398">
      <w:start w:val="1"/>
      <w:numFmt w:val="bullet"/>
      <w:lvlText w:val="•"/>
      <w:lvlJc w:val="left"/>
      <w:pPr>
        <w:ind w:left="5664" w:hanging="716"/>
      </w:pPr>
      <w:rPr>
        <w:rFonts w:hint="default"/>
      </w:rPr>
    </w:lvl>
    <w:lvl w:ilvl="7" w:tplc="4C885F9C">
      <w:start w:val="1"/>
      <w:numFmt w:val="bullet"/>
      <w:lvlText w:val="•"/>
      <w:lvlJc w:val="left"/>
      <w:pPr>
        <w:ind w:left="6543" w:hanging="716"/>
      </w:pPr>
      <w:rPr>
        <w:rFonts w:hint="default"/>
      </w:rPr>
    </w:lvl>
    <w:lvl w:ilvl="8" w:tplc="5F664958">
      <w:start w:val="1"/>
      <w:numFmt w:val="bullet"/>
      <w:lvlText w:val="•"/>
      <w:lvlJc w:val="left"/>
      <w:pPr>
        <w:ind w:left="7422" w:hanging="716"/>
      </w:pPr>
      <w:rPr>
        <w:rFonts w:hint="default"/>
      </w:rPr>
    </w:lvl>
  </w:abstractNum>
  <w:abstractNum w:abstractNumId="25" w15:restartNumberingAfterBreak="0">
    <w:nsid w:val="18C57909"/>
    <w:multiLevelType w:val="hybridMultilevel"/>
    <w:tmpl w:val="2A347B38"/>
    <w:lvl w:ilvl="0" w:tplc="7AC0AEEC">
      <w:start w:val="2"/>
      <w:numFmt w:val="upperRoman"/>
      <w:lvlText w:val="%1."/>
      <w:lvlJc w:val="left"/>
      <w:pPr>
        <w:ind w:left="947" w:hanging="704"/>
      </w:pPr>
      <w:rPr>
        <w:rFonts w:ascii="Times New Roman" w:eastAsia="Times New Roman" w:hAnsi="Times New Roman" w:hint="default"/>
        <w:w w:val="105"/>
        <w:sz w:val="23"/>
        <w:szCs w:val="23"/>
      </w:rPr>
    </w:lvl>
    <w:lvl w:ilvl="1" w:tplc="1A36FE14">
      <w:start w:val="1"/>
      <w:numFmt w:val="decimal"/>
      <w:lvlText w:val="%2."/>
      <w:lvlJc w:val="left"/>
      <w:pPr>
        <w:ind w:left="3097" w:hanging="690"/>
      </w:pPr>
      <w:rPr>
        <w:rFonts w:ascii="Times New Roman" w:eastAsia="Times New Roman" w:hAnsi="Times New Roman" w:hint="default"/>
        <w:w w:val="102"/>
        <w:sz w:val="22"/>
        <w:szCs w:val="22"/>
      </w:rPr>
    </w:lvl>
    <w:lvl w:ilvl="2" w:tplc="DEB8F3E8">
      <w:start w:val="1"/>
      <w:numFmt w:val="lowerLetter"/>
      <w:lvlText w:val="%3."/>
      <w:lvlJc w:val="left"/>
      <w:pPr>
        <w:ind w:left="3811" w:hanging="709"/>
      </w:pPr>
      <w:rPr>
        <w:rFonts w:ascii="Times New Roman" w:eastAsia="Times New Roman" w:hAnsi="Times New Roman" w:hint="default"/>
        <w:w w:val="111"/>
        <w:sz w:val="23"/>
        <w:szCs w:val="23"/>
      </w:rPr>
    </w:lvl>
    <w:lvl w:ilvl="3" w:tplc="8F32FF5C">
      <w:start w:val="1"/>
      <w:numFmt w:val="bullet"/>
      <w:lvlText w:val="•"/>
      <w:lvlJc w:val="left"/>
      <w:pPr>
        <w:ind w:left="3097" w:hanging="709"/>
      </w:pPr>
      <w:rPr>
        <w:rFonts w:hint="default"/>
      </w:rPr>
    </w:lvl>
    <w:lvl w:ilvl="4" w:tplc="FFF61196">
      <w:start w:val="1"/>
      <w:numFmt w:val="bullet"/>
      <w:lvlText w:val="•"/>
      <w:lvlJc w:val="left"/>
      <w:pPr>
        <w:ind w:left="3811" w:hanging="709"/>
      </w:pPr>
      <w:rPr>
        <w:rFonts w:hint="default"/>
      </w:rPr>
    </w:lvl>
    <w:lvl w:ilvl="5" w:tplc="F36E5FBE">
      <w:start w:val="1"/>
      <w:numFmt w:val="bullet"/>
      <w:lvlText w:val="•"/>
      <w:lvlJc w:val="left"/>
      <w:pPr>
        <w:ind w:left="4682" w:hanging="709"/>
      </w:pPr>
      <w:rPr>
        <w:rFonts w:hint="default"/>
      </w:rPr>
    </w:lvl>
    <w:lvl w:ilvl="6" w:tplc="8A0A4B22">
      <w:start w:val="1"/>
      <w:numFmt w:val="bullet"/>
      <w:lvlText w:val="•"/>
      <w:lvlJc w:val="left"/>
      <w:pPr>
        <w:ind w:left="5554" w:hanging="709"/>
      </w:pPr>
      <w:rPr>
        <w:rFonts w:hint="default"/>
      </w:rPr>
    </w:lvl>
    <w:lvl w:ilvl="7" w:tplc="D1D8F65C">
      <w:start w:val="1"/>
      <w:numFmt w:val="bullet"/>
      <w:lvlText w:val="•"/>
      <w:lvlJc w:val="left"/>
      <w:pPr>
        <w:ind w:left="6425" w:hanging="709"/>
      </w:pPr>
      <w:rPr>
        <w:rFonts w:hint="default"/>
      </w:rPr>
    </w:lvl>
    <w:lvl w:ilvl="8" w:tplc="ED2C4ED6">
      <w:start w:val="1"/>
      <w:numFmt w:val="bullet"/>
      <w:lvlText w:val="•"/>
      <w:lvlJc w:val="left"/>
      <w:pPr>
        <w:ind w:left="7297" w:hanging="709"/>
      </w:pPr>
      <w:rPr>
        <w:rFonts w:hint="default"/>
      </w:rPr>
    </w:lvl>
  </w:abstractNum>
  <w:abstractNum w:abstractNumId="26" w15:restartNumberingAfterBreak="0">
    <w:nsid w:val="19D82E30"/>
    <w:multiLevelType w:val="hybridMultilevel"/>
    <w:tmpl w:val="213C7A66"/>
    <w:lvl w:ilvl="0" w:tplc="0D54A9B2">
      <w:start w:val="11"/>
      <w:numFmt w:val="decimal"/>
      <w:lvlText w:val="%1."/>
      <w:lvlJc w:val="left"/>
      <w:pPr>
        <w:ind w:left="995" w:hanging="680"/>
      </w:pPr>
      <w:rPr>
        <w:rFonts w:ascii="Times New Roman" w:eastAsia="Times New Roman" w:hAnsi="Times New Roman" w:hint="default"/>
        <w:w w:val="102"/>
        <w:sz w:val="23"/>
        <w:szCs w:val="23"/>
      </w:rPr>
    </w:lvl>
    <w:lvl w:ilvl="1" w:tplc="7C566B10">
      <w:start w:val="1"/>
      <w:numFmt w:val="bullet"/>
      <w:lvlText w:val="•"/>
      <w:lvlJc w:val="left"/>
      <w:pPr>
        <w:ind w:left="1941" w:hanging="680"/>
      </w:pPr>
      <w:rPr>
        <w:rFonts w:hint="default"/>
      </w:rPr>
    </w:lvl>
    <w:lvl w:ilvl="2" w:tplc="CD26A28C">
      <w:start w:val="1"/>
      <w:numFmt w:val="bullet"/>
      <w:lvlText w:val="•"/>
      <w:lvlJc w:val="left"/>
      <w:pPr>
        <w:ind w:left="2888" w:hanging="680"/>
      </w:pPr>
      <w:rPr>
        <w:rFonts w:hint="default"/>
      </w:rPr>
    </w:lvl>
    <w:lvl w:ilvl="3" w:tplc="6F6AC502">
      <w:start w:val="1"/>
      <w:numFmt w:val="bullet"/>
      <w:lvlText w:val="•"/>
      <w:lvlJc w:val="left"/>
      <w:pPr>
        <w:ind w:left="3834" w:hanging="680"/>
      </w:pPr>
      <w:rPr>
        <w:rFonts w:hint="default"/>
      </w:rPr>
    </w:lvl>
    <w:lvl w:ilvl="4" w:tplc="87344B82">
      <w:start w:val="1"/>
      <w:numFmt w:val="bullet"/>
      <w:lvlText w:val="•"/>
      <w:lvlJc w:val="left"/>
      <w:pPr>
        <w:ind w:left="4781" w:hanging="680"/>
      </w:pPr>
      <w:rPr>
        <w:rFonts w:hint="default"/>
      </w:rPr>
    </w:lvl>
    <w:lvl w:ilvl="5" w:tplc="4B40273E">
      <w:start w:val="1"/>
      <w:numFmt w:val="bullet"/>
      <w:lvlText w:val="•"/>
      <w:lvlJc w:val="left"/>
      <w:pPr>
        <w:ind w:left="5727" w:hanging="680"/>
      </w:pPr>
      <w:rPr>
        <w:rFonts w:hint="default"/>
      </w:rPr>
    </w:lvl>
    <w:lvl w:ilvl="6" w:tplc="01E2A4B8">
      <w:start w:val="1"/>
      <w:numFmt w:val="bullet"/>
      <w:lvlText w:val="•"/>
      <w:lvlJc w:val="left"/>
      <w:pPr>
        <w:ind w:left="6674" w:hanging="680"/>
      </w:pPr>
      <w:rPr>
        <w:rFonts w:hint="default"/>
      </w:rPr>
    </w:lvl>
    <w:lvl w:ilvl="7" w:tplc="95B0F070">
      <w:start w:val="1"/>
      <w:numFmt w:val="bullet"/>
      <w:lvlText w:val="•"/>
      <w:lvlJc w:val="left"/>
      <w:pPr>
        <w:ind w:left="7620" w:hanging="680"/>
      </w:pPr>
      <w:rPr>
        <w:rFonts w:hint="default"/>
      </w:rPr>
    </w:lvl>
    <w:lvl w:ilvl="8" w:tplc="8BCC8AF2">
      <w:start w:val="1"/>
      <w:numFmt w:val="bullet"/>
      <w:lvlText w:val="•"/>
      <w:lvlJc w:val="left"/>
      <w:pPr>
        <w:ind w:left="8567" w:hanging="680"/>
      </w:pPr>
      <w:rPr>
        <w:rFonts w:hint="default"/>
      </w:rPr>
    </w:lvl>
  </w:abstractNum>
  <w:abstractNum w:abstractNumId="27" w15:restartNumberingAfterBreak="0">
    <w:nsid w:val="1A980250"/>
    <w:multiLevelType w:val="hybridMultilevel"/>
    <w:tmpl w:val="D7069086"/>
    <w:lvl w:ilvl="0" w:tplc="D8D27412">
      <w:start w:val="2"/>
      <w:numFmt w:val="decimal"/>
      <w:lvlText w:val="%1."/>
      <w:lvlJc w:val="left"/>
      <w:pPr>
        <w:ind w:left="2436" w:hanging="730"/>
      </w:pPr>
      <w:rPr>
        <w:rFonts w:ascii="Times New Roman" w:eastAsia="Times New Roman" w:hAnsi="Times New Roman" w:hint="default"/>
        <w:w w:val="106"/>
        <w:sz w:val="23"/>
        <w:szCs w:val="23"/>
      </w:rPr>
    </w:lvl>
    <w:lvl w:ilvl="1" w:tplc="45261746">
      <w:start w:val="1"/>
      <w:numFmt w:val="lowerLetter"/>
      <w:lvlText w:val="%2."/>
      <w:lvlJc w:val="left"/>
      <w:pPr>
        <w:ind w:left="3132" w:hanging="706"/>
      </w:pPr>
      <w:rPr>
        <w:rFonts w:ascii="Times New Roman" w:eastAsia="Times New Roman" w:hAnsi="Times New Roman" w:hint="default"/>
        <w:w w:val="111"/>
        <w:sz w:val="23"/>
        <w:szCs w:val="23"/>
      </w:rPr>
    </w:lvl>
    <w:lvl w:ilvl="2" w:tplc="25FA3260">
      <w:start w:val="1"/>
      <w:numFmt w:val="decimal"/>
      <w:lvlText w:val="(%3)"/>
      <w:lvlJc w:val="left"/>
      <w:pPr>
        <w:ind w:left="3852" w:hanging="711"/>
      </w:pPr>
      <w:rPr>
        <w:rFonts w:ascii="Arial" w:eastAsia="Arial" w:hAnsi="Arial" w:hint="default"/>
        <w:w w:val="128"/>
        <w:sz w:val="20"/>
        <w:szCs w:val="20"/>
      </w:rPr>
    </w:lvl>
    <w:lvl w:ilvl="3" w:tplc="F7F64C4A">
      <w:start w:val="1"/>
      <w:numFmt w:val="bullet"/>
      <w:lvlText w:val="•"/>
      <w:lvlJc w:val="left"/>
      <w:pPr>
        <w:ind w:left="3852" w:hanging="711"/>
      </w:pPr>
      <w:rPr>
        <w:rFonts w:hint="default"/>
      </w:rPr>
    </w:lvl>
    <w:lvl w:ilvl="4" w:tplc="3C005F6A">
      <w:start w:val="1"/>
      <w:numFmt w:val="bullet"/>
      <w:lvlText w:val="•"/>
      <w:lvlJc w:val="left"/>
      <w:pPr>
        <w:ind w:left="4590" w:hanging="711"/>
      </w:pPr>
      <w:rPr>
        <w:rFonts w:hint="default"/>
      </w:rPr>
    </w:lvl>
    <w:lvl w:ilvl="5" w:tplc="C8AC12C0">
      <w:start w:val="1"/>
      <w:numFmt w:val="bullet"/>
      <w:lvlText w:val="•"/>
      <w:lvlJc w:val="left"/>
      <w:pPr>
        <w:ind w:left="5329" w:hanging="711"/>
      </w:pPr>
      <w:rPr>
        <w:rFonts w:hint="default"/>
      </w:rPr>
    </w:lvl>
    <w:lvl w:ilvl="6" w:tplc="C690405C">
      <w:start w:val="1"/>
      <w:numFmt w:val="bullet"/>
      <w:lvlText w:val="•"/>
      <w:lvlJc w:val="left"/>
      <w:pPr>
        <w:ind w:left="6067" w:hanging="711"/>
      </w:pPr>
      <w:rPr>
        <w:rFonts w:hint="default"/>
      </w:rPr>
    </w:lvl>
    <w:lvl w:ilvl="7" w:tplc="96A00CE4">
      <w:start w:val="1"/>
      <w:numFmt w:val="bullet"/>
      <w:lvlText w:val="•"/>
      <w:lvlJc w:val="left"/>
      <w:pPr>
        <w:ind w:left="6805" w:hanging="711"/>
      </w:pPr>
      <w:rPr>
        <w:rFonts w:hint="default"/>
      </w:rPr>
    </w:lvl>
    <w:lvl w:ilvl="8" w:tplc="C57CA1F6">
      <w:start w:val="1"/>
      <w:numFmt w:val="bullet"/>
      <w:lvlText w:val="•"/>
      <w:lvlJc w:val="left"/>
      <w:pPr>
        <w:ind w:left="7543" w:hanging="711"/>
      </w:pPr>
      <w:rPr>
        <w:rFonts w:hint="default"/>
      </w:rPr>
    </w:lvl>
  </w:abstractNum>
  <w:abstractNum w:abstractNumId="28" w15:restartNumberingAfterBreak="0">
    <w:nsid w:val="1B401694"/>
    <w:multiLevelType w:val="hybridMultilevel"/>
    <w:tmpl w:val="E4AE7628"/>
    <w:lvl w:ilvl="0" w:tplc="6EA42176">
      <w:start w:val="3"/>
      <w:numFmt w:val="upperLetter"/>
      <w:lvlText w:val="%1."/>
      <w:lvlJc w:val="left"/>
      <w:pPr>
        <w:ind w:left="1616" w:hanging="351"/>
      </w:pPr>
      <w:rPr>
        <w:rFonts w:ascii="Times New Roman" w:eastAsia="Times New Roman" w:hAnsi="Times New Roman" w:hint="default"/>
        <w:w w:val="105"/>
        <w:sz w:val="23"/>
        <w:szCs w:val="23"/>
      </w:rPr>
    </w:lvl>
    <w:lvl w:ilvl="1" w:tplc="11403CDA">
      <w:start w:val="1"/>
      <w:numFmt w:val="bullet"/>
      <w:lvlText w:val="•"/>
      <w:lvlJc w:val="left"/>
      <w:pPr>
        <w:ind w:left="2411" w:hanging="351"/>
      </w:pPr>
      <w:rPr>
        <w:rFonts w:hint="default"/>
      </w:rPr>
    </w:lvl>
    <w:lvl w:ilvl="2" w:tplc="CB76E804">
      <w:start w:val="1"/>
      <w:numFmt w:val="bullet"/>
      <w:lvlText w:val="•"/>
      <w:lvlJc w:val="left"/>
      <w:pPr>
        <w:ind w:left="3205" w:hanging="351"/>
      </w:pPr>
      <w:rPr>
        <w:rFonts w:hint="default"/>
      </w:rPr>
    </w:lvl>
    <w:lvl w:ilvl="3" w:tplc="9EE2EF22">
      <w:start w:val="1"/>
      <w:numFmt w:val="bullet"/>
      <w:lvlText w:val="•"/>
      <w:lvlJc w:val="left"/>
      <w:pPr>
        <w:ind w:left="3999" w:hanging="351"/>
      </w:pPr>
      <w:rPr>
        <w:rFonts w:hint="default"/>
      </w:rPr>
    </w:lvl>
    <w:lvl w:ilvl="4" w:tplc="AAE83334">
      <w:start w:val="1"/>
      <w:numFmt w:val="bullet"/>
      <w:lvlText w:val="•"/>
      <w:lvlJc w:val="left"/>
      <w:pPr>
        <w:ind w:left="4794" w:hanging="351"/>
      </w:pPr>
      <w:rPr>
        <w:rFonts w:hint="default"/>
      </w:rPr>
    </w:lvl>
    <w:lvl w:ilvl="5" w:tplc="A6FA34B0">
      <w:start w:val="1"/>
      <w:numFmt w:val="bullet"/>
      <w:lvlText w:val="•"/>
      <w:lvlJc w:val="left"/>
      <w:pPr>
        <w:ind w:left="5588" w:hanging="351"/>
      </w:pPr>
      <w:rPr>
        <w:rFonts w:hint="default"/>
      </w:rPr>
    </w:lvl>
    <w:lvl w:ilvl="6" w:tplc="D190FB44">
      <w:start w:val="1"/>
      <w:numFmt w:val="bullet"/>
      <w:lvlText w:val="•"/>
      <w:lvlJc w:val="left"/>
      <w:pPr>
        <w:ind w:left="6382" w:hanging="351"/>
      </w:pPr>
      <w:rPr>
        <w:rFonts w:hint="default"/>
      </w:rPr>
    </w:lvl>
    <w:lvl w:ilvl="7" w:tplc="134EF558">
      <w:start w:val="1"/>
      <w:numFmt w:val="bullet"/>
      <w:lvlText w:val="•"/>
      <w:lvlJc w:val="left"/>
      <w:pPr>
        <w:ind w:left="7177" w:hanging="351"/>
      </w:pPr>
      <w:rPr>
        <w:rFonts w:hint="default"/>
      </w:rPr>
    </w:lvl>
    <w:lvl w:ilvl="8" w:tplc="FCCE094C">
      <w:start w:val="1"/>
      <w:numFmt w:val="bullet"/>
      <w:lvlText w:val="•"/>
      <w:lvlJc w:val="left"/>
      <w:pPr>
        <w:ind w:left="7971" w:hanging="351"/>
      </w:pPr>
      <w:rPr>
        <w:rFonts w:hint="default"/>
      </w:rPr>
    </w:lvl>
  </w:abstractNum>
  <w:abstractNum w:abstractNumId="29" w15:restartNumberingAfterBreak="0">
    <w:nsid w:val="1BCE6D6E"/>
    <w:multiLevelType w:val="hybridMultilevel"/>
    <w:tmpl w:val="E3D29F1E"/>
    <w:lvl w:ilvl="0" w:tplc="CB24BAD2">
      <w:start w:val="12"/>
      <w:numFmt w:val="lowerLetter"/>
      <w:lvlText w:val="%1."/>
      <w:lvlJc w:val="left"/>
      <w:pPr>
        <w:ind w:left="1020" w:hanging="696"/>
      </w:pPr>
      <w:rPr>
        <w:rFonts w:ascii="Arial" w:eastAsia="Arial" w:hAnsi="Arial" w:hint="default"/>
        <w:w w:val="180"/>
        <w:sz w:val="21"/>
        <w:szCs w:val="21"/>
      </w:rPr>
    </w:lvl>
    <w:lvl w:ilvl="1" w:tplc="985A59CE">
      <w:start w:val="1"/>
      <w:numFmt w:val="decimal"/>
      <w:lvlText w:val="%2."/>
      <w:lvlJc w:val="left"/>
      <w:pPr>
        <w:ind w:left="5254" w:hanging="687"/>
      </w:pPr>
      <w:rPr>
        <w:rFonts w:ascii="Times New Roman" w:eastAsia="Times New Roman" w:hAnsi="Times New Roman" w:hint="default"/>
        <w:w w:val="103"/>
        <w:sz w:val="22"/>
        <w:szCs w:val="22"/>
      </w:rPr>
    </w:lvl>
    <w:lvl w:ilvl="2" w:tplc="9A9A86E4">
      <w:start w:val="1"/>
      <w:numFmt w:val="bullet"/>
      <w:lvlText w:val="•"/>
      <w:lvlJc w:val="left"/>
      <w:pPr>
        <w:ind w:left="5832" w:hanging="687"/>
      </w:pPr>
      <w:rPr>
        <w:rFonts w:hint="default"/>
      </w:rPr>
    </w:lvl>
    <w:lvl w:ilvl="3" w:tplc="5824D0FE">
      <w:start w:val="1"/>
      <w:numFmt w:val="bullet"/>
      <w:lvlText w:val="•"/>
      <w:lvlJc w:val="left"/>
      <w:pPr>
        <w:ind w:left="6411" w:hanging="687"/>
      </w:pPr>
      <w:rPr>
        <w:rFonts w:hint="default"/>
      </w:rPr>
    </w:lvl>
    <w:lvl w:ilvl="4" w:tplc="1CF8B84A">
      <w:start w:val="1"/>
      <w:numFmt w:val="bullet"/>
      <w:lvlText w:val="•"/>
      <w:lvlJc w:val="left"/>
      <w:pPr>
        <w:ind w:left="6989" w:hanging="687"/>
      </w:pPr>
      <w:rPr>
        <w:rFonts w:hint="default"/>
      </w:rPr>
    </w:lvl>
    <w:lvl w:ilvl="5" w:tplc="86F6229C">
      <w:start w:val="1"/>
      <w:numFmt w:val="bullet"/>
      <w:lvlText w:val="•"/>
      <w:lvlJc w:val="left"/>
      <w:pPr>
        <w:ind w:left="7568" w:hanging="687"/>
      </w:pPr>
      <w:rPr>
        <w:rFonts w:hint="default"/>
      </w:rPr>
    </w:lvl>
    <w:lvl w:ilvl="6" w:tplc="01AEBFC2">
      <w:start w:val="1"/>
      <w:numFmt w:val="bullet"/>
      <w:lvlText w:val="•"/>
      <w:lvlJc w:val="left"/>
      <w:pPr>
        <w:ind w:left="8146" w:hanging="687"/>
      </w:pPr>
      <w:rPr>
        <w:rFonts w:hint="default"/>
      </w:rPr>
    </w:lvl>
    <w:lvl w:ilvl="7" w:tplc="0A70DD2C">
      <w:start w:val="1"/>
      <w:numFmt w:val="bullet"/>
      <w:lvlText w:val="•"/>
      <w:lvlJc w:val="left"/>
      <w:pPr>
        <w:ind w:left="8724" w:hanging="687"/>
      </w:pPr>
      <w:rPr>
        <w:rFonts w:hint="default"/>
      </w:rPr>
    </w:lvl>
    <w:lvl w:ilvl="8" w:tplc="78106AA6">
      <w:start w:val="1"/>
      <w:numFmt w:val="bullet"/>
      <w:lvlText w:val="•"/>
      <w:lvlJc w:val="left"/>
      <w:pPr>
        <w:ind w:left="9303" w:hanging="687"/>
      </w:pPr>
      <w:rPr>
        <w:rFonts w:hint="default"/>
      </w:rPr>
    </w:lvl>
  </w:abstractNum>
  <w:abstractNum w:abstractNumId="30" w15:restartNumberingAfterBreak="0">
    <w:nsid w:val="1C1C2253"/>
    <w:multiLevelType w:val="hybridMultilevel"/>
    <w:tmpl w:val="E85A48C6"/>
    <w:lvl w:ilvl="0" w:tplc="4314D2FC">
      <w:start w:val="18"/>
      <w:numFmt w:val="decimal"/>
      <w:lvlText w:val="%1."/>
      <w:lvlJc w:val="left"/>
      <w:pPr>
        <w:ind w:left="2375" w:hanging="692"/>
      </w:pPr>
      <w:rPr>
        <w:rFonts w:ascii="Times New Roman" w:eastAsia="Times New Roman" w:hAnsi="Times New Roman" w:hint="default"/>
        <w:spacing w:val="-43"/>
        <w:w w:val="125"/>
        <w:sz w:val="23"/>
        <w:szCs w:val="23"/>
      </w:rPr>
    </w:lvl>
    <w:lvl w:ilvl="1" w:tplc="94B0C4E8">
      <w:start w:val="1"/>
      <w:numFmt w:val="lowerLetter"/>
      <w:lvlText w:val="%2."/>
      <w:lvlJc w:val="left"/>
      <w:pPr>
        <w:ind w:left="3080" w:hanging="716"/>
      </w:pPr>
      <w:rPr>
        <w:rFonts w:ascii="Times New Roman" w:eastAsia="Times New Roman" w:hAnsi="Times New Roman" w:hint="default"/>
        <w:w w:val="111"/>
        <w:sz w:val="23"/>
        <w:szCs w:val="23"/>
      </w:rPr>
    </w:lvl>
    <w:lvl w:ilvl="2" w:tplc="9E56BEF8">
      <w:start w:val="1"/>
      <w:numFmt w:val="bullet"/>
      <w:lvlText w:val="•"/>
      <w:lvlJc w:val="left"/>
      <w:pPr>
        <w:ind w:left="3902" w:hanging="716"/>
      </w:pPr>
      <w:rPr>
        <w:rFonts w:hint="default"/>
      </w:rPr>
    </w:lvl>
    <w:lvl w:ilvl="3" w:tplc="D3061298">
      <w:start w:val="1"/>
      <w:numFmt w:val="bullet"/>
      <w:lvlText w:val="•"/>
      <w:lvlJc w:val="left"/>
      <w:pPr>
        <w:ind w:left="4725" w:hanging="716"/>
      </w:pPr>
      <w:rPr>
        <w:rFonts w:hint="default"/>
      </w:rPr>
    </w:lvl>
    <w:lvl w:ilvl="4" w:tplc="97BA4252">
      <w:start w:val="1"/>
      <w:numFmt w:val="bullet"/>
      <w:lvlText w:val="•"/>
      <w:lvlJc w:val="left"/>
      <w:pPr>
        <w:ind w:left="5547" w:hanging="716"/>
      </w:pPr>
      <w:rPr>
        <w:rFonts w:hint="default"/>
      </w:rPr>
    </w:lvl>
    <w:lvl w:ilvl="5" w:tplc="9B5483D6">
      <w:start w:val="1"/>
      <w:numFmt w:val="bullet"/>
      <w:lvlText w:val="•"/>
      <w:lvlJc w:val="left"/>
      <w:pPr>
        <w:ind w:left="6369" w:hanging="716"/>
      </w:pPr>
      <w:rPr>
        <w:rFonts w:hint="default"/>
      </w:rPr>
    </w:lvl>
    <w:lvl w:ilvl="6" w:tplc="2C34343C">
      <w:start w:val="1"/>
      <w:numFmt w:val="bullet"/>
      <w:lvlText w:val="•"/>
      <w:lvlJc w:val="left"/>
      <w:pPr>
        <w:ind w:left="7191" w:hanging="716"/>
      </w:pPr>
      <w:rPr>
        <w:rFonts w:hint="default"/>
      </w:rPr>
    </w:lvl>
    <w:lvl w:ilvl="7" w:tplc="3006D3CA">
      <w:start w:val="1"/>
      <w:numFmt w:val="bullet"/>
      <w:lvlText w:val="•"/>
      <w:lvlJc w:val="left"/>
      <w:pPr>
        <w:ind w:left="8013" w:hanging="716"/>
      </w:pPr>
      <w:rPr>
        <w:rFonts w:hint="default"/>
      </w:rPr>
    </w:lvl>
    <w:lvl w:ilvl="8" w:tplc="9F946B0A">
      <w:start w:val="1"/>
      <w:numFmt w:val="bullet"/>
      <w:lvlText w:val="•"/>
      <w:lvlJc w:val="left"/>
      <w:pPr>
        <w:ind w:left="8835" w:hanging="716"/>
      </w:pPr>
      <w:rPr>
        <w:rFonts w:hint="default"/>
      </w:rPr>
    </w:lvl>
  </w:abstractNum>
  <w:abstractNum w:abstractNumId="31" w15:restartNumberingAfterBreak="0">
    <w:nsid w:val="1D8B123D"/>
    <w:multiLevelType w:val="hybridMultilevel"/>
    <w:tmpl w:val="E4D08364"/>
    <w:lvl w:ilvl="0" w:tplc="045452AE">
      <w:start w:val="6"/>
      <w:numFmt w:val="lowerLetter"/>
      <w:lvlText w:val="%1."/>
      <w:lvlJc w:val="left"/>
      <w:pPr>
        <w:ind w:left="3143" w:hanging="717"/>
      </w:pPr>
      <w:rPr>
        <w:rFonts w:ascii="Arial" w:eastAsia="Arial" w:hAnsi="Arial" w:hint="default"/>
        <w:w w:val="101"/>
        <w:sz w:val="22"/>
        <w:szCs w:val="22"/>
      </w:rPr>
    </w:lvl>
    <w:lvl w:ilvl="1" w:tplc="5A7CD442">
      <w:start w:val="1"/>
      <w:numFmt w:val="decimal"/>
      <w:lvlText w:val="(%2)"/>
      <w:lvlJc w:val="left"/>
      <w:pPr>
        <w:ind w:left="3864" w:hanging="717"/>
      </w:pPr>
      <w:rPr>
        <w:rFonts w:ascii="Times New Roman" w:eastAsia="Times New Roman" w:hAnsi="Times New Roman" w:hint="default"/>
        <w:w w:val="103"/>
        <w:sz w:val="23"/>
        <w:szCs w:val="23"/>
      </w:rPr>
    </w:lvl>
    <w:lvl w:ilvl="2" w:tplc="9EA225F0">
      <w:start w:val="1"/>
      <w:numFmt w:val="bullet"/>
      <w:lvlText w:val="•"/>
      <w:lvlJc w:val="left"/>
      <w:pPr>
        <w:ind w:left="4435" w:hanging="717"/>
      </w:pPr>
      <w:rPr>
        <w:rFonts w:hint="default"/>
      </w:rPr>
    </w:lvl>
    <w:lvl w:ilvl="3" w:tplc="C2F6CEFA">
      <w:start w:val="1"/>
      <w:numFmt w:val="bullet"/>
      <w:lvlText w:val="•"/>
      <w:lvlJc w:val="left"/>
      <w:pPr>
        <w:ind w:left="5005" w:hanging="717"/>
      </w:pPr>
      <w:rPr>
        <w:rFonts w:hint="default"/>
      </w:rPr>
    </w:lvl>
    <w:lvl w:ilvl="4" w:tplc="04BC0DC8">
      <w:start w:val="1"/>
      <w:numFmt w:val="bullet"/>
      <w:lvlText w:val="•"/>
      <w:lvlJc w:val="left"/>
      <w:pPr>
        <w:ind w:left="5576" w:hanging="717"/>
      </w:pPr>
      <w:rPr>
        <w:rFonts w:hint="default"/>
      </w:rPr>
    </w:lvl>
    <w:lvl w:ilvl="5" w:tplc="02E69B2A">
      <w:start w:val="1"/>
      <w:numFmt w:val="bullet"/>
      <w:lvlText w:val="•"/>
      <w:lvlJc w:val="left"/>
      <w:pPr>
        <w:ind w:left="6147" w:hanging="717"/>
      </w:pPr>
      <w:rPr>
        <w:rFonts w:hint="default"/>
      </w:rPr>
    </w:lvl>
    <w:lvl w:ilvl="6" w:tplc="34F2B498">
      <w:start w:val="1"/>
      <w:numFmt w:val="bullet"/>
      <w:lvlText w:val="•"/>
      <w:lvlJc w:val="left"/>
      <w:pPr>
        <w:ind w:left="6717" w:hanging="717"/>
      </w:pPr>
      <w:rPr>
        <w:rFonts w:hint="default"/>
      </w:rPr>
    </w:lvl>
    <w:lvl w:ilvl="7" w:tplc="A268F5F0">
      <w:start w:val="1"/>
      <w:numFmt w:val="bullet"/>
      <w:lvlText w:val="•"/>
      <w:lvlJc w:val="left"/>
      <w:pPr>
        <w:ind w:left="7288" w:hanging="717"/>
      </w:pPr>
      <w:rPr>
        <w:rFonts w:hint="default"/>
      </w:rPr>
    </w:lvl>
    <w:lvl w:ilvl="8" w:tplc="7E7490E8">
      <w:start w:val="1"/>
      <w:numFmt w:val="bullet"/>
      <w:lvlText w:val="•"/>
      <w:lvlJc w:val="left"/>
      <w:pPr>
        <w:ind w:left="7858" w:hanging="717"/>
      </w:pPr>
      <w:rPr>
        <w:rFonts w:hint="default"/>
      </w:rPr>
    </w:lvl>
  </w:abstractNum>
  <w:abstractNum w:abstractNumId="32" w15:restartNumberingAfterBreak="0">
    <w:nsid w:val="20BD3B94"/>
    <w:multiLevelType w:val="hybridMultilevel"/>
    <w:tmpl w:val="D56E6E08"/>
    <w:lvl w:ilvl="0" w:tplc="A99C311A">
      <w:start w:val="2"/>
      <w:numFmt w:val="decimal"/>
      <w:lvlText w:val="%1."/>
      <w:lvlJc w:val="left"/>
      <w:pPr>
        <w:ind w:left="1689" w:hanging="700"/>
      </w:pPr>
      <w:rPr>
        <w:rFonts w:ascii="Times New Roman" w:eastAsia="Times New Roman" w:hAnsi="Times New Roman" w:hint="default"/>
        <w:w w:val="99"/>
        <w:sz w:val="23"/>
        <w:szCs w:val="23"/>
      </w:rPr>
    </w:lvl>
    <w:lvl w:ilvl="1" w:tplc="22C421DE">
      <w:start w:val="1"/>
      <w:numFmt w:val="bullet"/>
      <w:lvlText w:val="•"/>
      <w:lvlJc w:val="left"/>
      <w:pPr>
        <w:ind w:left="2566" w:hanging="700"/>
      </w:pPr>
      <w:rPr>
        <w:rFonts w:hint="default"/>
      </w:rPr>
    </w:lvl>
    <w:lvl w:ilvl="2" w:tplc="C32E4064">
      <w:start w:val="1"/>
      <w:numFmt w:val="bullet"/>
      <w:lvlText w:val="•"/>
      <w:lvlJc w:val="left"/>
      <w:pPr>
        <w:ind w:left="3443" w:hanging="700"/>
      </w:pPr>
      <w:rPr>
        <w:rFonts w:hint="default"/>
      </w:rPr>
    </w:lvl>
    <w:lvl w:ilvl="3" w:tplc="AAD892A0">
      <w:start w:val="1"/>
      <w:numFmt w:val="bullet"/>
      <w:lvlText w:val="•"/>
      <w:lvlJc w:val="left"/>
      <w:pPr>
        <w:ind w:left="4320" w:hanging="700"/>
      </w:pPr>
      <w:rPr>
        <w:rFonts w:hint="default"/>
      </w:rPr>
    </w:lvl>
    <w:lvl w:ilvl="4" w:tplc="84FEA9FC">
      <w:start w:val="1"/>
      <w:numFmt w:val="bullet"/>
      <w:lvlText w:val="•"/>
      <w:lvlJc w:val="left"/>
      <w:pPr>
        <w:ind w:left="5197" w:hanging="700"/>
      </w:pPr>
      <w:rPr>
        <w:rFonts w:hint="default"/>
      </w:rPr>
    </w:lvl>
    <w:lvl w:ilvl="5" w:tplc="BADABDAC">
      <w:start w:val="1"/>
      <w:numFmt w:val="bullet"/>
      <w:lvlText w:val="•"/>
      <w:lvlJc w:val="left"/>
      <w:pPr>
        <w:ind w:left="6074" w:hanging="700"/>
      </w:pPr>
      <w:rPr>
        <w:rFonts w:hint="default"/>
      </w:rPr>
    </w:lvl>
    <w:lvl w:ilvl="6" w:tplc="0E88D5E6">
      <w:start w:val="1"/>
      <w:numFmt w:val="bullet"/>
      <w:lvlText w:val="•"/>
      <w:lvlJc w:val="left"/>
      <w:pPr>
        <w:ind w:left="6951" w:hanging="700"/>
      </w:pPr>
      <w:rPr>
        <w:rFonts w:hint="default"/>
      </w:rPr>
    </w:lvl>
    <w:lvl w:ilvl="7" w:tplc="978656BC">
      <w:start w:val="1"/>
      <w:numFmt w:val="bullet"/>
      <w:lvlText w:val="•"/>
      <w:lvlJc w:val="left"/>
      <w:pPr>
        <w:ind w:left="7828" w:hanging="700"/>
      </w:pPr>
      <w:rPr>
        <w:rFonts w:hint="default"/>
      </w:rPr>
    </w:lvl>
    <w:lvl w:ilvl="8" w:tplc="E760CB48">
      <w:start w:val="1"/>
      <w:numFmt w:val="bullet"/>
      <w:lvlText w:val="•"/>
      <w:lvlJc w:val="left"/>
      <w:pPr>
        <w:ind w:left="8705" w:hanging="700"/>
      </w:pPr>
      <w:rPr>
        <w:rFonts w:hint="default"/>
      </w:rPr>
    </w:lvl>
  </w:abstractNum>
  <w:abstractNum w:abstractNumId="33" w15:restartNumberingAfterBreak="0">
    <w:nsid w:val="21894D97"/>
    <w:multiLevelType w:val="hybridMultilevel"/>
    <w:tmpl w:val="C4684026"/>
    <w:lvl w:ilvl="0" w:tplc="6CFC5DA6">
      <w:start w:val="13"/>
      <w:numFmt w:val="lowerLetter"/>
      <w:lvlText w:val="%1."/>
      <w:lvlJc w:val="left"/>
      <w:pPr>
        <w:ind w:left="3266" w:hanging="722"/>
      </w:pPr>
      <w:rPr>
        <w:rFonts w:ascii="Times New Roman" w:eastAsia="Times New Roman" w:hAnsi="Times New Roman" w:hint="default"/>
        <w:w w:val="104"/>
        <w:sz w:val="23"/>
        <w:szCs w:val="23"/>
      </w:rPr>
    </w:lvl>
    <w:lvl w:ilvl="1" w:tplc="0C78C776">
      <w:start w:val="1"/>
      <w:numFmt w:val="bullet"/>
      <w:lvlText w:val="•"/>
      <w:lvlJc w:val="left"/>
      <w:pPr>
        <w:ind w:left="3858" w:hanging="722"/>
      </w:pPr>
      <w:rPr>
        <w:rFonts w:hint="default"/>
      </w:rPr>
    </w:lvl>
    <w:lvl w:ilvl="2" w:tplc="AE58D66A">
      <w:start w:val="1"/>
      <w:numFmt w:val="bullet"/>
      <w:lvlText w:val="•"/>
      <w:lvlJc w:val="left"/>
      <w:pPr>
        <w:ind w:left="4449" w:hanging="722"/>
      </w:pPr>
      <w:rPr>
        <w:rFonts w:hint="default"/>
      </w:rPr>
    </w:lvl>
    <w:lvl w:ilvl="3" w:tplc="349808E0">
      <w:start w:val="1"/>
      <w:numFmt w:val="bullet"/>
      <w:lvlText w:val="•"/>
      <w:lvlJc w:val="left"/>
      <w:pPr>
        <w:ind w:left="5040" w:hanging="722"/>
      </w:pPr>
      <w:rPr>
        <w:rFonts w:hint="default"/>
      </w:rPr>
    </w:lvl>
    <w:lvl w:ilvl="4" w:tplc="CC3009FE">
      <w:start w:val="1"/>
      <w:numFmt w:val="bullet"/>
      <w:lvlText w:val="•"/>
      <w:lvlJc w:val="left"/>
      <w:pPr>
        <w:ind w:left="5632" w:hanging="722"/>
      </w:pPr>
      <w:rPr>
        <w:rFonts w:hint="default"/>
      </w:rPr>
    </w:lvl>
    <w:lvl w:ilvl="5" w:tplc="BF92DE92">
      <w:start w:val="1"/>
      <w:numFmt w:val="bullet"/>
      <w:lvlText w:val="•"/>
      <w:lvlJc w:val="left"/>
      <w:pPr>
        <w:ind w:left="6223" w:hanging="722"/>
      </w:pPr>
      <w:rPr>
        <w:rFonts w:hint="default"/>
      </w:rPr>
    </w:lvl>
    <w:lvl w:ilvl="6" w:tplc="4B5C7794">
      <w:start w:val="1"/>
      <w:numFmt w:val="bullet"/>
      <w:lvlText w:val="•"/>
      <w:lvlJc w:val="left"/>
      <w:pPr>
        <w:ind w:left="6814" w:hanging="722"/>
      </w:pPr>
      <w:rPr>
        <w:rFonts w:hint="default"/>
      </w:rPr>
    </w:lvl>
    <w:lvl w:ilvl="7" w:tplc="E6AE4E7E">
      <w:start w:val="1"/>
      <w:numFmt w:val="bullet"/>
      <w:lvlText w:val="•"/>
      <w:lvlJc w:val="left"/>
      <w:pPr>
        <w:ind w:left="7406" w:hanging="722"/>
      </w:pPr>
      <w:rPr>
        <w:rFonts w:hint="default"/>
      </w:rPr>
    </w:lvl>
    <w:lvl w:ilvl="8" w:tplc="A42CDB88">
      <w:start w:val="1"/>
      <w:numFmt w:val="bullet"/>
      <w:lvlText w:val="•"/>
      <w:lvlJc w:val="left"/>
      <w:pPr>
        <w:ind w:left="7997" w:hanging="722"/>
      </w:pPr>
      <w:rPr>
        <w:rFonts w:hint="default"/>
      </w:rPr>
    </w:lvl>
  </w:abstractNum>
  <w:abstractNum w:abstractNumId="34" w15:restartNumberingAfterBreak="0">
    <w:nsid w:val="22863847"/>
    <w:multiLevelType w:val="hybridMultilevel"/>
    <w:tmpl w:val="95962352"/>
    <w:lvl w:ilvl="0" w:tplc="8E283EAE">
      <w:start w:val="2"/>
      <w:numFmt w:val="decimal"/>
      <w:lvlText w:val="%1."/>
      <w:lvlJc w:val="left"/>
      <w:pPr>
        <w:ind w:left="4673" w:hanging="730"/>
      </w:pPr>
      <w:rPr>
        <w:rFonts w:ascii="Times New Roman" w:eastAsia="Times New Roman" w:hAnsi="Times New Roman" w:hint="default"/>
        <w:w w:val="106"/>
        <w:sz w:val="23"/>
        <w:szCs w:val="23"/>
      </w:rPr>
    </w:lvl>
    <w:lvl w:ilvl="1" w:tplc="099624F8">
      <w:start w:val="1"/>
      <w:numFmt w:val="bullet"/>
      <w:lvlText w:val="•"/>
      <w:lvlJc w:val="left"/>
      <w:pPr>
        <w:ind w:left="5252" w:hanging="730"/>
      </w:pPr>
      <w:rPr>
        <w:rFonts w:hint="default"/>
      </w:rPr>
    </w:lvl>
    <w:lvl w:ilvl="2" w:tplc="854E7438">
      <w:start w:val="1"/>
      <w:numFmt w:val="bullet"/>
      <w:lvlText w:val="•"/>
      <w:lvlJc w:val="left"/>
      <w:pPr>
        <w:ind w:left="5830" w:hanging="730"/>
      </w:pPr>
      <w:rPr>
        <w:rFonts w:hint="default"/>
      </w:rPr>
    </w:lvl>
    <w:lvl w:ilvl="3" w:tplc="069E3788">
      <w:start w:val="1"/>
      <w:numFmt w:val="bullet"/>
      <w:lvlText w:val="•"/>
      <w:lvlJc w:val="left"/>
      <w:pPr>
        <w:ind w:left="6409" w:hanging="730"/>
      </w:pPr>
      <w:rPr>
        <w:rFonts w:hint="default"/>
      </w:rPr>
    </w:lvl>
    <w:lvl w:ilvl="4" w:tplc="B03C878A">
      <w:start w:val="1"/>
      <w:numFmt w:val="bullet"/>
      <w:lvlText w:val="•"/>
      <w:lvlJc w:val="left"/>
      <w:pPr>
        <w:ind w:left="6988" w:hanging="730"/>
      </w:pPr>
      <w:rPr>
        <w:rFonts w:hint="default"/>
      </w:rPr>
    </w:lvl>
    <w:lvl w:ilvl="5" w:tplc="494C7470">
      <w:start w:val="1"/>
      <w:numFmt w:val="bullet"/>
      <w:lvlText w:val="•"/>
      <w:lvlJc w:val="left"/>
      <w:pPr>
        <w:ind w:left="7566" w:hanging="730"/>
      </w:pPr>
      <w:rPr>
        <w:rFonts w:hint="default"/>
      </w:rPr>
    </w:lvl>
    <w:lvl w:ilvl="6" w:tplc="8EFAB2BA">
      <w:start w:val="1"/>
      <w:numFmt w:val="bullet"/>
      <w:lvlText w:val="•"/>
      <w:lvlJc w:val="left"/>
      <w:pPr>
        <w:ind w:left="8145" w:hanging="730"/>
      </w:pPr>
      <w:rPr>
        <w:rFonts w:hint="default"/>
      </w:rPr>
    </w:lvl>
    <w:lvl w:ilvl="7" w:tplc="20AE3CAC">
      <w:start w:val="1"/>
      <w:numFmt w:val="bullet"/>
      <w:lvlText w:val="•"/>
      <w:lvlJc w:val="left"/>
      <w:pPr>
        <w:ind w:left="8724" w:hanging="730"/>
      </w:pPr>
      <w:rPr>
        <w:rFonts w:hint="default"/>
      </w:rPr>
    </w:lvl>
    <w:lvl w:ilvl="8" w:tplc="F3104F40">
      <w:start w:val="1"/>
      <w:numFmt w:val="bullet"/>
      <w:lvlText w:val="•"/>
      <w:lvlJc w:val="left"/>
      <w:pPr>
        <w:ind w:left="9302" w:hanging="730"/>
      </w:pPr>
      <w:rPr>
        <w:rFonts w:hint="default"/>
      </w:rPr>
    </w:lvl>
  </w:abstractNum>
  <w:abstractNum w:abstractNumId="35" w15:restartNumberingAfterBreak="0">
    <w:nsid w:val="2339095E"/>
    <w:multiLevelType w:val="hybridMultilevel"/>
    <w:tmpl w:val="085E6D2E"/>
    <w:lvl w:ilvl="0" w:tplc="01FA4F16">
      <w:start w:val="15"/>
      <w:numFmt w:val="decimal"/>
      <w:lvlText w:val="%1."/>
      <w:lvlJc w:val="left"/>
      <w:pPr>
        <w:ind w:left="363" w:hanging="696"/>
      </w:pPr>
      <w:rPr>
        <w:rFonts w:ascii="Times New Roman" w:eastAsia="Times New Roman" w:hAnsi="Times New Roman" w:hint="default"/>
        <w:spacing w:val="-57"/>
        <w:w w:val="141"/>
        <w:sz w:val="23"/>
        <w:szCs w:val="23"/>
      </w:rPr>
    </w:lvl>
    <w:lvl w:ilvl="1" w:tplc="7FCC2A2E">
      <w:start w:val="1"/>
      <w:numFmt w:val="bullet"/>
      <w:lvlText w:val="•"/>
      <w:lvlJc w:val="left"/>
      <w:pPr>
        <w:ind w:left="1244" w:hanging="696"/>
      </w:pPr>
      <w:rPr>
        <w:rFonts w:hint="default"/>
      </w:rPr>
    </w:lvl>
    <w:lvl w:ilvl="2" w:tplc="85023D36">
      <w:start w:val="1"/>
      <w:numFmt w:val="bullet"/>
      <w:lvlText w:val="•"/>
      <w:lvlJc w:val="left"/>
      <w:pPr>
        <w:ind w:left="2126" w:hanging="696"/>
      </w:pPr>
      <w:rPr>
        <w:rFonts w:hint="default"/>
      </w:rPr>
    </w:lvl>
    <w:lvl w:ilvl="3" w:tplc="A6604DC4">
      <w:start w:val="1"/>
      <w:numFmt w:val="bullet"/>
      <w:lvlText w:val="•"/>
      <w:lvlJc w:val="left"/>
      <w:pPr>
        <w:ind w:left="3008" w:hanging="696"/>
      </w:pPr>
      <w:rPr>
        <w:rFonts w:hint="default"/>
      </w:rPr>
    </w:lvl>
    <w:lvl w:ilvl="4" w:tplc="E3000FD8">
      <w:start w:val="1"/>
      <w:numFmt w:val="bullet"/>
      <w:lvlText w:val="•"/>
      <w:lvlJc w:val="left"/>
      <w:pPr>
        <w:ind w:left="3889" w:hanging="696"/>
      </w:pPr>
      <w:rPr>
        <w:rFonts w:hint="default"/>
      </w:rPr>
    </w:lvl>
    <w:lvl w:ilvl="5" w:tplc="5462CBEC">
      <w:start w:val="1"/>
      <w:numFmt w:val="bullet"/>
      <w:lvlText w:val="•"/>
      <w:lvlJc w:val="left"/>
      <w:pPr>
        <w:ind w:left="4771" w:hanging="696"/>
      </w:pPr>
      <w:rPr>
        <w:rFonts w:hint="default"/>
      </w:rPr>
    </w:lvl>
    <w:lvl w:ilvl="6" w:tplc="AC64E8BC">
      <w:start w:val="1"/>
      <w:numFmt w:val="bullet"/>
      <w:lvlText w:val="•"/>
      <w:lvlJc w:val="left"/>
      <w:pPr>
        <w:ind w:left="5653" w:hanging="696"/>
      </w:pPr>
      <w:rPr>
        <w:rFonts w:hint="default"/>
      </w:rPr>
    </w:lvl>
    <w:lvl w:ilvl="7" w:tplc="2E1C51D0">
      <w:start w:val="1"/>
      <w:numFmt w:val="bullet"/>
      <w:lvlText w:val="•"/>
      <w:lvlJc w:val="left"/>
      <w:pPr>
        <w:ind w:left="6534" w:hanging="696"/>
      </w:pPr>
      <w:rPr>
        <w:rFonts w:hint="default"/>
      </w:rPr>
    </w:lvl>
    <w:lvl w:ilvl="8" w:tplc="26C848AA">
      <w:start w:val="1"/>
      <w:numFmt w:val="bullet"/>
      <w:lvlText w:val="•"/>
      <w:lvlJc w:val="left"/>
      <w:pPr>
        <w:ind w:left="7416" w:hanging="696"/>
      </w:pPr>
      <w:rPr>
        <w:rFonts w:hint="default"/>
      </w:rPr>
    </w:lvl>
  </w:abstractNum>
  <w:abstractNum w:abstractNumId="36" w15:restartNumberingAfterBreak="0">
    <w:nsid w:val="23536ECF"/>
    <w:multiLevelType w:val="hybridMultilevel"/>
    <w:tmpl w:val="B856571E"/>
    <w:lvl w:ilvl="0" w:tplc="6B8672DC">
      <w:start w:val="13"/>
      <w:numFmt w:val="decimal"/>
      <w:lvlText w:val="(%1)"/>
      <w:lvlJc w:val="left"/>
      <w:pPr>
        <w:ind w:left="3988" w:hanging="712"/>
      </w:pPr>
      <w:rPr>
        <w:rFonts w:ascii="Arial" w:eastAsia="Arial" w:hAnsi="Arial" w:hint="default"/>
        <w:w w:val="105"/>
        <w:sz w:val="20"/>
        <w:szCs w:val="20"/>
      </w:rPr>
    </w:lvl>
    <w:lvl w:ilvl="1" w:tplc="046030AA">
      <w:start w:val="1"/>
      <w:numFmt w:val="bullet"/>
      <w:lvlText w:val="•"/>
      <w:lvlJc w:val="left"/>
      <w:pPr>
        <w:ind w:left="4503" w:hanging="712"/>
      </w:pPr>
      <w:rPr>
        <w:rFonts w:hint="default"/>
      </w:rPr>
    </w:lvl>
    <w:lvl w:ilvl="2" w:tplc="6186C450">
      <w:start w:val="1"/>
      <w:numFmt w:val="bullet"/>
      <w:lvlText w:val="•"/>
      <w:lvlJc w:val="left"/>
      <w:pPr>
        <w:ind w:left="5018" w:hanging="712"/>
      </w:pPr>
      <w:rPr>
        <w:rFonts w:hint="default"/>
      </w:rPr>
    </w:lvl>
    <w:lvl w:ilvl="3" w:tplc="B1FCA9D6">
      <w:start w:val="1"/>
      <w:numFmt w:val="bullet"/>
      <w:lvlText w:val="•"/>
      <w:lvlJc w:val="left"/>
      <w:pPr>
        <w:ind w:left="5533" w:hanging="712"/>
      </w:pPr>
      <w:rPr>
        <w:rFonts w:hint="default"/>
      </w:rPr>
    </w:lvl>
    <w:lvl w:ilvl="4" w:tplc="FB6C1954">
      <w:start w:val="1"/>
      <w:numFmt w:val="bullet"/>
      <w:lvlText w:val="•"/>
      <w:lvlJc w:val="left"/>
      <w:pPr>
        <w:ind w:left="6048" w:hanging="712"/>
      </w:pPr>
      <w:rPr>
        <w:rFonts w:hint="default"/>
      </w:rPr>
    </w:lvl>
    <w:lvl w:ilvl="5" w:tplc="1FC64930">
      <w:start w:val="1"/>
      <w:numFmt w:val="bullet"/>
      <w:lvlText w:val="•"/>
      <w:lvlJc w:val="left"/>
      <w:pPr>
        <w:ind w:left="6564" w:hanging="712"/>
      </w:pPr>
      <w:rPr>
        <w:rFonts w:hint="default"/>
      </w:rPr>
    </w:lvl>
    <w:lvl w:ilvl="6" w:tplc="286E8590">
      <w:start w:val="1"/>
      <w:numFmt w:val="bullet"/>
      <w:lvlText w:val="•"/>
      <w:lvlJc w:val="left"/>
      <w:pPr>
        <w:ind w:left="7079" w:hanging="712"/>
      </w:pPr>
      <w:rPr>
        <w:rFonts w:hint="default"/>
      </w:rPr>
    </w:lvl>
    <w:lvl w:ilvl="7" w:tplc="76448BCA">
      <w:start w:val="1"/>
      <w:numFmt w:val="bullet"/>
      <w:lvlText w:val="•"/>
      <w:lvlJc w:val="left"/>
      <w:pPr>
        <w:ind w:left="7594" w:hanging="712"/>
      </w:pPr>
      <w:rPr>
        <w:rFonts w:hint="default"/>
      </w:rPr>
    </w:lvl>
    <w:lvl w:ilvl="8" w:tplc="40CAF600">
      <w:start w:val="1"/>
      <w:numFmt w:val="bullet"/>
      <w:lvlText w:val="•"/>
      <w:lvlJc w:val="left"/>
      <w:pPr>
        <w:ind w:left="8109" w:hanging="712"/>
      </w:pPr>
      <w:rPr>
        <w:rFonts w:hint="default"/>
      </w:rPr>
    </w:lvl>
  </w:abstractNum>
  <w:abstractNum w:abstractNumId="37" w15:restartNumberingAfterBreak="0">
    <w:nsid w:val="270947F5"/>
    <w:multiLevelType w:val="hybridMultilevel"/>
    <w:tmpl w:val="75BC092A"/>
    <w:lvl w:ilvl="0" w:tplc="E098AEBC">
      <w:start w:val="10"/>
      <w:numFmt w:val="upperLetter"/>
      <w:lvlText w:val="%1."/>
      <w:lvlJc w:val="left"/>
      <w:pPr>
        <w:ind w:left="3271" w:hanging="727"/>
      </w:pPr>
      <w:rPr>
        <w:rFonts w:ascii="Times New Roman" w:eastAsia="Times New Roman" w:hAnsi="Times New Roman" w:hint="default"/>
        <w:w w:val="94"/>
        <w:sz w:val="21"/>
        <w:szCs w:val="21"/>
      </w:rPr>
    </w:lvl>
    <w:lvl w:ilvl="1" w:tplc="E63069D6">
      <w:start w:val="1"/>
      <w:numFmt w:val="decimal"/>
      <w:lvlText w:val="(%2)"/>
      <w:lvlJc w:val="left"/>
      <w:pPr>
        <w:ind w:left="3997" w:hanging="717"/>
      </w:pPr>
      <w:rPr>
        <w:rFonts w:ascii="Times New Roman" w:eastAsia="Times New Roman" w:hAnsi="Times New Roman" w:hint="default"/>
        <w:w w:val="110"/>
        <w:sz w:val="23"/>
        <w:szCs w:val="23"/>
      </w:rPr>
    </w:lvl>
    <w:lvl w:ilvl="2" w:tplc="BA6C49E8">
      <w:start w:val="1"/>
      <w:numFmt w:val="bullet"/>
      <w:lvlText w:val="•"/>
      <w:lvlJc w:val="left"/>
      <w:pPr>
        <w:ind w:left="4571" w:hanging="717"/>
      </w:pPr>
      <w:rPr>
        <w:rFonts w:hint="default"/>
      </w:rPr>
    </w:lvl>
    <w:lvl w:ilvl="3" w:tplc="D570E69C">
      <w:start w:val="1"/>
      <w:numFmt w:val="bullet"/>
      <w:lvlText w:val="•"/>
      <w:lvlJc w:val="left"/>
      <w:pPr>
        <w:ind w:left="5144" w:hanging="717"/>
      </w:pPr>
      <w:rPr>
        <w:rFonts w:hint="default"/>
      </w:rPr>
    </w:lvl>
    <w:lvl w:ilvl="4" w:tplc="70D659B2">
      <w:start w:val="1"/>
      <w:numFmt w:val="bullet"/>
      <w:lvlText w:val="•"/>
      <w:lvlJc w:val="left"/>
      <w:pPr>
        <w:ind w:left="5718" w:hanging="717"/>
      </w:pPr>
      <w:rPr>
        <w:rFonts w:hint="default"/>
      </w:rPr>
    </w:lvl>
    <w:lvl w:ilvl="5" w:tplc="8DCC5488">
      <w:start w:val="1"/>
      <w:numFmt w:val="bullet"/>
      <w:lvlText w:val="•"/>
      <w:lvlJc w:val="left"/>
      <w:pPr>
        <w:ind w:left="6292" w:hanging="717"/>
      </w:pPr>
      <w:rPr>
        <w:rFonts w:hint="default"/>
      </w:rPr>
    </w:lvl>
    <w:lvl w:ilvl="6" w:tplc="77CC5382">
      <w:start w:val="1"/>
      <w:numFmt w:val="bullet"/>
      <w:lvlText w:val="•"/>
      <w:lvlJc w:val="left"/>
      <w:pPr>
        <w:ind w:left="6865" w:hanging="717"/>
      </w:pPr>
      <w:rPr>
        <w:rFonts w:hint="default"/>
      </w:rPr>
    </w:lvl>
    <w:lvl w:ilvl="7" w:tplc="FE968DE6">
      <w:start w:val="1"/>
      <w:numFmt w:val="bullet"/>
      <w:lvlText w:val="•"/>
      <w:lvlJc w:val="left"/>
      <w:pPr>
        <w:ind w:left="7439" w:hanging="717"/>
      </w:pPr>
      <w:rPr>
        <w:rFonts w:hint="default"/>
      </w:rPr>
    </w:lvl>
    <w:lvl w:ilvl="8" w:tplc="17603A3C">
      <w:start w:val="1"/>
      <w:numFmt w:val="bullet"/>
      <w:lvlText w:val="•"/>
      <w:lvlJc w:val="left"/>
      <w:pPr>
        <w:ind w:left="8012" w:hanging="717"/>
      </w:pPr>
      <w:rPr>
        <w:rFonts w:hint="default"/>
      </w:rPr>
    </w:lvl>
  </w:abstractNum>
  <w:abstractNum w:abstractNumId="38" w15:restartNumberingAfterBreak="0">
    <w:nsid w:val="2721611F"/>
    <w:multiLevelType w:val="hybridMultilevel"/>
    <w:tmpl w:val="4F98D942"/>
    <w:lvl w:ilvl="0" w:tplc="3D16D2CA">
      <w:start w:val="2"/>
      <w:numFmt w:val="lowerLetter"/>
      <w:lvlText w:val="(%1)"/>
      <w:lvlJc w:val="left"/>
      <w:pPr>
        <w:ind w:left="4500" w:hanging="709"/>
      </w:pPr>
      <w:rPr>
        <w:rFonts w:ascii="Times New Roman" w:eastAsia="Times New Roman" w:hAnsi="Times New Roman" w:hint="default"/>
        <w:w w:val="96"/>
        <w:sz w:val="23"/>
        <w:szCs w:val="23"/>
      </w:rPr>
    </w:lvl>
    <w:lvl w:ilvl="1" w:tplc="4498D578">
      <w:start w:val="1"/>
      <w:numFmt w:val="bullet"/>
      <w:lvlText w:val="•"/>
      <w:lvlJc w:val="left"/>
      <w:pPr>
        <w:ind w:left="5098" w:hanging="709"/>
      </w:pPr>
      <w:rPr>
        <w:rFonts w:hint="default"/>
      </w:rPr>
    </w:lvl>
    <w:lvl w:ilvl="2" w:tplc="DDF0C238">
      <w:start w:val="1"/>
      <w:numFmt w:val="bullet"/>
      <w:lvlText w:val="•"/>
      <w:lvlJc w:val="left"/>
      <w:pPr>
        <w:ind w:left="5696" w:hanging="709"/>
      </w:pPr>
      <w:rPr>
        <w:rFonts w:hint="default"/>
      </w:rPr>
    </w:lvl>
    <w:lvl w:ilvl="3" w:tplc="984E5404">
      <w:start w:val="1"/>
      <w:numFmt w:val="bullet"/>
      <w:lvlText w:val="•"/>
      <w:lvlJc w:val="left"/>
      <w:pPr>
        <w:ind w:left="6294" w:hanging="709"/>
      </w:pPr>
      <w:rPr>
        <w:rFonts w:hint="default"/>
      </w:rPr>
    </w:lvl>
    <w:lvl w:ilvl="4" w:tplc="7E68D6C4">
      <w:start w:val="1"/>
      <w:numFmt w:val="bullet"/>
      <w:lvlText w:val="•"/>
      <w:lvlJc w:val="left"/>
      <w:pPr>
        <w:ind w:left="6892" w:hanging="709"/>
      </w:pPr>
      <w:rPr>
        <w:rFonts w:hint="default"/>
      </w:rPr>
    </w:lvl>
    <w:lvl w:ilvl="5" w:tplc="B1941204">
      <w:start w:val="1"/>
      <w:numFmt w:val="bullet"/>
      <w:lvlText w:val="•"/>
      <w:lvlJc w:val="left"/>
      <w:pPr>
        <w:ind w:left="7490" w:hanging="709"/>
      </w:pPr>
      <w:rPr>
        <w:rFonts w:hint="default"/>
      </w:rPr>
    </w:lvl>
    <w:lvl w:ilvl="6" w:tplc="9A2AB8FC">
      <w:start w:val="1"/>
      <w:numFmt w:val="bullet"/>
      <w:lvlText w:val="•"/>
      <w:lvlJc w:val="left"/>
      <w:pPr>
        <w:ind w:left="8088" w:hanging="709"/>
      </w:pPr>
      <w:rPr>
        <w:rFonts w:hint="default"/>
      </w:rPr>
    </w:lvl>
    <w:lvl w:ilvl="7" w:tplc="2CF6481E">
      <w:start w:val="1"/>
      <w:numFmt w:val="bullet"/>
      <w:lvlText w:val="•"/>
      <w:lvlJc w:val="left"/>
      <w:pPr>
        <w:ind w:left="8686" w:hanging="709"/>
      </w:pPr>
      <w:rPr>
        <w:rFonts w:hint="default"/>
      </w:rPr>
    </w:lvl>
    <w:lvl w:ilvl="8" w:tplc="18DAEBB6">
      <w:start w:val="1"/>
      <w:numFmt w:val="bullet"/>
      <w:lvlText w:val="•"/>
      <w:lvlJc w:val="left"/>
      <w:pPr>
        <w:ind w:left="9284" w:hanging="709"/>
      </w:pPr>
      <w:rPr>
        <w:rFonts w:hint="default"/>
      </w:rPr>
    </w:lvl>
  </w:abstractNum>
  <w:abstractNum w:abstractNumId="39" w15:restartNumberingAfterBreak="0">
    <w:nsid w:val="28701971"/>
    <w:multiLevelType w:val="hybridMultilevel"/>
    <w:tmpl w:val="601EF16A"/>
    <w:lvl w:ilvl="0" w:tplc="FB020986">
      <w:start w:val="2"/>
      <w:numFmt w:val="lowerLetter"/>
      <w:lvlText w:val="%1."/>
      <w:lvlJc w:val="left"/>
      <w:pPr>
        <w:ind w:left="3083" w:hanging="738"/>
      </w:pPr>
      <w:rPr>
        <w:rFonts w:ascii="Courier New" w:eastAsia="Courier New" w:hAnsi="Courier New" w:hint="default"/>
        <w:spacing w:val="10"/>
        <w:w w:val="79"/>
        <w:sz w:val="26"/>
        <w:szCs w:val="26"/>
      </w:rPr>
    </w:lvl>
    <w:lvl w:ilvl="1" w:tplc="C26E864C">
      <w:start w:val="1"/>
      <w:numFmt w:val="decimal"/>
      <w:lvlText w:val="(%2)"/>
      <w:lvlJc w:val="left"/>
      <w:pPr>
        <w:ind w:left="3787" w:hanging="704"/>
      </w:pPr>
      <w:rPr>
        <w:rFonts w:ascii="Times New Roman" w:eastAsia="Times New Roman" w:hAnsi="Times New Roman" w:hint="default"/>
        <w:w w:val="107"/>
        <w:sz w:val="23"/>
        <w:szCs w:val="23"/>
      </w:rPr>
    </w:lvl>
    <w:lvl w:ilvl="2" w:tplc="B75A7904">
      <w:start w:val="1"/>
      <w:numFmt w:val="lowerLetter"/>
      <w:lvlText w:val="(%3)"/>
      <w:lvlJc w:val="left"/>
      <w:pPr>
        <w:ind w:left="4500" w:hanging="704"/>
      </w:pPr>
      <w:rPr>
        <w:rFonts w:ascii="Arial" w:eastAsia="Arial" w:hAnsi="Arial" w:hint="default"/>
        <w:w w:val="104"/>
        <w:sz w:val="20"/>
        <w:szCs w:val="20"/>
      </w:rPr>
    </w:lvl>
    <w:lvl w:ilvl="3" w:tplc="FA12261E">
      <w:start w:val="1"/>
      <w:numFmt w:val="bullet"/>
      <w:lvlText w:val="•"/>
      <w:lvlJc w:val="left"/>
      <w:pPr>
        <w:ind w:left="5248" w:hanging="704"/>
      </w:pPr>
      <w:rPr>
        <w:rFonts w:hint="default"/>
      </w:rPr>
    </w:lvl>
    <w:lvl w:ilvl="4" w:tplc="D9764234">
      <w:start w:val="1"/>
      <w:numFmt w:val="bullet"/>
      <w:lvlText w:val="•"/>
      <w:lvlJc w:val="left"/>
      <w:pPr>
        <w:ind w:left="5995" w:hanging="704"/>
      </w:pPr>
      <w:rPr>
        <w:rFonts w:hint="default"/>
      </w:rPr>
    </w:lvl>
    <w:lvl w:ilvl="5" w:tplc="1E2037A4">
      <w:start w:val="1"/>
      <w:numFmt w:val="bullet"/>
      <w:lvlText w:val="•"/>
      <w:lvlJc w:val="left"/>
      <w:pPr>
        <w:ind w:left="6742" w:hanging="704"/>
      </w:pPr>
      <w:rPr>
        <w:rFonts w:hint="default"/>
      </w:rPr>
    </w:lvl>
    <w:lvl w:ilvl="6" w:tplc="127C6ABE">
      <w:start w:val="1"/>
      <w:numFmt w:val="bullet"/>
      <w:lvlText w:val="•"/>
      <w:lvlJc w:val="left"/>
      <w:pPr>
        <w:ind w:left="7490" w:hanging="704"/>
      </w:pPr>
      <w:rPr>
        <w:rFonts w:hint="default"/>
      </w:rPr>
    </w:lvl>
    <w:lvl w:ilvl="7" w:tplc="6608CEF6">
      <w:start w:val="1"/>
      <w:numFmt w:val="bullet"/>
      <w:lvlText w:val="•"/>
      <w:lvlJc w:val="left"/>
      <w:pPr>
        <w:ind w:left="8237" w:hanging="704"/>
      </w:pPr>
      <w:rPr>
        <w:rFonts w:hint="default"/>
      </w:rPr>
    </w:lvl>
    <w:lvl w:ilvl="8" w:tplc="6B6C6F3C">
      <w:start w:val="1"/>
      <w:numFmt w:val="bullet"/>
      <w:lvlText w:val="•"/>
      <w:lvlJc w:val="left"/>
      <w:pPr>
        <w:ind w:left="8985" w:hanging="704"/>
      </w:pPr>
      <w:rPr>
        <w:rFonts w:hint="default"/>
      </w:rPr>
    </w:lvl>
  </w:abstractNum>
  <w:abstractNum w:abstractNumId="40" w15:restartNumberingAfterBreak="0">
    <w:nsid w:val="28852E08"/>
    <w:multiLevelType w:val="hybridMultilevel"/>
    <w:tmpl w:val="6A8CE600"/>
    <w:lvl w:ilvl="0" w:tplc="39000C26">
      <w:start w:val="2"/>
      <w:numFmt w:val="decimal"/>
      <w:lvlText w:val="%1."/>
      <w:lvlJc w:val="left"/>
      <w:pPr>
        <w:ind w:left="794" w:hanging="676"/>
      </w:pPr>
      <w:rPr>
        <w:rFonts w:ascii="Times New Roman" w:eastAsia="Times New Roman" w:hAnsi="Times New Roman" w:hint="default"/>
        <w:w w:val="105"/>
        <w:sz w:val="21"/>
        <w:szCs w:val="21"/>
      </w:rPr>
    </w:lvl>
    <w:lvl w:ilvl="1" w:tplc="5B0EB504">
      <w:start w:val="1"/>
      <w:numFmt w:val="decimal"/>
      <w:lvlText w:val="%2."/>
      <w:lvlJc w:val="left"/>
      <w:pPr>
        <w:ind w:left="2151" w:hanging="658"/>
      </w:pPr>
      <w:rPr>
        <w:rFonts w:ascii="Times New Roman" w:eastAsia="Times New Roman" w:hAnsi="Times New Roman" w:hint="default"/>
        <w:w w:val="108"/>
        <w:sz w:val="21"/>
        <w:szCs w:val="21"/>
      </w:rPr>
    </w:lvl>
    <w:lvl w:ilvl="2" w:tplc="E9923A98">
      <w:start w:val="1"/>
      <w:numFmt w:val="bullet"/>
      <w:lvlText w:val="•"/>
      <w:lvlJc w:val="left"/>
      <w:pPr>
        <w:ind w:left="2779" w:hanging="658"/>
      </w:pPr>
      <w:rPr>
        <w:rFonts w:hint="default"/>
      </w:rPr>
    </w:lvl>
    <w:lvl w:ilvl="3" w:tplc="67BC26B2">
      <w:start w:val="1"/>
      <w:numFmt w:val="bullet"/>
      <w:lvlText w:val="•"/>
      <w:lvlJc w:val="left"/>
      <w:pPr>
        <w:ind w:left="3408" w:hanging="658"/>
      </w:pPr>
      <w:rPr>
        <w:rFonts w:hint="default"/>
      </w:rPr>
    </w:lvl>
    <w:lvl w:ilvl="4" w:tplc="D8468952">
      <w:start w:val="1"/>
      <w:numFmt w:val="bullet"/>
      <w:lvlText w:val="•"/>
      <w:lvlJc w:val="left"/>
      <w:pPr>
        <w:ind w:left="4037" w:hanging="658"/>
      </w:pPr>
      <w:rPr>
        <w:rFonts w:hint="default"/>
      </w:rPr>
    </w:lvl>
    <w:lvl w:ilvl="5" w:tplc="89865288">
      <w:start w:val="1"/>
      <w:numFmt w:val="bullet"/>
      <w:lvlText w:val="•"/>
      <w:lvlJc w:val="left"/>
      <w:pPr>
        <w:ind w:left="4666" w:hanging="658"/>
      </w:pPr>
      <w:rPr>
        <w:rFonts w:hint="default"/>
      </w:rPr>
    </w:lvl>
    <w:lvl w:ilvl="6" w:tplc="9A74015E">
      <w:start w:val="1"/>
      <w:numFmt w:val="bullet"/>
      <w:lvlText w:val="•"/>
      <w:lvlJc w:val="left"/>
      <w:pPr>
        <w:ind w:left="5294" w:hanging="658"/>
      </w:pPr>
      <w:rPr>
        <w:rFonts w:hint="default"/>
      </w:rPr>
    </w:lvl>
    <w:lvl w:ilvl="7" w:tplc="C82E015E">
      <w:start w:val="1"/>
      <w:numFmt w:val="bullet"/>
      <w:lvlText w:val="•"/>
      <w:lvlJc w:val="left"/>
      <w:pPr>
        <w:ind w:left="5923" w:hanging="658"/>
      </w:pPr>
      <w:rPr>
        <w:rFonts w:hint="default"/>
      </w:rPr>
    </w:lvl>
    <w:lvl w:ilvl="8" w:tplc="F5347754">
      <w:start w:val="1"/>
      <w:numFmt w:val="bullet"/>
      <w:lvlText w:val="•"/>
      <w:lvlJc w:val="left"/>
      <w:pPr>
        <w:ind w:left="6552" w:hanging="658"/>
      </w:pPr>
      <w:rPr>
        <w:rFonts w:hint="default"/>
      </w:rPr>
    </w:lvl>
  </w:abstractNum>
  <w:abstractNum w:abstractNumId="41" w15:restartNumberingAfterBreak="0">
    <w:nsid w:val="28E75228"/>
    <w:multiLevelType w:val="hybridMultilevel"/>
    <w:tmpl w:val="0CE4EFEE"/>
    <w:lvl w:ilvl="0" w:tplc="2CF4DC6A">
      <w:start w:val="1"/>
      <w:numFmt w:val="decimal"/>
      <w:lvlText w:val="%1."/>
      <w:lvlJc w:val="left"/>
      <w:pPr>
        <w:ind w:left="1031" w:hanging="776"/>
        <w:jc w:val="right"/>
      </w:pPr>
      <w:rPr>
        <w:rFonts w:ascii="Arial" w:eastAsia="Arial" w:hAnsi="Arial" w:hint="default"/>
        <w:spacing w:val="-10"/>
        <w:w w:val="106"/>
        <w:sz w:val="52"/>
        <w:szCs w:val="52"/>
      </w:rPr>
    </w:lvl>
    <w:lvl w:ilvl="1" w:tplc="49468138">
      <w:start w:val="1"/>
      <w:numFmt w:val="decimal"/>
      <w:lvlText w:val="%2."/>
      <w:lvlJc w:val="left"/>
      <w:pPr>
        <w:ind w:left="4668" w:hanging="701"/>
      </w:pPr>
      <w:rPr>
        <w:rFonts w:ascii="Times New Roman" w:eastAsia="Times New Roman" w:hAnsi="Times New Roman" w:hint="default"/>
        <w:w w:val="105"/>
        <w:sz w:val="23"/>
        <w:szCs w:val="23"/>
      </w:rPr>
    </w:lvl>
    <w:lvl w:ilvl="2" w:tplc="DD802CB0">
      <w:start w:val="1"/>
      <w:numFmt w:val="bullet"/>
      <w:lvlText w:val="•"/>
      <w:lvlJc w:val="left"/>
      <w:pPr>
        <w:ind w:left="5145" w:hanging="701"/>
      </w:pPr>
      <w:rPr>
        <w:rFonts w:hint="default"/>
      </w:rPr>
    </w:lvl>
    <w:lvl w:ilvl="3" w:tplc="C7E662F6">
      <w:start w:val="1"/>
      <w:numFmt w:val="bullet"/>
      <w:lvlText w:val="•"/>
      <w:lvlJc w:val="left"/>
      <w:pPr>
        <w:ind w:left="5622" w:hanging="701"/>
      </w:pPr>
      <w:rPr>
        <w:rFonts w:hint="default"/>
      </w:rPr>
    </w:lvl>
    <w:lvl w:ilvl="4" w:tplc="D0BC44F6">
      <w:start w:val="1"/>
      <w:numFmt w:val="bullet"/>
      <w:lvlText w:val="•"/>
      <w:lvlJc w:val="left"/>
      <w:pPr>
        <w:ind w:left="6099" w:hanging="701"/>
      </w:pPr>
      <w:rPr>
        <w:rFonts w:hint="default"/>
      </w:rPr>
    </w:lvl>
    <w:lvl w:ilvl="5" w:tplc="F676D1D2">
      <w:start w:val="1"/>
      <w:numFmt w:val="bullet"/>
      <w:lvlText w:val="•"/>
      <w:lvlJc w:val="left"/>
      <w:pPr>
        <w:ind w:left="6576" w:hanging="701"/>
      </w:pPr>
      <w:rPr>
        <w:rFonts w:hint="default"/>
      </w:rPr>
    </w:lvl>
    <w:lvl w:ilvl="6" w:tplc="FE26C2DE">
      <w:start w:val="1"/>
      <w:numFmt w:val="bullet"/>
      <w:lvlText w:val="•"/>
      <w:lvlJc w:val="left"/>
      <w:pPr>
        <w:ind w:left="7052" w:hanging="701"/>
      </w:pPr>
      <w:rPr>
        <w:rFonts w:hint="default"/>
      </w:rPr>
    </w:lvl>
    <w:lvl w:ilvl="7" w:tplc="646020BC">
      <w:start w:val="1"/>
      <w:numFmt w:val="bullet"/>
      <w:lvlText w:val="•"/>
      <w:lvlJc w:val="left"/>
      <w:pPr>
        <w:ind w:left="7529" w:hanging="701"/>
      </w:pPr>
      <w:rPr>
        <w:rFonts w:hint="default"/>
      </w:rPr>
    </w:lvl>
    <w:lvl w:ilvl="8" w:tplc="23305A78">
      <w:start w:val="1"/>
      <w:numFmt w:val="bullet"/>
      <w:lvlText w:val="•"/>
      <w:lvlJc w:val="left"/>
      <w:pPr>
        <w:ind w:left="8006" w:hanging="701"/>
      </w:pPr>
      <w:rPr>
        <w:rFonts w:hint="default"/>
      </w:rPr>
    </w:lvl>
  </w:abstractNum>
  <w:abstractNum w:abstractNumId="42" w15:restartNumberingAfterBreak="0">
    <w:nsid w:val="2A583E95"/>
    <w:multiLevelType w:val="hybridMultilevel"/>
    <w:tmpl w:val="4B44DFAA"/>
    <w:lvl w:ilvl="0" w:tplc="215AF54A">
      <w:start w:val="5"/>
      <w:numFmt w:val="decimal"/>
      <w:lvlText w:val="%1."/>
      <w:lvlJc w:val="left"/>
      <w:pPr>
        <w:ind w:left="400" w:hanging="698"/>
      </w:pPr>
      <w:rPr>
        <w:rFonts w:ascii="Times New Roman" w:eastAsia="Times New Roman" w:hAnsi="Times New Roman" w:hint="default"/>
        <w:sz w:val="23"/>
        <w:szCs w:val="23"/>
      </w:rPr>
    </w:lvl>
    <w:lvl w:ilvl="1" w:tplc="BB2C2AA8">
      <w:start w:val="1"/>
      <w:numFmt w:val="decimal"/>
      <w:lvlText w:val="%2."/>
      <w:lvlJc w:val="left"/>
      <w:pPr>
        <w:ind w:left="4586" w:hanging="704"/>
      </w:pPr>
      <w:rPr>
        <w:rFonts w:ascii="Times New Roman" w:eastAsia="Times New Roman" w:hAnsi="Times New Roman" w:hint="default"/>
        <w:w w:val="102"/>
        <w:sz w:val="22"/>
        <w:szCs w:val="22"/>
      </w:rPr>
    </w:lvl>
    <w:lvl w:ilvl="2" w:tplc="B94E943C">
      <w:start w:val="1"/>
      <w:numFmt w:val="bullet"/>
      <w:lvlText w:val="•"/>
      <w:lvlJc w:val="left"/>
      <w:pPr>
        <w:ind w:left="5083" w:hanging="704"/>
      </w:pPr>
      <w:rPr>
        <w:rFonts w:hint="default"/>
      </w:rPr>
    </w:lvl>
    <w:lvl w:ilvl="3" w:tplc="6B02A976">
      <w:start w:val="1"/>
      <w:numFmt w:val="bullet"/>
      <w:lvlText w:val="•"/>
      <w:lvlJc w:val="left"/>
      <w:pPr>
        <w:ind w:left="5580" w:hanging="704"/>
      </w:pPr>
      <w:rPr>
        <w:rFonts w:hint="default"/>
      </w:rPr>
    </w:lvl>
    <w:lvl w:ilvl="4" w:tplc="9B64D820">
      <w:start w:val="1"/>
      <w:numFmt w:val="bullet"/>
      <w:lvlText w:val="•"/>
      <w:lvlJc w:val="left"/>
      <w:pPr>
        <w:ind w:left="6077" w:hanging="704"/>
      </w:pPr>
      <w:rPr>
        <w:rFonts w:hint="default"/>
      </w:rPr>
    </w:lvl>
    <w:lvl w:ilvl="5" w:tplc="C3B46C6A">
      <w:start w:val="1"/>
      <w:numFmt w:val="bullet"/>
      <w:lvlText w:val="•"/>
      <w:lvlJc w:val="left"/>
      <w:pPr>
        <w:ind w:left="6574" w:hanging="704"/>
      </w:pPr>
      <w:rPr>
        <w:rFonts w:hint="default"/>
      </w:rPr>
    </w:lvl>
    <w:lvl w:ilvl="6" w:tplc="B4247C22">
      <w:start w:val="1"/>
      <w:numFmt w:val="bullet"/>
      <w:lvlText w:val="•"/>
      <w:lvlJc w:val="left"/>
      <w:pPr>
        <w:ind w:left="7071" w:hanging="704"/>
      </w:pPr>
      <w:rPr>
        <w:rFonts w:hint="default"/>
      </w:rPr>
    </w:lvl>
    <w:lvl w:ilvl="7" w:tplc="CA281F42">
      <w:start w:val="1"/>
      <w:numFmt w:val="bullet"/>
      <w:lvlText w:val="•"/>
      <w:lvlJc w:val="left"/>
      <w:pPr>
        <w:ind w:left="7568" w:hanging="704"/>
      </w:pPr>
      <w:rPr>
        <w:rFonts w:hint="default"/>
      </w:rPr>
    </w:lvl>
    <w:lvl w:ilvl="8" w:tplc="674EABB4">
      <w:start w:val="1"/>
      <w:numFmt w:val="bullet"/>
      <w:lvlText w:val="•"/>
      <w:lvlJc w:val="left"/>
      <w:pPr>
        <w:ind w:left="8065" w:hanging="704"/>
      </w:pPr>
      <w:rPr>
        <w:rFonts w:hint="default"/>
      </w:rPr>
    </w:lvl>
  </w:abstractNum>
  <w:abstractNum w:abstractNumId="43" w15:restartNumberingAfterBreak="0">
    <w:nsid w:val="2E1D5783"/>
    <w:multiLevelType w:val="hybridMultilevel"/>
    <w:tmpl w:val="1B54B11E"/>
    <w:lvl w:ilvl="0" w:tplc="6AA23444">
      <w:start w:val="2"/>
      <w:numFmt w:val="upperRoman"/>
      <w:lvlText w:val="%1."/>
      <w:lvlJc w:val="left"/>
      <w:pPr>
        <w:ind w:left="928" w:hanging="719"/>
      </w:pPr>
      <w:rPr>
        <w:rFonts w:ascii="Times New Roman" w:eastAsia="Times New Roman" w:hAnsi="Times New Roman" w:hint="default"/>
        <w:w w:val="112"/>
        <w:sz w:val="23"/>
        <w:szCs w:val="23"/>
      </w:rPr>
    </w:lvl>
    <w:lvl w:ilvl="1" w:tplc="7D4C6EDE">
      <w:start w:val="1"/>
      <w:numFmt w:val="decimal"/>
      <w:lvlText w:val="%2."/>
      <w:lvlJc w:val="left"/>
      <w:pPr>
        <w:ind w:left="2336" w:hanging="685"/>
      </w:pPr>
      <w:rPr>
        <w:rFonts w:ascii="Times New Roman" w:eastAsia="Times New Roman" w:hAnsi="Times New Roman" w:hint="default"/>
        <w:w w:val="110"/>
        <w:sz w:val="22"/>
        <w:szCs w:val="22"/>
      </w:rPr>
    </w:lvl>
    <w:lvl w:ilvl="2" w:tplc="D62AB486">
      <w:start w:val="1"/>
      <w:numFmt w:val="bullet"/>
      <w:lvlText w:val="•"/>
      <w:lvlJc w:val="left"/>
      <w:pPr>
        <w:ind w:left="1632" w:hanging="685"/>
      </w:pPr>
      <w:rPr>
        <w:rFonts w:hint="default"/>
      </w:rPr>
    </w:lvl>
    <w:lvl w:ilvl="3" w:tplc="EE9A10AC">
      <w:start w:val="1"/>
      <w:numFmt w:val="bullet"/>
      <w:lvlText w:val="•"/>
      <w:lvlJc w:val="left"/>
      <w:pPr>
        <w:ind w:left="1650" w:hanging="685"/>
      </w:pPr>
      <w:rPr>
        <w:rFonts w:hint="default"/>
      </w:rPr>
    </w:lvl>
    <w:lvl w:ilvl="4" w:tplc="FDF07E5A">
      <w:start w:val="1"/>
      <w:numFmt w:val="bullet"/>
      <w:lvlText w:val="•"/>
      <w:lvlJc w:val="left"/>
      <w:pPr>
        <w:ind w:left="2336" w:hanging="685"/>
      </w:pPr>
      <w:rPr>
        <w:rFonts w:hint="default"/>
      </w:rPr>
    </w:lvl>
    <w:lvl w:ilvl="5" w:tplc="D1BEE74C">
      <w:start w:val="1"/>
      <w:numFmt w:val="bullet"/>
      <w:lvlText w:val="•"/>
      <w:lvlJc w:val="left"/>
      <w:pPr>
        <w:ind w:left="3450" w:hanging="685"/>
      </w:pPr>
      <w:rPr>
        <w:rFonts w:hint="default"/>
      </w:rPr>
    </w:lvl>
    <w:lvl w:ilvl="6" w:tplc="CEBEFBAE">
      <w:start w:val="1"/>
      <w:numFmt w:val="bullet"/>
      <w:lvlText w:val="•"/>
      <w:lvlJc w:val="left"/>
      <w:pPr>
        <w:ind w:left="4564" w:hanging="685"/>
      </w:pPr>
      <w:rPr>
        <w:rFonts w:hint="default"/>
      </w:rPr>
    </w:lvl>
    <w:lvl w:ilvl="7" w:tplc="F800C20C">
      <w:start w:val="1"/>
      <w:numFmt w:val="bullet"/>
      <w:lvlText w:val="•"/>
      <w:lvlJc w:val="left"/>
      <w:pPr>
        <w:ind w:left="5678" w:hanging="685"/>
      </w:pPr>
      <w:rPr>
        <w:rFonts w:hint="default"/>
      </w:rPr>
    </w:lvl>
    <w:lvl w:ilvl="8" w:tplc="FFCCEAB8">
      <w:start w:val="1"/>
      <w:numFmt w:val="bullet"/>
      <w:lvlText w:val="•"/>
      <w:lvlJc w:val="left"/>
      <w:pPr>
        <w:ind w:left="6792" w:hanging="685"/>
      </w:pPr>
      <w:rPr>
        <w:rFonts w:hint="default"/>
      </w:rPr>
    </w:lvl>
  </w:abstractNum>
  <w:abstractNum w:abstractNumId="44" w15:restartNumberingAfterBreak="0">
    <w:nsid w:val="30BF4364"/>
    <w:multiLevelType w:val="hybridMultilevel"/>
    <w:tmpl w:val="1B32CA3C"/>
    <w:lvl w:ilvl="0" w:tplc="FE5CB47C">
      <w:start w:val="1"/>
      <w:numFmt w:val="decimal"/>
      <w:lvlText w:val="%1."/>
      <w:lvlJc w:val="left"/>
      <w:pPr>
        <w:ind w:left="824" w:hanging="658"/>
      </w:pPr>
      <w:rPr>
        <w:rFonts w:ascii="Times New Roman" w:eastAsia="Times New Roman" w:hAnsi="Times New Roman" w:hint="default"/>
        <w:spacing w:val="-30"/>
        <w:w w:val="123"/>
        <w:sz w:val="22"/>
        <w:szCs w:val="22"/>
      </w:rPr>
    </w:lvl>
    <w:lvl w:ilvl="1" w:tplc="82406B9C">
      <w:start w:val="1"/>
      <w:numFmt w:val="bullet"/>
      <w:lvlText w:val="•"/>
      <w:lvlJc w:val="left"/>
      <w:pPr>
        <w:ind w:left="1688" w:hanging="658"/>
      </w:pPr>
      <w:rPr>
        <w:rFonts w:hint="default"/>
      </w:rPr>
    </w:lvl>
    <w:lvl w:ilvl="2" w:tplc="BE4A98B0">
      <w:start w:val="1"/>
      <w:numFmt w:val="bullet"/>
      <w:lvlText w:val="•"/>
      <w:lvlJc w:val="left"/>
      <w:pPr>
        <w:ind w:left="2553" w:hanging="658"/>
      </w:pPr>
      <w:rPr>
        <w:rFonts w:hint="default"/>
      </w:rPr>
    </w:lvl>
    <w:lvl w:ilvl="3" w:tplc="22E88DCC">
      <w:start w:val="1"/>
      <w:numFmt w:val="bullet"/>
      <w:lvlText w:val="•"/>
      <w:lvlJc w:val="left"/>
      <w:pPr>
        <w:ind w:left="3418" w:hanging="658"/>
      </w:pPr>
      <w:rPr>
        <w:rFonts w:hint="default"/>
      </w:rPr>
    </w:lvl>
    <w:lvl w:ilvl="4" w:tplc="678E3CC4">
      <w:start w:val="1"/>
      <w:numFmt w:val="bullet"/>
      <w:lvlText w:val="•"/>
      <w:lvlJc w:val="left"/>
      <w:pPr>
        <w:ind w:left="4283" w:hanging="658"/>
      </w:pPr>
      <w:rPr>
        <w:rFonts w:hint="default"/>
      </w:rPr>
    </w:lvl>
    <w:lvl w:ilvl="5" w:tplc="828217C6">
      <w:start w:val="1"/>
      <w:numFmt w:val="bullet"/>
      <w:lvlText w:val="•"/>
      <w:lvlJc w:val="left"/>
      <w:pPr>
        <w:ind w:left="5148" w:hanging="658"/>
      </w:pPr>
      <w:rPr>
        <w:rFonts w:hint="default"/>
      </w:rPr>
    </w:lvl>
    <w:lvl w:ilvl="6" w:tplc="473AF128">
      <w:start w:val="1"/>
      <w:numFmt w:val="bullet"/>
      <w:lvlText w:val="•"/>
      <w:lvlJc w:val="left"/>
      <w:pPr>
        <w:ind w:left="6012" w:hanging="658"/>
      </w:pPr>
      <w:rPr>
        <w:rFonts w:hint="default"/>
      </w:rPr>
    </w:lvl>
    <w:lvl w:ilvl="7" w:tplc="36663AD6">
      <w:start w:val="1"/>
      <w:numFmt w:val="bullet"/>
      <w:lvlText w:val="•"/>
      <w:lvlJc w:val="left"/>
      <w:pPr>
        <w:ind w:left="6877" w:hanging="658"/>
      </w:pPr>
      <w:rPr>
        <w:rFonts w:hint="default"/>
      </w:rPr>
    </w:lvl>
    <w:lvl w:ilvl="8" w:tplc="91087AE6">
      <w:start w:val="1"/>
      <w:numFmt w:val="bullet"/>
      <w:lvlText w:val="•"/>
      <w:lvlJc w:val="left"/>
      <w:pPr>
        <w:ind w:left="7742" w:hanging="658"/>
      </w:pPr>
      <w:rPr>
        <w:rFonts w:hint="default"/>
      </w:rPr>
    </w:lvl>
  </w:abstractNum>
  <w:abstractNum w:abstractNumId="45" w15:restartNumberingAfterBreak="0">
    <w:nsid w:val="33B02D21"/>
    <w:multiLevelType w:val="hybridMultilevel"/>
    <w:tmpl w:val="261E8F44"/>
    <w:lvl w:ilvl="0" w:tplc="C2945FC2">
      <w:start w:val="2"/>
      <w:numFmt w:val="upperLetter"/>
      <w:lvlText w:val="%1."/>
      <w:lvlJc w:val="left"/>
      <w:pPr>
        <w:ind w:left="1867" w:hanging="731"/>
      </w:pPr>
      <w:rPr>
        <w:rFonts w:ascii="Arial" w:eastAsia="Arial" w:hAnsi="Arial" w:hint="default"/>
        <w:w w:val="113"/>
        <w:sz w:val="22"/>
        <w:szCs w:val="22"/>
      </w:rPr>
    </w:lvl>
    <w:lvl w:ilvl="1" w:tplc="2AE88E7C">
      <w:start w:val="1"/>
      <w:numFmt w:val="lowerLetter"/>
      <w:lvlText w:val="%2."/>
      <w:lvlJc w:val="left"/>
      <w:pPr>
        <w:ind w:left="3252" w:hanging="703"/>
      </w:pPr>
      <w:rPr>
        <w:rFonts w:ascii="Times New Roman" w:eastAsia="Times New Roman" w:hAnsi="Times New Roman" w:hint="default"/>
        <w:w w:val="107"/>
        <w:sz w:val="23"/>
        <w:szCs w:val="23"/>
      </w:rPr>
    </w:lvl>
    <w:lvl w:ilvl="2" w:tplc="9E362720">
      <w:start w:val="1"/>
      <w:numFmt w:val="bullet"/>
      <w:lvlText w:val="•"/>
      <w:lvlJc w:val="left"/>
      <w:pPr>
        <w:ind w:left="3906" w:hanging="703"/>
      </w:pPr>
      <w:rPr>
        <w:rFonts w:hint="default"/>
      </w:rPr>
    </w:lvl>
    <w:lvl w:ilvl="3" w:tplc="7A628196">
      <w:start w:val="1"/>
      <w:numFmt w:val="bullet"/>
      <w:lvlText w:val="•"/>
      <w:lvlJc w:val="left"/>
      <w:pPr>
        <w:ind w:left="4560" w:hanging="703"/>
      </w:pPr>
      <w:rPr>
        <w:rFonts w:hint="default"/>
      </w:rPr>
    </w:lvl>
    <w:lvl w:ilvl="4" w:tplc="C1F092FC">
      <w:start w:val="1"/>
      <w:numFmt w:val="bullet"/>
      <w:lvlText w:val="•"/>
      <w:lvlJc w:val="left"/>
      <w:pPr>
        <w:ind w:left="5214" w:hanging="703"/>
      </w:pPr>
      <w:rPr>
        <w:rFonts w:hint="default"/>
      </w:rPr>
    </w:lvl>
    <w:lvl w:ilvl="5" w:tplc="381C108A">
      <w:start w:val="1"/>
      <w:numFmt w:val="bullet"/>
      <w:lvlText w:val="•"/>
      <w:lvlJc w:val="left"/>
      <w:pPr>
        <w:ind w:left="5869" w:hanging="703"/>
      </w:pPr>
      <w:rPr>
        <w:rFonts w:hint="default"/>
      </w:rPr>
    </w:lvl>
    <w:lvl w:ilvl="6" w:tplc="D0E67E42">
      <w:start w:val="1"/>
      <w:numFmt w:val="bullet"/>
      <w:lvlText w:val="•"/>
      <w:lvlJc w:val="left"/>
      <w:pPr>
        <w:ind w:left="6523" w:hanging="703"/>
      </w:pPr>
      <w:rPr>
        <w:rFonts w:hint="default"/>
      </w:rPr>
    </w:lvl>
    <w:lvl w:ilvl="7" w:tplc="21E22E24">
      <w:start w:val="1"/>
      <w:numFmt w:val="bullet"/>
      <w:lvlText w:val="•"/>
      <w:lvlJc w:val="left"/>
      <w:pPr>
        <w:ind w:left="7177" w:hanging="703"/>
      </w:pPr>
      <w:rPr>
        <w:rFonts w:hint="default"/>
      </w:rPr>
    </w:lvl>
    <w:lvl w:ilvl="8" w:tplc="A01008C2">
      <w:start w:val="1"/>
      <w:numFmt w:val="bullet"/>
      <w:lvlText w:val="•"/>
      <w:lvlJc w:val="left"/>
      <w:pPr>
        <w:ind w:left="7831" w:hanging="703"/>
      </w:pPr>
      <w:rPr>
        <w:rFonts w:hint="default"/>
      </w:rPr>
    </w:lvl>
  </w:abstractNum>
  <w:abstractNum w:abstractNumId="46" w15:restartNumberingAfterBreak="0">
    <w:nsid w:val="33E16F97"/>
    <w:multiLevelType w:val="hybridMultilevel"/>
    <w:tmpl w:val="3E7C8DEE"/>
    <w:lvl w:ilvl="0" w:tplc="221026C2">
      <w:start w:val="1"/>
      <w:numFmt w:val="upperLetter"/>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3835003B"/>
    <w:multiLevelType w:val="hybridMultilevel"/>
    <w:tmpl w:val="2D28CEB6"/>
    <w:lvl w:ilvl="0" w:tplc="CB3418B4">
      <w:start w:val="11"/>
      <w:numFmt w:val="lowerLetter"/>
      <w:lvlText w:val="%1."/>
      <w:lvlJc w:val="left"/>
      <w:pPr>
        <w:ind w:left="3261" w:hanging="722"/>
      </w:pPr>
      <w:rPr>
        <w:rFonts w:ascii="Arial" w:eastAsia="Arial" w:hAnsi="Arial" w:hint="default"/>
        <w:w w:val="117"/>
        <w:sz w:val="23"/>
        <w:szCs w:val="23"/>
      </w:rPr>
    </w:lvl>
    <w:lvl w:ilvl="1" w:tplc="0EA06744">
      <w:start w:val="1"/>
      <w:numFmt w:val="decimal"/>
      <w:lvlText w:val="%2."/>
      <w:lvlJc w:val="left"/>
      <w:pPr>
        <w:ind w:left="3271" w:hanging="731"/>
      </w:pPr>
      <w:rPr>
        <w:rFonts w:ascii="Times New Roman" w:eastAsia="Times New Roman" w:hAnsi="Times New Roman" w:hint="default"/>
        <w:w w:val="79"/>
        <w:sz w:val="23"/>
        <w:szCs w:val="23"/>
      </w:rPr>
    </w:lvl>
    <w:lvl w:ilvl="2" w:tplc="13B464D4">
      <w:start w:val="1"/>
      <w:numFmt w:val="bullet"/>
      <w:lvlText w:val="•"/>
      <w:lvlJc w:val="left"/>
      <w:pPr>
        <w:ind w:left="3928" w:hanging="731"/>
      </w:pPr>
      <w:rPr>
        <w:rFonts w:hint="default"/>
      </w:rPr>
    </w:lvl>
    <w:lvl w:ilvl="3" w:tplc="B5262688">
      <w:start w:val="1"/>
      <w:numFmt w:val="bullet"/>
      <w:lvlText w:val="•"/>
      <w:lvlJc w:val="left"/>
      <w:pPr>
        <w:ind w:left="4584" w:hanging="731"/>
      </w:pPr>
      <w:rPr>
        <w:rFonts w:hint="default"/>
      </w:rPr>
    </w:lvl>
    <w:lvl w:ilvl="4" w:tplc="7B9A3184">
      <w:start w:val="1"/>
      <w:numFmt w:val="bullet"/>
      <w:lvlText w:val="•"/>
      <w:lvlJc w:val="left"/>
      <w:pPr>
        <w:ind w:left="5241" w:hanging="731"/>
      </w:pPr>
      <w:rPr>
        <w:rFonts w:hint="default"/>
      </w:rPr>
    </w:lvl>
    <w:lvl w:ilvl="5" w:tplc="1610D7C4">
      <w:start w:val="1"/>
      <w:numFmt w:val="bullet"/>
      <w:lvlText w:val="•"/>
      <w:lvlJc w:val="left"/>
      <w:pPr>
        <w:ind w:left="5897" w:hanging="731"/>
      </w:pPr>
      <w:rPr>
        <w:rFonts w:hint="default"/>
      </w:rPr>
    </w:lvl>
    <w:lvl w:ilvl="6" w:tplc="1ECE24EA">
      <w:start w:val="1"/>
      <w:numFmt w:val="bullet"/>
      <w:lvlText w:val="•"/>
      <w:lvlJc w:val="left"/>
      <w:pPr>
        <w:ind w:left="6554" w:hanging="731"/>
      </w:pPr>
      <w:rPr>
        <w:rFonts w:hint="default"/>
      </w:rPr>
    </w:lvl>
    <w:lvl w:ilvl="7" w:tplc="7CF2C598">
      <w:start w:val="1"/>
      <w:numFmt w:val="bullet"/>
      <w:lvlText w:val="•"/>
      <w:lvlJc w:val="left"/>
      <w:pPr>
        <w:ind w:left="7210" w:hanging="731"/>
      </w:pPr>
      <w:rPr>
        <w:rFonts w:hint="default"/>
      </w:rPr>
    </w:lvl>
    <w:lvl w:ilvl="8" w:tplc="EFE26EDA">
      <w:start w:val="1"/>
      <w:numFmt w:val="bullet"/>
      <w:lvlText w:val="•"/>
      <w:lvlJc w:val="left"/>
      <w:pPr>
        <w:ind w:left="7867" w:hanging="731"/>
      </w:pPr>
      <w:rPr>
        <w:rFonts w:hint="default"/>
      </w:rPr>
    </w:lvl>
  </w:abstractNum>
  <w:abstractNum w:abstractNumId="48" w15:restartNumberingAfterBreak="0">
    <w:nsid w:val="3A854B4E"/>
    <w:multiLevelType w:val="hybridMultilevel"/>
    <w:tmpl w:val="66FC5BF4"/>
    <w:lvl w:ilvl="0" w:tplc="F7B2F4B8">
      <w:start w:val="2"/>
      <w:numFmt w:val="decimal"/>
      <w:lvlText w:val="(%1)"/>
      <w:lvlJc w:val="left"/>
      <w:pPr>
        <w:ind w:left="3859" w:hanging="727"/>
      </w:pPr>
      <w:rPr>
        <w:rFonts w:ascii="Times New Roman" w:eastAsia="Times New Roman" w:hAnsi="Times New Roman" w:hint="default"/>
        <w:w w:val="98"/>
        <w:sz w:val="23"/>
        <w:szCs w:val="23"/>
      </w:rPr>
    </w:lvl>
    <w:lvl w:ilvl="1" w:tplc="E826B734">
      <w:start w:val="1"/>
      <w:numFmt w:val="bullet"/>
      <w:lvlText w:val="•"/>
      <w:lvlJc w:val="left"/>
      <w:pPr>
        <w:ind w:left="4373" w:hanging="727"/>
      </w:pPr>
      <w:rPr>
        <w:rFonts w:hint="default"/>
      </w:rPr>
    </w:lvl>
    <w:lvl w:ilvl="2" w:tplc="E55819F8">
      <w:start w:val="1"/>
      <w:numFmt w:val="bullet"/>
      <w:lvlText w:val="•"/>
      <w:lvlJc w:val="left"/>
      <w:pPr>
        <w:ind w:left="4887" w:hanging="727"/>
      </w:pPr>
      <w:rPr>
        <w:rFonts w:hint="default"/>
      </w:rPr>
    </w:lvl>
    <w:lvl w:ilvl="3" w:tplc="91AE59B2">
      <w:start w:val="1"/>
      <w:numFmt w:val="bullet"/>
      <w:lvlText w:val="•"/>
      <w:lvlJc w:val="left"/>
      <w:pPr>
        <w:ind w:left="5401" w:hanging="727"/>
      </w:pPr>
      <w:rPr>
        <w:rFonts w:hint="default"/>
      </w:rPr>
    </w:lvl>
    <w:lvl w:ilvl="4" w:tplc="7CAC460E">
      <w:start w:val="1"/>
      <w:numFmt w:val="bullet"/>
      <w:lvlText w:val="•"/>
      <w:lvlJc w:val="left"/>
      <w:pPr>
        <w:ind w:left="5915" w:hanging="727"/>
      </w:pPr>
      <w:rPr>
        <w:rFonts w:hint="default"/>
      </w:rPr>
    </w:lvl>
    <w:lvl w:ilvl="5" w:tplc="195ADD88">
      <w:start w:val="1"/>
      <w:numFmt w:val="bullet"/>
      <w:lvlText w:val="•"/>
      <w:lvlJc w:val="left"/>
      <w:pPr>
        <w:ind w:left="6429" w:hanging="727"/>
      </w:pPr>
      <w:rPr>
        <w:rFonts w:hint="default"/>
      </w:rPr>
    </w:lvl>
    <w:lvl w:ilvl="6" w:tplc="57F6EE44">
      <w:start w:val="1"/>
      <w:numFmt w:val="bullet"/>
      <w:lvlText w:val="•"/>
      <w:lvlJc w:val="left"/>
      <w:pPr>
        <w:ind w:left="6943" w:hanging="727"/>
      </w:pPr>
      <w:rPr>
        <w:rFonts w:hint="default"/>
      </w:rPr>
    </w:lvl>
    <w:lvl w:ilvl="7" w:tplc="4CC6C07C">
      <w:start w:val="1"/>
      <w:numFmt w:val="bullet"/>
      <w:lvlText w:val="•"/>
      <w:lvlJc w:val="left"/>
      <w:pPr>
        <w:ind w:left="7458" w:hanging="727"/>
      </w:pPr>
      <w:rPr>
        <w:rFonts w:hint="default"/>
      </w:rPr>
    </w:lvl>
    <w:lvl w:ilvl="8" w:tplc="DA0229A4">
      <w:start w:val="1"/>
      <w:numFmt w:val="bullet"/>
      <w:lvlText w:val="•"/>
      <w:lvlJc w:val="left"/>
      <w:pPr>
        <w:ind w:left="7972" w:hanging="727"/>
      </w:pPr>
      <w:rPr>
        <w:rFonts w:hint="default"/>
      </w:rPr>
    </w:lvl>
  </w:abstractNum>
  <w:abstractNum w:abstractNumId="49" w15:restartNumberingAfterBreak="0">
    <w:nsid w:val="3AEC2E36"/>
    <w:multiLevelType w:val="hybridMultilevel"/>
    <w:tmpl w:val="1390C07C"/>
    <w:lvl w:ilvl="0" w:tplc="EBEA3544">
      <w:start w:val="4"/>
      <w:numFmt w:val="decimal"/>
      <w:lvlText w:val="%1."/>
      <w:lvlJc w:val="left"/>
      <w:pPr>
        <w:ind w:left="1068" w:hanging="706"/>
      </w:pPr>
      <w:rPr>
        <w:rFonts w:ascii="Times New Roman" w:eastAsia="Times New Roman" w:hAnsi="Times New Roman" w:hint="default"/>
        <w:w w:val="103"/>
        <w:sz w:val="22"/>
        <w:szCs w:val="22"/>
      </w:rPr>
    </w:lvl>
    <w:lvl w:ilvl="1" w:tplc="B8422A16">
      <w:start w:val="1"/>
      <w:numFmt w:val="bullet"/>
      <w:lvlText w:val="•"/>
      <w:lvlJc w:val="left"/>
      <w:pPr>
        <w:ind w:left="1722" w:hanging="706"/>
      </w:pPr>
      <w:rPr>
        <w:rFonts w:hint="default"/>
      </w:rPr>
    </w:lvl>
    <w:lvl w:ilvl="2" w:tplc="09A8CF72">
      <w:start w:val="1"/>
      <w:numFmt w:val="bullet"/>
      <w:lvlText w:val="•"/>
      <w:lvlJc w:val="left"/>
      <w:pPr>
        <w:ind w:left="2376" w:hanging="706"/>
      </w:pPr>
      <w:rPr>
        <w:rFonts w:hint="default"/>
      </w:rPr>
    </w:lvl>
    <w:lvl w:ilvl="3" w:tplc="022CA074">
      <w:start w:val="1"/>
      <w:numFmt w:val="bullet"/>
      <w:lvlText w:val="•"/>
      <w:lvlJc w:val="left"/>
      <w:pPr>
        <w:ind w:left="3031" w:hanging="706"/>
      </w:pPr>
      <w:rPr>
        <w:rFonts w:hint="default"/>
      </w:rPr>
    </w:lvl>
    <w:lvl w:ilvl="4" w:tplc="325698A4">
      <w:start w:val="1"/>
      <w:numFmt w:val="bullet"/>
      <w:lvlText w:val="•"/>
      <w:lvlJc w:val="left"/>
      <w:pPr>
        <w:ind w:left="3685" w:hanging="706"/>
      </w:pPr>
      <w:rPr>
        <w:rFonts w:hint="default"/>
      </w:rPr>
    </w:lvl>
    <w:lvl w:ilvl="5" w:tplc="3252C4E0">
      <w:start w:val="1"/>
      <w:numFmt w:val="bullet"/>
      <w:lvlText w:val="•"/>
      <w:lvlJc w:val="left"/>
      <w:pPr>
        <w:ind w:left="4339" w:hanging="706"/>
      </w:pPr>
      <w:rPr>
        <w:rFonts w:hint="default"/>
      </w:rPr>
    </w:lvl>
    <w:lvl w:ilvl="6" w:tplc="3B74342E">
      <w:start w:val="1"/>
      <w:numFmt w:val="bullet"/>
      <w:lvlText w:val="•"/>
      <w:lvlJc w:val="left"/>
      <w:pPr>
        <w:ind w:left="4993" w:hanging="706"/>
      </w:pPr>
      <w:rPr>
        <w:rFonts w:hint="default"/>
      </w:rPr>
    </w:lvl>
    <w:lvl w:ilvl="7" w:tplc="4F76C7CC">
      <w:start w:val="1"/>
      <w:numFmt w:val="bullet"/>
      <w:lvlText w:val="•"/>
      <w:lvlJc w:val="left"/>
      <w:pPr>
        <w:ind w:left="5647" w:hanging="706"/>
      </w:pPr>
      <w:rPr>
        <w:rFonts w:hint="default"/>
      </w:rPr>
    </w:lvl>
    <w:lvl w:ilvl="8" w:tplc="8362CCF4">
      <w:start w:val="1"/>
      <w:numFmt w:val="bullet"/>
      <w:lvlText w:val="•"/>
      <w:lvlJc w:val="left"/>
      <w:pPr>
        <w:ind w:left="6301" w:hanging="706"/>
      </w:pPr>
      <w:rPr>
        <w:rFonts w:hint="default"/>
      </w:rPr>
    </w:lvl>
  </w:abstractNum>
  <w:abstractNum w:abstractNumId="50" w15:restartNumberingAfterBreak="0">
    <w:nsid w:val="3BC6694B"/>
    <w:multiLevelType w:val="hybridMultilevel"/>
    <w:tmpl w:val="7E8E8E16"/>
    <w:lvl w:ilvl="0" w:tplc="53BA58E6">
      <w:start w:val="1"/>
      <w:numFmt w:val="upperLetter"/>
      <w:lvlText w:val="%1."/>
      <w:lvlJc w:val="left"/>
      <w:pPr>
        <w:ind w:left="1664" w:hanging="716"/>
      </w:pPr>
      <w:rPr>
        <w:rFonts w:ascii="Times New Roman" w:eastAsia="Times New Roman" w:hAnsi="Times New Roman" w:hint="default"/>
        <w:w w:val="92"/>
        <w:sz w:val="24"/>
        <w:szCs w:val="24"/>
      </w:rPr>
    </w:lvl>
    <w:lvl w:ilvl="1" w:tplc="E55EFC7A">
      <w:start w:val="1"/>
      <w:numFmt w:val="decimal"/>
      <w:lvlText w:val="%2."/>
      <w:lvlJc w:val="left"/>
      <w:pPr>
        <w:ind w:left="2379" w:hanging="692"/>
      </w:pPr>
      <w:rPr>
        <w:rFonts w:ascii="Times New Roman" w:eastAsia="Times New Roman" w:hAnsi="Times New Roman" w:hint="default"/>
        <w:w w:val="110"/>
        <w:sz w:val="22"/>
        <w:szCs w:val="22"/>
      </w:rPr>
    </w:lvl>
    <w:lvl w:ilvl="2" w:tplc="7498527E">
      <w:start w:val="1"/>
      <w:numFmt w:val="lowerLetter"/>
      <w:lvlText w:val="%3."/>
      <w:lvlJc w:val="left"/>
      <w:pPr>
        <w:ind w:left="3113" w:hanging="730"/>
      </w:pPr>
      <w:rPr>
        <w:rFonts w:ascii="Times New Roman" w:eastAsia="Times New Roman" w:hAnsi="Times New Roman" w:hint="default"/>
        <w:w w:val="118"/>
        <w:sz w:val="23"/>
        <w:szCs w:val="23"/>
      </w:rPr>
    </w:lvl>
    <w:lvl w:ilvl="3" w:tplc="2D1AAE8A">
      <w:start w:val="1"/>
      <w:numFmt w:val="bullet"/>
      <w:lvlText w:val="•"/>
      <w:lvlJc w:val="left"/>
      <w:pPr>
        <w:ind w:left="3861" w:hanging="730"/>
      </w:pPr>
      <w:rPr>
        <w:rFonts w:hint="default"/>
      </w:rPr>
    </w:lvl>
    <w:lvl w:ilvl="4" w:tplc="930229B6">
      <w:start w:val="1"/>
      <w:numFmt w:val="bullet"/>
      <w:lvlText w:val="•"/>
      <w:lvlJc w:val="left"/>
      <w:pPr>
        <w:ind w:left="4610" w:hanging="730"/>
      </w:pPr>
      <w:rPr>
        <w:rFonts w:hint="default"/>
      </w:rPr>
    </w:lvl>
    <w:lvl w:ilvl="5" w:tplc="9240146E">
      <w:start w:val="1"/>
      <w:numFmt w:val="bullet"/>
      <w:lvlText w:val="•"/>
      <w:lvlJc w:val="left"/>
      <w:pPr>
        <w:ind w:left="5358" w:hanging="730"/>
      </w:pPr>
      <w:rPr>
        <w:rFonts w:hint="default"/>
      </w:rPr>
    </w:lvl>
    <w:lvl w:ilvl="6" w:tplc="0A90AB56">
      <w:start w:val="1"/>
      <w:numFmt w:val="bullet"/>
      <w:lvlText w:val="•"/>
      <w:lvlJc w:val="left"/>
      <w:pPr>
        <w:ind w:left="6106" w:hanging="730"/>
      </w:pPr>
      <w:rPr>
        <w:rFonts w:hint="default"/>
      </w:rPr>
    </w:lvl>
    <w:lvl w:ilvl="7" w:tplc="9CE22E46">
      <w:start w:val="1"/>
      <w:numFmt w:val="bullet"/>
      <w:lvlText w:val="•"/>
      <w:lvlJc w:val="left"/>
      <w:pPr>
        <w:ind w:left="6855" w:hanging="730"/>
      </w:pPr>
      <w:rPr>
        <w:rFonts w:hint="default"/>
      </w:rPr>
    </w:lvl>
    <w:lvl w:ilvl="8" w:tplc="C3E6D3D2">
      <w:start w:val="1"/>
      <w:numFmt w:val="bullet"/>
      <w:lvlText w:val="•"/>
      <w:lvlJc w:val="left"/>
      <w:pPr>
        <w:ind w:left="7603" w:hanging="730"/>
      </w:pPr>
      <w:rPr>
        <w:rFonts w:hint="default"/>
      </w:rPr>
    </w:lvl>
  </w:abstractNum>
  <w:abstractNum w:abstractNumId="51" w15:restartNumberingAfterBreak="0">
    <w:nsid w:val="3DDF4A28"/>
    <w:multiLevelType w:val="hybridMultilevel"/>
    <w:tmpl w:val="34E242B0"/>
    <w:lvl w:ilvl="0" w:tplc="04090001">
      <w:start w:val="1"/>
      <w:numFmt w:val="bullet"/>
      <w:lvlText w:val=""/>
      <w:lvlJc w:val="left"/>
      <w:pPr>
        <w:ind w:left="3824" w:hanging="360"/>
      </w:pPr>
      <w:rPr>
        <w:rFonts w:ascii="Symbol" w:hAnsi="Symbol" w:hint="default"/>
      </w:rPr>
    </w:lvl>
    <w:lvl w:ilvl="1" w:tplc="04090003" w:tentative="1">
      <w:start w:val="1"/>
      <w:numFmt w:val="bullet"/>
      <w:lvlText w:val="o"/>
      <w:lvlJc w:val="left"/>
      <w:pPr>
        <w:ind w:left="4544" w:hanging="360"/>
      </w:pPr>
      <w:rPr>
        <w:rFonts w:ascii="Courier New" w:hAnsi="Courier New" w:cs="Courier New" w:hint="default"/>
      </w:rPr>
    </w:lvl>
    <w:lvl w:ilvl="2" w:tplc="04090005" w:tentative="1">
      <w:start w:val="1"/>
      <w:numFmt w:val="bullet"/>
      <w:lvlText w:val=""/>
      <w:lvlJc w:val="left"/>
      <w:pPr>
        <w:ind w:left="5264" w:hanging="360"/>
      </w:pPr>
      <w:rPr>
        <w:rFonts w:ascii="Wingdings" w:hAnsi="Wingdings" w:hint="default"/>
      </w:rPr>
    </w:lvl>
    <w:lvl w:ilvl="3" w:tplc="04090001" w:tentative="1">
      <w:start w:val="1"/>
      <w:numFmt w:val="bullet"/>
      <w:lvlText w:val=""/>
      <w:lvlJc w:val="left"/>
      <w:pPr>
        <w:ind w:left="5984" w:hanging="360"/>
      </w:pPr>
      <w:rPr>
        <w:rFonts w:ascii="Symbol" w:hAnsi="Symbol" w:hint="default"/>
      </w:rPr>
    </w:lvl>
    <w:lvl w:ilvl="4" w:tplc="04090003" w:tentative="1">
      <w:start w:val="1"/>
      <w:numFmt w:val="bullet"/>
      <w:lvlText w:val="o"/>
      <w:lvlJc w:val="left"/>
      <w:pPr>
        <w:ind w:left="6704" w:hanging="360"/>
      </w:pPr>
      <w:rPr>
        <w:rFonts w:ascii="Courier New" w:hAnsi="Courier New" w:cs="Courier New" w:hint="default"/>
      </w:rPr>
    </w:lvl>
    <w:lvl w:ilvl="5" w:tplc="04090005" w:tentative="1">
      <w:start w:val="1"/>
      <w:numFmt w:val="bullet"/>
      <w:lvlText w:val=""/>
      <w:lvlJc w:val="left"/>
      <w:pPr>
        <w:ind w:left="7424" w:hanging="360"/>
      </w:pPr>
      <w:rPr>
        <w:rFonts w:ascii="Wingdings" w:hAnsi="Wingdings" w:hint="default"/>
      </w:rPr>
    </w:lvl>
    <w:lvl w:ilvl="6" w:tplc="04090001" w:tentative="1">
      <w:start w:val="1"/>
      <w:numFmt w:val="bullet"/>
      <w:lvlText w:val=""/>
      <w:lvlJc w:val="left"/>
      <w:pPr>
        <w:ind w:left="8144" w:hanging="360"/>
      </w:pPr>
      <w:rPr>
        <w:rFonts w:ascii="Symbol" w:hAnsi="Symbol" w:hint="default"/>
      </w:rPr>
    </w:lvl>
    <w:lvl w:ilvl="7" w:tplc="04090003" w:tentative="1">
      <w:start w:val="1"/>
      <w:numFmt w:val="bullet"/>
      <w:lvlText w:val="o"/>
      <w:lvlJc w:val="left"/>
      <w:pPr>
        <w:ind w:left="8864" w:hanging="360"/>
      </w:pPr>
      <w:rPr>
        <w:rFonts w:ascii="Courier New" w:hAnsi="Courier New" w:cs="Courier New" w:hint="default"/>
      </w:rPr>
    </w:lvl>
    <w:lvl w:ilvl="8" w:tplc="04090005" w:tentative="1">
      <w:start w:val="1"/>
      <w:numFmt w:val="bullet"/>
      <w:lvlText w:val=""/>
      <w:lvlJc w:val="left"/>
      <w:pPr>
        <w:ind w:left="9584" w:hanging="360"/>
      </w:pPr>
      <w:rPr>
        <w:rFonts w:ascii="Wingdings" w:hAnsi="Wingdings" w:hint="default"/>
      </w:rPr>
    </w:lvl>
  </w:abstractNum>
  <w:abstractNum w:abstractNumId="52" w15:restartNumberingAfterBreak="0">
    <w:nsid w:val="3E7B2E09"/>
    <w:multiLevelType w:val="multilevel"/>
    <w:tmpl w:val="74067540"/>
    <w:lvl w:ilvl="0">
      <w:start w:val="14"/>
      <w:numFmt w:val="upperLetter"/>
      <w:lvlText w:val="%1"/>
      <w:lvlJc w:val="left"/>
      <w:pPr>
        <w:ind w:left="1565" w:hanging="685"/>
      </w:pPr>
      <w:rPr>
        <w:rFonts w:hint="default"/>
      </w:rPr>
    </w:lvl>
    <w:lvl w:ilvl="1">
      <w:start w:val="3"/>
      <w:numFmt w:val="upperLetter"/>
      <w:lvlText w:val="%1.%2."/>
      <w:lvlJc w:val="left"/>
      <w:pPr>
        <w:ind w:left="1565" w:hanging="685"/>
      </w:pPr>
      <w:rPr>
        <w:rFonts w:ascii="Times New Roman" w:eastAsia="Times New Roman" w:hAnsi="Times New Roman" w:hint="default"/>
        <w:i/>
        <w:w w:val="109"/>
        <w:sz w:val="32"/>
        <w:szCs w:val="32"/>
      </w:rPr>
    </w:lvl>
    <w:lvl w:ilvl="2">
      <w:start w:val="1"/>
      <w:numFmt w:val="decimal"/>
      <w:lvlText w:val="%3."/>
      <w:lvlJc w:val="left"/>
      <w:pPr>
        <w:ind w:left="956" w:hanging="695"/>
      </w:pPr>
      <w:rPr>
        <w:rFonts w:ascii="Times New Roman" w:eastAsia="Times New Roman" w:hAnsi="Times New Roman" w:hint="default"/>
        <w:spacing w:val="-43"/>
        <w:w w:val="133"/>
        <w:sz w:val="23"/>
        <w:szCs w:val="23"/>
      </w:rPr>
    </w:lvl>
    <w:lvl w:ilvl="3">
      <w:start w:val="1"/>
      <w:numFmt w:val="bullet"/>
      <w:lvlText w:val="•"/>
      <w:lvlJc w:val="left"/>
      <w:pPr>
        <w:ind w:left="3221" w:hanging="695"/>
      </w:pPr>
      <w:rPr>
        <w:rFonts w:hint="default"/>
      </w:rPr>
    </w:lvl>
    <w:lvl w:ilvl="4">
      <w:start w:val="1"/>
      <w:numFmt w:val="bullet"/>
      <w:lvlText w:val="•"/>
      <w:lvlJc w:val="left"/>
      <w:pPr>
        <w:ind w:left="4050" w:hanging="695"/>
      </w:pPr>
      <w:rPr>
        <w:rFonts w:hint="default"/>
      </w:rPr>
    </w:lvl>
    <w:lvl w:ilvl="5">
      <w:start w:val="1"/>
      <w:numFmt w:val="bullet"/>
      <w:lvlText w:val="•"/>
      <w:lvlJc w:val="left"/>
      <w:pPr>
        <w:ind w:left="4878" w:hanging="695"/>
      </w:pPr>
      <w:rPr>
        <w:rFonts w:hint="default"/>
      </w:rPr>
    </w:lvl>
    <w:lvl w:ilvl="6">
      <w:start w:val="1"/>
      <w:numFmt w:val="bullet"/>
      <w:lvlText w:val="•"/>
      <w:lvlJc w:val="left"/>
      <w:pPr>
        <w:ind w:left="5706" w:hanging="695"/>
      </w:pPr>
      <w:rPr>
        <w:rFonts w:hint="default"/>
      </w:rPr>
    </w:lvl>
    <w:lvl w:ilvl="7">
      <w:start w:val="1"/>
      <w:numFmt w:val="bullet"/>
      <w:lvlText w:val="•"/>
      <w:lvlJc w:val="left"/>
      <w:pPr>
        <w:ind w:left="6535" w:hanging="695"/>
      </w:pPr>
      <w:rPr>
        <w:rFonts w:hint="default"/>
      </w:rPr>
    </w:lvl>
    <w:lvl w:ilvl="8">
      <w:start w:val="1"/>
      <w:numFmt w:val="bullet"/>
      <w:lvlText w:val="•"/>
      <w:lvlJc w:val="left"/>
      <w:pPr>
        <w:ind w:left="7363" w:hanging="695"/>
      </w:pPr>
      <w:rPr>
        <w:rFonts w:hint="default"/>
      </w:rPr>
    </w:lvl>
  </w:abstractNum>
  <w:abstractNum w:abstractNumId="53" w15:restartNumberingAfterBreak="0">
    <w:nsid w:val="3F7C33DC"/>
    <w:multiLevelType w:val="hybridMultilevel"/>
    <w:tmpl w:val="876CC1D2"/>
    <w:lvl w:ilvl="0" w:tplc="366422E0">
      <w:start w:val="2"/>
      <w:numFmt w:val="upperLetter"/>
      <w:lvlText w:val="%1."/>
      <w:lvlJc w:val="left"/>
      <w:pPr>
        <w:ind w:left="1884" w:hanging="720"/>
      </w:pPr>
      <w:rPr>
        <w:rFonts w:ascii="Times New Roman" w:eastAsia="Times New Roman" w:hAnsi="Times New Roman" w:hint="default"/>
        <w:w w:val="96"/>
        <w:sz w:val="24"/>
        <w:szCs w:val="24"/>
      </w:rPr>
    </w:lvl>
    <w:lvl w:ilvl="1" w:tplc="2D160EBA">
      <w:start w:val="1"/>
      <w:numFmt w:val="decimal"/>
      <w:lvlText w:val="%2."/>
      <w:lvlJc w:val="left"/>
      <w:pPr>
        <w:ind w:left="396" w:hanging="696"/>
      </w:pPr>
      <w:rPr>
        <w:rFonts w:ascii="Times New Roman" w:eastAsia="Times New Roman" w:hAnsi="Times New Roman" w:hint="default"/>
        <w:w w:val="105"/>
        <w:sz w:val="23"/>
        <w:szCs w:val="23"/>
      </w:rPr>
    </w:lvl>
    <w:lvl w:ilvl="2" w:tplc="782CC8F4">
      <w:start w:val="1"/>
      <w:numFmt w:val="bullet"/>
      <w:lvlText w:val="•"/>
      <w:lvlJc w:val="left"/>
      <w:pPr>
        <w:ind w:left="2695" w:hanging="696"/>
      </w:pPr>
      <w:rPr>
        <w:rFonts w:hint="default"/>
      </w:rPr>
    </w:lvl>
    <w:lvl w:ilvl="3" w:tplc="E6FE55CA">
      <w:start w:val="1"/>
      <w:numFmt w:val="bullet"/>
      <w:lvlText w:val="•"/>
      <w:lvlJc w:val="left"/>
      <w:pPr>
        <w:ind w:left="3505" w:hanging="696"/>
      </w:pPr>
      <w:rPr>
        <w:rFonts w:hint="default"/>
      </w:rPr>
    </w:lvl>
    <w:lvl w:ilvl="4" w:tplc="AD8A3DE8">
      <w:start w:val="1"/>
      <w:numFmt w:val="bullet"/>
      <w:lvlText w:val="•"/>
      <w:lvlJc w:val="left"/>
      <w:pPr>
        <w:ind w:left="4316" w:hanging="696"/>
      </w:pPr>
      <w:rPr>
        <w:rFonts w:hint="default"/>
      </w:rPr>
    </w:lvl>
    <w:lvl w:ilvl="5" w:tplc="71647FE0">
      <w:start w:val="1"/>
      <w:numFmt w:val="bullet"/>
      <w:lvlText w:val="•"/>
      <w:lvlJc w:val="left"/>
      <w:pPr>
        <w:ind w:left="5127" w:hanging="696"/>
      </w:pPr>
      <w:rPr>
        <w:rFonts w:hint="default"/>
      </w:rPr>
    </w:lvl>
    <w:lvl w:ilvl="6" w:tplc="52085374">
      <w:start w:val="1"/>
      <w:numFmt w:val="bullet"/>
      <w:lvlText w:val="•"/>
      <w:lvlJc w:val="left"/>
      <w:pPr>
        <w:ind w:left="5937" w:hanging="696"/>
      </w:pPr>
      <w:rPr>
        <w:rFonts w:hint="default"/>
      </w:rPr>
    </w:lvl>
    <w:lvl w:ilvl="7" w:tplc="FDC2B996">
      <w:start w:val="1"/>
      <w:numFmt w:val="bullet"/>
      <w:lvlText w:val="•"/>
      <w:lvlJc w:val="left"/>
      <w:pPr>
        <w:ind w:left="6748" w:hanging="696"/>
      </w:pPr>
      <w:rPr>
        <w:rFonts w:hint="default"/>
      </w:rPr>
    </w:lvl>
    <w:lvl w:ilvl="8" w:tplc="29C6F52E">
      <w:start w:val="1"/>
      <w:numFmt w:val="bullet"/>
      <w:lvlText w:val="•"/>
      <w:lvlJc w:val="left"/>
      <w:pPr>
        <w:ind w:left="7558" w:hanging="696"/>
      </w:pPr>
      <w:rPr>
        <w:rFonts w:hint="default"/>
      </w:rPr>
    </w:lvl>
  </w:abstractNum>
  <w:abstractNum w:abstractNumId="54" w15:restartNumberingAfterBreak="0">
    <w:nsid w:val="416E6508"/>
    <w:multiLevelType w:val="hybridMultilevel"/>
    <w:tmpl w:val="72C09D08"/>
    <w:lvl w:ilvl="0" w:tplc="BDB09B82">
      <w:start w:val="2"/>
      <w:numFmt w:val="decimal"/>
      <w:lvlText w:val="%1."/>
      <w:lvlJc w:val="left"/>
      <w:pPr>
        <w:ind w:left="3104" w:hanging="711"/>
      </w:pPr>
      <w:rPr>
        <w:rFonts w:ascii="Times New Roman" w:eastAsia="Times New Roman" w:hAnsi="Times New Roman" w:hint="default"/>
        <w:w w:val="93"/>
        <w:sz w:val="23"/>
        <w:szCs w:val="23"/>
      </w:rPr>
    </w:lvl>
    <w:lvl w:ilvl="1" w:tplc="6EE009D8">
      <w:start w:val="1"/>
      <w:numFmt w:val="lowerLetter"/>
      <w:lvlText w:val="%2."/>
      <w:lvlJc w:val="left"/>
      <w:pPr>
        <w:ind w:left="3838" w:hanging="735"/>
      </w:pPr>
      <w:rPr>
        <w:rFonts w:ascii="Times New Roman" w:eastAsia="Times New Roman" w:hAnsi="Times New Roman" w:hint="default"/>
        <w:w w:val="118"/>
        <w:sz w:val="23"/>
        <w:szCs w:val="23"/>
      </w:rPr>
    </w:lvl>
    <w:lvl w:ilvl="2" w:tplc="FB06D1FE">
      <w:start w:val="1"/>
      <w:numFmt w:val="bullet"/>
      <w:lvlText w:val="•"/>
      <w:lvlJc w:val="left"/>
      <w:pPr>
        <w:ind w:left="4578" w:hanging="735"/>
      </w:pPr>
      <w:rPr>
        <w:rFonts w:hint="default"/>
      </w:rPr>
    </w:lvl>
    <w:lvl w:ilvl="3" w:tplc="7FBE101C">
      <w:start w:val="1"/>
      <w:numFmt w:val="bullet"/>
      <w:lvlText w:val="•"/>
      <w:lvlJc w:val="left"/>
      <w:pPr>
        <w:ind w:left="5318" w:hanging="735"/>
      </w:pPr>
      <w:rPr>
        <w:rFonts w:hint="default"/>
      </w:rPr>
    </w:lvl>
    <w:lvl w:ilvl="4" w:tplc="54363668">
      <w:start w:val="1"/>
      <w:numFmt w:val="bullet"/>
      <w:lvlText w:val="•"/>
      <w:lvlJc w:val="left"/>
      <w:pPr>
        <w:ind w:left="6058" w:hanging="735"/>
      </w:pPr>
      <w:rPr>
        <w:rFonts w:hint="default"/>
      </w:rPr>
    </w:lvl>
    <w:lvl w:ilvl="5" w:tplc="9EB4DC36">
      <w:start w:val="1"/>
      <w:numFmt w:val="bullet"/>
      <w:lvlText w:val="•"/>
      <w:lvlJc w:val="left"/>
      <w:pPr>
        <w:ind w:left="6799" w:hanging="735"/>
      </w:pPr>
      <w:rPr>
        <w:rFonts w:hint="default"/>
      </w:rPr>
    </w:lvl>
    <w:lvl w:ilvl="6" w:tplc="C526F6D6">
      <w:start w:val="1"/>
      <w:numFmt w:val="bullet"/>
      <w:lvlText w:val="•"/>
      <w:lvlJc w:val="left"/>
      <w:pPr>
        <w:ind w:left="7539" w:hanging="735"/>
      </w:pPr>
      <w:rPr>
        <w:rFonts w:hint="default"/>
      </w:rPr>
    </w:lvl>
    <w:lvl w:ilvl="7" w:tplc="3AD095AA">
      <w:start w:val="1"/>
      <w:numFmt w:val="bullet"/>
      <w:lvlText w:val="•"/>
      <w:lvlJc w:val="left"/>
      <w:pPr>
        <w:ind w:left="8279" w:hanging="735"/>
      </w:pPr>
      <w:rPr>
        <w:rFonts w:hint="default"/>
      </w:rPr>
    </w:lvl>
    <w:lvl w:ilvl="8" w:tplc="062AF306">
      <w:start w:val="1"/>
      <w:numFmt w:val="bullet"/>
      <w:lvlText w:val="•"/>
      <w:lvlJc w:val="left"/>
      <w:pPr>
        <w:ind w:left="9019" w:hanging="735"/>
      </w:pPr>
      <w:rPr>
        <w:rFonts w:hint="default"/>
      </w:rPr>
    </w:lvl>
  </w:abstractNum>
  <w:abstractNum w:abstractNumId="55" w15:restartNumberingAfterBreak="0">
    <w:nsid w:val="44077277"/>
    <w:multiLevelType w:val="hybridMultilevel"/>
    <w:tmpl w:val="0E66CFCA"/>
    <w:lvl w:ilvl="0" w:tplc="00E0FA74">
      <w:start w:val="2"/>
      <w:numFmt w:val="upperLetter"/>
      <w:lvlText w:val="%1."/>
      <w:lvlJc w:val="left"/>
      <w:pPr>
        <w:ind w:left="1673" w:hanging="720"/>
      </w:pPr>
      <w:rPr>
        <w:rFonts w:ascii="Times New Roman" w:eastAsia="Times New Roman" w:hAnsi="Times New Roman" w:hint="default"/>
        <w:sz w:val="23"/>
        <w:szCs w:val="23"/>
      </w:rPr>
    </w:lvl>
    <w:lvl w:ilvl="1" w:tplc="C9B4AEEC">
      <w:start w:val="1"/>
      <w:numFmt w:val="bullet"/>
      <w:lvlText w:val="•"/>
      <w:lvlJc w:val="left"/>
      <w:pPr>
        <w:ind w:left="2406" w:hanging="720"/>
      </w:pPr>
      <w:rPr>
        <w:rFonts w:hint="default"/>
      </w:rPr>
    </w:lvl>
    <w:lvl w:ilvl="2" w:tplc="0A6E9448">
      <w:start w:val="1"/>
      <w:numFmt w:val="bullet"/>
      <w:lvlText w:val="•"/>
      <w:lvlJc w:val="left"/>
      <w:pPr>
        <w:ind w:left="3138" w:hanging="720"/>
      </w:pPr>
      <w:rPr>
        <w:rFonts w:hint="default"/>
      </w:rPr>
    </w:lvl>
    <w:lvl w:ilvl="3" w:tplc="120A7406">
      <w:start w:val="1"/>
      <w:numFmt w:val="bullet"/>
      <w:lvlText w:val="•"/>
      <w:lvlJc w:val="left"/>
      <w:pPr>
        <w:ind w:left="3871" w:hanging="720"/>
      </w:pPr>
      <w:rPr>
        <w:rFonts w:hint="default"/>
      </w:rPr>
    </w:lvl>
    <w:lvl w:ilvl="4" w:tplc="6AA48AD6">
      <w:start w:val="1"/>
      <w:numFmt w:val="bullet"/>
      <w:lvlText w:val="•"/>
      <w:lvlJc w:val="left"/>
      <w:pPr>
        <w:ind w:left="4604" w:hanging="720"/>
      </w:pPr>
      <w:rPr>
        <w:rFonts w:hint="default"/>
      </w:rPr>
    </w:lvl>
    <w:lvl w:ilvl="5" w:tplc="A11C5278">
      <w:start w:val="1"/>
      <w:numFmt w:val="bullet"/>
      <w:lvlText w:val="•"/>
      <w:lvlJc w:val="left"/>
      <w:pPr>
        <w:ind w:left="5336" w:hanging="720"/>
      </w:pPr>
      <w:rPr>
        <w:rFonts w:hint="default"/>
      </w:rPr>
    </w:lvl>
    <w:lvl w:ilvl="6" w:tplc="4F5AC542">
      <w:start w:val="1"/>
      <w:numFmt w:val="bullet"/>
      <w:lvlText w:val="•"/>
      <w:lvlJc w:val="left"/>
      <w:pPr>
        <w:ind w:left="6069" w:hanging="720"/>
      </w:pPr>
      <w:rPr>
        <w:rFonts w:hint="default"/>
      </w:rPr>
    </w:lvl>
    <w:lvl w:ilvl="7" w:tplc="EEC6D6DA">
      <w:start w:val="1"/>
      <w:numFmt w:val="bullet"/>
      <w:lvlText w:val="•"/>
      <w:lvlJc w:val="left"/>
      <w:pPr>
        <w:ind w:left="6802" w:hanging="720"/>
      </w:pPr>
      <w:rPr>
        <w:rFonts w:hint="default"/>
      </w:rPr>
    </w:lvl>
    <w:lvl w:ilvl="8" w:tplc="F66668E8">
      <w:start w:val="1"/>
      <w:numFmt w:val="bullet"/>
      <w:lvlText w:val="•"/>
      <w:lvlJc w:val="left"/>
      <w:pPr>
        <w:ind w:left="7534" w:hanging="720"/>
      </w:pPr>
      <w:rPr>
        <w:rFonts w:hint="default"/>
      </w:rPr>
    </w:lvl>
  </w:abstractNum>
  <w:abstractNum w:abstractNumId="56" w15:restartNumberingAfterBreak="0">
    <w:nsid w:val="4466375B"/>
    <w:multiLevelType w:val="hybridMultilevel"/>
    <w:tmpl w:val="8DD4A450"/>
    <w:lvl w:ilvl="0" w:tplc="71A424EA">
      <w:start w:val="1"/>
      <w:numFmt w:val="upperLetter"/>
      <w:lvlText w:val="%1."/>
      <w:lvlJc w:val="left"/>
      <w:pPr>
        <w:tabs>
          <w:tab w:val="num" w:pos="1440"/>
        </w:tabs>
        <w:ind w:left="1440" w:hanging="720"/>
      </w:pPr>
    </w:lvl>
    <w:lvl w:ilvl="1" w:tplc="8DC4FDB8">
      <w:start w:val="1"/>
      <w:numFmt w:val="decimal"/>
      <w:lvlText w:val="%2."/>
      <w:lvlJc w:val="left"/>
      <w:pPr>
        <w:tabs>
          <w:tab w:val="num" w:pos="2160"/>
        </w:tabs>
        <w:ind w:left="2160" w:hanging="720"/>
      </w:pPr>
    </w:lvl>
    <w:lvl w:ilvl="2" w:tplc="B6AC9944">
      <w:start w:val="1"/>
      <w:numFmt w:val="lowerLetter"/>
      <w:lvlText w:val="(%3)"/>
      <w:lvlJc w:val="left"/>
      <w:pPr>
        <w:tabs>
          <w:tab w:val="num" w:pos="3060"/>
        </w:tabs>
        <w:ind w:left="3060" w:hanging="720"/>
      </w:pPr>
    </w:lvl>
    <w:lvl w:ilvl="3" w:tplc="262EF8AA">
      <w:start w:val="1"/>
      <w:numFmt w:val="decimal"/>
      <w:lvlText w:val="%4."/>
      <w:lvlJc w:val="left"/>
      <w:pPr>
        <w:tabs>
          <w:tab w:val="num" w:pos="3240"/>
        </w:tabs>
        <w:ind w:left="3240" w:hanging="360"/>
      </w:pPr>
      <w:rPr>
        <w:rFonts w:ascii="Times New Roman" w:eastAsia="Times New Roman" w:hAnsi="Times New Roman" w:cs="Times New Roman"/>
      </w:rPr>
    </w:lvl>
    <w:lvl w:ilvl="4" w:tplc="04090019">
      <w:start w:val="1"/>
      <w:numFmt w:val="lowerLetter"/>
      <w:lvlText w:val="%5."/>
      <w:lvlJc w:val="left"/>
      <w:pPr>
        <w:tabs>
          <w:tab w:val="num" w:pos="3960"/>
        </w:tabs>
        <w:ind w:left="39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485B1C9B"/>
    <w:multiLevelType w:val="hybridMultilevel"/>
    <w:tmpl w:val="2A94E77E"/>
    <w:lvl w:ilvl="0" w:tplc="617EBE40">
      <w:start w:val="10"/>
      <w:numFmt w:val="decimal"/>
      <w:lvlText w:val="(%1)"/>
      <w:lvlJc w:val="left"/>
      <w:pPr>
        <w:ind w:left="3801" w:hanging="704"/>
      </w:pPr>
      <w:rPr>
        <w:rFonts w:ascii="Arial" w:eastAsia="Arial" w:hAnsi="Arial" w:hint="default"/>
        <w:w w:val="128"/>
        <w:sz w:val="20"/>
        <w:szCs w:val="20"/>
      </w:rPr>
    </w:lvl>
    <w:lvl w:ilvl="1" w:tplc="4D2E457A">
      <w:start w:val="1"/>
      <w:numFmt w:val="bullet"/>
      <w:lvlText w:val="•"/>
      <w:lvlJc w:val="left"/>
      <w:pPr>
        <w:ind w:left="4469" w:hanging="704"/>
      </w:pPr>
      <w:rPr>
        <w:rFonts w:hint="default"/>
      </w:rPr>
    </w:lvl>
    <w:lvl w:ilvl="2" w:tplc="D8445764">
      <w:start w:val="1"/>
      <w:numFmt w:val="bullet"/>
      <w:lvlText w:val="•"/>
      <w:lvlJc w:val="left"/>
      <w:pPr>
        <w:ind w:left="5137" w:hanging="704"/>
      </w:pPr>
      <w:rPr>
        <w:rFonts w:hint="default"/>
      </w:rPr>
    </w:lvl>
    <w:lvl w:ilvl="3" w:tplc="216C879E">
      <w:start w:val="1"/>
      <w:numFmt w:val="bullet"/>
      <w:lvlText w:val="•"/>
      <w:lvlJc w:val="left"/>
      <w:pPr>
        <w:ind w:left="5805" w:hanging="704"/>
      </w:pPr>
      <w:rPr>
        <w:rFonts w:hint="default"/>
      </w:rPr>
    </w:lvl>
    <w:lvl w:ilvl="4" w:tplc="1C6A7E8C">
      <w:start w:val="1"/>
      <w:numFmt w:val="bullet"/>
      <w:lvlText w:val="•"/>
      <w:lvlJc w:val="left"/>
      <w:pPr>
        <w:ind w:left="6472" w:hanging="704"/>
      </w:pPr>
      <w:rPr>
        <w:rFonts w:hint="default"/>
      </w:rPr>
    </w:lvl>
    <w:lvl w:ilvl="5" w:tplc="6136BA00">
      <w:start w:val="1"/>
      <w:numFmt w:val="bullet"/>
      <w:lvlText w:val="•"/>
      <w:lvlJc w:val="left"/>
      <w:pPr>
        <w:ind w:left="7140" w:hanging="704"/>
      </w:pPr>
      <w:rPr>
        <w:rFonts w:hint="default"/>
      </w:rPr>
    </w:lvl>
    <w:lvl w:ilvl="6" w:tplc="3C2A6C4C">
      <w:start w:val="1"/>
      <w:numFmt w:val="bullet"/>
      <w:lvlText w:val="•"/>
      <w:lvlJc w:val="left"/>
      <w:pPr>
        <w:ind w:left="7808" w:hanging="704"/>
      </w:pPr>
      <w:rPr>
        <w:rFonts w:hint="default"/>
      </w:rPr>
    </w:lvl>
    <w:lvl w:ilvl="7" w:tplc="1196ECE4">
      <w:start w:val="1"/>
      <w:numFmt w:val="bullet"/>
      <w:lvlText w:val="•"/>
      <w:lvlJc w:val="left"/>
      <w:pPr>
        <w:ind w:left="8476" w:hanging="704"/>
      </w:pPr>
      <w:rPr>
        <w:rFonts w:hint="default"/>
      </w:rPr>
    </w:lvl>
    <w:lvl w:ilvl="8" w:tplc="7C1A556C">
      <w:start w:val="1"/>
      <w:numFmt w:val="bullet"/>
      <w:lvlText w:val="•"/>
      <w:lvlJc w:val="left"/>
      <w:pPr>
        <w:ind w:left="9144" w:hanging="704"/>
      </w:pPr>
      <w:rPr>
        <w:rFonts w:hint="default"/>
      </w:rPr>
    </w:lvl>
  </w:abstractNum>
  <w:abstractNum w:abstractNumId="58" w15:restartNumberingAfterBreak="0">
    <w:nsid w:val="485E7CCF"/>
    <w:multiLevelType w:val="hybridMultilevel"/>
    <w:tmpl w:val="DB084E8E"/>
    <w:lvl w:ilvl="0" w:tplc="F9001A28">
      <w:start w:val="7"/>
      <w:numFmt w:val="lowerLetter"/>
      <w:lvlText w:val="%1."/>
      <w:lvlJc w:val="left"/>
      <w:pPr>
        <w:ind w:left="3271" w:hanging="707"/>
      </w:pPr>
      <w:rPr>
        <w:rFonts w:ascii="Times New Roman" w:eastAsia="Times New Roman" w:hAnsi="Times New Roman" w:hint="default"/>
        <w:w w:val="94"/>
        <w:sz w:val="23"/>
        <w:szCs w:val="23"/>
      </w:rPr>
    </w:lvl>
    <w:lvl w:ilvl="1" w:tplc="CDD4C72C">
      <w:start w:val="1"/>
      <w:numFmt w:val="bullet"/>
      <w:lvlText w:val="•"/>
      <w:lvlJc w:val="left"/>
      <w:pPr>
        <w:ind w:left="3860" w:hanging="707"/>
      </w:pPr>
      <w:rPr>
        <w:rFonts w:hint="default"/>
      </w:rPr>
    </w:lvl>
    <w:lvl w:ilvl="2" w:tplc="601EE822">
      <w:start w:val="1"/>
      <w:numFmt w:val="bullet"/>
      <w:lvlText w:val="•"/>
      <w:lvlJc w:val="left"/>
      <w:pPr>
        <w:ind w:left="4449" w:hanging="707"/>
      </w:pPr>
      <w:rPr>
        <w:rFonts w:hint="default"/>
      </w:rPr>
    </w:lvl>
    <w:lvl w:ilvl="3" w:tplc="F5D44AD6">
      <w:start w:val="1"/>
      <w:numFmt w:val="bullet"/>
      <w:lvlText w:val="•"/>
      <w:lvlJc w:val="left"/>
      <w:pPr>
        <w:ind w:left="5038" w:hanging="707"/>
      </w:pPr>
      <w:rPr>
        <w:rFonts w:hint="default"/>
      </w:rPr>
    </w:lvl>
    <w:lvl w:ilvl="4" w:tplc="6E3C4C1A">
      <w:start w:val="1"/>
      <w:numFmt w:val="bullet"/>
      <w:lvlText w:val="•"/>
      <w:lvlJc w:val="left"/>
      <w:pPr>
        <w:ind w:left="5626" w:hanging="707"/>
      </w:pPr>
      <w:rPr>
        <w:rFonts w:hint="default"/>
      </w:rPr>
    </w:lvl>
    <w:lvl w:ilvl="5" w:tplc="DC66B7F8">
      <w:start w:val="1"/>
      <w:numFmt w:val="bullet"/>
      <w:lvlText w:val="•"/>
      <w:lvlJc w:val="left"/>
      <w:pPr>
        <w:ind w:left="6215" w:hanging="707"/>
      </w:pPr>
      <w:rPr>
        <w:rFonts w:hint="default"/>
      </w:rPr>
    </w:lvl>
    <w:lvl w:ilvl="6" w:tplc="30BAD85A">
      <w:start w:val="1"/>
      <w:numFmt w:val="bullet"/>
      <w:lvlText w:val="•"/>
      <w:lvlJc w:val="left"/>
      <w:pPr>
        <w:ind w:left="6804" w:hanging="707"/>
      </w:pPr>
      <w:rPr>
        <w:rFonts w:hint="default"/>
      </w:rPr>
    </w:lvl>
    <w:lvl w:ilvl="7" w:tplc="7BD2939A">
      <w:start w:val="1"/>
      <w:numFmt w:val="bullet"/>
      <w:lvlText w:val="•"/>
      <w:lvlJc w:val="left"/>
      <w:pPr>
        <w:ind w:left="7393" w:hanging="707"/>
      </w:pPr>
      <w:rPr>
        <w:rFonts w:hint="default"/>
      </w:rPr>
    </w:lvl>
    <w:lvl w:ilvl="8" w:tplc="1852535E">
      <w:start w:val="1"/>
      <w:numFmt w:val="bullet"/>
      <w:lvlText w:val="•"/>
      <w:lvlJc w:val="left"/>
      <w:pPr>
        <w:ind w:left="7982" w:hanging="707"/>
      </w:pPr>
      <w:rPr>
        <w:rFonts w:hint="default"/>
      </w:rPr>
    </w:lvl>
  </w:abstractNum>
  <w:abstractNum w:abstractNumId="59" w15:restartNumberingAfterBreak="0">
    <w:nsid w:val="489C4D02"/>
    <w:multiLevelType w:val="hybridMultilevel"/>
    <w:tmpl w:val="0A98C988"/>
    <w:lvl w:ilvl="0" w:tplc="EF96FBBE">
      <w:start w:val="1"/>
      <w:numFmt w:val="upperRoman"/>
      <w:lvlText w:val="%1."/>
      <w:lvlJc w:val="left"/>
      <w:pPr>
        <w:ind w:left="1131" w:hanging="703"/>
      </w:pPr>
      <w:rPr>
        <w:rFonts w:ascii="Arial" w:eastAsia="Arial" w:hAnsi="Arial" w:hint="default"/>
        <w:w w:val="135"/>
        <w:sz w:val="23"/>
        <w:szCs w:val="23"/>
      </w:rPr>
    </w:lvl>
    <w:lvl w:ilvl="1" w:tplc="385454BC">
      <w:start w:val="1"/>
      <w:numFmt w:val="upperLetter"/>
      <w:lvlText w:val="%2."/>
      <w:lvlJc w:val="left"/>
      <w:pPr>
        <w:ind w:left="1848" w:hanging="727"/>
      </w:pPr>
      <w:rPr>
        <w:rFonts w:ascii="Arial" w:eastAsia="Arial" w:hAnsi="Arial" w:hint="default"/>
        <w:w w:val="99"/>
        <w:sz w:val="23"/>
        <w:szCs w:val="23"/>
      </w:rPr>
    </w:lvl>
    <w:lvl w:ilvl="2" w:tplc="4198CCA8">
      <w:start w:val="1"/>
      <w:numFmt w:val="bullet"/>
      <w:lvlText w:val="•"/>
      <w:lvlJc w:val="left"/>
      <w:pPr>
        <w:ind w:left="2660" w:hanging="727"/>
      </w:pPr>
      <w:rPr>
        <w:rFonts w:hint="default"/>
      </w:rPr>
    </w:lvl>
    <w:lvl w:ilvl="3" w:tplc="D09C9568">
      <w:start w:val="1"/>
      <w:numFmt w:val="bullet"/>
      <w:lvlText w:val="•"/>
      <w:lvlJc w:val="left"/>
      <w:pPr>
        <w:ind w:left="3472" w:hanging="727"/>
      </w:pPr>
      <w:rPr>
        <w:rFonts w:hint="default"/>
      </w:rPr>
    </w:lvl>
    <w:lvl w:ilvl="4" w:tplc="1A72F870">
      <w:start w:val="1"/>
      <w:numFmt w:val="bullet"/>
      <w:lvlText w:val="•"/>
      <w:lvlJc w:val="left"/>
      <w:pPr>
        <w:ind w:left="4285" w:hanging="727"/>
      </w:pPr>
      <w:rPr>
        <w:rFonts w:hint="default"/>
      </w:rPr>
    </w:lvl>
    <w:lvl w:ilvl="5" w:tplc="A920E28E">
      <w:start w:val="1"/>
      <w:numFmt w:val="bullet"/>
      <w:lvlText w:val="•"/>
      <w:lvlJc w:val="left"/>
      <w:pPr>
        <w:ind w:left="5097" w:hanging="727"/>
      </w:pPr>
      <w:rPr>
        <w:rFonts w:hint="default"/>
      </w:rPr>
    </w:lvl>
    <w:lvl w:ilvl="6" w:tplc="1134491C">
      <w:start w:val="1"/>
      <w:numFmt w:val="bullet"/>
      <w:lvlText w:val="•"/>
      <w:lvlJc w:val="left"/>
      <w:pPr>
        <w:ind w:left="5910" w:hanging="727"/>
      </w:pPr>
      <w:rPr>
        <w:rFonts w:hint="default"/>
      </w:rPr>
    </w:lvl>
    <w:lvl w:ilvl="7" w:tplc="39C6E0D6">
      <w:start w:val="1"/>
      <w:numFmt w:val="bullet"/>
      <w:lvlText w:val="•"/>
      <w:lvlJc w:val="left"/>
      <w:pPr>
        <w:ind w:left="6722" w:hanging="727"/>
      </w:pPr>
      <w:rPr>
        <w:rFonts w:hint="default"/>
      </w:rPr>
    </w:lvl>
    <w:lvl w:ilvl="8" w:tplc="24FEAC70">
      <w:start w:val="1"/>
      <w:numFmt w:val="bullet"/>
      <w:lvlText w:val="•"/>
      <w:lvlJc w:val="left"/>
      <w:pPr>
        <w:ind w:left="7535" w:hanging="727"/>
      </w:pPr>
      <w:rPr>
        <w:rFonts w:hint="default"/>
      </w:rPr>
    </w:lvl>
  </w:abstractNum>
  <w:abstractNum w:abstractNumId="60" w15:restartNumberingAfterBreak="0">
    <w:nsid w:val="48FA548B"/>
    <w:multiLevelType w:val="hybridMultilevel"/>
    <w:tmpl w:val="25DE1A24"/>
    <w:lvl w:ilvl="0" w:tplc="25E0531A">
      <w:start w:val="3"/>
      <w:numFmt w:val="upperLetter"/>
      <w:lvlText w:val="%1."/>
      <w:lvlJc w:val="left"/>
      <w:pPr>
        <w:ind w:left="1803" w:hanging="711"/>
      </w:pPr>
      <w:rPr>
        <w:rFonts w:ascii="Times New Roman" w:eastAsia="Times New Roman" w:hAnsi="Times New Roman" w:hint="default"/>
        <w:w w:val="98"/>
        <w:sz w:val="23"/>
        <w:szCs w:val="23"/>
      </w:rPr>
    </w:lvl>
    <w:lvl w:ilvl="1" w:tplc="909E667A">
      <w:start w:val="1"/>
      <w:numFmt w:val="decimal"/>
      <w:lvlText w:val="%2."/>
      <w:lvlJc w:val="left"/>
      <w:pPr>
        <w:ind w:left="424" w:hanging="684"/>
      </w:pPr>
      <w:rPr>
        <w:rFonts w:ascii="Times New Roman" w:eastAsia="Times New Roman" w:hAnsi="Times New Roman" w:hint="default"/>
        <w:w w:val="101"/>
        <w:sz w:val="23"/>
        <w:szCs w:val="23"/>
      </w:rPr>
    </w:lvl>
    <w:lvl w:ilvl="2" w:tplc="EA008F6C">
      <w:start w:val="1"/>
      <w:numFmt w:val="bullet"/>
      <w:lvlText w:val="•"/>
      <w:lvlJc w:val="left"/>
      <w:pPr>
        <w:ind w:left="2620" w:hanging="684"/>
      </w:pPr>
      <w:rPr>
        <w:rFonts w:hint="default"/>
      </w:rPr>
    </w:lvl>
    <w:lvl w:ilvl="3" w:tplc="A90228F0">
      <w:start w:val="1"/>
      <w:numFmt w:val="bullet"/>
      <w:lvlText w:val="•"/>
      <w:lvlJc w:val="left"/>
      <w:pPr>
        <w:ind w:left="3438" w:hanging="684"/>
      </w:pPr>
      <w:rPr>
        <w:rFonts w:hint="default"/>
      </w:rPr>
    </w:lvl>
    <w:lvl w:ilvl="4" w:tplc="DD382814">
      <w:start w:val="1"/>
      <w:numFmt w:val="bullet"/>
      <w:lvlText w:val="•"/>
      <w:lvlJc w:val="left"/>
      <w:pPr>
        <w:ind w:left="4255" w:hanging="684"/>
      </w:pPr>
      <w:rPr>
        <w:rFonts w:hint="default"/>
      </w:rPr>
    </w:lvl>
    <w:lvl w:ilvl="5" w:tplc="D110097A">
      <w:start w:val="1"/>
      <w:numFmt w:val="bullet"/>
      <w:lvlText w:val="•"/>
      <w:lvlJc w:val="left"/>
      <w:pPr>
        <w:ind w:left="5072" w:hanging="684"/>
      </w:pPr>
      <w:rPr>
        <w:rFonts w:hint="default"/>
      </w:rPr>
    </w:lvl>
    <w:lvl w:ilvl="6" w:tplc="0F1ADF96">
      <w:start w:val="1"/>
      <w:numFmt w:val="bullet"/>
      <w:lvlText w:val="•"/>
      <w:lvlJc w:val="left"/>
      <w:pPr>
        <w:ind w:left="5890" w:hanging="684"/>
      </w:pPr>
      <w:rPr>
        <w:rFonts w:hint="default"/>
      </w:rPr>
    </w:lvl>
    <w:lvl w:ilvl="7" w:tplc="191A5372">
      <w:start w:val="1"/>
      <w:numFmt w:val="bullet"/>
      <w:lvlText w:val="•"/>
      <w:lvlJc w:val="left"/>
      <w:pPr>
        <w:ind w:left="6707" w:hanging="684"/>
      </w:pPr>
      <w:rPr>
        <w:rFonts w:hint="default"/>
      </w:rPr>
    </w:lvl>
    <w:lvl w:ilvl="8" w:tplc="BCFEFF06">
      <w:start w:val="1"/>
      <w:numFmt w:val="bullet"/>
      <w:lvlText w:val="•"/>
      <w:lvlJc w:val="left"/>
      <w:pPr>
        <w:ind w:left="7525" w:hanging="684"/>
      </w:pPr>
      <w:rPr>
        <w:rFonts w:hint="default"/>
      </w:rPr>
    </w:lvl>
  </w:abstractNum>
  <w:abstractNum w:abstractNumId="61" w15:restartNumberingAfterBreak="0">
    <w:nsid w:val="4940626C"/>
    <w:multiLevelType w:val="hybridMultilevel"/>
    <w:tmpl w:val="3DF07002"/>
    <w:lvl w:ilvl="0" w:tplc="8B8E4A92">
      <w:start w:val="2"/>
      <w:numFmt w:val="upperLetter"/>
      <w:lvlText w:val="%1."/>
      <w:lvlJc w:val="left"/>
      <w:pPr>
        <w:ind w:left="2383" w:hanging="709"/>
      </w:pPr>
      <w:rPr>
        <w:rFonts w:ascii="Arial" w:eastAsia="Arial" w:hAnsi="Arial" w:hint="default"/>
        <w:w w:val="106"/>
        <w:sz w:val="23"/>
        <w:szCs w:val="23"/>
      </w:rPr>
    </w:lvl>
    <w:lvl w:ilvl="1" w:tplc="57A60ABE">
      <w:start w:val="1"/>
      <w:numFmt w:val="decimal"/>
      <w:lvlText w:val="%2."/>
      <w:lvlJc w:val="left"/>
      <w:pPr>
        <w:ind w:left="3107" w:hanging="704"/>
      </w:pPr>
      <w:rPr>
        <w:rFonts w:ascii="Times New Roman" w:eastAsia="Times New Roman" w:hAnsi="Times New Roman" w:hint="default"/>
        <w:w w:val="110"/>
        <w:sz w:val="22"/>
        <w:szCs w:val="22"/>
      </w:rPr>
    </w:lvl>
    <w:lvl w:ilvl="2" w:tplc="768C5334">
      <w:start w:val="1"/>
      <w:numFmt w:val="bullet"/>
      <w:lvlText w:val="•"/>
      <w:lvlJc w:val="left"/>
      <w:pPr>
        <w:ind w:left="3764" w:hanging="704"/>
      </w:pPr>
      <w:rPr>
        <w:rFonts w:hint="default"/>
      </w:rPr>
    </w:lvl>
    <w:lvl w:ilvl="3" w:tplc="52F61356">
      <w:start w:val="1"/>
      <w:numFmt w:val="bullet"/>
      <w:lvlText w:val="•"/>
      <w:lvlJc w:val="left"/>
      <w:pPr>
        <w:ind w:left="4421" w:hanging="704"/>
      </w:pPr>
      <w:rPr>
        <w:rFonts w:hint="default"/>
      </w:rPr>
    </w:lvl>
    <w:lvl w:ilvl="4" w:tplc="0DE8FBE0">
      <w:start w:val="1"/>
      <w:numFmt w:val="bullet"/>
      <w:lvlText w:val="•"/>
      <w:lvlJc w:val="left"/>
      <w:pPr>
        <w:ind w:left="5078" w:hanging="704"/>
      </w:pPr>
      <w:rPr>
        <w:rFonts w:hint="default"/>
      </w:rPr>
    </w:lvl>
    <w:lvl w:ilvl="5" w:tplc="4F04E156">
      <w:start w:val="1"/>
      <w:numFmt w:val="bullet"/>
      <w:lvlText w:val="•"/>
      <w:lvlJc w:val="left"/>
      <w:pPr>
        <w:ind w:left="5735" w:hanging="704"/>
      </w:pPr>
      <w:rPr>
        <w:rFonts w:hint="default"/>
      </w:rPr>
    </w:lvl>
    <w:lvl w:ilvl="6" w:tplc="250EFEDC">
      <w:start w:val="1"/>
      <w:numFmt w:val="bullet"/>
      <w:lvlText w:val="•"/>
      <w:lvlJc w:val="left"/>
      <w:pPr>
        <w:ind w:left="6392" w:hanging="704"/>
      </w:pPr>
      <w:rPr>
        <w:rFonts w:hint="default"/>
      </w:rPr>
    </w:lvl>
    <w:lvl w:ilvl="7" w:tplc="CE2CFC56">
      <w:start w:val="1"/>
      <w:numFmt w:val="bullet"/>
      <w:lvlText w:val="•"/>
      <w:lvlJc w:val="left"/>
      <w:pPr>
        <w:ind w:left="7049" w:hanging="704"/>
      </w:pPr>
      <w:rPr>
        <w:rFonts w:hint="default"/>
      </w:rPr>
    </w:lvl>
    <w:lvl w:ilvl="8" w:tplc="17E61772">
      <w:start w:val="1"/>
      <w:numFmt w:val="bullet"/>
      <w:lvlText w:val="•"/>
      <w:lvlJc w:val="left"/>
      <w:pPr>
        <w:ind w:left="7706" w:hanging="704"/>
      </w:pPr>
      <w:rPr>
        <w:rFonts w:hint="default"/>
      </w:rPr>
    </w:lvl>
  </w:abstractNum>
  <w:abstractNum w:abstractNumId="62" w15:restartNumberingAfterBreak="0">
    <w:nsid w:val="4A6960C8"/>
    <w:multiLevelType w:val="hybridMultilevel"/>
    <w:tmpl w:val="4F5AC89C"/>
    <w:lvl w:ilvl="0" w:tplc="BB4CF5DC">
      <w:start w:val="3"/>
      <w:numFmt w:val="decimal"/>
      <w:lvlText w:val="(%1)"/>
      <w:lvlJc w:val="left"/>
      <w:pPr>
        <w:ind w:left="3953" w:hanging="716"/>
      </w:pPr>
      <w:rPr>
        <w:rFonts w:ascii="Times New Roman" w:eastAsia="Times New Roman" w:hAnsi="Times New Roman" w:hint="default"/>
        <w:sz w:val="23"/>
        <w:szCs w:val="23"/>
      </w:rPr>
    </w:lvl>
    <w:lvl w:ilvl="1" w:tplc="86B69E08">
      <w:start w:val="1"/>
      <w:numFmt w:val="bullet"/>
      <w:lvlText w:val="•"/>
      <w:lvlJc w:val="left"/>
      <w:pPr>
        <w:ind w:left="4474" w:hanging="716"/>
      </w:pPr>
      <w:rPr>
        <w:rFonts w:hint="default"/>
      </w:rPr>
    </w:lvl>
    <w:lvl w:ilvl="2" w:tplc="0D3C17BE">
      <w:start w:val="1"/>
      <w:numFmt w:val="bullet"/>
      <w:lvlText w:val="•"/>
      <w:lvlJc w:val="left"/>
      <w:pPr>
        <w:ind w:left="4994" w:hanging="716"/>
      </w:pPr>
      <w:rPr>
        <w:rFonts w:hint="default"/>
      </w:rPr>
    </w:lvl>
    <w:lvl w:ilvl="3" w:tplc="1B1C40AA">
      <w:start w:val="1"/>
      <w:numFmt w:val="bullet"/>
      <w:lvlText w:val="•"/>
      <w:lvlJc w:val="left"/>
      <w:pPr>
        <w:ind w:left="5515" w:hanging="716"/>
      </w:pPr>
      <w:rPr>
        <w:rFonts w:hint="default"/>
      </w:rPr>
    </w:lvl>
    <w:lvl w:ilvl="4" w:tplc="39B89556">
      <w:start w:val="1"/>
      <w:numFmt w:val="bullet"/>
      <w:lvlText w:val="•"/>
      <w:lvlJc w:val="left"/>
      <w:pPr>
        <w:ind w:left="6036" w:hanging="716"/>
      </w:pPr>
      <w:rPr>
        <w:rFonts w:hint="default"/>
      </w:rPr>
    </w:lvl>
    <w:lvl w:ilvl="5" w:tplc="92B6BF5E">
      <w:start w:val="1"/>
      <w:numFmt w:val="bullet"/>
      <w:lvlText w:val="•"/>
      <w:lvlJc w:val="left"/>
      <w:pPr>
        <w:ind w:left="6556" w:hanging="716"/>
      </w:pPr>
      <w:rPr>
        <w:rFonts w:hint="default"/>
      </w:rPr>
    </w:lvl>
    <w:lvl w:ilvl="6" w:tplc="F998FB3A">
      <w:start w:val="1"/>
      <w:numFmt w:val="bullet"/>
      <w:lvlText w:val="•"/>
      <w:lvlJc w:val="left"/>
      <w:pPr>
        <w:ind w:left="7077" w:hanging="716"/>
      </w:pPr>
      <w:rPr>
        <w:rFonts w:hint="default"/>
      </w:rPr>
    </w:lvl>
    <w:lvl w:ilvl="7" w:tplc="6988EE0E">
      <w:start w:val="1"/>
      <w:numFmt w:val="bullet"/>
      <w:lvlText w:val="•"/>
      <w:lvlJc w:val="left"/>
      <w:pPr>
        <w:ind w:left="7598" w:hanging="716"/>
      </w:pPr>
      <w:rPr>
        <w:rFonts w:hint="default"/>
      </w:rPr>
    </w:lvl>
    <w:lvl w:ilvl="8" w:tplc="554C963A">
      <w:start w:val="1"/>
      <w:numFmt w:val="bullet"/>
      <w:lvlText w:val="•"/>
      <w:lvlJc w:val="left"/>
      <w:pPr>
        <w:ind w:left="8118" w:hanging="716"/>
      </w:pPr>
      <w:rPr>
        <w:rFonts w:hint="default"/>
      </w:rPr>
    </w:lvl>
  </w:abstractNum>
  <w:abstractNum w:abstractNumId="63" w15:restartNumberingAfterBreak="0">
    <w:nsid w:val="4C081DD5"/>
    <w:multiLevelType w:val="hybridMultilevel"/>
    <w:tmpl w:val="6C546104"/>
    <w:lvl w:ilvl="0" w:tplc="485EB7C8">
      <w:start w:val="1"/>
      <w:numFmt w:val="upperRoman"/>
      <w:lvlText w:val="%1."/>
      <w:lvlJc w:val="left"/>
      <w:pPr>
        <w:ind w:left="948" w:hanging="720"/>
      </w:pPr>
      <w:rPr>
        <w:rFonts w:ascii="Arial" w:eastAsia="Arial" w:hAnsi="Arial" w:hint="default"/>
        <w:w w:val="142"/>
        <w:sz w:val="23"/>
        <w:szCs w:val="23"/>
      </w:rPr>
    </w:lvl>
    <w:lvl w:ilvl="1" w:tplc="E32CD086">
      <w:start w:val="1"/>
      <w:numFmt w:val="upperLetter"/>
      <w:lvlText w:val="%2."/>
      <w:lvlJc w:val="left"/>
      <w:pPr>
        <w:ind w:left="1659" w:hanging="725"/>
      </w:pPr>
      <w:rPr>
        <w:rFonts w:ascii="Times New Roman" w:eastAsia="Times New Roman" w:hAnsi="Times New Roman" w:hint="default"/>
        <w:w w:val="101"/>
        <w:sz w:val="23"/>
        <w:szCs w:val="23"/>
      </w:rPr>
    </w:lvl>
    <w:lvl w:ilvl="2" w:tplc="61EABE52">
      <w:start w:val="1"/>
      <w:numFmt w:val="bullet"/>
      <w:lvlText w:val="•"/>
      <w:lvlJc w:val="left"/>
      <w:pPr>
        <w:ind w:left="2485" w:hanging="725"/>
      </w:pPr>
      <w:rPr>
        <w:rFonts w:hint="default"/>
      </w:rPr>
    </w:lvl>
    <w:lvl w:ilvl="3" w:tplc="D38C3F82">
      <w:start w:val="1"/>
      <w:numFmt w:val="bullet"/>
      <w:lvlText w:val="•"/>
      <w:lvlJc w:val="left"/>
      <w:pPr>
        <w:ind w:left="3312" w:hanging="725"/>
      </w:pPr>
      <w:rPr>
        <w:rFonts w:hint="default"/>
      </w:rPr>
    </w:lvl>
    <w:lvl w:ilvl="4" w:tplc="D89A2A62">
      <w:start w:val="1"/>
      <w:numFmt w:val="bullet"/>
      <w:lvlText w:val="•"/>
      <w:lvlJc w:val="left"/>
      <w:pPr>
        <w:ind w:left="4139" w:hanging="725"/>
      </w:pPr>
      <w:rPr>
        <w:rFonts w:hint="default"/>
      </w:rPr>
    </w:lvl>
    <w:lvl w:ilvl="5" w:tplc="5156A3C8">
      <w:start w:val="1"/>
      <w:numFmt w:val="bullet"/>
      <w:lvlText w:val="•"/>
      <w:lvlJc w:val="left"/>
      <w:pPr>
        <w:ind w:left="4966" w:hanging="725"/>
      </w:pPr>
      <w:rPr>
        <w:rFonts w:hint="default"/>
      </w:rPr>
    </w:lvl>
    <w:lvl w:ilvl="6" w:tplc="E2266C7A">
      <w:start w:val="1"/>
      <w:numFmt w:val="bullet"/>
      <w:lvlText w:val="•"/>
      <w:lvlJc w:val="left"/>
      <w:pPr>
        <w:ind w:left="5792" w:hanging="725"/>
      </w:pPr>
      <w:rPr>
        <w:rFonts w:hint="default"/>
      </w:rPr>
    </w:lvl>
    <w:lvl w:ilvl="7" w:tplc="1408BA0A">
      <w:start w:val="1"/>
      <w:numFmt w:val="bullet"/>
      <w:lvlText w:val="•"/>
      <w:lvlJc w:val="left"/>
      <w:pPr>
        <w:ind w:left="6619" w:hanging="725"/>
      </w:pPr>
      <w:rPr>
        <w:rFonts w:hint="default"/>
      </w:rPr>
    </w:lvl>
    <w:lvl w:ilvl="8" w:tplc="A036D078">
      <w:start w:val="1"/>
      <w:numFmt w:val="bullet"/>
      <w:lvlText w:val="•"/>
      <w:lvlJc w:val="left"/>
      <w:pPr>
        <w:ind w:left="7446" w:hanging="725"/>
      </w:pPr>
      <w:rPr>
        <w:rFonts w:hint="default"/>
      </w:rPr>
    </w:lvl>
  </w:abstractNum>
  <w:abstractNum w:abstractNumId="64" w15:restartNumberingAfterBreak="0">
    <w:nsid w:val="4D672C3F"/>
    <w:multiLevelType w:val="hybridMultilevel"/>
    <w:tmpl w:val="609EF3EE"/>
    <w:lvl w:ilvl="0" w:tplc="999EB9DE">
      <w:start w:val="7"/>
      <w:numFmt w:val="lowerLetter"/>
      <w:lvlText w:val="%1."/>
      <w:lvlJc w:val="left"/>
      <w:pPr>
        <w:ind w:left="3248" w:hanging="720"/>
      </w:pPr>
      <w:rPr>
        <w:rFonts w:ascii="Times New Roman" w:eastAsia="Times New Roman" w:hAnsi="Times New Roman" w:hint="default"/>
        <w:w w:val="101"/>
        <w:sz w:val="23"/>
        <w:szCs w:val="23"/>
      </w:rPr>
    </w:lvl>
    <w:lvl w:ilvl="1" w:tplc="0CB6E154">
      <w:start w:val="1"/>
      <w:numFmt w:val="decimal"/>
      <w:lvlText w:val="(%2)"/>
      <w:lvlJc w:val="left"/>
      <w:pPr>
        <w:ind w:left="3982" w:hanging="725"/>
      </w:pPr>
      <w:rPr>
        <w:rFonts w:ascii="Times New Roman" w:eastAsia="Times New Roman" w:hAnsi="Times New Roman" w:hint="default"/>
        <w:w w:val="110"/>
        <w:sz w:val="23"/>
        <w:szCs w:val="23"/>
      </w:rPr>
    </w:lvl>
    <w:lvl w:ilvl="2" w:tplc="F62218B6">
      <w:start w:val="1"/>
      <w:numFmt w:val="bullet"/>
      <w:lvlText w:val="•"/>
      <w:lvlJc w:val="left"/>
      <w:pPr>
        <w:ind w:left="4562" w:hanging="725"/>
      </w:pPr>
      <w:rPr>
        <w:rFonts w:hint="default"/>
      </w:rPr>
    </w:lvl>
    <w:lvl w:ilvl="3" w:tplc="58DA3334">
      <w:start w:val="1"/>
      <w:numFmt w:val="bullet"/>
      <w:lvlText w:val="•"/>
      <w:lvlJc w:val="left"/>
      <w:pPr>
        <w:ind w:left="5141" w:hanging="725"/>
      </w:pPr>
      <w:rPr>
        <w:rFonts w:hint="default"/>
      </w:rPr>
    </w:lvl>
    <w:lvl w:ilvl="4" w:tplc="A68CBC0C">
      <w:start w:val="1"/>
      <w:numFmt w:val="bullet"/>
      <w:lvlText w:val="•"/>
      <w:lvlJc w:val="left"/>
      <w:pPr>
        <w:ind w:left="5721" w:hanging="725"/>
      </w:pPr>
      <w:rPr>
        <w:rFonts w:hint="default"/>
      </w:rPr>
    </w:lvl>
    <w:lvl w:ilvl="5" w:tplc="CACEF43A">
      <w:start w:val="1"/>
      <w:numFmt w:val="bullet"/>
      <w:lvlText w:val="•"/>
      <w:lvlJc w:val="left"/>
      <w:pPr>
        <w:ind w:left="6301" w:hanging="725"/>
      </w:pPr>
      <w:rPr>
        <w:rFonts w:hint="default"/>
      </w:rPr>
    </w:lvl>
    <w:lvl w:ilvl="6" w:tplc="F2F42CBC">
      <w:start w:val="1"/>
      <w:numFmt w:val="bullet"/>
      <w:lvlText w:val="•"/>
      <w:lvlJc w:val="left"/>
      <w:pPr>
        <w:ind w:left="6881" w:hanging="725"/>
      </w:pPr>
      <w:rPr>
        <w:rFonts w:hint="default"/>
      </w:rPr>
    </w:lvl>
    <w:lvl w:ilvl="7" w:tplc="A76ECC2E">
      <w:start w:val="1"/>
      <w:numFmt w:val="bullet"/>
      <w:lvlText w:val="•"/>
      <w:lvlJc w:val="left"/>
      <w:pPr>
        <w:ind w:left="7460" w:hanging="725"/>
      </w:pPr>
      <w:rPr>
        <w:rFonts w:hint="default"/>
      </w:rPr>
    </w:lvl>
    <w:lvl w:ilvl="8" w:tplc="BDBED47C">
      <w:start w:val="1"/>
      <w:numFmt w:val="bullet"/>
      <w:lvlText w:val="•"/>
      <w:lvlJc w:val="left"/>
      <w:pPr>
        <w:ind w:left="8040" w:hanging="725"/>
      </w:pPr>
      <w:rPr>
        <w:rFonts w:hint="default"/>
      </w:rPr>
    </w:lvl>
  </w:abstractNum>
  <w:abstractNum w:abstractNumId="65" w15:restartNumberingAfterBreak="0">
    <w:nsid w:val="4EE61555"/>
    <w:multiLevelType w:val="hybridMultilevel"/>
    <w:tmpl w:val="4180488E"/>
    <w:lvl w:ilvl="0" w:tplc="D35C20F4">
      <w:start w:val="3"/>
      <w:numFmt w:val="lowerLetter"/>
      <w:lvlText w:val="%1."/>
      <w:lvlJc w:val="left"/>
      <w:pPr>
        <w:ind w:left="3217" w:hanging="728"/>
      </w:pPr>
      <w:rPr>
        <w:rFonts w:ascii="Times New Roman" w:eastAsia="Times New Roman" w:hAnsi="Times New Roman" w:hint="default"/>
        <w:w w:val="93"/>
        <w:sz w:val="23"/>
        <w:szCs w:val="23"/>
      </w:rPr>
    </w:lvl>
    <w:lvl w:ilvl="1" w:tplc="A544C1F4">
      <w:start w:val="1"/>
      <w:numFmt w:val="decimal"/>
      <w:lvlText w:val="(%2)"/>
      <w:lvlJc w:val="left"/>
      <w:pPr>
        <w:ind w:left="3949" w:hanging="714"/>
      </w:pPr>
      <w:rPr>
        <w:rFonts w:ascii="Times New Roman" w:eastAsia="Times New Roman" w:hAnsi="Times New Roman" w:hint="default"/>
        <w:w w:val="107"/>
        <w:sz w:val="23"/>
        <w:szCs w:val="23"/>
      </w:rPr>
    </w:lvl>
    <w:lvl w:ilvl="2" w:tplc="2D5800F4">
      <w:start w:val="1"/>
      <w:numFmt w:val="lowerLetter"/>
      <w:lvlText w:val="(%3)"/>
      <w:lvlJc w:val="left"/>
      <w:pPr>
        <w:ind w:left="4658" w:hanging="709"/>
      </w:pPr>
      <w:rPr>
        <w:rFonts w:ascii="Times New Roman" w:eastAsia="Times New Roman" w:hAnsi="Times New Roman" w:hint="default"/>
        <w:w w:val="101"/>
        <w:sz w:val="23"/>
        <w:szCs w:val="23"/>
      </w:rPr>
    </w:lvl>
    <w:lvl w:ilvl="3" w:tplc="D28AB6B2">
      <w:start w:val="1"/>
      <w:numFmt w:val="bullet"/>
      <w:lvlText w:val="•"/>
      <w:lvlJc w:val="left"/>
      <w:pPr>
        <w:ind w:left="3968" w:hanging="709"/>
      </w:pPr>
      <w:rPr>
        <w:rFonts w:hint="default"/>
      </w:rPr>
    </w:lvl>
    <w:lvl w:ilvl="4" w:tplc="80804A2C">
      <w:start w:val="1"/>
      <w:numFmt w:val="bullet"/>
      <w:lvlText w:val="•"/>
      <w:lvlJc w:val="left"/>
      <w:pPr>
        <w:ind w:left="3973" w:hanging="709"/>
      </w:pPr>
      <w:rPr>
        <w:rFonts w:hint="default"/>
      </w:rPr>
    </w:lvl>
    <w:lvl w:ilvl="5" w:tplc="C772E6D8">
      <w:start w:val="1"/>
      <w:numFmt w:val="bullet"/>
      <w:lvlText w:val="•"/>
      <w:lvlJc w:val="left"/>
      <w:pPr>
        <w:ind w:left="3978" w:hanging="709"/>
      </w:pPr>
      <w:rPr>
        <w:rFonts w:hint="default"/>
      </w:rPr>
    </w:lvl>
    <w:lvl w:ilvl="6" w:tplc="AEF0BB3A">
      <w:start w:val="1"/>
      <w:numFmt w:val="bullet"/>
      <w:lvlText w:val="•"/>
      <w:lvlJc w:val="left"/>
      <w:pPr>
        <w:ind w:left="3983" w:hanging="709"/>
      </w:pPr>
      <w:rPr>
        <w:rFonts w:hint="default"/>
      </w:rPr>
    </w:lvl>
    <w:lvl w:ilvl="7" w:tplc="3078DD64">
      <w:start w:val="1"/>
      <w:numFmt w:val="bullet"/>
      <w:lvlText w:val="•"/>
      <w:lvlJc w:val="left"/>
      <w:pPr>
        <w:ind w:left="4658" w:hanging="709"/>
      </w:pPr>
      <w:rPr>
        <w:rFonts w:hint="default"/>
      </w:rPr>
    </w:lvl>
    <w:lvl w:ilvl="8" w:tplc="08AAD97C">
      <w:start w:val="1"/>
      <w:numFmt w:val="bullet"/>
      <w:lvlText w:val="•"/>
      <w:lvlJc w:val="left"/>
      <w:pPr>
        <w:ind w:left="4694" w:hanging="709"/>
      </w:pPr>
      <w:rPr>
        <w:rFonts w:hint="default"/>
      </w:rPr>
    </w:lvl>
  </w:abstractNum>
  <w:abstractNum w:abstractNumId="66" w15:restartNumberingAfterBreak="0">
    <w:nsid w:val="4FE55A86"/>
    <w:multiLevelType w:val="hybridMultilevel"/>
    <w:tmpl w:val="13BC812E"/>
    <w:lvl w:ilvl="0" w:tplc="1EA4D6A2">
      <w:start w:val="1"/>
      <w:numFmt w:val="upperLetter"/>
      <w:lvlText w:val="%1."/>
      <w:lvlJc w:val="left"/>
      <w:pPr>
        <w:ind w:left="1716" w:hanging="735"/>
      </w:pPr>
      <w:rPr>
        <w:rFonts w:ascii="Times New Roman" w:eastAsia="Times New Roman" w:hAnsi="Times New Roman" w:hint="default"/>
        <w:w w:val="105"/>
        <w:sz w:val="22"/>
        <w:szCs w:val="22"/>
      </w:rPr>
    </w:lvl>
    <w:lvl w:ilvl="1" w:tplc="8AB841B2">
      <w:start w:val="1"/>
      <w:numFmt w:val="decimal"/>
      <w:lvlText w:val="%2."/>
      <w:lvlJc w:val="left"/>
      <w:pPr>
        <w:ind w:left="2412" w:hanging="692"/>
      </w:pPr>
      <w:rPr>
        <w:rFonts w:ascii="Times New Roman" w:eastAsia="Times New Roman" w:hAnsi="Times New Roman" w:hint="default"/>
        <w:w w:val="107"/>
        <w:sz w:val="22"/>
        <w:szCs w:val="22"/>
      </w:rPr>
    </w:lvl>
    <w:lvl w:ilvl="2" w:tplc="A614D3D6">
      <w:start w:val="1"/>
      <w:numFmt w:val="lowerLetter"/>
      <w:lvlText w:val="%3."/>
      <w:lvlJc w:val="left"/>
      <w:pPr>
        <w:ind w:left="3147" w:hanging="711"/>
      </w:pPr>
      <w:rPr>
        <w:rFonts w:ascii="Times New Roman" w:eastAsia="Times New Roman" w:hAnsi="Times New Roman" w:hint="default"/>
        <w:w w:val="111"/>
        <w:sz w:val="23"/>
        <w:szCs w:val="23"/>
      </w:rPr>
    </w:lvl>
    <w:lvl w:ilvl="3" w:tplc="33A0F5A6">
      <w:start w:val="1"/>
      <w:numFmt w:val="decimal"/>
      <w:lvlText w:val="(%4)"/>
      <w:lvlJc w:val="left"/>
      <w:pPr>
        <w:ind w:left="3867" w:hanging="720"/>
      </w:pPr>
      <w:rPr>
        <w:rFonts w:ascii="Times New Roman" w:eastAsia="Times New Roman" w:hAnsi="Times New Roman" w:hint="default"/>
        <w:w w:val="113"/>
        <w:sz w:val="23"/>
        <w:szCs w:val="23"/>
      </w:rPr>
    </w:lvl>
    <w:lvl w:ilvl="4" w:tplc="9794A0D2">
      <w:start w:val="1"/>
      <w:numFmt w:val="lowerLetter"/>
      <w:lvlText w:val="(%5)"/>
      <w:lvlJc w:val="left"/>
      <w:pPr>
        <w:ind w:left="4568" w:hanging="720"/>
      </w:pPr>
      <w:rPr>
        <w:rFonts w:ascii="Times New Roman" w:eastAsia="Times New Roman" w:hAnsi="Times New Roman" w:hint="default"/>
        <w:w w:val="102"/>
        <w:sz w:val="23"/>
        <w:szCs w:val="23"/>
      </w:rPr>
    </w:lvl>
    <w:lvl w:ilvl="5" w:tplc="4988348E">
      <w:start w:val="1"/>
      <w:numFmt w:val="bullet"/>
      <w:lvlText w:val="•"/>
      <w:lvlJc w:val="left"/>
      <w:pPr>
        <w:ind w:left="4553" w:hanging="720"/>
      </w:pPr>
      <w:rPr>
        <w:rFonts w:hint="default"/>
      </w:rPr>
    </w:lvl>
    <w:lvl w:ilvl="6" w:tplc="8C8C4930">
      <w:start w:val="1"/>
      <w:numFmt w:val="bullet"/>
      <w:lvlText w:val="•"/>
      <w:lvlJc w:val="left"/>
      <w:pPr>
        <w:ind w:left="4568" w:hanging="720"/>
      </w:pPr>
      <w:rPr>
        <w:rFonts w:hint="default"/>
      </w:rPr>
    </w:lvl>
    <w:lvl w:ilvl="7" w:tplc="2BA601C2">
      <w:start w:val="1"/>
      <w:numFmt w:val="bullet"/>
      <w:lvlText w:val="•"/>
      <w:lvlJc w:val="left"/>
      <w:pPr>
        <w:ind w:left="5681" w:hanging="720"/>
      </w:pPr>
      <w:rPr>
        <w:rFonts w:hint="default"/>
      </w:rPr>
    </w:lvl>
    <w:lvl w:ilvl="8" w:tplc="C6924F6E">
      <w:start w:val="1"/>
      <w:numFmt w:val="bullet"/>
      <w:lvlText w:val="•"/>
      <w:lvlJc w:val="left"/>
      <w:pPr>
        <w:ind w:left="6794" w:hanging="720"/>
      </w:pPr>
      <w:rPr>
        <w:rFonts w:hint="default"/>
      </w:rPr>
    </w:lvl>
  </w:abstractNum>
  <w:abstractNum w:abstractNumId="67" w15:restartNumberingAfterBreak="0">
    <w:nsid w:val="52722560"/>
    <w:multiLevelType w:val="hybridMultilevel"/>
    <w:tmpl w:val="0B3A2BDE"/>
    <w:lvl w:ilvl="0" w:tplc="63B8E3F8">
      <w:start w:val="3"/>
      <w:numFmt w:val="decimal"/>
      <w:lvlText w:val="%1."/>
      <w:lvlJc w:val="left"/>
      <w:pPr>
        <w:ind w:left="2529" w:hanging="706"/>
      </w:pPr>
      <w:rPr>
        <w:rFonts w:ascii="Times New Roman" w:eastAsia="Times New Roman" w:hAnsi="Times New Roman" w:hint="default"/>
        <w:w w:val="102"/>
        <w:sz w:val="23"/>
        <w:szCs w:val="23"/>
      </w:rPr>
    </w:lvl>
    <w:lvl w:ilvl="1" w:tplc="3D22A7CE">
      <w:start w:val="1"/>
      <w:numFmt w:val="lowerLetter"/>
      <w:lvlText w:val="%2."/>
      <w:lvlJc w:val="left"/>
      <w:pPr>
        <w:ind w:left="3249" w:hanging="710"/>
      </w:pPr>
      <w:rPr>
        <w:rFonts w:ascii="Times New Roman" w:eastAsia="Times New Roman" w:hAnsi="Times New Roman" w:hint="default"/>
        <w:w w:val="110"/>
        <w:sz w:val="23"/>
        <w:szCs w:val="23"/>
      </w:rPr>
    </w:lvl>
    <w:lvl w:ilvl="2" w:tplc="F8964770">
      <w:start w:val="1"/>
      <w:numFmt w:val="bullet"/>
      <w:lvlText w:val="•"/>
      <w:lvlJc w:val="left"/>
      <w:pPr>
        <w:ind w:left="3910" w:hanging="710"/>
      </w:pPr>
      <w:rPr>
        <w:rFonts w:hint="default"/>
      </w:rPr>
    </w:lvl>
    <w:lvl w:ilvl="3" w:tplc="FEE65FB4">
      <w:start w:val="1"/>
      <w:numFmt w:val="bullet"/>
      <w:lvlText w:val="•"/>
      <w:lvlJc w:val="left"/>
      <w:pPr>
        <w:ind w:left="4571" w:hanging="710"/>
      </w:pPr>
      <w:rPr>
        <w:rFonts w:hint="default"/>
      </w:rPr>
    </w:lvl>
    <w:lvl w:ilvl="4" w:tplc="E1C024FA">
      <w:start w:val="1"/>
      <w:numFmt w:val="bullet"/>
      <w:lvlText w:val="•"/>
      <w:lvlJc w:val="left"/>
      <w:pPr>
        <w:ind w:left="5232" w:hanging="710"/>
      </w:pPr>
      <w:rPr>
        <w:rFonts w:hint="default"/>
      </w:rPr>
    </w:lvl>
    <w:lvl w:ilvl="5" w:tplc="17FA5502">
      <w:start w:val="1"/>
      <w:numFmt w:val="bullet"/>
      <w:lvlText w:val="•"/>
      <w:lvlJc w:val="left"/>
      <w:pPr>
        <w:ind w:left="5894" w:hanging="710"/>
      </w:pPr>
      <w:rPr>
        <w:rFonts w:hint="default"/>
      </w:rPr>
    </w:lvl>
    <w:lvl w:ilvl="6" w:tplc="B9347CAE">
      <w:start w:val="1"/>
      <w:numFmt w:val="bullet"/>
      <w:lvlText w:val="•"/>
      <w:lvlJc w:val="left"/>
      <w:pPr>
        <w:ind w:left="6555" w:hanging="710"/>
      </w:pPr>
      <w:rPr>
        <w:rFonts w:hint="default"/>
      </w:rPr>
    </w:lvl>
    <w:lvl w:ilvl="7" w:tplc="A9606106">
      <w:start w:val="1"/>
      <w:numFmt w:val="bullet"/>
      <w:lvlText w:val="•"/>
      <w:lvlJc w:val="left"/>
      <w:pPr>
        <w:ind w:left="7216" w:hanging="710"/>
      </w:pPr>
      <w:rPr>
        <w:rFonts w:hint="default"/>
      </w:rPr>
    </w:lvl>
    <w:lvl w:ilvl="8" w:tplc="B36CE294">
      <w:start w:val="1"/>
      <w:numFmt w:val="bullet"/>
      <w:lvlText w:val="•"/>
      <w:lvlJc w:val="left"/>
      <w:pPr>
        <w:ind w:left="7877" w:hanging="710"/>
      </w:pPr>
      <w:rPr>
        <w:rFonts w:hint="default"/>
      </w:rPr>
    </w:lvl>
  </w:abstractNum>
  <w:abstractNum w:abstractNumId="68" w15:restartNumberingAfterBreak="0">
    <w:nsid w:val="535957B2"/>
    <w:multiLevelType w:val="hybridMultilevel"/>
    <w:tmpl w:val="227E9EEC"/>
    <w:lvl w:ilvl="0" w:tplc="53741FBC">
      <w:start w:val="7"/>
      <w:numFmt w:val="decimal"/>
      <w:lvlText w:val="%1."/>
      <w:lvlJc w:val="left"/>
      <w:pPr>
        <w:ind w:left="2398" w:hanging="700"/>
      </w:pPr>
      <w:rPr>
        <w:rFonts w:ascii="Times New Roman" w:eastAsia="Times New Roman" w:hAnsi="Times New Roman" w:hint="default"/>
        <w:w w:val="102"/>
        <w:sz w:val="23"/>
        <w:szCs w:val="23"/>
      </w:rPr>
    </w:lvl>
    <w:lvl w:ilvl="1" w:tplc="EC58A838">
      <w:start w:val="1"/>
      <w:numFmt w:val="lowerLetter"/>
      <w:lvlText w:val="%2."/>
      <w:lvlJc w:val="left"/>
      <w:pPr>
        <w:ind w:left="3116" w:hanging="709"/>
      </w:pPr>
      <w:rPr>
        <w:rFonts w:ascii="Times New Roman" w:eastAsia="Times New Roman" w:hAnsi="Times New Roman" w:hint="default"/>
        <w:w w:val="114"/>
        <w:sz w:val="23"/>
        <w:szCs w:val="23"/>
      </w:rPr>
    </w:lvl>
    <w:lvl w:ilvl="2" w:tplc="EBD4B216">
      <w:start w:val="1"/>
      <w:numFmt w:val="decimal"/>
      <w:lvlText w:val="(%3)"/>
      <w:lvlJc w:val="left"/>
      <w:pPr>
        <w:ind w:left="3834" w:hanging="714"/>
      </w:pPr>
      <w:rPr>
        <w:rFonts w:ascii="Times New Roman" w:eastAsia="Times New Roman" w:hAnsi="Times New Roman" w:hint="default"/>
        <w:w w:val="107"/>
        <w:sz w:val="23"/>
        <w:szCs w:val="23"/>
      </w:rPr>
    </w:lvl>
    <w:lvl w:ilvl="3" w:tplc="813C79A2">
      <w:start w:val="1"/>
      <w:numFmt w:val="lowerLetter"/>
      <w:lvlText w:val="(%4)"/>
      <w:lvlJc w:val="left"/>
      <w:pPr>
        <w:ind w:left="4553" w:hanging="714"/>
      </w:pPr>
      <w:rPr>
        <w:rFonts w:ascii="Times New Roman" w:eastAsia="Times New Roman" w:hAnsi="Times New Roman" w:hint="default"/>
        <w:w w:val="103"/>
        <w:sz w:val="23"/>
        <w:szCs w:val="23"/>
      </w:rPr>
    </w:lvl>
    <w:lvl w:ilvl="4" w:tplc="B3E87920">
      <w:start w:val="1"/>
      <w:numFmt w:val="bullet"/>
      <w:lvlText w:val="•"/>
      <w:lvlJc w:val="left"/>
      <w:pPr>
        <w:ind w:left="3096" w:hanging="714"/>
      </w:pPr>
      <w:rPr>
        <w:rFonts w:hint="default"/>
      </w:rPr>
    </w:lvl>
    <w:lvl w:ilvl="5" w:tplc="5BBCB550">
      <w:start w:val="1"/>
      <w:numFmt w:val="bullet"/>
      <w:lvlText w:val="•"/>
      <w:lvlJc w:val="left"/>
      <w:pPr>
        <w:ind w:left="3111" w:hanging="714"/>
      </w:pPr>
      <w:rPr>
        <w:rFonts w:hint="default"/>
      </w:rPr>
    </w:lvl>
    <w:lvl w:ilvl="6" w:tplc="75EEC0CA">
      <w:start w:val="1"/>
      <w:numFmt w:val="bullet"/>
      <w:lvlText w:val="•"/>
      <w:lvlJc w:val="left"/>
      <w:pPr>
        <w:ind w:left="3116" w:hanging="714"/>
      </w:pPr>
      <w:rPr>
        <w:rFonts w:hint="default"/>
      </w:rPr>
    </w:lvl>
    <w:lvl w:ilvl="7" w:tplc="A9D4C794">
      <w:start w:val="1"/>
      <w:numFmt w:val="bullet"/>
      <w:lvlText w:val="•"/>
      <w:lvlJc w:val="left"/>
      <w:pPr>
        <w:ind w:left="3137" w:hanging="714"/>
      </w:pPr>
      <w:rPr>
        <w:rFonts w:hint="default"/>
      </w:rPr>
    </w:lvl>
    <w:lvl w:ilvl="8" w:tplc="EE5A71F6">
      <w:start w:val="1"/>
      <w:numFmt w:val="bullet"/>
      <w:lvlText w:val="•"/>
      <w:lvlJc w:val="left"/>
      <w:pPr>
        <w:ind w:left="3773" w:hanging="714"/>
      </w:pPr>
      <w:rPr>
        <w:rFonts w:hint="default"/>
      </w:rPr>
    </w:lvl>
  </w:abstractNum>
  <w:abstractNum w:abstractNumId="69" w15:restartNumberingAfterBreak="0">
    <w:nsid w:val="535D6E47"/>
    <w:multiLevelType w:val="multilevel"/>
    <w:tmpl w:val="92B6C5A4"/>
    <w:lvl w:ilvl="0">
      <w:start w:val="2"/>
      <w:numFmt w:val="upperLetter"/>
      <w:lvlText w:val="%1"/>
      <w:lvlJc w:val="left"/>
      <w:pPr>
        <w:ind w:left="127" w:hanging="519"/>
      </w:pPr>
      <w:rPr>
        <w:rFonts w:hint="default"/>
      </w:rPr>
    </w:lvl>
    <w:lvl w:ilvl="1">
      <w:start w:val="27"/>
      <w:numFmt w:val="decimal"/>
      <w:lvlText w:val="%1-%2"/>
      <w:lvlJc w:val="left"/>
      <w:pPr>
        <w:ind w:left="127" w:hanging="519"/>
      </w:pPr>
      <w:rPr>
        <w:rFonts w:ascii="Times New Roman" w:eastAsia="Times New Roman" w:hAnsi="Times New Roman" w:hint="default"/>
        <w:w w:val="102"/>
        <w:sz w:val="22"/>
        <w:szCs w:val="22"/>
      </w:rPr>
    </w:lvl>
    <w:lvl w:ilvl="2">
      <w:start w:val="1"/>
      <w:numFmt w:val="decimal"/>
      <w:lvlText w:val="%3."/>
      <w:lvlJc w:val="left"/>
      <w:pPr>
        <w:ind w:left="868" w:hanging="653"/>
      </w:pPr>
      <w:rPr>
        <w:rFonts w:ascii="Times New Roman" w:eastAsia="Times New Roman" w:hAnsi="Times New Roman" w:hint="default"/>
        <w:w w:val="117"/>
        <w:sz w:val="20"/>
        <w:szCs w:val="20"/>
      </w:rPr>
    </w:lvl>
    <w:lvl w:ilvl="3">
      <w:start w:val="1"/>
      <w:numFmt w:val="bullet"/>
      <w:lvlText w:val="•"/>
      <w:lvlJc w:val="left"/>
      <w:pPr>
        <w:ind w:left="2258" w:hanging="653"/>
      </w:pPr>
      <w:rPr>
        <w:rFonts w:hint="default"/>
      </w:rPr>
    </w:lvl>
    <w:lvl w:ilvl="4">
      <w:start w:val="1"/>
      <w:numFmt w:val="bullet"/>
      <w:lvlText w:val="•"/>
      <w:lvlJc w:val="left"/>
      <w:pPr>
        <w:ind w:left="2953" w:hanging="653"/>
      </w:pPr>
      <w:rPr>
        <w:rFonts w:hint="default"/>
      </w:rPr>
    </w:lvl>
    <w:lvl w:ilvl="5">
      <w:start w:val="1"/>
      <w:numFmt w:val="bullet"/>
      <w:lvlText w:val="•"/>
      <w:lvlJc w:val="left"/>
      <w:pPr>
        <w:ind w:left="3648" w:hanging="653"/>
      </w:pPr>
      <w:rPr>
        <w:rFonts w:hint="default"/>
      </w:rPr>
    </w:lvl>
    <w:lvl w:ilvl="6">
      <w:start w:val="1"/>
      <w:numFmt w:val="bullet"/>
      <w:lvlText w:val="•"/>
      <w:lvlJc w:val="left"/>
      <w:pPr>
        <w:ind w:left="4343" w:hanging="653"/>
      </w:pPr>
      <w:rPr>
        <w:rFonts w:hint="default"/>
      </w:rPr>
    </w:lvl>
    <w:lvl w:ilvl="7">
      <w:start w:val="1"/>
      <w:numFmt w:val="bullet"/>
      <w:lvlText w:val="•"/>
      <w:lvlJc w:val="left"/>
      <w:pPr>
        <w:ind w:left="5038" w:hanging="653"/>
      </w:pPr>
      <w:rPr>
        <w:rFonts w:hint="default"/>
      </w:rPr>
    </w:lvl>
    <w:lvl w:ilvl="8">
      <w:start w:val="1"/>
      <w:numFmt w:val="bullet"/>
      <w:lvlText w:val="•"/>
      <w:lvlJc w:val="left"/>
      <w:pPr>
        <w:ind w:left="5733" w:hanging="653"/>
      </w:pPr>
      <w:rPr>
        <w:rFonts w:hint="default"/>
      </w:rPr>
    </w:lvl>
  </w:abstractNum>
  <w:abstractNum w:abstractNumId="70" w15:restartNumberingAfterBreak="0">
    <w:nsid w:val="561D708E"/>
    <w:multiLevelType w:val="hybridMultilevel"/>
    <w:tmpl w:val="94A85BE4"/>
    <w:lvl w:ilvl="0" w:tplc="A2A4F632">
      <w:start w:val="2"/>
      <w:numFmt w:val="upperLetter"/>
      <w:lvlText w:val="%1."/>
      <w:lvlJc w:val="left"/>
      <w:pPr>
        <w:ind w:left="1808" w:hanging="725"/>
      </w:pPr>
      <w:rPr>
        <w:rFonts w:ascii="Times New Roman" w:eastAsia="Times New Roman" w:hAnsi="Times New Roman" w:hint="default"/>
        <w:sz w:val="23"/>
        <w:szCs w:val="23"/>
      </w:rPr>
    </w:lvl>
    <w:lvl w:ilvl="1" w:tplc="6E04F288">
      <w:start w:val="1"/>
      <w:numFmt w:val="bullet"/>
      <w:lvlText w:val="•"/>
      <w:lvlJc w:val="left"/>
      <w:pPr>
        <w:ind w:left="3257" w:hanging="725"/>
      </w:pPr>
      <w:rPr>
        <w:rFonts w:hint="default"/>
      </w:rPr>
    </w:lvl>
    <w:lvl w:ilvl="2" w:tplc="D8C6D45C">
      <w:start w:val="1"/>
      <w:numFmt w:val="bullet"/>
      <w:lvlText w:val="•"/>
      <w:lvlJc w:val="left"/>
      <w:pPr>
        <w:ind w:left="3915" w:hanging="725"/>
      </w:pPr>
      <w:rPr>
        <w:rFonts w:hint="default"/>
      </w:rPr>
    </w:lvl>
    <w:lvl w:ilvl="3" w:tplc="7FB6FA1A">
      <w:start w:val="1"/>
      <w:numFmt w:val="bullet"/>
      <w:lvlText w:val="•"/>
      <w:lvlJc w:val="left"/>
      <w:pPr>
        <w:ind w:left="4573" w:hanging="725"/>
      </w:pPr>
      <w:rPr>
        <w:rFonts w:hint="default"/>
      </w:rPr>
    </w:lvl>
    <w:lvl w:ilvl="4" w:tplc="6BE0114E">
      <w:start w:val="1"/>
      <w:numFmt w:val="bullet"/>
      <w:lvlText w:val="•"/>
      <w:lvlJc w:val="left"/>
      <w:pPr>
        <w:ind w:left="5231" w:hanging="725"/>
      </w:pPr>
      <w:rPr>
        <w:rFonts w:hint="default"/>
      </w:rPr>
    </w:lvl>
    <w:lvl w:ilvl="5" w:tplc="1C50A474">
      <w:start w:val="1"/>
      <w:numFmt w:val="bullet"/>
      <w:lvlText w:val="•"/>
      <w:lvlJc w:val="left"/>
      <w:pPr>
        <w:ind w:left="5889" w:hanging="725"/>
      </w:pPr>
      <w:rPr>
        <w:rFonts w:hint="default"/>
      </w:rPr>
    </w:lvl>
    <w:lvl w:ilvl="6" w:tplc="61D23C54">
      <w:start w:val="1"/>
      <w:numFmt w:val="bullet"/>
      <w:lvlText w:val="•"/>
      <w:lvlJc w:val="left"/>
      <w:pPr>
        <w:ind w:left="6547" w:hanging="725"/>
      </w:pPr>
      <w:rPr>
        <w:rFonts w:hint="default"/>
      </w:rPr>
    </w:lvl>
    <w:lvl w:ilvl="7" w:tplc="E87C99C2">
      <w:start w:val="1"/>
      <w:numFmt w:val="bullet"/>
      <w:lvlText w:val="•"/>
      <w:lvlJc w:val="left"/>
      <w:pPr>
        <w:ind w:left="7205" w:hanging="725"/>
      </w:pPr>
      <w:rPr>
        <w:rFonts w:hint="default"/>
      </w:rPr>
    </w:lvl>
    <w:lvl w:ilvl="8" w:tplc="0C58F4D6">
      <w:start w:val="1"/>
      <w:numFmt w:val="bullet"/>
      <w:lvlText w:val="•"/>
      <w:lvlJc w:val="left"/>
      <w:pPr>
        <w:ind w:left="7863" w:hanging="725"/>
      </w:pPr>
      <w:rPr>
        <w:rFonts w:hint="default"/>
      </w:rPr>
    </w:lvl>
  </w:abstractNum>
  <w:abstractNum w:abstractNumId="71" w15:restartNumberingAfterBreak="0">
    <w:nsid w:val="567F0A09"/>
    <w:multiLevelType w:val="hybridMultilevel"/>
    <w:tmpl w:val="5D842946"/>
    <w:lvl w:ilvl="0" w:tplc="CE5AF72E">
      <w:start w:val="2"/>
      <w:numFmt w:val="decimal"/>
      <w:lvlText w:val="(%1)"/>
      <w:lvlJc w:val="left"/>
      <w:pPr>
        <w:ind w:left="3807" w:hanging="714"/>
      </w:pPr>
      <w:rPr>
        <w:rFonts w:ascii="Times New Roman" w:eastAsia="Times New Roman" w:hAnsi="Times New Roman" w:hint="default"/>
        <w:w w:val="98"/>
        <w:sz w:val="23"/>
        <w:szCs w:val="23"/>
      </w:rPr>
    </w:lvl>
    <w:lvl w:ilvl="1" w:tplc="52505B16">
      <w:start w:val="1"/>
      <w:numFmt w:val="bullet"/>
      <w:lvlText w:val="•"/>
      <w:lvlJc w:val="left"/>
      <w:pPr>
        <w:ind w:left="4326" w:hanging="714"/>
      </w:pPr>
      <w:rPr>
        <w:rFonts w:hint="default"/>
      </w:rPr>
    </w:lvl>
    <w:lvl w:ilvl="2" w:tplc="C40C8714">
      <w:start w:val="1"/>
      <w:numFmt w:val="bullet"/>
      <w:lvlText w:val="•"/>
      <w:lvlJc w:val="left"/>
      <w:pPr>
        <w:ind w:left="4845" w:hanging="714"/>
      </w:pPr>
      <w:rPr>
        <w:rFonts w:hint="default"/>
      </w:rPr>
    </w:lvl>
    <w:lvl w:ilvl="3" w:tplc="8BC443F2">
      <w:start w:val="1"/>
      <w:numFmt w:val="bullet"/>
      <w:lvlText w:val="•"/>
      <w:lvlJc w:val="left"/>
      <w:pPr>
        <w:ind w:left="5364" w:hanging="714"/>
      </w:pPr>
      <w:rPr>
        <w:rFonts w:hint="default"/>
      </w:rPr>
    </w:lvl>
    <w:lvl w:ilvl="4" w:tplc="11184C84">
      <w:start w:val="1"/>
      <w:numFmt w:val="bullet"/>
      <w:lvlText w:val="•"/>
      <w:lvlJc w:val="left"/>
      <w:pPr>
        <w:ind w:left="5884" w:hanging="714"/>
      </w:pPr>
      <w:rPr>
        <w:rFonts w:hint="default"/>
      </w:rPr>
    </w:lvl>
    <w:lvl w:ilvl="5" w:tplc="D81C395C">
      <w:start w:val="1"/>
      <w:numFmt w:val="bullet"/>
      <w:lvlText w:val="•"/>
      <w:lvlJc w:val="left"/>
      <w:pPr>
        <w:ind w:left="6403" w:hanging="714"/>
      </w:pPr>
      <w:rPr>
        <w:rFonts w:hint="default"/>
      </w:rPr>
    </w:lvl>
    <w:lvl w:ilvl="6" w:tplc="D370EA4C">
      <w:start w:val="1"/>
      <w:numFmt w:val="bullet"/>
      <w:lvlText w:val="•"/>
      <w:lvlJc w:val="left"/>
      <w:pPr>
        <w:ind w:left="6922" w:hanging="714"/>
      </w:pPr>
      <w:rPr>
        <w:rFonts w:hint="default"/>
      </w:rPr>
    </w:lvl>
    <w:lvl w:ilvl="7" w:tplc="0012206E">
      <w:start w:val="1"/>
      <w:numFmt w:val="bullet"/>
      <w:lvlText w:val="•"/>
      <w:lvlJc w:val="left"/>
      <w:pPr>
        <w:ind w:left="7442" w:hanging="714"/>
      </w:pPr>
      <w:rPr>
        <w:rFonts w:hint="default"/>
      </w:rPr>
    </w:lvl>
    <w:lvl w:ilvl="8" w:tplc="9CA603CC">
      <w:start w:val="1"/>
      <w:numFmt w:val="bullet"/>
      <w:lvlText w:val="•"/>
      <w:lvlJc w:val="left"/>
      <w:pPr>
        <w:ind w:left="7961" w:hanging="714"/>
      </w:pPr>
      <w:rPr>
        <w:rFonts w:hint="default"/>
      </w:rPr>
    </w:lvl>
  </w:abstractNum>
  <w:abstractNum w:abstractNumId="72" w15:restartNumberingAfterBreak="0">
    <w:nsid w:val="56862923"/>
    <w:multiLevelType w:val="hybridMultilevel"/>
    <w:tmpl w:val="D3641C24"/>
    <w:lvl w:ilvl="0" w:tplc="FADA03F6">
      <w:start w:val="1"/>
      <w:numFmt w:val="upperLetter"/>
      <w:lvlText w:val="%1."/>
      <w:lvlJc w:val="left"/>
      <w:pPr>
        <w:ind w:left="1721" w:hanging="725"/>
      </w:pPr>
      <w:rPr>
        <w:rFonts w:ascii="Times New Roman" w:eastAsia="Times New Roman" w:hAnsi="Times New Roman" w:hint="default"/>
        <w:w w:val="105"/>
        <w:sz w:val="22"/>
        <w:szCs w:val="22"/>
      </w:rPr>
    </w:lvl>
    <w:lvl w:ilvl="1" w:tplc="2F7AA29C">
      <w:start w:val="1"/>
      <w:numFmt w:val="bullet"/>
      <w:lvlText w:val="•"/>
      <w:lvlJc w:val="left"/>
      <w:pPr>
        <w:ind w:left="2457" w:hanging="725"/>
      </w:pPr>
      <w:rPr>
        <w:rFonts w:hint="default"/>
      </w:rPr>
    </w:lvl>
    <w:lvl w:ilvl="2" w:tplc="D9589DB2">
      <w:start w:val="1"/>
      <w:numFmt w:val="bullet"/>
      <w:lvlText w:val="•"/>
      <w:lvlJc w:val="left"/>
      <w:pPr>
        <w:ind w:left="3193" w:hanging="725"/>
      </w:pPr>
      <w:rPr>
        <w:rFonts w:hint="default"/>
      </w:rPr>
    </w:lvl>
    <w:lvl w:ilvl="3" w:tplc="2AD20206">
      <w:start w:val="1"/>
      <w:numFmt w:val="bullet"/>
      <w:lvlText w:val="•"/>
      <w:lvlJc w:val="left"/>
      <w:pPr>
        <w:ind w:left="3929" w:hanging="725"/>
      </w:pPr>
      <w:rPr>
        <w:rFonts w:hint="default"/>
      </w:rPr>
    </w:lvl>
    <w:lvl w:ilvl="4" w:tplc="E63AFFD6">
      <w:start w:val="1"/>
      <w:numFmt w:val="bullet"/>
      <w:lvlText w:val="•"/>
      <w:lvlJc w:val="left"/>
      <w:pPr>
        <w:ind w:left="4664" w:hanging="725"/>
      </w:pPr>
      <w:rPr>
        <w:rFonts w:hint="default"/>
      </w:rPr>
    </w:lvl>
    <w:lvl w:ilvl="5" w:tplc="8346B6EE">
      <w:start w:val="1"/>
      <w:numFmt w:val="bullet"/>
      <w:lvlText w:val="•"/>
      <w:lvlJc w:val="left"/>
      <w:pPr>
        <w:ind w:left="5400" w:hanging="725"/>
      </w:pPr>
      <w:rPr>
        <w:rFonts w:hint="default"/>
      </w:rPr>
    </w:lvl>
    <w:lvl w:ilvl="6" w:tplc="4D94A1EE">
      <w:start w:val="1"/>
      <w:numFmt w:val="bullet"/>
      <w:lvlText w:val="•"/>
      <w:lvlJc w:val="left"/>
      <w:pPr>
        <w:ind w:left="6136" w:hanging="725"/>
      </w:pPr>
      <w:rPr>
        <w:rFonts w:hint="default"/>
      </w:rPr>
    </w:lvl>
    <w:lvl w:ilvl="7" w:tplc="BAF628E4">
      <w:start w:val="1"/>
      <w:numFmt w:val="bullet"/>
      <w:lvlText w:val="•"/>
      <w:lvlJc w:val="left"/>
      <w:pPr>
        <w:ind w:left="6872" w:hanging="725"/>
      </w:pPr>
      <w:rPr>
        <w:rFonts w:hint="default"/>
      </w:rPr>
    </w:lvl>
    <w:lvl w:ilvl="8" w:tplc="36363326">
      <w:start w:val="1"/>
      <w:numFmt w:val="bullet"/>
      <w:lvlText w:val="•"/>
      <w:lvlJc w:val="left"/>
      <w:pPr>
        <w:ind w:left="7608" w:hanging="725"/>
      </w:pPr>
      <w:rPr>
        <w:rFonts w:hint="default"/>
      </w:rPr>
    </w:lvl>
  </w:abstractNum>
  <w:abstractNum w:abstractNumId="73" w15:restartNumberingAfterBreak="0">
    <w:nsid w:val="577E3A33"/>
    <w:multiLevelType w:val="hybridMultilevel"/>
    <w:tmpl w:val="CF78B9A2"/>
    <w:lvl w:ilvl="0" w:tplc="EA149D54">
      <w:start w:val="11"/>
      <w:numFmt w:val="decimal"/>
      <w:lvlText w:val="%1."/>
      <w:lvlJc w:val="left"/>
      <w:pPr>
        <w:ind w:left="1637" w:hanging="695"/>
      </w:pPr>
      <w:rPr>
        <w:rFonts w:ascii="Times New Roman" w:eastAsia="Times New Roman" w:hAnsi="Times New Roman" w:hint="default"/>
        <w:w w:val="102"/>
        <w:sz w:val="23"/>
        <w:szCs w:val="23"/>
      </w:rPr>
    </w:lvl>
    <w:lvl w:ilvl="1" w:tplc="408A7068">
      <w:start w:val="1"/>
      <w:numFmt w:val="decimal"/>
      <w:lvlText w:val="%2."/>
      <w:lvlJc w:val="left"/>
      <w:pPr>
        <w:ind w:left="4582" w:hanging="701"/>
      </w:pPr>
      <w:rPr>
        <w:rFonts w:ascii="Times New Roman" w:eastAsia="Times New Roman" w:hAnsi="Times New Roman" w:hint="default"/>
        <w:spacing w:val="-61"/>
        <w:w w:val="149"/>
        <w:sz w:val="23"/>
        <w:szCs w:val="23"/>
      </w:rPr>
    </w:lvl>
    <w:lvl w:ilvl="2" w:tplc="D6340BD6">
      <w:start w:val="1"/>
      <w:numFmt w:val="bullet"/>
      <w:lvlText w:val="•"/>
      <w:lvlJc w:val="left"/>
      <w:pPr>
        <w:ind w:left="5235" w:hanging="701"/>
      </w:pPr>
      <w:rPr>
        <w:rFonts w:hint="default"/>
      </w:rPr>
    </w:lvl>
    <w:lvl w:ilvl="3" w:tplc="78E20A02">
      <w:start w:val="1"/>
      <w:numFmt w:val="bullet"/>
      <w:lvlText w:val="•"/>
      <w:lvlJc w:val="left"/>
      <w:pPr>
        <w:ind w:left="5888" w:hanging="701"/>
      </w:pPr>
      <w:rPr>
        <w:rFonts w:hint="default"/>
      </w:rPr>
    </w:lvl>
    <w:lvl w:ilvl="4" w:tplc="71BE0772">
      <w:start w:val="1"/>
      <w:numFmt w:val="bullet"/>
      <w:lvlText w:val="•"/>
      <w:lvlJc w:val="left"/>
      <w:pPr>
        <w:ind w:left="6541" w:hanging="701"/>
      </w:pPr>
      <w:rPr>
        <w:rFonts w:hint="default"/>
      </w:rPr>
    </w:lvl>
    <w:lvl w:ilvl="5" w:tplc="0FA233A0">
      <w:start w:val="1"/>
      <w:numFmt w:val="bullet"/>
      <w:lvlText w:val="•"/>
      <w:lvlJc w:val="left"/>
      <w:pPr>
        <w:ind w:left="7194" w:hanging="701"/>
      </w:pPr>
      <w:rPr>
        <w:rFonts w:hint="default"/>
      </w:rPr>
    </w:lvl>
    <w:lvl w:ilvl="6" w:tplc="D1368DB6">
      <w:start w:val="1"/>
      <w:numFmt w:val="bullet"/>
      <w:lvlText w:val="•"/>
      <w:lvlJc w:val="left"/>
      <w:pPr>
        <w:ind w:left="7847" w:hanging="701"/>
      </w:pPr>
      <w:rPr>
        <w:rFonts w:hint="default"/>
      </w:rPr>
    </w:lvl>
    <w:lvl w:ilvl="7" w:tplc="F54E4B02">
      <w:start w:val="1"/>
      <w:numFmt w:val="bullet"/>
      <w:lvlText w:val="•"/>
      <w:lvlJc w:val="left"/>
      <w:pPr>
        <w:ind w:left="8500" w:hanging="701"/>
      </w:pPr>
      <w:rPr>
        <w:rFonts w:hint="default"/>
      </w:rPr>
    </w:lvl>
    <w:lvl w:ilvl="8" w:tplc="EABEFE6C">
      <w:start w:val="1"/>
      <w:numFmt w:val="bullet"/>
      <w:lvlText w:val="•"/>
      <w:lvlJc w:val="left"/>
      <w:pPr>
        <w:ind w:left="9153" w:hanging="701"/>
      </w:pPr>
      <w:rPr>
        <w:rFonts w:hint="default"/>
      </w:rPr>
    </w:lvl>
  </w:abstractNum>
  <w:abstractNum w:abstractNumId="74" w15:restartNumberingAfterBreak="0">
    <w:nsid w:val="58F625DD"/>
    <w:multiLevelType w:val="multilevel"/>
    <w:tmpl w:val="A26CB5EC"/>
    <w:lvl w:ilvl="0">
      <w:start w:val="1"/>
      <w:numFmt w:val="decimal"/>
      <w:pStyle w:val="Leve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9F37F22"/>
    <w:multiLevelType w:val="hybridMultilevel"/>
    <w:tmpl w:val="35BE4C86"/>
    <w:lvl w:ilvl="0" w:tplc="2CE6B824">
      <w:start w:val="2"/>
      <w:numFmt w:val="upperLetter"/>
      <w:lvlText w:val="%1."/>
      <w:lvlJc w:val="left"/>
      <w:pPr>
        <w:ind w:left="1793" w:hanging="711"/>
      </w:pPr>
      <w:rPr>
        <w:rFonts w:ascii="Times New Roman" w:eastAsia="Times New Roman" w:hAnsi="Times New Roman" w:hint="default"/>
        <w:w w:val="98"/>
        <w:sz w:val="23"/>
        <w:szCs w:val="23"/>
      </w:rPr>
    </w:lvl>
    <w:lvl w:ilvl="1" w:tplc="EE3AB184">
      <w:start w:val="1"/>
      <w:numFmt w:val="bullet"/>
      <w:lvlText w:val="•"/>
      <w:lvlJc w:val="left"/>
      <w:pPr>
        <w:ind w:left="2528" w:hanging="711"/>
      </w:pPr>
      <w:rPr>
        <w:rFonts w:hint="default"/>
      </w:rPr>
    </w:lvl>
    <w:lvl w:ilvl="2" w:tplc="A45E1A72">
      <w:start w:val="1"/>
      <w:numFmt w:val="bullet"/>
      <w:lvlText w:val="•"/>
      <w:lvlJc w:val="left"/>
      <w:pPr>
        <w:ind w:left="3262" w:hanging="711"/>
      </w:pPr>
      <w:rPr>
        <w:rFonts w:hint="default"/>
      </w:rPr>
    </w:lvl>
    <w:lvl w:ilvl="3" w:tplc="CECABDA8">
      <w:start w:val="1"/>
      <w:numFmt w:val="bullet"/>
      <w:lvlText w:val="•"/>
      <w:lvlJc w:val="left"/>
      <w:pPr>
        <w:ind w:left="3997" w:hanging="711"/>
      </w:pPr>
      <w:rPr>
        <w:rFonts w:hint="default"/>
      </w:rPr>
    </w:lvl>
    <w:lvl w:ilvl="4" w:tplc="6C50CAB0">
      <w:start w:val="1"/>
      <w:numFmt w:val="bullet"/>
      <w:lvlText w:val="•"/>
      <w:lvlJc w:val="left"/>
      <w:pPr>
        <w:ind w:left="4732" w:hanging="711"/>
      </w:pPr>
      <w:rPr>
        <w:rFonts w:hint="default"/>
      </w:rPr>
    </w:lvl>
    <w:lvl w:ilvl="5" w:tplc="3760CFA6">
      <w:start w:val="1"/>
      <w:numFmt w:val="bullet"/>
      <w:lvlText w:val="•"/>
      <w:lvlJc w:val="left"/>
      <w:pPr>
        <w:ind w:left="5466" w:hanging="711"/>
      </w:pPr>
      <w:rPr>
        <w:rFonts w:hint="default"/>
      </w:rPr>
    </w:lvl>
    <w:lvl w:ilvl="6" w:tplc="B2FE6068">
      <w:start w:val="1"/>
      <w:numFmt w:val="bullet"/>
      <w:lvlText w:val="•"/>
      <w:lvlJc w:val="left"/>
      <w:pPr>
        <w:ind w:left="6201" w:hanging="711"/>
      </w:pPr>
      <w:rPr>
        <w:rFonts w:hint="default"/>
      </w:rPr>
    </w:lvl>
    <w:lvl w:ilvl="7" w:tplc="E6A28906">
      <w:start w:val="1"/>
      <w:numFmt w:val="bullet"/>
      <w:lvlText w:val="•"/>
      <w:lvlJc w:val="left"/>
      <w:pPr>
        <w:ind w:left="6936" w:hanging="711"/>
      </w:pPr>
      <w:rPr>
        <w:rFonts w:hint="default"/>
      </w:rPr>
    </w:lvl>
    <w:lvl w:ilvl="8" w:tplc="0ADE297A">
      <w:start w:val="1"/>
      <w:numFmt w:val="bullet"/>
      <w:lvlText w:val="•"/>
      <w:lvlJc w:val="left"/>
      <w:pPr>
        <w:ind w:left="7670" w:hanging="711"/>
      </w:pPr>
      <w:rPr>
        <w:rFonts w:hint="default"/>
      </w:rPr>
    </w:lvl>
  </w:abstractNum>
  <w:abstractNum w:abstractNumId="76" w15:restartNumberingAfterBreak="0">
    <w:nsid w:val="5DFB21FC"/>
    <w:multiLevelType w:val="hybridMultilevel"/>
    <w:tmpl w:val="11A8B346"/>
    <w:lvl w:ilvl="0" w:tplc="1C2874F2">
      <w:start w:val="14"/>
      <w:numFmt w:val="decimal"/>
      <w:lvlText w:val="(%1)"/>
      <w:lvlJc w:val="left"/>
      <w:pPr>
        <w:ind w:left="3791" w:hanging="704"/>
      </w:pPr>
      <w:rPr>
        <w:rFonts w:ascii="Arial" w:eastAsia="Arial" w:hAnsi="Arial" w:hint="default"/>
        <w:w w:val="132"/>
        <w:position w:val="1"/>
        <w:sz w:val="20"/>
        <w:szCs w:val="20"/>
      </w:rPr>
    </w:lvl>
    <w:lvl w:ilvl="1" w:tplc="CD746450">
      <w:start w:val="1"/>
      <w:numFmt w:val="bullet"/>
      <w:lvlText w:val="•"/>
      <w:lvlJc w:val="left"/>
      <w:pPr>
        <w:ind w:left="4460" w:hanging="704"/>
      </w:pPr>
      <w:rPr>
        <w:rFonts w:hint="default"/>
      </w:rPr>
    </w:lvl>
    <w:lvl w:ilvl="2" w:tplc="C0BCA3A0">
      <w:start w:val="1"/>
      <w:numFmt w:val="bullet"/>
      <w:lvlText w:val="•"/>
      <w:lvlJc w:val="left"/>
      <w:pPr>
        <w:ind w:left="5129" w:hanging="704"/>
      </w:pPr>
      <w:rPr>
        <w:rFonts w:hint="default"/>
      </w:rPr>
    </w:lvl>
    <w:lvl w:ilvl="3" w:tplc="A8264370">
      <w:start w:val="1"/>
      <w:numFmt w:val="bullet"/>
      <w:lvlText w:val="•"/>
      <w:lvlJc w:val="left"/>
      <w:pPr>
        <w:ind w:left="5798" w:hanging="704"/>
      </w:pPr>
      <w:rPr>
        <w:rFonts w:hint="default"/>
      </w:rPr>
    </w:lvl>
    <w:lvl w:ilvl="4" w:tplc="79483646">
      <w:start w:val="1"/>
      <w:numFmt w:val="bullet"/>
      <w:lvlText w:val="•"/>
      <w:lvlJc w:val="left"/>
      <w:pPr>
        <w:ind w:left="6467" w:hanging="704"/>
      </w:pPr>
      <w:rPr>
        <w:rFonts w:hint="default"/>
      </w:rPr>
    </w:lvl>
    <w:lvl w:ilvl="5" w:tplc="745201A6">
      <w:start w:val="1"/>
      <w:numFmt w:val="bullet"/>
      <w:lvlText w:val="•"/>
      <w:lvlJc w:val="left"/>
      <w:pPr>
        <w:ind w:left="7135" w:hanging="704"/>
      </w:pPr>
      <w:rPr>
        <w:rFonts w:hint="default"/>
      </w:rPr>
    </w:lvl>
    <w:lvl w:ilvl="6" w:tplc="B82E5450">
      <w:start w:val="1"/>
      <w:numFmt w:val="bullet"/>
      <w:lvlText w:val="•"/>
      <w:lvlJc w:val="left"/>
      <w:pPr>
        <w:ind w:left="7804" w:hanging="704"/>
      </w:pPr>
      <w:rPr>
        <w:rFonts w:hint="default"/>
      </w:rPr>
    </w:lvl>
    <w:lvl w:ilvl="7" w:tplc="DC32EF20">
      <w:start w:val="1"/>
      <w:numFmt w:val="bullet"/>
      <w:lvlText w:val="•"/>
      <w:lvlJc w:val="left"/>
      <w:pPr>
        <w:ind w:left="8473" w:hanging="704"/>
      </w:pPr>
      <w:rPr>
        <w:rFonts w:hint="default"/>
      </w:rPr>
    </w:lvl>
    <w:lvl w:ilvl="8" w:tplc="3450651E">
      <w:start w:val="1"/>
      <w:numFmt w:val="bullet"/>
      <w:lvlText w:val="•"/>
      <w:lvlJc w:val="left"/>
      <w:pPr>
        <w:ind w:left="9142" w:hanging="704"/>
      </w:pPr>
      <w:rPr>
        <w:rFonts w:hint="default"/>
      </w:rPr>
    </w:lvl>
  </w:abstractNum>
  <w:abstractNum w:abstractNumId="77" w15:restartNumberingAfterBreak="0">
    <w:nsid w:val="5E646B61"/>
    <w:multiLevelType w:val="hybridMultilevel"/>
    <w:tmpl w:val="8174CDAE"/>
    <w:lvl w:ilvl="0" w:tplc="08D67D46">
      <w:start w:val="1"/>
      <w:numFmt w:val="upperRoman"/>
      <w:lvlText w:val="%1."/>
      <w:lvlJc w:val="left"/>
      <w:pPr>
        <w:ind w:left="961" w:hanging="704"/>
      </w:pPr>
      <w:rPr>
        <w:rFonts w:ascii="Arial" w:eastAsia="Arial" w:hAnsi="Arial" w:hint="default"/>
        <w:w w:val="143"/>
        <w:sz w:val="21"/>
        <w:szCs w:val="21"/>
      </w:rPr>
    </w:lvl>
    <w:lvl w:ilvl="1" w:tplc="77883092">
      <w:start w:val="1"/>
      <w:numFmt w:val="upperLetter"/>
      <w:lvlText w:val="%2."/>
      <w:lvlJc w:val="left"/>
      <w:pPr>
        <w:ind w:left="1684" w:hanging="748"/>
      </w:pPr>
      <w:rPr>
        <w:rFonts w:ascii="Times New Roman" w:eastAsia="Times New Roman" w:hAnsi="Times New Roman" w:hint="default"/>
        <w:w w:val="101"/>
        <w:sz w:val="23"/>
        <w:szCs w:val="23"/>
      </w:rPr>
    </w:lvl>
    <w:lvl w:ilvl="2" w:tplc="BF0488A6">
      <w:start w:val="2"/>
      <w:numFmt w:val="upperLetter"/>
      <w:lvlText w:val="%3."/>
      <w:lvlJc w:val="left"/>
      <w:pPr>
        <w:ind w:left="2426" w:hanging="722"/>
      </w:pPr>
      <w:rPr>
        <w:rFonts w:ascii="Times New Roman" w:eastAsia="Times New Roman" w:hAnsi="Times New Roman" w:hint="default"/>
        <w:w w:val="102"/>
        <w:sz w:val="22"/>
        <w:szCs w:val="22"/>
      </w:rPr>
    </w:lvl>
    <w:lvl w:ilvl="3" w:tplc="B69AD1EE">
      <w:start w:val="1"/>
      <w:numFmt w:val="decimal"/>
      <w:lvlText w:val="%4."/>
      <w:lvlJc w:val="left"/>
      <w:pPr>
        <w:ind w:left="3133" w:hanging="688"/>
      </w:pPr>
      <w:rPr>
        <w:rFonts w:ascii="Times New Roman" w:eastAsia="Times New Roman" w:hAnsi="Times New Roman" w:hint="default"/>
        <w:w w:val="101"/>
        <w:sz w:val="23"/>
        <w:szCs w:val="23"/>
      </w:rPr>
    </w:lvl>
    <w:lvl w:ilvl="4" w:tplc="2F1EDB76">
      <w:start w:val="1"/>
      <w:numFmt w:val="lowerLetter"/>
      <w:lvlText w:val="%5."/>
      <w:lvlJc w:val="left"/>
      <w:pPr>
        <w:ind w:left="3844" w:hanging="703"/>
      </w:pPr>
      <w:rPr>
        <w:rFonts w:ascii="Times New Roman" w:eastAsia="Times New Roman" w:hAnsi="Times New Roman" w:hint="default"/>
        <w:w w:val="107"/>
        <w:sz w:val="23"/>
        <w:szCs w:val="23"/>
      </w:rPr>
    </w:lvl>
    <w:lvl w:ilvl="5" w:tplc="EA9ABE54">
      <w:start w:val="1"/>
      <w:numFmt w:val="decimal"/>
      <w:lvlText w:val="(%6)"/>
      <w:lvlJc w:val="left"/>
      <w:pPr>
        <w:ind w:left="4577" w:hanging="719"/>
      </w:pPr>
      <w:rPr>
        <w:rFonts w:ascii="Times New Roman" w:eastAsia="Times New Roman" w:hAnsi="Times New Roman" w:hint="default"/>
        <w:w w:val="107"/>
        <w:sz w:val="23"/>
        <w:szCs w:val="23"/>
      </w:rPr>
    </w:lvl>
    <w:lvl w:ilvl="6" w:tplc="403816E8">
      <w:start w:val="1"/>
      <w:numFmt w:val="lowerLetter"/>
      <w:lvlText w:val="(%7)"/>
      <w:lvlJc w:val="left"/>
      <w:pPr>
        <w:ind w:left="5257" w:hanging="704"/>
      </w:pPr>
      <w:rPr>
        <w:rFonts w:ascii="Times New Roman" w:eastAsia="Times New Roman" w:hAnsi="Times New Roman" w:hint="default"/>
        <w:w w:val="99"/>
        <w:sz w:val="23"/>
        <w:szCs w:val="23"/>
      </w:rPr>
    </w:lvl>
    <w:lvl w:ilvl="7" w:tplc="0CAC6FE0">
      <w:start w:val="1"/>
      <w:numFmt w:val="bullet"/>
      <w:lvlText w:val="•"/>
      <w:lvlJc w:val="left"/>
      <w:pPr>
        <w:ind w:left="4577" w:hanging="704"/>
      </w:pPr>
      <w:rPr>
        <w:rFonts w:hint="default"/>
      </w:rPr>
    </w:lvl>
    <w:lvl w:ilvl="8" w:tplc="881AE98C">
      <w:start w:val="1"/>
      <w:numFmt w:val="bullet"/>
      <w:lvlText w:val="•"/>
      <w:lvlJc w:val="left"/>
      <w:pPr>
        <w:ind w:left="5257" w:hanging="704"/>
      </w:pPr>
      <w:rPr>
        <w:rFonts w:hint="default"/>
      </w:rPr>
    </w:lvl>
  </w:abstractNum>
  <w:abstractNum w:abstractNumId="78" w15:restartNumberingAfterBreak="0">
    <w:nsid w:val="5F0C29F7"/>
    <w:multiLevelType w:val="hybridMultilevel"/>
    <w:tmpl w:val="5BEE178A"/>
    <w:lvl w:ilvl="0" w:tplc="90F0E560">
      <w:start w:val="8"/>
      <w:numFmt w:val="decimal"/>
      <w:lvlText w:val="%1."/>
      <w:lvlJc w:val="left"/>
      <w:pPr>
        <w:ind w:left="2528" w:hanging="720"/>
      </w:pPr>
      <w:rPr>
        <w:rFonts w:ascii="Times New Roman" w:eastAsia="Times New Roman" w:hAnsi="Times New Roman" w:hint="default"/>
        <w:w w:val="111"/>
        <w:sz w:val="22"/>
        <w:szCs w:val="22"/>
      </w:rPr>
    </w:lvl>
    <w:lvl w:ilvl="1" w:tplc="11E27F50">
      <w:start w:val="1"/>
      <w:numFmt w:val="lowerLetter"/>
      <w:lvlText w:val="%2."/>
      <w:lvlJc w:val="left"/>
      <w:pPr>
        <w:ind w:left="3243" w:hanging="706"/>
      </w:pPr>
      <w:rPr>
        <w:rFonts w:ascii="Times New Roman" w:eastAsia="Times New Roman" w:hAnsi="Times New Roman" w:hint="default"/>
        <w:w w:val="111"/>
        <w:sz w:val="23"/>
        <w:szCs w:val="23"/>
      </w:rPr>
    </w:lvl>
    <w:lvl w:ilvl="2" w:tplc="A5287FA0">
      <w:start w:val="1"/>
      <w:numFmt w:val="decimal"/>
      <w:lvlText w:val="(%3)"/>
      <w:lvlJc w:val="left"/>
      <w:pPr>
        <w:ind w:left="3983" w:hanging="707"/>
      </w:pPr>
      <w:rPr>
        <w:rFonts w:ascii="Times New Roman" w:eastAsia="Times New Roman" w:hAnsi="Times New Roman" w:hint="default"/>
        <w:w w:val="110"/>
        <w:sz w:val="23"/>
        <w:szCs w:val="23"/>
      </w:rPr>
    </w:lvl>
    <w:lvl w:ilvl="3" w:tplc="86FC1788">
      <w:start w:val="1"/>
      <w:numFmt w:val="lowerLetter"/>
      <w:lvlText w:val="(%4)"/>
      <w:lvlJc w:val="left"/>
      <w:pPr>
        <w:ind w:left="4704" w:hanging="703"/>
      </w:pPr>
      <w:rPr>
        <w:rFonts w:ascii="Times New Roman" w:eastAsia="Times New Roman" w:hAnsi="Times New Roman" w:hint="default"/>
        <w:w w:val="99"/>
        <w:sz w:val="23"/>
        <w:szCs w:val="23"/>
      </w:rPr>
    </w:lvl>
    <w:lvl w:ilvl="4" w:tplc="2C32F068">
      <w:start w:val="1"/>
      <w:numFmt w:val="bullet"/>
      <w:lvlText w:val="•"/>
      <w:lvlJc w:val="left"/>
      <w:pPr>
        <w:ind w:left="4704" w:hanging="703"/>
      </w:pPr>
      <w:rPr>
        <w:rFonts w:hint="default"/>
      </w:rPr>
    </w:lvl>
    <w:lvl w:ilvl="5" w:tplc="7272F0E6">
      <w:start w:val="1"/>
      <w:numFmt w:val="bullet"/>
      <w:lvlText w:val="•"/>
      <w:lvlJc w:val="left"/>
      <w:pPr>
        <w:ind w:left="5447" w:hanging="703"/>
      </w:pPr>
      <w:rPr>
        <w:rFonts w:hint="default"/>
      </w:rPr>
    </w:lvl>
    <w:lvl w:ilvl="6" w:tplc="4CAA8B2A">
      <w:start w:val="1"/>
      <w:numFmt w:val="bullet"/>
      <w:lvlText w:val="•"/>
      <w:lvlJc w:val="left"/>
      <w:pPr>
        <w:ind w:left="6189" w:hanging="703"/>
      </w:pPr>
      <w:rPr>
        <w:rFonts w:hint="default"/>
      </w:rPr>
    </w:lvl>
    <w:lvl w:ilvl="7" w:tplc="58587C42">
      <w:start w:val="1"/>
      <w:numFmt w:val="bullet"/>
      <w:lvlText w:val="•"/>
      <w:lvlJc w:val="left"/>
      <w:pPr>
        <w:ind w:left="6932" w:hanging="703"/>
      </w:pPr>
      <w:rPr>
        <w:rFonts w:hint="default"/>
      </w:rPr>
    </w:lvl>
    <w:lvl w:ilvl="8" w:tplc="6B14660C">
      <w:start w:val="1"/>
      <w:numFmt w:val="bullet"/>
      <w:lvlText w:val="•"/>
      <w:lvlJc w:val="left"/>
      <w:pPr>
        <w:ind w:left="7674" w:hanging="703"/>
      </w:pPr>
      <w:rPr>
        <w:rFonts w:hint="default"/>
      </w:rPr>
    </w:lvl>
  </w:abstractNum>
  <w:abstractNum w:abstractNumId="79" w15:restartNumberingAfterBreak="0">
    <w:nsid w:val="61500E4B"/>
    <w:multiLevelType w:val="hybridMultilevel"/>
    <w:tmpl w:val="31B2E5C4"/>
    <w:lvl w:ilvl="0" w:tplc="30408BFA">
      <w:start w:val="5"/>
      <w:numFmt w:val="decimal"/>
      <w:lvlText w:val="(%1)"/>
      <w:lvlJc w:val="left"/>
      <w:pPr>
        <w:ind w:left="3782" w:hanging="714"/>
      </w:pPr>
      <w:rPr>
        <w:rFonts w:ascii="Arial" w:eastAsia="Arial" w:hAnsi="Arial" w:hint="default"/>
        <w:w w:val="109"/>
        <w:sz w:val="20"/>
        <w:szCs w:val="20"/>
      </w:rPr>
    </w:lvl>
    <w:lvl w:ilvl="1" w:tplc="5BA2BBB8">
      <w:start w:val="1"/>
      <w:numFmt w:val="bullet"/>
      <w:lvlText w:val="•"/>
      <w:lvlJc w:val="left"/>
      <w:pPr>
        <w:ind w:left="4452" w:hanging="714"/>
      </w:pPr>
      <w:rPr>
        <w:rFonts w:hint="default"/>
      </w:rPr>
    </w:lvl>
    <w:lvl w:ilvl="2" w:tplc="056C53D6">
      <w:start w:val="1"/>
      <w:numFmt w:val="bullet"/>
      <w:lvlText w:val="•"/>
      <w:lvlJc w:val="left"/>
      <w:pPr>
        <w:ind w:left="5121" w:hanging="714"/>
      </w:pPr>
      <w:rPr>
        <w:rFonts w:hint="default"/>
      </w:rPr>
    </w:lvl>
    <w:lvl w:ilvl="3" w:tplc="C56C5A98">
      <w:start w:val="1"/>
      <w:numFmt w:val="bullet"/>
      <w:lvlText w:val="•"/>
      <w:lvlJc w:val="left"/>
      <w:pPr>
        <w:ind w:left="5791" w:hanging="714"/>
      </w:pPr>
      <w:rPr>
        <w:rFonts w:hint="default"/>
      </w:rPr>
    </w:lvl>
    <w:lvl w:ilvl="4" w:tplc="DCC0491E">
      <w:start w:val="1"/>
      <w:numFmt w:val="bullet"/>
      <w:lvlText w:val="•"/>
      <w:lvlJc w:val="left"/>
      <w:pPr>
        <w:ind w:left="6461" w:hanging="714"/>
      </w:pPr>
      <w:rPr>
        <w:rFonts w:hint="default"/>
      </w:rPr>
    </w:lvl>
    <w:lvl w:ilvl="5" w:tplc="9AD09A26">
      <w:start w:val="1"/>
      <w:numFmt w:val="bullet"/>
      <w:lvlText w:val="•"/>
      <w:lvlJc w:val="left"/>
      <w:pPr>
        <w:ind w:left="7131" w:hanging="714"/>
      </w:pPr>
      <w:rPr>
        <w:rFonts w:hint="default"/>
      </w:rPr>
    </w:lvl>
    <w:lvl w:ilvl="6" w:tplc="4C76B90E">
      <w:start w:val="1"/>
      <w:numFmt w:val="bullet"/>
      <w:lvlText w:val="•"/>
      <w:lvlJc w:val="left"/>
      <w:pPr>
        <w:ind w:left="7800" w:hanging="714"/>
      </w:pPr>
      <w:rPr>
        <w:rFonts w:hint="default"/>
      </w:rPr>
    </w:lvl>
    <w:lvl w:ilvl="7" w:tplc="C3FE9A94">
      <w:start w:val="1"/>
      <w:numFmt w:val="bullet"/>
      <w:lvlText w:val="•"/>
      <w:lvlJc w:val="left"/>
      <w:pPr>
        <w:ind w:left="8470" w:hanging="714"/>
      </w:pPr>
      <w:rPr>
        <w:rFonts w:hint="default"/>
      </w:rPr>
    </w:lvl>
    <w:lvl w:ilvl="8" w:tplc="A9AEFEF8">
      <w:start w:val="1"/>
      <w:numFmt w:val="bullet"/>
      <w:lvlText w:val="•"/>
      <w:lvlJc w:val="left"/>
      <w:pPr>
        <w:ind w:left="9140" w:hanging="714"/>
      </w:pPr>
      <w:rPr>
        <w:rFonts w:hint="default"/>
      </w:rPr>
    </w:lvl>
  </w:abstractNum>
  <w:abstractNum w:abstractNumId="80" w15:restartNumberingAfterBreak="0">
    <w:nsid w:val="61926D4A"/>
    <w:multiLevelType w:val="hybridMultilevel"/>
    <w:tmpl w:val="1D6AF516"/>
    <w:lvl w:ilvl="0" w:tplc="EA069438">
      <w:start w:val="3"/>
      <w:numFmt w:val="upperLetter"/>
      <w:lvlText w:val="%1."/>
      <w:lvlJc w:val="left"/>
      <w:pPr>
        <w:ind w:left="2393" w:hanging="706"/>
      </w:pPr>
      <w:rPr>
        <w:rFonts w:ascii="Times New Roman" w:eastAsia="Times New Roman" w:hAnsi="Times New Roman" w:hint="default"/>
        <w:w w:val="98"/>
        <w:sz w:val="23"/>
        <w:szCs w:val="23"/>
      </w:rPr>
    </w:lvl>
    <w:lvl w:ilvl="1" w:tplc="B29A4806">
      <w:start w:val="1"/>
      <w:numFmt w:val="decimal"/>
      <w:lvlText w:val="%2."/>
      <w:lvlJc w:val="left"/>
      <w:pPr>
        <w:ind w:left="3118" w:hanging="701"/>
      </w:pPr>
      <w:rPr>
        <w:rFonts w:ascii="Times New Roman" w:eastAsia="Times New Roman" w:hAnsi="Times New Roman" w:hint="default"/>
        <w:w w:val="107"/>
        <w:sz w:val="22"/>
        <w:szCs w:val="22"/>
      </w:rPr>
    </w:lvl>
    <w:lvl w:ilvl="2" w:tplc="81D2BBB4">
      <w:start w:val="1"/>
      <w:numFmt w:val="lowerLetter"/>
      <w:lvlText w:val="%3."/>
      <w:lvlJc w:val="left"/>
      <w:pPr>
        <w:ind w:left="3848" w:hanging="735"/>
      </w:pPr>
      <w:rPr>
        <w:rFonts w:ascii="Times New Roman" w:eastAsia="Times New Roman" w:hAnsi="Times New Roman" w:hint="default"/>
        <w:w w:val="114"/>
        <w:sz w:val="23"/>
        <w:szCs w:val="23"/>
      </w:rPr>
    </w:lvl>
    <w:lvl w:ilvl="3" w:tplc="73B69124">
      <w:start w:val="1"/>
      <w:numFmt w:val="bullet"/>
      <w:lvlText w:val="•"/>
      <w:lvlJc w:val="left"/>
      <w:pPr>
        <w:ind w:left="4679" w:hanging="735"/>
      </w:pPr>
      <w:rPr>
        <w:rFonts w:hint="default"/>
      </w:rPr>
    </w:lvl>
    <w:lvl w:ilvl="4" w:tplc="7E1C76F2">
      <w:start w:val="1"/>
      <w:numFmt w:val="bullet"/>
      <w:lvlText w:val="•"/>
      <w:lvlJc w:val="left"/>
      <w:pPr>
        <w:ind w:left="5511" w:hanging="735"/>
      </w:pPr>
      <w:rPr>
        <w:rFonts w:hint="default"/>
      </w:rPr>
    </w:lvl>
    <w:lvl w:ilvl="5" w:tplc="B2B8ABA2">
      <w:start w:val="1"/>
      <w:numFmt w:val="bullet"/>
      <w:lvlText w:val="•"/>
      <w:lvlJc w:val="left"/>
      <w:pPr>
        <w:ind w:left="6342" w:hanging="735"/>
      </w:pPr>
      <w:rPr>
        <w:rFonts w:hint="default"/>
      </w:rPr>
    </w:lvl>
    <w:lvl w:ilvl="6" w:tplc="EB1E6B10">
      <w:start w:val="1"/>
      <w:numFmt w:val="bullet"/>
      <w:lvlText w:val="•"/>
      <w:lvlJc w:val="left"/>
      <w:pPr>
        <w:ind w:left="7174" w:hanging="735"/>
      </w:pPr>
      <w:rPr>
        <w:rFonts w:hint="default"/>
      </w:rPr>
    </w:lvl>
    <w:lvl w:ilvl="7" w:tplc="E5D4A628">
      <w:start w:val="1"/>
      <w:numFmt w:val="bullet"/>
      <w:lvlText w:val="•"/>
      <w:lvlJc w:val="left"/>
      <w:pPr>
        <w:ind w:left="8005" w:hanging="735"/>
      </w:pPr>
      <w:rPr>
        <w:rFonts w:hint="default"/>
      </w:rPr>
    </w:lvl>
    <w:lvl w:ilvl="8" w:tplc="FF063F30">
      <w:start w:val="1"/>
      <w:numFmt w:val="bullet"/>
      <w:lvlText w:val="•"/>
      <w:lvlJc w:val="left"/>
      <w:pPr>
        <w:ind w:left="8837" w:hanging="735"/>
      </w:pPr>
      <w:rPr>
        <w:rFonts w:hint="default"/>
      </w:rPr>
    </w:lvl>
  </w:abstractNum>
  <w:abstractNum w:abstractNumId="81" w15:restartNumberingAfterBreak="0">
    <w:nsid w:val="62330C9A"/>
    <w:multiLevelType w:val="hybridMultilevel"/>
    <w:tmpl w:val="837807D0"/>
    <w:lvl w:ilvl="0" w:tplc="06309FBC">
      <w:start w:val="2"/>
      <w:numFmt w:val="lowerLetter"/>
      <w:lvlText w:val="%1."/>
      <w:lvlJc w:val="left"/>
      <w:pPr>
        <w:tabs>
          <w:tab w:val="num" w:pos="2880"/>
        </w:tabs>
        <w:ind w:left="28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2BF13F3"/>
    <w:multiLevelType w:val="hybridMultilevel"/>
    <w:tmpl w:val="0AD02C12"/>
    <w:lvl w:ilvl="0" w:tplc="06509B48">
      <w:start w:val="1"/>
      <w:numFmt w:val="bullet"/>
      <w:lvlText w:val="•"/>
      <w:lvlJc w:val="left"/>
      <w:pPr>
        <w:ind w:left="680" w:hanging="548"/>
      </w:pPr>
      <w:rPr>
        <w:rFonts w:ascii="Arial" w:eastAsia="Arial" w:hAnsi="Arial" w:hint="default"/>
        <w:w w:val="106"/>
        <w:sz w:val="61"/>
        <w:szCs w:val="61"/>
      </w:rPr>
    </w:lvl>
    <w:lvl w:ilvl="1" w:tplc="8066650C">
      <w:start w:val="1"/>
      <w:numFmt w:val="bullet"/>
      <w:lvlText w:val="•"/>
      <w:lvlJc w:val="left"/>
      <w:pPr>
        <w:ind w:left="1706" w:hanging="548"/>
      </w:pPr>
      <w:rPr>
        <w:rFonts w:hint="default"/>
      </w:rPr>
    </w:lvl>
    <w:lvl w:ilvl="2" w:tplc="021AEBA0">
      <w:start w:val="1"/>
      <w:numFmt w:val="bullet"/>
      <w:lvlText w:val="•"/>
      <w:lvlJc w:val="left"/>
      <w:pPr>
        <w:ind w:left="2732" w:hanging="548"/>
      </w:pPr>
      <w:rPr>
        <w:rFonts w:hint="default"/>
      </w:rPr>
    </w:lvl>
    <w:lvl w:ilvl="3" w:tplc="EEE8DD84">
      <w:start w:val="1"/>
      <w:numFmt w:val="bullet"/>
      <w:lvlText w:val="•"/>
      <w:lvlJc w:val="left"/>
      <w:pPr>
        <w:ind w:left="3758" w:hanging="548"/>
      </w:pPr>
      <w:rPr>
        <w:rFonts w:hint="default"/>
      </w:rPr>
    </w:lvl>
    <w:lvl w:ilvl="4" w:tplc="C896BA12">
      <w:start w:val="1"/>
      <w:numFmt w:val="bullet"/>
      <w:lvlText w:val="•"/>
      <w:lvlJc w:val="left"/>
      <w:pPr>
        <w:ind w:left="4784" w:hanging="548"/>
      </w:pPr>
      <w:rPr>
        <w:rFonts w:hint="default"/>
      </w:rPr>
    </w:lvl>
    <w:lvl w:ilvl="5" w:tplc="C110F522">
      <w:start w:val="1"/>
      <w:numFmt w:val="bullet"/>
      <w:lvlText w:val="•"/>
      <w:lvlJc w:val="left"/>
      <w:pPr>
        <w:ind w:left="5810" w:hanging="548"/>
      </w:pPr>
      <w:rPr>
        <w:rFonts w:hint="default"/>
      </w:rPr>
    </w:lvl>
    <w:lvl w:ilvl="6" w:tplc="D6923CD0">
      <w:start w:val="1"/>
      <w:numFmt w:val="bullet"/>
      <w:lvlText w:val="•"/>
      <w:lvlJc w:val="left"/>
      <w:pPr>
        <w:ind w:left="6836" w:hanging="548"/>
      </w:pPr>
      <w:rPr>
        <w:rFonts w:hint="default"/>
      </w:rPr>
    </w:lvl>
    <w:lvl w:ilvl="7" w:tplc="5922FDC6">
      <w:start w:val="1"/>
      <w:numFmt w:val="bullet"/>
      <w:lvlText w:val="•"/>
      <w:lvlJc w:val="left"/>
      <w:pPr>
        <w:ind w:left="7862" w:hanging="548"/>
      </w:pPr>
      <w:rPr>
        <w:rFonts w:hint="default"/>
      </w:rPr>
    </w:lvl>
    <w:lvl w:ilvl="8" w:tplc="22B87238">
      <w:start w:val="1"/>
      <w:numFmt w:val="bullet"/>
      <w:lvlText w:val="•"/>
      <w:lvlJc w:val="left"/>
      <w:pPr>
        <w:ind w:left="8888" w:hanging="548"/>
      </w:pPr>
      <w:rPr>
        <w:rFonts w:hint="default"/>
      </w:rPr>
    </w:lvl>
  </w:abstractNum>
  <w:abstractNum w:abstractNumId="83" w15:restartNumberingAfterBreak="0">
    <w:nsid w:val="63656422"/>
    <w:multiLevelType w:val="hybridMultilevel"/>
    <w:tmpl w:val="870AFAE0"/>
    <w:lvl w:ilvl="0" w:tplc="E530060E">
      <w:start w:val="2"/>
      <w:numFmt w:val="upperRoman"/>
      <w:lvlText w:val="%1."/>
      <w:lvlJc w:val="left"/>
      <w:pPr>
        <w:ind w:left="1126" w:hanging="693"/>
        <w:jc w:val="right"/>
      </w:pPr>
      <w:rPr>
        <w:rFonts w:ascii="Times New Roman" w:eastAsia="Times New Roman" w:hAnsi="Times New Roman" w:hint="default"/>
        <w:w w:val="102"/>
        <w:sz w:val="23"/>
        <w:szCs w:val="23"/>
      </w:rPr>
    </w:lvl>
    <w:lvl w:ilvl="1" w:tplc="7F6819E8">
      <w:start w:val="1"/>
      <w:numFmt w:val="upperLetter"/>
      <w:lvlText w:val="%2."/>
      <w:lvlJc w:val="left"/>
      <w:pPr>
        <w:ind w:left="1852" w:hanging="727"/>
      </w:pPr>
      <w:rPr>
        <w:rFonts w:ascii="Arial" w:eastAsia="Arial" w:hAnsi="Arial" w:hint="default"/>
        <w:w w:val="99"/>
        <w:sz w:val="23"/>
        <w:szCs w:val="23"/>
      </w:rPr>
    </w:lvl>
    <w:lvl w:ilvl="2" w:tplc="5934AB34">
      <w:start w:val="1"/>
      <w:numFmt w:val="decimal"/>
      <w:lvlText w:val="%3."/>
      <w:lvlJc w:val="left"/>
      <w:pPr>
        <w:ind w:left="2569" w:hanging="703"/>
      </w:pPr>
      <w:rPr>
        <w:rFonts w:ascii="Times New Roman" w:eastAsia="Times New Roman" w:hAnsi="Times New Roman" w:hint="default"/>
        <w:w w:val="105"/>
        <w:sz w:val="23"/>
        <w:szCs w:val="23"/>
      </w:rPr>
    </w:lvl>
    <w:lvl w:ilvl="3" w:tplc="9DE4D178">
      <w:start w:val="1"/>
      <w:numFmt w:val="lowerLetter"/>
      <w:lvlText w:val="%4."/>
      <w:lvlJc w:val="left"/>
      <w:pPr>
        <w:ind w:left="3255" w:hanging="709"/>
      </w:pPr>
      <w:rPr>
        <w:rFonts w:ascii="Times New Roman" w:eastAsia="Times New Roman" w:hAnsi="Times New Roman" w:hint="default"/>
        <w:w w:val="111"/>
        <w:sz w:val="23"/>
        <w:szCs w:val="23"/>
      </w:rPr>
    </w:lvl>
    <w:lvl w:ilvl="4" w:tplc="915039CE">
      <w:start w:val="1"/>
      <w:numFmt w:val="bullet"/>
      <w:lvlText w:val="•"/>
      <w:lvlJc w:val="left"/>
      <w:pPr>
        <w:ind w:left="3250" w:hanging="709"/>
      </w:pPr>
      <w:rPr>
        <w:rFonts w:hint="default"/>
      </w:rPr>
    </w:lvl>
    <w:lvl w:ilvl="5" w:tplc="0E86871C">
      <w:start w:val="1"/>
      <w:numFmt w:val="bullet"/>
      <w:lvlText w:val="•"/>
      <w:lvlJc w:val="left"/>
      <w:pPr>
        <w:ind w:left="3255" w:hanging="709"/>
      </w:pPr>
      <w:rPr>
        <w:rFonts w:hint="default"/>
      </w:rPr>
    </w:lvl>
    <w:lvl w:ilvl="6" w:tplc="DBCE2C5C">
      <w:start w:val="1"/>
      <w:numFmt w:val="bullet"/>
      <w:lvlText w:val="•"/>
      <w:lvlJc w:val="left"/>
      <w:pPr>
        <w:ind w:left="3257" w:hanging="709"/>
      </w:pPr>
      <w:rPr>
        <w:rFonts w:hint="default"/>
      </w:rPr>
    </w:lvl>
    <w:lvl w:ilvl="7" w:tplc="29AE4114">
      <w:start w:val="1"/>
      <w:numFmt w:val="bullet"/>
      <w:lvlText w:val="•"/>
      <w:lvlJc w:val="left"/>
      <w:pPr>
        <w:ind w:left="4727" w:hanging="709"/>
      </w:pPr>
      <w:rPr>
        <w:rFonts w:hint="default"/>
      </w:rPr>
    </w:lvl>
    <w:lvl w:ilvl="8" w:tplc="F984C106">
      <w:start w:val="1"/>
      <w:numFmt w:val="bullet"/>
      <w:lvlText w:val="•"/>
      <w:lvlJc w:val="left"/>
      <w:pPr>
        <w:ind w:left="6198" w:hanging="709"/>
      </w:pPr>
      <w:rPr>
        <w:rFonts w:hint="default"/>
      </w:rPr>
    </w:lvl>
  </w:abstractNum>
  <w:abstractNum w:abstractNumId="84" w15:restartNumberingAfterBreak="0">
    <w:nsid w:val="64EB56AE"/>
    <w:multiLevelType w:val="hybridMultilevel"/>
    <w:tmpl w:val="19D8E8A4"/>
    <w:lvl w:ilvl="0" w:tplc="A3380B44">
      <w:start w:val="1"/>
      <w:numFmt w:val="lowerLetter"/>
      <w:lvlText w:val="%1."/>
      <w:lvlJc w:val="left"/>
      <w:pPr>
        <w:ind w:left="3095" w:hanging="706"/>
      </w:pPr>
      <w:rPr>
        <w:rFonts w:ascii="Times New Roman" w:eastAsia="Times New Roman" w:hAnsi="Times New Roman" w:hint="default"/>
        <w:w w:val="111"/>
        <w:sz w:val="23"/>
        <w:szCs w:val="23"/>
      </w:rPr>
    </w:lvl>
    <w:lvl w:ilvl="1" w:tplc="78A6029C">
      <w:start w:val="1"/>
      <w:numFmt w:val="bullet"/>
      <w:lvlText w:val="•"/>
      <w:lvlJc w:val="left"/>
      <w:pPr>
        <w:ind w:left="3833" w:hanging="706"/>
      </w:pPr>
      <w:rPr>
        <w:rFonts w:hint="default"/>
      </w:rPr>
    </w:lvl>
    <w:lvl w:ilvl="2" w:tplc="63681C58">
      <w:start w:val="1"/>
      <w:numFmt w:val="bullet"/>
      <w:lvlText w:val="•"/>
      <w:lvlJc w:val="left"/>
      <w:pPr>
        <w:ind w:left="4572" w:hanging="706"/>
      </w:pPr>
      <w:rPr>
        <w:rFonts w:hint="default"/>
      </w:rPr>
    </w:lvl>
    <w:lvl w:ilvl="3" w:tplc="B6A0981A">
      <w:start w:val="1"/>
      <w:numFmt w:val="bullet"/>
      <w:lvlText w:val="•"/>
      <w:lvlJc w:val="left"/>
      <w:pPr>
        <w:ind w:left="5310" w:hanging="706"/>
      </w:pPr>
      <w:rPr>
        <w:rFonts w:hint="default"/>
      </w:rPr>
    </w:lvl>
    <w:lvl w:ilvl="4" w:tplc="C344A93E">
      <w:start w:val="1"/>
      <w:numFmt w:val="bullet"/>
      <w:lvlText w:val="•"/>
      <w:lvlJc w:val="left"/>
      <w:pPr>
        <w:ind w:left="6049" w:hanging="706"/>
      </w:pPr>
      <w:rPr>
        <w:rFonts w:hint="default"/>
      </w:rPr>
    </w:lvl>
    <w:lvl w:ilvl="5" w:tplc="5F70E086">
      <w:start w:val="1"/>
      <w:numFmt w:val="bullet"/>
      <w:lvlText w:val="•"/>
      <w:lvlJc w:val="left"/>
      <w:pPr>
        <w:ind w:left="6787" w:hanging="706"/>
      </w:pPr>
      <w:rPr>
        <w:rFonts w:hint="default"/>
      </w:rPr>
    </w:lvl>
    <w:lvl w:ilvl="6" w:tplc="286C0984">
      <w:start w:val="1"/>
      <w:numFmt w:val="bullet"/>
      <w:lvlText w:val="•"/>
      <w:lvlJc w:val="left"/>
      <w:pPr>
        <w:ind w:left="7526" w:hanging="706"/>
      </w:pPr>
      <w:rPr>
        <w:rFonts w:hint="default"/>
      </w:rPr>
    </w:lvl>
    <w:lvl w:ilvl="7" w:tplc="4E64E3EC">
      <w:start w:val="1"/>
      <w:numFmt w:val="bullet"/>
      <w:lvlText w:val="•"/>
      <w:lvlJc w:val="left"/>
      <w:pPr>
        <w:ind w:left="8264" w:hanging="706"/>
      </w:pPr>
      <w:rPr>
        <w:rFonts w:hint="default"/>
      </w:rPr>
    </w:lvl>
    <w:lvl w:ilvl="8" w:tplc="6B88A132">
      <w:start w:val="1"/>
      <w:numFmt w:val="bullet"/>
      <w:lvlText w:val="•"/>
      <w:lvlJc w:val="left"/>
      <w:pPr>
        <w:ind w:left="9003" w:hanging="706"/>
      </w:pPr>
      <w:rPr>
        <w:rFonts w:hint="default"/>
      </w:rPr>
    </w:lvl>
  </w:abstractNum>
  <w:abstractNum w:abstractNumId="85" w15:restartNumberingAfterBreak="0">
    <w:nsid w:val="671E3C07"/>
    <w:multiLevelType w:val="hybridMultilevel"/>
    <w:tmpl w:val="4AE24986"/>
    <w:lvl w:ilvl="0" w:tplc="2ADCAF3A">
      <w:start w:val="3"/>
      <w:numFmt w:val="decimal"/>
      <w:lvlText w:val="%1."/>
      <w:lvlJc w:val="left"/>
      <w:pPr>
        <w:ind w:left="910" w:hanging="711"/>
      </w:pPr>
      <w:rPr>
        <w:rFonts w:ascii="Times New Roman" w:eastAsia="Times New Roman" w:hAnsi="Times New Roman" w:hint="default"/>
        <w:w w:val="104"/>
        <w:sz w:val="22"/>
        <w:szCs w:val="22"/>
      </w:rPr>
    </w:lvl>
    <w:lvl w:ilvl="1" w:tplc="D35CF768">
      <w:start w:val="1"/>
      <w:numFmt w:val="upperRoman"/>
      <w:lvlText w:val="%2."/>
      <w:lvlJc w:val="left"/>
      <w:pPr>
        <w:ind w:left="937" w:hanging="719"/>
      </w:pPr>
      <w:rPr>
        <w:rFonts w:ascii="Arial" w:eastAsia="Arial" w:hAnsi="Arial" w:hint="default"/>
        <w:w w:val="141"/>
        <w:sz w:val="23"/>
        <w:szCs w:val="23"/>
      </w:rPr>
    </w:lvl>
    <w:lvl w:ilvl="2" w:tplc="E3609A42">
      <w:start w:val="1"/>
      <w:numFmt w:val="bullet"/>
      <w:lvlText w:val="•"/>
      <w:lvlJc w:val="left"/>
      <w:pPr>
        <w:ind w:left="1646" w:hanging="719"/>
      </w:pPr>
      <w:rPr>
        <w:rFonts w:hint="default"/>
      </w:rPr>
    </w:lvl>
    <w:lvl w:ilvl="3" w:tplc="8474C8B2">
      <w:start w:val="1"/>
      <w:numFmt w:val="bullet"/>
      <w:lvlText w:val="•"/>
      <w:lvlJc w:val="left"/>
      <w:pPr>
        <w:ind w:left="2025" w:hanging="719"/>
      </w:pPr>
      <w:rPr>
        <w:rFonts w:hint="default"/>
      </w:rPr>
    </w:lvl>
    <w:lvl w:ilvl="4" w:tplc="06D2EB60">
      <w:start w:val="1"/>
      <w:numFmt w:val="bullet"/>
      <w:lvlText w:val="•"/>
      <w:lvlJc w:val="left"/>
      <w:pPr>
        <w:ind w:left="2403" w:hanging="719"/>
      </w:pPr>
      <w:rPr>
        <w:rFonts w:hint="default"/>
      </w:rPr>
    </w:lvl>
    <w:lvl w:ilvl="5" w:tplc="66EA7E04">
      <w:start w:val="1"/>
      <w:numFmt w:val="bullet"/>
      <w:lvlText w:val="•"/>
      <w:lvlJc w:val="left"/>
      <w:pPr>
        <w:ind w:left="2782" w:hanging="719"/>
      </w:pPr>
      <w:rPr>
        <w:rFonts w:hint="default"/>
      </w:rPr>
    </w:lvl>
    <w:lvl w:ilvl="6" w:tplc="C07831D4">
      <w:start w:val="1"/>
      <w:numFmt w:val="bullet"/>
      <w:lvlText w:val="•"/>
      <w:lvlJc w:val="left"/>
      <w:pPr>
        <w:ind w:left="3161" w:hanging="719"/>
      </w:pPr>
      <w:rPr>
        <w:rFonts w:hint="default"/>
      </w:rPr>
    </w:lvl>
    <w:lvl w:ilvl="7" w:tplc="E7042B7E">
      <w:start w:val="1"/>
      <w:numFmt w:val="bullet"/>
      <w:lvlText w:val="•"/>
      <w:lvlJc w:val="left"/>
      <w:pPr>
        <w:ind w:left="3539" w:hanging="719"/>
      </w:pPr>
      <w:rPr>
        <w:rFonts w:hint="default"/>
      </w:rPr>
    </w:lvl>
    <w:lvl w:ilvl="8" w:tplc="E7A429E2">
      <w:start w:val="1"/>
      <w:numFmt w:val="bullet"/>
      <w:lvlText w:val="•"/>
      <w:lvlJc w:val="left"/>
      <w:pPr>
        <w:ind w:left="3918" w:hanging="719"/>
      </w:pPr>
      <w:rPr>
        <w:rFonts w:hint="default"/>
      </w:rPr>
    </w:lvl>
  </w:abstractNum>
  <w:abstractNum w:abstractNumId="86" w15:restartNumberingAfterBreak="0">
    <w:nsid w:val="673119FE"/>
    <w:multiLevelType w:val="hybridMultilevel"/>
    <w:tmpl w:val="D2940B86"/>
    <w:lvl w:ilvl="0" w:tplc="95F6979A">
      <w:start w:val="7"/>
      <w:numFmt w:val="lowerLetter"/>
      <w:lvlText w:val="%1."/>
      <w:lvlJc w:val="left"/>
      <w:pPr>
        <w:ind w:left="3138" w:hanging="712"/>
      </w:pPr>
      <w:rPr>
        <w:rFonts w:ascii="Times New Roman" w:eastAsia="Times New Roman" w:hAnsi="Times New Roman" w:hint="default"/>
        <w:sz w:val="23"/>
        <w:szCs w:val="23"/>
      </w:rPr>
    </w:lvl>
    <w:lvl w:ilvl="1" w:tplc="6E1CB988">
      <w:start w:val="1"/>
      <w:numFmt w:val="decimal"/>
      <w:lvlText w:val="(%2)"/>
      <w:lvlJc w:val="left"/>
      <w:pPr>
        <w:ind w:left="3855" w:hanging="717"/>
      </w:pPr>
      <w:rPr>
        <w:rFonts w:ascii="Times New Roman" w:eastAsia="Times New Roman" w:hAnsi="Times New Roman" w:hint="default"/>
        <w:b/>
        <w:bCs/>
        <w:sz w:val="22"/>
        <w:szCs w:val="22"/>
      </w:rPr>
    </w:lvl>
    <w:lvl w:ilvl="2" w:tplc="438CBE52">
      <w:start w:val="1"/>
      <w:numFmt w:val="bullet"/>
      <w:lvlText w:val="•"/>
      <w:lvlJc w:val="left"/>
      <w:pPr>
        <w:ind w:left="4426" w:hanging="717"/>
      </w:pPr>
      <w:rPr>
        <w:rFonts w:hint="default"/>
      </w:rPr>
    </w:lvl>
    <w:lvl w:ilvl="3" w:tplc="046CE612">
      <w:start w:val="1"/>
      <w:numFmt w:val="bullet"/>
      <w:lvlText w:val="•"/>
      <w:lvlJc w:val="left"/>
      <w:pPr>
        <w:ind w:left="4998" w:hanging="717"/>
      </w:pPr>
      <w:rPr>
        <w:rFonts w:hint="default"/>
      </w:rPr>
    </w:lvl>
    <w:lvl w:ilvl="4" w:tplc="CB806CFA">
      <w:start w:val="1"/>
      <w:numFmt w:val="bullet"/>
      <w:lvlText w:val="•"/>
      <w:lvlJc w:val="left"/>
      <w:pPr>
        <w:ind w:left="5570" w:hanging="717"/>
      </w:pPr>
      <w:rPr>
        <w:rFonts w:hint="default"/>
      </w:rPr>
    </w:lvl>
    <w:lvl w:ilvl="5" w:tplc="38C89B58">
      <w:start w:val="1"/>
      <w:numFmt w:val="bullet"/>
      <w:lvlText w:val="•"/>
      <w:lvlJc w:val="left"/>
      <w:pPr>
        <w:ind w:left="6141" w:hanging="717"/>
      </w:pPr>
      <w:rPr>
        <w:rFonts w:hint="default"/>
      </w:rPr>
    </w:lvl>
    <w:lvl w:ilvl="6" w:tplc="E6FA9A3C">
      <w:start w:val="1"/>
      <w:numFmt w:val="bullet"/>
      <w:lvlText w:val="•"/>
      <w:lvlJc w:val="left"/>
      <w:pPr>
        <w:ind w:left="6713" w:hanging="717"/>
      </w:pPr>
      <w:rPr>
        <w:rFonts w:hint="default"/>
      </w:rPr>
    </w:lvl>
    <w:lvl w:ilvl="7" w:tplc="80DAA832">
      <w:start w:val="1"/>
      <w:numFmt w:val="bullet"/>
      <w:lvlText w:val="•"/>
      <w:lvlJc w:val="left"/>
      <w:pPr>
        <w:ind w:left="7285" w:hanging="717"/>
      </w:pPr>
      <w:rPr>
        <w:rFonts w:hint="default"/>
      </w:rPr>
    </w:lvl>
    <w:lvl w:ilvl="8" w:tplc="077C60C0">
      <w:start w:val="1"/>
      <w:numFmt w:val="bullet"/>
      <w:lvlText w:val="•"/>
      <w:lvlJc w:val="left"/>
      <w:pPr>
        <w:ind w:left="7856" w:hanging="717"/>
      </w:pPr>
      <w:rPr>
        <w:rFonts w:hint="default"/>
      </w:rPr>
    </w:lvl>
  </w:abstractNum>
  <w:abstractNum w:abstractNumId="87" w15:restartNumberingAfterBreak="0">
    <w:nsid w:val="67FE54E8"/>
    <w:multiLevelType w:val="hybridMultilevel"/>
    <w:tmpl w:val="0816AAEE"/>
    <w:lvl w:ilvl="0" w:tplc="D5EC452E">
      <w:start w:val="1"/>
      <w:numFmt w:val="decimal"/>
      <w:lvlText w:val="%1."/>
      <w:lvlJc w:val="left"/>
      <w:pPr>
        <w:ind w:left="795" w:hanging="653"/>
      </w:pPr>
      <w:rPr>
        <w:rFonts w:ascii="Times New Roman" w:eastAsia="Times New Roman" w:hAnsi="Times New Roman" w:hint="default"/>
        <w:w w:val="112"/>
        <w:sz w:val="21"/>
        <w:szCs w:val="21"/>
      </w:rPr>
    </w:lvl>
    <w:lvl w:ilvl="1" w:tplc="6DF4C862">
      <w:start w:val="1"/>
      <w:numFmt w:val="decimal"/>
      <w:lvlText w:val="%2."/>
      <w:lvlJc w:val="left"/>
      <w:pPr>
        <w:ind w:left="2148" w:hanging="653"/>
      </w:pPr>
      <w:rPr>
        <w:rFonts w:ascii="Times New Roman" w:eastAsia="Times New Roman" w:hAnsi="Times New Roman" w:hint="default"/>
        <w:w w:val="109"/>
        <w:sz w:val="20"/>
        <w:szCs w:val="20"/>
      </w:rPr>
    </w:lvl>
    <w:lvl w:ilvl="2" w:tplc="FF6EB0FA">
      <w:start w:val="1"/>
      <w:numFmt w:val="bullet"/>
      <w:lvlText w:val="•"/>
      <w:lvlJc w:val="left"/>
      <w:pPr>
        <w:ind w:left="2773" w:hanging="653"/>
      </w:pPr>
      <w:rPr>
        <w:rFonts w:hint="default"/>
      </w:rPr>
    </w:lvl>
    <w:lvl w:ilvl="3" w:tplc="0E900E2E">
      <w:start w:val="1"/>
      <w:numFmt w:val="bullet"/>
      <w:lvlText w:val="•"/>
      <w:lvlJc w:val="left"/>
      <w:pPr>
        <w:ind w:left="3399" w:hanging="653"/>
      </w:pPr>
      <w:rPr>
        <w:rFonts w:hint="default"/>
      </w:rPr>
    </w:lvl>
    <w:lvl w:ilvl="4" w:tplc="4468C630">
      <w:start w:val="1"/>
      <w:numFmt w:val="bullet"/>
      <w:lvlText w:val="•"/>
      <w:lvlJc w:val="left"/>
      <w:pPr>
        <w:ind w:left="4024" w:hanging="653"/>
      </w:pPr>
      <w:rPr>
        <w:rFonts w:hint="default"/>
      </w:rPr>
    </w:lvl>
    <w:lvl w:ilvl="5" w:tplc="A11AE990">
      <w:start w:val="1"/>
      <w:numFmt w:val="bullet"/>
      <w:lvlText w:val="•"/>
      <w:lvlJc w:val="left"/>
      <w:pPr>
        <w:ind w:left="4650" w:hanging="653"/>
      </w:pPr>
      <w:rPr>
        <w:rFonts w:hint="default"/>
      </w:rPr>
    </w:lvl>
    <w:lvl w:ilvl="6" w:tplc="DFB016E8">
      <w:start w:val="1"/>
      <w:numFmt w:val="bullet"/>
      <w:lvlText w:val="•"/>
      <w:lvlJc w:val="left"/>
      <w:pPr>
        <w:ind w:left="5275" w:hanging="653"/>
      </w:pPr>
      <w:rPr>
        <w:rFonts w:hint="default"/>
      </w:rPr>
    </w:lvl>
    <w:lvl w:ilvl="7" w:tplc="32263C56">
      <w:start w:val="1"/>
      <w:numFmt w:val="bullet"/>
      <w:lvlText w:val="•"/>
      <w:lvlJc w:val="left"/>
      <w:pPr>
        <w:ind w:left="5901" w:hanging="653"/>
      </w:pPr>
      <w:rPr>
        <w:rFonts w:hint="default"/>
      </w:rPr>
    </w:lvl>
    <w:lvl w:ilvl="8" w:tplc="2A4E7970">
      <w:start w:val="1"/>
      <w:numFmt w:val="bullet"/>
      <w:lvlText w:val="•"/>
      <w:lvlJc w:val="left"/>
      <w:pPr>
        <w:ind w:left="6526" w:hanging="653"/>
      </w:pPr>
      <w:rPr>
        <w:rFonts w:hint="default"/>
      </w:rPr>
    </w:lvl>
  </w:abstractNum>
  <w:abstractNum w:abstractNumId="88" w15:restartNumberingAfterBreak="0">
    <w:nsid w:val="681949D1"/>
    <w:multiLevelType w:val="hybridMultilevel"/>
    <w:tmpl w:val="39DC331A"/>
    <w:lvl w:ilvl="0" w:tplc="FA24EEDA">
      <w:start w:val="3"/>
      <w:numFmt w:val="upperRoman"/>
      <w:lvlText w:val="%1."/>
      <w:lvlJc w:val="left"/>
      <w:pPr>
        <w:ind w:left="961" w:hanging="724"/>
      </w:pPr>
      <w:rPr>
        <w:rFonts w:ascii="Times New Roman" w:eastAsia="Times New Roman" w:hAnsi="Times New Roman" w:hint="default"/>
        <w:w w:val="112"/>
        <w:sz w:val="23"/>
        <w:szCs w:val="23"/>
      </w:rPr>
    </w:lvl>
    <w:lvl w:ilvl="1" w:tplc="A10A89BA">
      <w:start w:val="1"/>
      <w:numFmt w:val="upperLetter"/>
      <w:lvlText w:val="%2."/>
      <w:lvlJc w:val="left"/>
      <w:pPr>
        <w:ind w:left="1675" w:hanging="728"/>
      </w:pPr>
      <w:rPr>
        <w:rFonts w:ascii="Times New Roman" w:eastAsia="Times New Roman" w:hAnsi="Times New Roman" w:hint="default"/>
        <w:w w:val="92"/>
        <w:sz w:val="24"/>
        <w:szCs w:val="24"/>
      </w:rPr>
    </w:lvl>
    <w:lvl w:ilvl="2" w:tplc="132A9902">
      <w:start w:val="1"/>
      <w:numFmt w:val="bullet"/>
      <w:lvlText w:val="•"/>
      <w:lvlJc w:val="left"/>
      <w:pPr>
        <w:ind w:left="2495" w:hanging="728"/>
      </w:pPr>
      <w:rPr>
        <w:rFonts w:hint="default"/>
      </w:rPr>
    </w:lvl>
    <w:lvl w:ilvl="3" w:tplc="4F2A6204">
      <w:start w:val="1"/>
      <w:numFmt w:val="bullet"/>
      <w:lvlText w:val="•"/>
      <w:lvlJc w:val="left"/>
      <w:pPr>
        <w:ind w:left="3316" w:hanging="728"/>
      </w:pPr>
      <w:rPr>
        <w:rFonts w:hint="default"/>
      </w:rPr>
    </w:lvl>
    <w:lvl w:ilvl="4" w:tplc="B5307104">
      <w:start w:val="1"/>
      <w:numFmt w:val="bullet"/>
      <w:lvlText w:val="•"/>
      <w:lvlJc w:val="left"/>
      <w:pPr>
        <w:ind w:left="4136" w:hanging="728"/>
      </w:pPr>
      <w:rPr>
        <w:rFonts w:hint="default"/>
      </w:rPr>
    </w:lvl>
    <w:lvl w:ilvl="5" w:tplc="29061AEA">
      <w:start w:val="1"/>
      <w:numFmt w:val="bullet"/>
      <w:lvlText w:val="•"/>
      <w:lvlJc w:val="left"/>
      <w:pPr>
        <w:ind w:left="4957" w:hanging="728"/>
      </w:pPr>
      <w:rPr>
        <w:rFonts w:hint="default"/>
      </w:rPr>
    </w:lvl>
    <w:lvl w:ilvl="6" w:tplc="C23C2DC6">
      <w:start w:val="1"/>
      <w:numFmt w:val="bullet"/>
      <w:lvlText w:val="•"/>
      <w:lvlJc w:val="left"/>
      <w:pPr>
        <w:ind w:left="5777" w:hanging="728"/>
      </w:pPr>
      <w:rPr>
        <w:rFonts w:hint="default"/>
      </w:rPr>
    </w:lvl>
    <w:lvl w:ilvl="7" w:tplc="6CCA230C">
      <w:start w:val="1"/>
      <w:numFmt w:val="bullet"/>
      <w:lvlText w:val="•"/>
      <w:lvlJc w:val="left"/>
      <w:pPr>
        <w:ind w:left="6598" w:hanging="728"/>
      </w:pPr>
      <w:rPr>
        <w:rFonts w:hint="default"/>
      </w:rPr>
    </w:lvl>
    <w:lvl w:ilvl="8" w:tplc="02A6E0BC">
      <w:start w:val="1"/>
      <w:numFmt w:val="bullet"/>
      <w:lvlText w:val="•"/>
      <w:lvlJc w:val="left"/>
      <w:pPr>
        <w:ind w:left="7418" w:hanging="728"/>
      </w:pPr>
      <w:rPr>
        <w:rFonts w:hint="default"/>
      </w:rPr>
    </w:lvl>
  </w:abstractNum>
  <w:abstractNum w:abstractNumId="89" w15:restartNumberingAfterBreak="0">
    <w:nsid w:val="6916518B"/>
    <w:multiLevelType w:val="hybridMultilevel"/>
    <w:tmpl w:val="1B48D87E"/>
    <w:lvl w:ilvl="0" w:tplc="D0C490D4">
      <w:start w:val="2"/>
      <w:numFmt w:val="upperLetter"/>
      <w:lvlText w:val="%1."/>
      <w:lvlJc w:val="left"/>
      <w:pPr>
        <w:ind w:left="1803" w:hanging="720"/>
      </w:pPr>
      <w:rPr>
        <w:rFonts w:ascii="Arial" w:eastAsia="Arial" w:hAnsi="Arial" w:hint="default"/>
        <w:w w:val="111"/>
        <w:sz w:val="22"/>
        <w:szCs w:val="22"/>
      </w:rPr>
    </w:lvl>
    <w:lvl w:ilvl="1" w:tplc="7766F32A">
      <w:start w:val="1"/>
      <w:numFmt w:val="decimal"/>
      <w:lvlText w:val="%2."/>
      <w:lvlJc w:val="left"/>
      <w:pPr>
        <w:ind w:left="2525" w:hanging="696"/>
      </w:pPr>
      <w:rPr>
        <w:rFonts w:ascii="Times New Roman" w:eastAsia="Times New Roman" w:hAnsi="Times New Roman" w:hint="default"/>
        <w:w w:val="105"/>
        <w:sz w:val="23"/>
        <w:szCs w:val="23"/>
      </w:rPr>
    </w:lvl>
    <w:lvl w:ilvl="2" w:tplc="1624E7D4">
      <w:start w:val="1"/>
      <w:numFmt w:val="bullet"/>
      <w:lvlText w:val="•"/>
      <w:lvlJc w:val="left"/>
      <w:pPr>
        <w:ind w:left="3266" w:hanging="696"/>
      </w:pPr>
      <w:rPr>
        <w:rFonts w:hint="default"/>
      </w:rPr>
    </w:lvl>
    <w:lvl w:ilvl="3" w:tplc="42E22F48">
      <w:start w:val="1"/>
      <w:numFmt w:val="bullet"/>
      <w:lvlText w:val="•"/>
      <w:lvlJc w:val="left"/>
      <w:pPr>
        <w:ind w:left="4008" w:hanging="696"/>
      </w:pPr>
      <w:rPr>
        <w:rFonts w:hint="default"/>
      </w:rPr>
    </w:lvl>
    <w:lvl w:ilvl="4" w:tplc="3B9AF990">
      <w:start w:val="1"/>
      <w:numFmt w:val="bullet"/>
      <w:lvlText w:val="•"/>
      <w:lvlJc w:val="left"/>
      <w:pPr>
        <w:ind w:left="4750" w:hanging="696"/>
      </w:pPr>
      <w:rPr>
        <w:rFonts w:hint="default"/>
      </w:rPr>
    </w:lvl>
    <w:lvl w:ilvl="5" w:tplc="C568AFAC">
      <w:start w:val="1"/>
      <w:numFmt w:val="bullet"/>
      <w:lvlText w:val="•"/>
      <w:lvlJc w:val="left"/>
      <w:pPr>
        <w:ind w:left="5491" w:hanging="696"/>
      </w:pPr>
      <w:rPr>
        <w:rFonts w:hint="default"/>
      </w:rPr>
    </w:lvl>
    <w:lvl w:ilvl="6" w:tplc="08C617D8">
      <w:start w:val="1"/>
      <w:numFmt w:val="bullet"/>
      <w:lvlText w:val="•"/>
      <w:lvlJc w:val="left"/>
      <w:pPr>
        <w:ind w:left="6233" w:hanging="696"/>
      </w:pPr>
      <w:rPr>
        <w:rFonts w:hint="default"/>
      </w:rPr>
    </w:lvl>
    <w:lvl w:ilvl="7" w:tplc="0A467048">
      <w:start w:val="1"/>
      <w:numFmt w:val="bullet"/>
      <w:lvlText w:val="•"/>
      <w:lvlJc w:val="left"/>
      <w:pPr>
        <w:ind w:left="6975" w:hanging="696"/>
      </w:pPr>
      <w:rPr>
        <w:rFonts w:hint="default"/>
      </w:rPr>
    </w:lvl>
    <w:lvl w:ilvl="8" w:tplc="1E46B2D8">
      <w:start w:val="1"/>
      <w:numFmt w:val="bullet"/>
      <w:lvlText w:val="•"/>
      <w:lvlJc w:val="left"/>
      <w:pPr>
        <w:ind w:left="7716" w:hanging="696"/>
      </w:pPr>
      <w:rPr>
        <w:rFonts w:hint="default"/>
      </w:rPr>
    </w:lvl>
  </w:abstractNum>
  <w:abstractNum w:abstractNumId="90" w15:restartNumberingAfterBreak="0">
    <w:nsid w:val="691B07C0"/>
    <w:multiLevelType w:val="hybridMultilevel"/>
    <w:tmpl w:val="4B92ADE2"/>
    <w:lvl w:ilvl="0" w:tplc="48AC5932">
      <w:start w:val="1"/>
      <w:numFmt w:val="lowerLetter"/>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1" w15:restartNumberingAfterBreak="0">
    <w:nsid w:val="6B6E31CB"/>
    <w:multiLevelType w:val="hybridMultilevel"/>
    <w:tmpl w:val="0C66FEAE"/>
    <w:lvl w:ilvl="0" w:tplc="05EC9BFC">
      <w:start w:val="4"/>
      <w:numFmt w:val="decimal"/>
      <w:lvlText w:val="(%1)"/>
      <w:lvlJc w:val="left"/>
      <w:pPr>
        <w:ind w:left="3973" w:hanging="703"/>
      </w:pPr>
      <w:rPr>
        <w:rFonts w:ascii="Times New Roman" w:eastAsia="Times New Roman" w:hAnsi="Times New Roman" w:hint="default"/>
        <w:sz w:val="22"/>
        <w:szCs w:val="22"/>
      </w:rPr>
    </w:lvl>
    <w:lvl w:ilvl="1" w:tplc="AD44903C">
      <w:start w:val="1"/>
      <w:numFmt w:val="bullet"/>
      <w:lvlText w:val="•"/>
      <w:lvlJc w:val="left"/>
      <w:pPr>
        <w:ind w:left="4492" w:hanging="703"/>
      </w:pPr>
      <w:rPr>
        <w:rFonts w:hint="default"/>
      </w:rPr>
    </w:lvl>
    <w:lvl w:ilvl="2" w:tplc="CAD4E4EE">
      <w:start w:val="1"/>
      <w:numFmt w:val="bullet"/>
      <w:lvlText w:val="•"/>
      <w:lvlJc w:val="left"/>
      <w:pPr>
        <w:ind w:left="5010" w:hanging="703"/>
      </w:pPr>
      <w:rPr>
        <w:rFonts w:hint="default"/>
      </w:rPr>
    </w:lvl>
    <w:lvl w:ilvl="3" w:tplc="142AE2DC">
      <w:start w:val="1"/>
      <w:numFmt w:val="bullet"/>
      <w:lvlText w:val="•"/>
      <w:lvlJc w:val="left"/>
      <w:pPr>
        <w:ind w:left="5529" w:hanging="703"/>
      </w:pPr>
      <w:rPr>
        <w:rFonts w:hint="default"/>
      </w:rPr>
    </w:lvl>
    <w:lvl w:ilvl="4" w:tplc="CA084436">
      <w:start w:val="1"/>
      <w:numFmt w:val="bullet"/>
      <w:lvlText w:val="•"/>
      <w:lvlJc w:val="left"/>
      <w:pPr>
        <w:ind w:left="6048" w:hanging="703"/>
      </w:pPr>
      <w:rPr>
        <w:rFonts w:hint="default"/>
      </w:rPr>
    </w:lvl>
    <w:lvl w:ilvl="5" w:tplc="2606205A">
      <w:start w:val="1"/>
      <w:numFmt w:val="bullet"/>
      <w:lvlText w:val="•"/>
      <w:lvlJc w:val="left"/>
      <w:pPr>
        <w:ind w:left="6566" w:hanging="703"/>
      </w:pPr>
      <w:rPr>
        <w:rFonts w:hint="default"/>
      </w:rPr>
    </w:lvl>
    <w:lvl w:ilvl="6" w:tplc="6B703974">
      <w:start w:val="1"/>
      <w:numFmt w:val="bullet"/>
      <w:lvlText w:val="•"/>
      <w:lvlJc w:val="left"/>
      <w:pPr>
        <w:ind w:left="7085" w:hanging="703"/>
      </w:pPr>
      <w:rPr>
        <w:rFonts w:hint="default"/>
      </w:rPr>
    </w:lvl>
    <w:lvl w:ilvl="7" w:tplc="A46E967E">
      <w:start w:val="1"/>
      <w:numFmt w:val="bullet"/>
      <w:lvlText w:val="•"/>
      <w:lvlJc w:val="left"/>
      <w:pPr>
        <w:ind w:left="7604" w:hanging="703"/>
      </w:pPr>
      <w:rPr>
        <w:rFonts w:hint="default"/>
      </w:rPr>
    </w:lvl>
    <w:lvl w:ilvl="8" w:tplc="D4D6B176">
      <w:start w:val="1"/>
      <w:numFmt w:val="bullet"/>
      <w:lvlText w:val="•"/>
      <w:lvlJc w:val="left"/>
      <w:pPr>
        <w:ind w:left="8122" w:hanging="703"/>
      </w:pPr>
      <w:rPr>
        <w:rFonts w:hint="default"/>
      </w:rPr>
    </w:lvl>
  </w:abstractNum>
  <w:abstractNum w:abstractNumId="92" w15:restartNumberingAfterBreak="0">
    <w:nsid w:val="6BAA353B"/>
    <w:multiLevelType w:val="hybridMultilevel"/>
    <w:tmpl w:val="A27882FC"/>
    <w:lvl w:ilvl="0" w:tplc="A6A47216">
      <w:start w:val="2"/>
      <w:numFmt w:val="decimal"/>
      <w:lvlText w:val="%1."/>
      <w:lvlJc w:val="left"/>
      <w:pPr>
        <w:ind w:left="3087" w:hanging="704"/>
      </w:pPr>
      <w:rPr>
        <w:rFonts w:ascii="Times New Roman" w:eastAsia="Times New Roman" w:hAnsi="Times New Roman" w:hint="default"/>
        <w:w w:val="93"/>
        <w:sz w:val="23"/>
        <w:szCs w:val="23"/>
      </w:rPr>
    </w:lvl>
    <w:lvl w:ilvl="1" w:tplc="44A00CC4">
      <w:start w:val="1"/>
      <w:numFmt w:val="bullet"/>
      <w:lvlText w:val="•"/>
      <w:lvlJc w:val="left"/>
      <w:pPr>
        <w:ind w:left="3825" w:hanging="704"/>
      </w:pPr>
      <w:rPr>
        <w:rFonts w:hint="default"/>
      </w:rPr>
    </w:lvl>
    <w:lvl w:ilvl="2" w:tplc="3BDE1960">
      <w:start w:val="1"/>
      <w:numFmt w:val="bullet"/>
      <w:lvlText w:val="•"/>
      <w:lvlJc w:val="left"/>
      <w:pPr>
        <w:ind w:left="4562" w:hanging="704"/>
      </w:pPr>
      <w:rPr>
        <w:rFonts w:hint="default"/>
      </w:rPr>
    </w:lvl>
    <w:lvl w:ilvl="3" w:tplc="DF3CA712">
      <w:start w:val="1"/>
      <w:numFmt w:val="bullet"/>
      <w:lvlText w:val="•"/>
      <w:lvlJc w:val="left"/>
      <w:pPr>
        <w:ind w:left="5299" w:hanging="704"/>
      </w:pPr>
      <w:rPr>
        <w:rFonts w:hint="default"/>
      </w:rPr>
    </w:lvl>
    <w:lvl w:ilvl="4" w:tplc="020855EE">
      <w:start w:val="1"/>
      <w:numFmt w:val="bullet"/>
      <w:lvlText w:val="•"/>
      <w:lvlJc w:val="left"/>
      <w:pPr>
        <w:ind w:left="6036" w:hanging="704"/>
      </w:pPr>
      <w:rPr>
        <w:rFonts w:hint="default"/>
      </w:rPr>
    </w:lvl>
    <w:lvl w:ilvl="5" w:tplc="F3B055B0">
      <w:start w:val="1"/>
      <w:numFmt w:val="bullet"/>
      <w:lvlText w:val="•"/>
      <w:lvlJc w:val="left"/>
      <w:pPr>
        <w:ind w:left="6773" w:hanging="704"/>
      </w:pPr>
      <w:rPr>
        <w:rFonts w:hint="default"/>
      </w:rPr>
    </w:lvl>
    <w:lvl w:ilvl="6" w:tplc="D3B096D6">
      <w:start w:val="1"/>
      <w:numFmt w:val="bullet"/>
      <w:lvlText w:val="•"/>
      <w:lvlJc w:val="left"/>
      <w:pPr>
        <w:ind w:left="7511" w:hanging="704"/>
      </w:pPr>
      <w:rPr>
        <w:rFonts w:hint="default"/>
      </w:rPr>
    </w:lvl>
    <w:lvl w:ilvl="7" w:tplc="3A040A8C">
      <w:start w:val="1"/>
      <w:numFmt w:val="bullet"/>
      <w:lvlText w:val="•"/>
      <w:lvlJc w:val="left"/>
      <w:pPr>
        <w:ind w:left="8248" w:hanging="704"/>
      </w:pPr>
      <w:rPr>
        <w:rFonts w:hint="default"/>
      </w:rPr>
    </w:lvl>
    <w:lvl w:ilvl="8" w:tplc="F0E65206">
      <w:start w:val="1"/>
      <w:numFmt w:val="bullet"/>
      <w:lvlText w:val="•"/>
      <w:lvlJc w:val="left"/>
      <w:pPr>
        <w:ind w:left="8985" w:hanging="704"/>
      </w:pPr>
      <w:rPr>
        <w:rFonts w:hint="default"/>
      </w:rPr>
    </w:lvl>
  </w:abstractNum>
  <w:abstractNum w:abstractNumId="93" w15:restartNumberingAfterBreak="0">
    <w:nsid w:val="6DCA220A"/>
    <w:multiLevelType w:val="hybridMultilevel"/>
    <w:tmpl w:val="0358C49E"/>
    <w:lvl w:ilvl="0" w:tplc="8FDA3D0A">
      <w:start w:val="1"/>
      <w:numFmt w:val="decimal"/>
      <w:lvlText w:val="%1."/>
      <w:lvlJc w:val="left"/>
      <w:pPr>
        <w:ind w:left="958" w:hanging="771"/>
      </w:pPr>
      <w:rPr>
        <w:rFonts w:ascii="Arial" w:eastAsia="Arial" w:hAnsi="Arial" w:hint="default"/>
        <w:w w:val="103"/>
        <w:sz w:val="58"/>
        <w:szCs w:val="58"/>
      </w:rPr>
    </w:lvl>
    <w:lvl w:ilvl="1" w:tplc="0FBAB60C">
      <w:start w:val="1"/>
      <w:numFmt w:val="decimal"/>
      <w:lvlText w:val="%2."/>
      <w:lvlJc w:val="left"/>
      <w:pPr>
        <w:ind w:left="4668" w:hanging="716"/>
      </w:pPr>
      <w:rPr>
        <w:rFonts w:ascii="Times New Roman" w:eastAsia="Times New Roman" w:hAnsi="Times New Roman" w:hint="default"/>
        <w:w w:val="118"/>
        <w:sz w:val="22"/>
        <w:szCs w:val="22"/>
      </w:rPr>
    </w:lvl>
    <w:lvl w:ilvl="2" w:tplc="6D361156">
      <w:start w:val="1"/>
      <w:numFmt w:val="bullet"/>
      <w:lvlText w:val="•"/>
      <w:lvlJc w:val="left"/>
      <w:pPr>
        <w:ind w:left="5167" w:hanging="716"/>
      </w:pPr>
      <w:rPr>
        <w:rFonts w:hint="default"/>
      </w:rPr>
    </w:lvl>
    <w:lvl w:ilvl="3" w:tplc="61487324">
      <w:start w:val="1"/>
      <w:numFmt w:val="bullet"/>
      <w:lvlText w:val="•"/>
      <w:lvlJc w:val="left"/>
      <w:pPr>
        <w:ind w:left="5666" w:hanging="716"/>
      </w:pPr>
      <w:rPr>
        <w:rFonts w:hint="default"/>
      </w:rPr>
    </w:lvl>
    <w:lvl w:ilvl="4" w:tplc="9F1435FC">
      <w:start w:val="1"/>
      <w:numFmt w:val="bullet"/>
      <w:lvlText w:val="•"/>
      <w:lvlJc w:val="left"/>
      <w:pPr>
        <w:ind w:left="6165" w:hanging="716"/>
      </w:pPr>
      <w:rPr>
        <w:rFonts w:hint="default"/>
      </w:rPr>
    </w:lvl>
    <w:lvl w:ilvl="5" w:tplc="5E925A44">
      <w:start w:val="1"/>
      <w:numFmt w:val="bullet"/>
      <w:lvlText w:val="•"/>
      <w:lvlJc w:val="left"/>
      <w:pPr>
        <w:ind w:left="6664" w:hanging="716"/>
      </w:pPr>
      <w:rPr>
        <w:rFonts w:hint="default"/>
      </w:rPr>
    </w:lvl>
    <w:lvl w:ilvl="6" w:tplc="62280480">
      <w:start w:val="1"/>
      <w:numFmt w:val="bullet"/>
      <w:lvlText w:val="•"/>
      <w:lvlJc w:val="left"/>
      <w:pPr>
        <w:ind w:left="7163" w:hanging="716"/>
      </w:pPr>
      <w:rPr>
        <w:rFonts w:hint="default"/>
      </w:rPr>
    </w:lvl>
    <w:lvl w:ilvl="7" w:tplc="1E1C662C">
      <w:start w:val="1"/>
      <w:numFmt w:val="bullet"/>
      <w:lvlText w:val="•"/>
      <w:lvlJc w:val="left"/>
      <w:pPr>
        <w:ind w:left="7662" w:hanging="716"/>
      </w:pPr>
      <w:rPr>
        <w:rFonts w:hint="default"/>
      </w:rPr>
    </w:lvl>
    <w:lvl w:ilvl="8" w:tplc="03F8AFA4">
      <w:start w:val="1"/>
      <w:numFmt w:val="bullet"/>
      <w:lvlText w:val="•"/>
      <w:lvlJc w:val="left"/>
      <w:pPr>
        <w:ind w:left="8161" w:hanging="716"/>
      </w:pPr>
      <w:rPr>
        <w:rFonts w:hint="default"/>
      </w:rPr>
    </w:lvl>
  </w:abstractNum>
  <w:abstractNum w:abstractNumId="94" w15:restartNumberingAfterBreak="0">
    <w:nsid w:val="6DD71F6B"/>
    <w:multiLevelType w:val="hybridMultilevel"/>
    <w:tmpl w:val="E81E4C70"/>
    <w:lvl w:ilvl="0" w:tplc="EB9C559E">
      <w:start w:val="1"/>
      <w:numFmt w:val="decimal"/>
      <w:lvlText w:val="%1."/>
      <w:lvlJc w:val="left"/>
      <w:pPr>
        <w:ind w:left="944" w:hanging="778"/>
      </w:pPr>
      <w:rPr>
        <w:rFonts w:ascii="Arial" w:eastAsia="Arial" w:hAnsi="Arial" w:hint="default"/>
        <w:w w:val="103"/>
        <w:sz w:val="60"/>
        <w:szCs w:val="60"/>
      </w:rPr>
    </w:lvl>
    <w:lvl w:ilvl="1" w:tplc="ED8EFABE">
      <w:start w:val="1"/>
      <w:numFmt w:val="bullet"/>
      <w:lvlText w:val="•"/>
      <w:lvlJc w:val="left"/>
      <w:pPr>
        <w:ind w:left="1805" w:hanging="778"/>
      </w:pPr>
      <w:rPr>
        <w:rFonts w:hint="default"/>
      </w:rPr>
    </w:lvl>
    <w:lvl w:ilvl="2" w:tplc="E1866782">
      <w:start w:val="1"/>
      <w:numFmt w:val="bullet"/>
      <w:lvlText w:val="•"/>
      <w:lvlJc w:val="left"/>
      <w:pPr>
        <w:ind w:left="2667" w:hanging="778"/>
      </w:pPr>
      <w:rPr>
        <w:rFonts w:hint="default"/>
      </w:rPr>
    </w:lvl>
    <w:lvl w:ilvl="3" w:tplc="61A427EC">
      <w:start w:val="1"/>
      <w:numFmt w:val="bullet"/>
      <w:lvlText w:val="•"/>
      <w:lvlJc w:val="left"/>
      <w:pPr>
        <w:ind w:left="3528" w:hanging="778"/>
      </w:pPr>
      <w:rPr>
        <w:rFonts w:hint="default"/>
      </w:rPr>
    </w:lvl>
    <w:lvl w:ilvl="4" w:tplc="D8802D2E">
      <w:start w:val="1"/>
      <w:numFmt w:val="bullet"/>
      <w:lvlText w:val="•"/>
      <w:lvlJc w:val="left"/>
      <w:pPr>
        <w:ind w:left="4390" w:hanging="778"/>
      </w:pPr>
      <w:rPr>
        <w:rFonts w:hint="default"/>
      </w:rPr>
    </w:lvl>
    <w:lvl w:ilvl="5" w:tplc="CC742D4E">
      <w:start w:val="1"/>
      <w:numFmt w:val="bullet"/>
      <w:lvlText w:val="•"/>
      <w:lvlJc w:val="left"/>
      <w:pPr>
        <w:ind w:left="5252" w:hanging="778"/>
      </w:pPr>
      <w:rPr>
        <w:rFonts w:hint="default"/>
      </w:rPr>
    </w:lvl>
    <w:lvl w:ilvl="6" w:tplc="78B65B42">
      <w:start w:val="1"/>
      <w:numFmt w:val="bullet"/>
      <w:lvlText w:val="•"/>
      <w:lvlJc w:val="left"/>
      <w:pPr>
        <w:ind w:left="6113" w:hanging="778"/>
      </w:pPr>
      <w:rPr>
        <w:rFonts w:hint="default"/>
      </w:rPr>
    </w:lvl>
    <w:lvl w:ilvl="7" w:tplc="4EE88320">
      <w:start w:val="1"/>
      <w:numFmt w:val="bullet"/>
      <w:lvlText w:val="•"/>
      <w:lvlJc w:val="left"/>
      <w:pPr>
        <w:ind w:left="6975" w:hanging="778"/>
      </w:pPr>
      <w:rPr>
        <w:rFonts w:hint="default"/>
      </w:rPr>
    </w:lvl>
    <w:lvl w:ilvl="8" w:tplc="CE9494E8">
      <w:start w:val="1"/>
      <w:numFmt w:val="bullet"/>
      <w:lvlText w:val="•"/>
      <w:lvlJc w:val="left"/>
      <w:pPr>
        <w:ind w:left="7836" w:hanging="778"/>
      </w:pPr>
      <w:rPr>
        <w:rFonts w:hint="default"/>
      </w:rPr>
    </w:lvl>
  </w:abstractNum>
  <w:abstractNum w:abstractNumId="95" w15:restartNumberingAfterBreak="0">
    <w:nsid w:val="704D1A0A"/>
    <w:multiLevelType w:val="hybridMultilevel"/>
    <w:tmpl w:val="3698DA40"/>
    <w:lvl w:ilvl="0" w:tplc="72523750">
      <w:start w:val="5"/>
      <w:numFmt w:val="decimal"/>
      <w:lvlText w:val="%1."/>
      <w:lvlJc w:val="left"/>
      <w:pPr>
        <w:ind w:left="392" w:hanging="706"/>
      </w:pPr>
      <w:rPr>
        <w:rFonts w:ascii="Times New Roman" w:eastAsia="Times New Roman" w:hAnsi="Times New Roman" w:hint="default"/>
        <w:w w:val="104"/>
        <w:sz w:val="23"/>
        <w:szCs w:val="23"/>
      </w:rPr>
    </w:lvl>
    <w:lvl w:ilvl="1" w:tplc="846C8434">
      <w:start w:val="1"/>
      <w:numFmt w:val="bullet"/>
      <w:lvlText w:val="•"/>
      <w:lvlJc w:val="left"/>
      <w:pPr>
        <w:ind w:left="1270" w:hanging="706"/>
      </w:pPr>
      <w:rPr>
        <w:rFonts w:hint="default"/>
      </w:rPr>
    </w:lvl>
    <w:lvl w:ilvl="2" w:tplc="4640619A">
      <w:start w:val="1"/>
      <w:numFmt w:val="bullet"/>
      <w:lvlText w:val="•"/>
      <w:lvlJc w:val="left"/>
      <w:pPr>
        <w:ind w:left="2149" w:hanging="706"/>
      </w:pPr>
      <w:rPr>
        <w:rFonts w:hint="default"/>
      </w:rPr>
    </w:lvl>
    <w:lvl w:ilvl="3" w:tplc="B13E28F4">
      <w:start w:val="1"/>
      <w:numFmt w:val="bullet"/>
      <w:lvlText w:val="•"/>
      <w:lvlJc w:val="left"/>
      <w:pPr>
        <w:ind w:left="3028" w:hanging="706"/>
      </w:pPr>
      <w:rPr>
        <w:rFonts w:hint="default"/>
      </w:rPr>
    </w:lvl>
    <w:lvl w:ilvl="4" w:tplc="A1CA73F2">
      <w:start w:val="1"/>
      <w:numFmt w:val="bullet"/>
      <w:lvlText w:val="•"/>
      <w:lvlJc w:val="left"/>
      <w:pPr>
        <w:ind w:left="3907" w:hanging="706"/>
      </w:pPr>
      <w:rPr>
        <w:rFonts w:hint="default"/>
      </w:rPr>
    </w:lvl>
    <w:lvl w:ilvl="5" w:tplc="848C59DE">
      <w:start w:val="1"/>
      <w:numFmt w:val="bullet"/>
      <w:lvlText w:val="•"/>
      <w:lvlJc w:val="left"/>
      <w:pPr>
        <w:ind w:left="4786" w:hanging="706"/>
      </w:pPr>
      <w:rPr>
        <w:rFonts w:hint="default"/>
      </w:rPr>
    </w:lvl>
    <w:lvl w:ilvl="6" w:tplc="1FDA53E8">
      <w:start w:val="1"/>
      <w:numFmt w:val="bullet"/>
      <w:lvlText w:val="•"/>
      <w:lvlJc w:val="left"/>
      <w:pPr>
        <w:ind w:left="5664" w:hanging="706"/>
      </w:pPr>
      <w:rPr>
        <w:rFonts w:hint="default"/>
      </w:rPr>
    </w:lvl>
    <w:lvl w:ilvl="7" w:tplc="5DBEC7DE">
      <w:start w:val="1"/>
      <w:numFmt w:val="bullet"/>
      <w:lvlText w:val="•"/>
      <w:lvlJc w:val="left"/>
      <w:pPr>
        <w:ind w:left="6543" w:hanging="706"/>
      </w:pPr>
      <w:rPr>
        <w:rFonts w:hint="default"/>
      </w:rPr>
    </w:lvl>
    <w:lvl w:ilvl="8" w:tplc="317834D0">
      <w:start w:val="1"/>
      <w:numFmt w:val="bullet"/>
      <w:lvlText w:val="•"/>
      <w:lvlJc w:val="left"/>
      <w:pPr>
        <w:ind w:left="7422" w:hanging="706"/>
      </w:pPr>
      <w:rPr>
        <w:rFonts w:hint="default"/>
      </w:rPr>
    </w:lvl>
  </w:abstractNum>
  <w:abstractNum w:abstractNumId="96" w15:restartNumberingAfterBreak="0">
    <w:nsid w:val="73F72AEF"/>
    <w:multiLevelType w:val="hybridMultilevel"/>
    <w:tmpl w:val="7FF67044"/>
    <w:lvl w:ilvl="0" w:tplc="69381D14">
      <w:start w:val="1"/>
      <w:numFmt w:val="bullet"/>
      <w:lvlText w:val="•"/>
      <w:lvlJc w:val="left"/>
      <w:pPr>
        <w:ind w:left="710" w:hanging="548"/>
      </w:pPr>
      <w:rPr>
        <w:rFonts w:ascii="Arial" w:eastAsia="Arial" w:hAnsi="Arial" w:hint="default"/>
        <w:w w:val="98"/>
        <w:sz w:val="58"/>
        <w:szCs w:val="58"/>
      </w:rPr>
    </w:lvl>
    <w:lvl w:ilvl="1" w:tplc="E354D1BA">
      <w:start w:val="1"/>
      <w:numFmt w:val="bullet"/>
      <w:lvlText w:val="•"/>
      <w:lvlJc w:val="left"/>
      <w:pPr>
        <w:ind w:left="1607" w:hanging="548"/>
      </w:pPr>
      <w:rPr>
        <w:rFonts w:hint="default"/>
      </w:rPr>
    </w:lvl>
    <w:lvl w:ilvl="2" w:tplc="4E046D86">
      <w:start w:val="1"/>
      <w:numFmt w:val="bullet"/>
      <w:lvlText w:val="•"/>
      <w:lvlJc w:val="left"/>
      <w:pPr>
        <w:ind w:left="2504" w:hanging="548"/>
      </w:pPr>
      <w:rPr>
        <w:rFonts w:hint="default"/>
      </w:rPr>
    </w:lvl>
    <w:lvl w:ilvl="3" w:tplc="09C2B50E">
      <w:start w:val="1"/>
      <w:numFmt w:val="bullet"/>
      <w:lvlText w:val="•"/>
      <w:lvlJc w:val="left"/>
      <w:pPr>
        <w:ind w:left="3401" w:hanging="548"/>
      </w:pPr>
      <w:rPr>
        <w:rFonts w:hint="default"/>
      </w:rPr>
    </w:lvl>
    <w:lvl w:ilvl="4" w:tplc="7C7891E6">
      <w:start w:val="1"/>
      <w:numFmt w:val="bullet"/>
      <w:lvlText w:val="•"/>
      <w:lvlJc w:val="left"/>
      <w:pPr>
        <w:ind w:left="4298" w:hanging="548"/>
      </w:pPr>
      <w:rPr>
        <w:rFonts w:hint="default"/>
      </w:rPr>
    </w:lvl>
    <w:lvl w:ilvl="5" w:tplc="A1804A70">
      <w:start w:val="1"/>
      <w:numFmt w:val="bullet"/>
      <w:lvlText w:val="•"/>
      <w:lvlJc w:val="left"/>
      <w:pPr>
        <w:ind w:left="5195" w:hanging="548"/>
      </w:pPr>
      <w:rPr>
        <w:rFonts w:hint="default"/>
      </w:rPr>
    </w:lvl>
    <w:lvl w:ilvl="6" w:tplc="3B3CBB9A">
      <w:start w:val="1"/>
      <w:numFmt w:val="bullet"/>
      <w:lvlText w:val="•"/>
      <w:lvlJc w:val="left"/>
      <w:pPr>
        <w:ind w:left="6092" w:hanging="548"/>
      </w:pPr>
      <w:rPr>
        <w:rFonts w:hint="default"/>
      </w:rPr>
    </w:lvl>
    <w:lvl w:ilvl="7" w:tplc="95D0F9DC">
      <w:start w:val="1"/>
      <w:numFmt w:val="bullet"/>
      <w:lvlText w:val="•"/>
      <w:lvlJc w:val="left"/>
      <w:pPr>
        <w:ind w:left="6989" w:hanging="548"/>
      </w:pPr>
      <w:rPr>
        <w:rFonts w:hint="default"/>
      </w:rPr>
    </w:lvl>
    <w:lvl w:ilvl="8" w:tplc="00169F88">
      <w:start w:val="1"/>
      <w:numFmt w:val="bullet"/>
      <w:lvlText w:val="•"/>
      <w:lvlJc w:val="left"/>
      <w:pPr>
        <w:ind w:left="7886" w:hanging="548"/>
      </w:pPr>
      <w:rPr>
        <w:rFonts w:hint="default"/>
      </w:rPr>
    </w:lvl>
  </w:abstractNum>
  <w:abstractNum w:abstractNumId="97" w15:restartNumberingAfterBreak="0">
    <w:nsid w:val="73F96D03"/>
    <w:multiLevelType w:val="hybridMultilevel"/>
    <w:tmpl w:val="CD68A66C"/>
    <w:lvl w:ilvl="0" w:tplc="15022C96">
      <w:start w:val="9"/>
      <w:numFmt w:val="decimal"/>
      <w:lvlText w:val="%1."/>
      <w:lvlJc w:val="left"/>
      <w:pPr>
        <w:ind w:left="252" w:hanging="700"/>
      </w:pPr>
      <w:rPr>
        <w:rFonts w:ascii="Times New Roman" w:eastAsia="Times New Roman" w:hAnsi="Times New Roman" w:hint="default"/>
        <w:w w:val="107"/>
        <w:sz w:val="22"/>
        <w:szCs w:val="22"/>
      </w:rPr>
    </w:lvl>
    <w:lvl w:ilvl="1" w:tplc="CB122158">
      <w:start w:val="1"/>
      <w:numFmt w:val="bullet"/>
      <w:lvlText w:val="•"/>
      <w:lvlJc w:val="left"/>
      <w:pPr>
        <w:ind w:left="1273" w:hanging="700"/>
      </w:pPr>
      <w:rPr>
        <w:rFonts w:hint="default"/>
      </w:rPr>
    </w:lvl>
    <w:lvl w:ilvl="2" w:tplc="A78630B0">
      <w:start w:val="1"/>
      <w:numFmt w:val="bullet"/>
      <w:lvlText w:val="•"/>
      <w:lvlJc w:val="left"/>
      <w:pPr>
        <w:ind w:left="2294" w:hanging="700"/>
      </w:pPr>
      <w:rPr>
        <w:rFonts w:hint="default"/>
      </w:rPr>
    </w:lvl>
    <w:lvl w:ilvl="3" w:tplc="521EC3CA">
      <w:start w:val="1"/>
      <w:numFmt w:val="bullet"/>
      <w:lvlText w:val="•"/>
      <w:lvlJc w:val="left"/>
      <w:pPr>
        <w:ind w:left="3315" w:hanging="700"/>
      </w:pPr>
      <w:rPr>
        <w:rFonts w:hint="default"/>
      </w:rPr>
    </w:lvl>
    <w:lvl w:ilvl="4" w:tplc="9B34B6A6">
      <w:start w:val="1"/>
      <w:numFmt w:val="bullet"/>
      <w:lvlText w:val="•"/>
      <w:lvlJc w:val="left"/>
      <w:pPr>
        <w:ind w:left="4335" w:hanging="700"/>
      </w:pPr>
      <w:rPr>
        <w:rFonts w:hint="default"/>
      </w:rPr>
    </w:lvl>
    <w:lvl w:ilvl="5" w:tplc="89E0BB66">
      <w:start w:val="1"/>
      <w:numFmt w:val="bullet"/>
      <w:lvlText w:val="•"/>
      <w:lvlJc w:val="left"/>
      <w:pPr>
        <w:ind w:left="5356" w:hanging="700"/>
      </w:pPr>
      <w:rPr>
        <w:rFonts w:hint="default"/>
      </w:rPr>
    </w:lvl>
    <w:lvl w:ilvl="6" w:tplc="D16236A6">
      <w:start w:val="1"/>
      <w:numFmt w:val="bullet"/>
      <w:lvlText w:val="•"/>
      <w:lvlJc w:val="left"/>
      <w:pPr>
        <w:ind w:left="6377" w:hanging="700"/>
      </w:pPr>
      <w:rPr>
        <w:rFonts w:hint="default"/>
      </w:rPr>
    </w:lvl>
    <w:lvl w:ilvl="7" w:tplc="D1042124">
      <w:start w:val="1"/>
      <w:numFmt w:val="bullet"/>
      <w:lvlText w:val="•"/>
      <w:lvlJc w:val="left"/>
      <w:pPr>
        <w:ind w:left="7397" w:hanging="700"/>
      </w:pPr>
      <w:rPr>
        <w:rFonts w:hint="default"/>
      </w:rPr>
    </w:lvl>
    <w:lvl w:ilvl="8" w:tplc="B5589B72">
      <w:start w:val="1"/>
      <w:numFmt w:val="bullet"/>
      <w:lvlText w:val="•"/>
      <w:lvlJc w:val="left"/>
      <w:pPr>
        <w:ind w:left="8418" w:hanging="700"/>
      </w:pPr>
      <w:rPr>
        <w:rFonts w:hint="default"/>
      </w:rPr>
    </w:lvl>
  </w:abstractNum>
  <w:abstractNum w:abstractNumId="98" w15:restartNumberingAfterBreak="0">
    <w:nsid w:val="75365D25"/>
    <w:multiLevelType w:val="hybridMultilevel"/>
    <w:tmpl w:val="1F08D682"/>
    <w:lvl w:ilvl="0" w:tplc="DE564B6E">
      <w:start w:val="18"/>
      <w:numFmt w:val="decimal"/>
      <w:lvlText w:val="(%1)"/>
      <w:lvlJc w:val="left"/>
      <w:pPr>
        <w:ind w:left="3969" w:hanging="719"/>
      </w:pPr>
      <w:rPr>
        <w:rFonts w:ascii="Times New Roman" w:eastAsia="Times New Roman" w:hAnsi="Times New Roman" w:hint="default"/>
        <w:w w:val="110"/>
        <w:sz w:val="23"/>
        <w:szCs w:val="23"/>
      </w:rPr>
    </w:lvl>
    <w:lvl w:ilvl="1" w:tplc="412EF07C">
      <w:start w:val="1"/>
      <w:numFmt w:val="bullet"/>
      <w:lvlText w:val="•"/>
      <w:lvlJc w:val="left"/>
      <w:pPr>
        <w:ind w:left="4622" w:hanging="719"/>
      </w:pPr>
      <w:rPr>
        <w:rFonts w:hint="default"/>
      </w:rPr>
    </w:lvl>
    <w:lvl w:ilvl="2" w:tplc="6EAE671E">
      <w:start w:val="1"/>
      <w:numFmt w:val="bullet"/>
      <w:lvlText w:val="•"/>
      <w:lvlJc w:val="left"/>
      <w:pPr>
        <w:ind w:left="5275" w:hanging="719"/>
      </w:pPr>
      <w:rPr>
        <w:rFonts w:hint="default"/>
      </w:rPr>
    </w:lvl>
    <w:lvl w:ilvl="3" w:tplc="559E0E30">
      <w:start w:val="1"/>
      <w:numFmt w:val="bullet"/>
      <w:lvlText w:val="•"/>
      <w:lvlJc w:val="left"/>
      <w:pPr>
        <w:ind w:left="5928" w:hanging="719"/>
      </w:pPr>
      <w:rPr>
        <w:rFonts w:hint="default"/>
      </w:rPr>
    </w:lvl>
    <w:lvl w:ilvl="4" w:tplc="A998C4D0">
      <w:start w:val="1"/>
      <w:numFmt w:val="bullet"/>
      <w:lvlText w:val="•"/>
      <w:lvlJc w:val="left"/>
      <w:pPr>
        <w:ind w:left="6581" w:hanging="719"/>
      </w:pPr>
      <w:rPr>
        <w:rFonts w:hint="default"/>
      </w:rPr>
    </w:lvl>
    <w:lvl w:ilvl="5" w:tplc="FFE0E542">
      <w:start w:val="1"/>
      <w:numFmt w:val="bullet"/>
      <w:lvlText w:val="•"/>
      <w:lvlJc w:val="left"/>
      <w:pPr>
        <w:ind w:left="7234" w:hanging="719"/>
      </w:pPr>
      <w:rPr>
        <w:rFonts w:hint="default"/>
      </w:rPr>
    </w:lvl>
    <w:lvl w:ilvl="6" w:tplc="C37A9B68">
      <w:start w:val="1"/>
      <w:numFmt w:val="bullet"/>
      <w:lvlText w:val="•"/>
      <w:lvlJc w:val="left"/>
      <w:pPr>
        <w:ind w:left="7887" w:hanging="719"/>
      </w:pPr>
      <w:rPr>
        <w:rFonts w:hint="default"/>
      </w:rPr>
    </w:lvl>
    <w:lvl w:ilvl="7" w:tplc="65AC0ABE">
      <w:start w:val="1"/>
      <w:numFmt w:val="bullet"/>
      <w:lvlText w:val="•"/>
      <w:lvlJc w:val="left"/>
      <w:pPr>
        <w:ind w:left="8540" w:hanging="719"/>
      </w:pPr>
      <w:rPr>
        <w:rFonts w:hint="default"/>
      </w:rPr>
    </w:lvl>
    <w:lvl w:ilvl="8" w:tplc="992A4DE8">
      <w:start w:val="1"/>
      <w:numFmt w:val="bullet"/>
      <w:lvlText w:val="•"/>
      <w:lvlJc w:val="left"/>
      <w:pPr>
        <w:ind w:left="9193" w:hanging="719"/>
      </w:pPr>
      <w:rPr>
        <w:rFonts w:hint="default"/>
      </w:rPr>
    </w:lvl>
  </w:abstractNum>
  <w:abstractNum w:abstractNumId="99" w15:restartNumberingAfterBreak="0">
    <w:nsid w:val="75C4244E"/>
    <w:multiLevelType w:val="hybridMultilevel"/>
    <w:tmpl w:val="0908CA02"/>
    <w:lvl w:ilvl="0" w:tplc="D20CD71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0" w15:restartNumberingAfterBreak="0">
    <w:nsid w:val="7677058A"/>
    <w:multiLevelType w:val="hybridMultilevel"/>
    <w:tmpl w:val="49521EC4"/>
    <w:lvl w:ilvl="0" w:tplc="C136C460">
      <w:start w:val="8"/>
      <w:numFmt w:val="decimal"/>
      <w:lvlText w:val="(%1)"/>
      <w:lvlJc w:val="left"/>
      <w:pPr>
        <w:ind w:left="3772" w:hanging="704"/>
      </w:pPr>
      <w:rPr>
        <w:rFonts w:ascii="Arial" w:eastAsia="Arial" w:hAnsi="Arial" w:hint="default"/>
        <w:w w:val="107"/>
        <w:sz w:val="20"/>
        <w:szCs w:val="20"/>
      </w:rPr>
    </w:lvl>
    <w:lvl w:ilvl="1" w:tplc="246C9F92">
      <w:start w:val="1"/>
      <w:numFmt w:val="bullet"/>
      <w:lvlText w:val="•"/>
      <w:lvlJc w:val="left"/>
      <w:pPr>
        <w:ind w:left="4443" w:hanging="704"/>
      </w:pPr>
      <w:rPr>
        <w:rFonts w:hint="default"/>
      </w:rPr>
    </w:lvl>
    <w:lvl w:ilvl="2" w:tplc="3536C1F8">
      <w:start w:val="1"/>
      <w:numFmt w:val="bullet"/>
      <w:lvlText w:val="•"/>
      <w:lvlJc w:val="left"/>
      <w:pPr>
        <w:ind w:left="5114" w:hanging="704"/>
      </w:pPr>
      <w:rPr>
        <w:rFonts w:hint="default"/>
      </w:rPr>
    </w:lvl>
    <w:lvl w:ilvl="3" w:tplc="B9384AD2">
      <w:start w:val="1"/>
      <w:numFmt w:val="bullet"/>
      <w:lvlText w:val="•"/>
      <w:lvlJc w:val="left"/>
      <w:pPr>
        <w:ind w:left="5784" w:hanging="704"/>
      </w:pPr>
      <w:rPr>
        <w:rFonts w:hint="default"/>
      </w:rPr>
    </w:lvl>
    <w:lvl w:ilvl="4" w:tplc="DE481E84">
      <w:start w:val="1"/>
      <w:numFmt w:val="bullet"/>
      <w:lvlText w:val="•"/>
      <w:lvlJc w:val="left"/>
      <w:pPr>
        <w:ind w:left="6455" w:hanging="704"/>
      </w:pPr>
      <w:rPr>
        <w:rFonts w:hint="default"/>
      </w:rPr>
    </w:lvl>
    <w:lvl w:ilvl="5" w:tplc="09348B82">
      <w:start w:val="1"/>
      <w:numFmt w:val="bullet"/>
      <w:lvlText w:val="•"/>
      <w:lvlJc w:val="left"/>
      <w:pPr>
        <w:ind w:left="7126" w:hanging="704"/>
      </w:pPr>
      <w:rPr>
        <w:rFonts w:hint="default"/>
      </w:rPr>
    </w:lvl>
    <w:lvl w:ilvl="6" w:tplc="9EE42E10">
      <w:start w:val="1"/>
      <w:numFmt w:val="bullet"/>
      <w:lvlText w:val="•"/>
      <w:lvlJc w:val="left"/>
      <w:pPr>
        <w:ind w:left="7797" w:hanging="704"/>
      </w:pPr>
      <w:rPr>
        <w:rFonts w:hint="default"/>
      </w:rPr>
    </w:lvl>
    <w:lvl w:ilvl="7" w:tplc="65A2887A">
      <w:start w:val="1"/>
      <w:numFmt w:val="bullet"/>
      <w:lvlText w:val="•"/>
      <w:lvlJc w:val="left"/>
      <w:pPr>
        <w:ind w:left="8467" w:hanging="704"/>
      </w:pPr>
      <w:rPr>
        <w:rFonts w:hint="default"/>
      </w:rPr>
    </w:lvl>
    <w:lvl w:ilvl="8" w:tplc="3FBC9B64">
      <w:start w:val="1"/>
      <w:numFmt w:val="bullet"/>
      <w:lvlText w:val="•"/>
      <w:lvlJc w:val="left"/>
      <w:pPr>
        <w:ind w:left="9138" w:hanging="704"/>
      </w:pPr>
      <w:rPr>
        <w:rFonts w:hint="default"/>
      </w:rPr>
    </w:lvl>
  </w:abstractNum>
  <w:abstractNum w:abstractNumId="101" w15:restartNumberingAfterBreak="0">
    <w:nsid w:val="7C691F3B"/>
    <w:multiLevelType w:val="hybridMultilevel"/>
    <w:tmpl w:val="94F4DEDE"/>
    <w:lvl w:ilvl="0" w:tplc="6B481C24">
      <w:start w:val="4"/>
      <w:numFmt w:val="decimal"/>
      <w:lvlText w:val="%1."/>
      <w:lvlJc w:val="left"/>
      <w:pPr>
        <w:ind w:left="262" w:hanging="704"/>
      </w:pPr>
      <w:rPr>
        <w:rFonts w:ascii="Times New Roman" w:eastAsia="Times New Roman" w:hAnsi="Times New Roman" w:hint="default"/>
        <w:w w:val="103"/>
        <w:sz w:val="22"/>
        <w:szCs w:val="22"/>
      </w:rPr>
    </w:lvl>
    <w:lvl w:ilvl="1" w:tplc="009494F8">
      <w:start w:val="1"/>
      <w:numFmt w:val="bullet"/>
      <w:lvlText w:val="•"/>
      <w:lvlJc w:val="left"/>
      <w:pPr>
        <w:ind w:left="1282" w:hanging="704"/>
      </w:pPr>
      <w:rPr>
        <w:rFonts w:hint="default"/>
      </w:rPr>
    </w:lvl>
    <w:lvl w:ilvl="2" w:tplc="83C0F916">
      <w:start w:val="1"/>
      <w:numFmt w:val="bullet"/>
      <w:lvlText w:val="•"/>
      <w:lvlJc w:val="left"/>
      <w:pPr>
        <w:ind w:left="2302" w:hanging="704"/>
      </w:pPr>
      <w:rPr>
        <w:rFonts w:hint="default"/>
      </w:rPr>
    </w:lvl>
    <w:lvl w:ilvl="3" w:tplc="4B22CE78">
      <w:start w:val="1"/>
      <w:numFmt w:val="bullet"/>
      <w:lvlText w:val="•"/>
      <w:lvlJc w:val="left"/>
      <w:pPr>
        <w:ind w:left="3321" w:hanging="704"/>
      </w:pPr>
      <w:rPr>
        <w:rFonts w:hint="default"/>
      </w:rPr>
    </w:lvl>
    <w:lvl w:ilvl="4" w:tplc="8D80E052">
      <w:start w:val="1"/>
      <w:numFmt w:val="bullet"/>
      <w:lvlText w:val="•"/>
      <w:lvlJc w:val="left"/>
      <w:pPr>
        <w:ind w:left="4341" w:hanging="704"/>
      </w:pPr>
      <w:rPr>
        <w:rFonts w:hint="default"/>
      </w:rPr>
    </w:lvl>
    <w:lvl w:ilvl="5" w:tplc="5BCC035C">
      <w:start w:val="1"/>
      <w:numFmt w:val="bullet"/>
      <w:lvlText w:val="•"/>
      <w:lvlJc w:val="left"/>
      <w:pPr>
        <w:ind w:left="5361" w:hanging="704"/>
      </w:pPr>
      <w:rPr>
        <w:rFonts w:hint="default"/>
      </w:rPr>
    </w:lvl>
    <w:lvl w:ilvl="6" w:tplc="4CE8F954">
      <w:start w:val="1"/>
      <w:numFmt w:val="bullet"/>
      <w:lvlText w:val="•"/>
      <w:lvlJc w:val="left"/>
      <w:pPr>
        <w:ind w:left="6381" w:hanging="704"/>
      </w:pPr>
      <w:rPr>
        <w:rFonts w:hint="default"/>
      </w:rPr>
    </w:lvl>
    <w:lvl w:ilvl="7" w:tplc="D032921A">
      <w:start w:val="1"/>
      <w:numFmt w:val="bullet"/>
      <w:lvlText w:val="•"/>
      <w:lvlJc w:val="left"/>
      <w:pPr>
        <w:ind w:left="7400" w:hanging="704"/>
      </w:pPr>
      <w:rPr>
        <w:rFonts w:hint="default"/>
      </w:rPr>
    </w:lvl>
    <w:lvl w:ilvl="8" w:tplc="6E3EBA9A">
      <w:start w:val="1"/>
      <w:numFmt w:val="bullet"/>
      <w:lvlText w:val="•"/>
      <w:lvlJc w:val="left"/>
      <w:pPr>
        <w:ind w:left="8420" w:hanging="704"/>
      </w:pPr>
      <w:rPr>
        <w:rFonts w:hint="default"/>
      </w:rPr>
    </w:lvl>
  </w:abstractNum>
  <w:abstractNum w:abstractNumId="102" w15:restartNumberingAfterBreak="0">
    <w:nsid w:val="7C790318"/>
    <w:multiLevelType w:val="hybridMultilevel"/>
    <w:tmpl w:val="D6EA58E4"/>
    <w:lvl w:ilvl="0" w:tplc="86E8DF9C">
      <w:start w:val="3"/>
      <w:numFmt w:val="decimal"/>
      <w:lvlText w:val="(%1)"/>
      <w:lvlJc w:val="left"/>
      <w:pPr>
        <w:ind w:left="3978" w:hanging="712"/>
      </w:pPr>
      <w:rPr>
        <w:rFonts w:ascii="Arial" w:eastAsia="Arial" w:hAnsi="Arial" w:hint="default"/>
        <w:w w:val="106"/>
        <w:sz w:val="20"/>
        <w:szCs w:val="20"/>
      </w:rPr>
    </w:lvl>
    <w:lvl w:ilvl="1" w:tplc="F112E5E0">
      <w:start w:val="1"/>
      <w:numFmt w:val="bullet"/>
      <w:lvlText w:val="•"/>
      <w:lvlJc w:val="left"/>
      <w:pPr>
        <w:ind w:left="4494" w:hanging="712"/>
      </w:pPr>
      <w:rPr>
        <w:rFonts w:hint="default"/>
      </w:rPr>
    </w:lvl>
    <w:lvl w:ilvl="2" w:tplc="83D644D4">
      <w:start w:val="1"/>
      <w:numFmt w:val="bullet"/>
      <w:lvlText w:val="•"/>
      <w:lvlJc w:val="left"/>
      <w:pPr>
        <w:ind w:left="5010" w:hanging="712"/>
      </w:pPr>
      <w:rPr>
        <w:rFonts w:hint="default"/>
      </w:rPr>
    </w:lvl>
    <w:lvl w:ilvl="3" w:tplc="FCF016D4">
      <w:start w:val="1"/>
      <w:numFmt w:val="bullet"/>
      <w:lvlText w:val="•"/>
      <w:lvlJc w:val="left"/>
      <w:pPr>
        <w:ind w:left="5526" w:hanging="712"/>
      </w:pPr>
      <w:rPr>
        <w:rFonts w:hint="default"/>
      </w:rPr>
    </w:lvl>
    <w:lvl w:ilvl="4" w:tplc="45648136">
      <w:start w:val="1"/>
      <w:numFmt w:val="bullet"/>
      <w:lvlText w:val="•"/>
      <w:lvlJc w:val="left"/>
      <w:pPr>
        <w:ind w:left="6043" w:hanging="712"/>
      </w:pPr>
      <w:rPr>
        <w:rFonts w:hint="default"/>
      </w:rPr>
    </w:lvl>
    <w:lvl w:ilvl="5" w:tplc="7DA0E23E">
      <w:start w:val="1"/>
      <w:numFmt w:val="bullet"/>
      <w:lvlText w:val="•"/>
      <w:lvlJc w:val="left"/>
      <w:pPr>
        <w:ind w:left="6559" w:hanging="712"/>
      </w:pPr>
      <w:rPr>
        <w:rFonts w:hint="default"/>
      </w:rPr>
    </w:lvl>
    <w:lvl w:ilvl="6" w:tplc="F74A7B22">
      <w:start w:val="1"/>
      <w:numFmt w:val="bullet"/>
      <w:lvlText w:val="•"/>
      <w:lvlJc w:val="left"/>
      <w:pPr>
        <w:ind w:left="7075" w:hanging="712"/>
      </w:pPr>
      <w:rPr>
        <w:rFonts w:hint="default"/>
      </w:rPr>
    </w:lvl>
    <w:lvl w:ilvl="7" w:tplc="5CC2EFF8">
      <w:start w:val="1"/>
      <w:numFmt w:val="bullet"/>
      <w:lvlText w:val="•"/>
      <w:lvlJc w:val="left"/>
      <w:pPr>
        <w:ind w:left="7591" w:hanging="712"/>
      </w:pPr>
      <w:rPr>
        <w:rFonts w:hint="default"/>
      </w:rPr>
    </w:lvl>
    <w:lvl w:ilvl="8" w:tplc="8858F8B8">
      <w:start w:val="1"/>
      <w:numFmt w:val="bullet"/>
      <w:lvlText w:val="•"/>
      <w:lvlJc w:val="left"/>
      <w:pPr>
        <w:ind w:left="8107" w:hanging="712"/>
      </w:pPr>
      <w:rPr>
        <w:rFonts w:hint="default"/>
      </w:rPr>
    </w:lvl>
  </w:abstractNum>
  <w:abstractNum w:abstractNumId="103" w15:restartNumberingAfterBreak="0">
    <w:nsid w:val="7D2B33BE"/>
    <w:multiLevelType w:val="hybridMultilevel"/>
    <w:tmpl w:val="5B10FEAA"/>
    <w:lvl w:ilvl="0" w:tplc="87B0DD74">
      <w:start w:val="2"/>
      <w:numFmt w:val="upperRoman"/>
      <w:lvlText w:val="%1."/>
      <w:lvlJc w:val="left"/>
      <w:pPr>
        <w:ind w:left="1083" w:hanging="720"/>
      </w:pPr>
      <w:rPr>
        <w:rFonts w:ascii="Times New Roman" w:eastAsia="Times New Roman" w:hAnsi="Times New Roman" w:hint="default"/>
        <w:w w:val="110"/>
        <w:sz w:val="23"/>
        <w:szCs w:val="23"/>
      </w:rPr>
    </w:lvl>
    <w:lvl w:ilvl="1" w:tplc="33C0A062">
      <w:start w:val="1"/>
      <w:numFmt w:val="decimal"/>
      <w:lvlText w:val="%2."/>
      <w:lvlJc w:val="left"/>
      <w:pPr>
        <w:ind w:left="2523" w:hanging="692"/>
      </w:pPr>
      <w:rPr>
        <w:rFonts w:ascii="Times New Roman" w:eastAsia="Times New Roman" w:hAnsi="Times New Roman" w:hint="default"/>
        <w:w w:val="105"/>
        <w:sz w:val="23"/>
        <w:szCs w:val="23"/>
      </w:rPr>
    </w:lvl>
    <w:lvl w:ilvl="2" w:tplc="591621E0">
      <w:start w:val="1"/>
      <w:numFmt w:val="lowerLetter"/>
      <w:lvlText w:val="%3."/>
      <w:lvlJc w:val="left"/>
      <w:pPr>
        <w:ind w:left="3233" w:hanging="706"/>
      </w:pPr>
      <w:rPr>
        <w:rFonts w:ascii="Times New Roman" w:eastAsia="Times New Roman" w:hAnsi="Times New Roman" w:hint="default"/>
        <w:w w:val="111"/>
        <w:sz w:val="23"/>
        <w:szCs w:val="23"/>
      </w:rPr>
    </w:lvl>
    <w:lvl w:ilvl="3" w:tplc="EB68B1E4">
      <w:start w:val="1"/>
      <w:numFmt w:val="bullet"/>
      <w:lvlText w:val="•"/>
      <w:lvlJc w:val="left"/>
      <w:pPr>
        <w:ind w:left="2523" w:hanging="706"/>
      </w:pPr>
      <w:rPr>
        <w:rFonts w:hint="default"/>
      </w:rPr>
    </w:lvl>
    <w:lvl w:ilvl="4" w:tplc="EC88B5AE">
      <w:start w:val="1"/>
      <w:numFmt w:val="bullet"/>
      <w:lvlText w:val="•"/>
      <w:lvlJc w:val="left"/>
      <w:pPr>
        <w:ind w:left="3233" w:hanging="706"/>
      </w:pPr>
      <w:rPr>
        <w:rFonts w:hint="default"/>
      </w:rPr>
    </w:lvl>
    <w:lvl w:ilvl="5" w:tplc="7DAE14F8">
      <w:start w:val="1"/>
      <w:numFmt w:val="bullet"/>
      <w:lvlText w:val="•"/>
      <w:lvlJc w:val="left"/>
      <w:pPr>
        <w:ind w:left="3248" w:hanging="706"/>
      </w:pPr>
      <w:rPr>
        <w:rFonts w:hint="default"/>
      </w:rPr>
    </w:lvl>
    <w:lvl w:ilvl="6" w:tplc="D3CE1F82">
      <w:start w:val="1"/>
      <w:numFmt w:val="bullet"/>
      <w:lvlText w:val="•"/>
      <w:lvlJc w:val="left"/>
      <w:pPr>
        <w:ind w:left="3276" w:hanging="706"/>
      </w:pPr>
      <w:rPr>
        <w:rFonts w:hint="default"/>
      </w:rPr>
    </w:lvl>
    <w:lvl w:ilvl="7" w:tplc="39F25DEC">
      <w:start w:val="1"/>
      <w:numFmt w:val="bullet"/>
      <w:lvlText w:val="•"/>
      <w:lvlJc w:val="left"/>
      <w:pPr>
        <w:ind w:left="4747" w:hanging="706"/>
      </w:pPr>
      <w:rPr>
        <w:rFonts w:hint="default"/>
      </w:rPr>
    </w:lvl>
    <w:lvl w:ilvl="8" w:tplc="939061CE">
      <w:start w:val="1"/>
      <w:numFmt w:val="bullet"/>
      <w:lvlText w:val="•"/>
      <w:lvlJc w:val="left"/>
      <w:pPr>
        <w:ind w:left="6218" w:hanging="706"/>
      </w:pPr>
      <w:rPr>
        <w:rFonts w:hint="default"/>
      </w:rPr>
    </w:lvl>
  </w:abstractNum>
  <w:abstractNum w:abstractNumId="104" w15:restartNumberingAfterBreak="0">
    <w:nsid w:val="7D5156A3"/>
    <w:multiLevelType w:val="hybridMultilevel"/>
    <w:tmpl w:val="FC6A238E"/>
    <w:lvl w:ilvl="0" w:tplc="7062F192">
      <w:start w:val="2"/>
      <w:numFmt w:val="decimal"/>
      <w:lvlText w:val="%1."/>
      <w:lvlJc w:val="left"/>
      <w:pPr>
        <w:ind w:left="2148" w:hanging="672"/>
      </w:pPr>
      <w:rPr>
        <w:rFonts w:ascii="Times New Roman" w:eastAsia="Times New Roman" w:hAnsi="Times New Roman" w:hint="default"/>
        <w:w w:val="97"/>
        <w:sz w:val="22"/>
        <w:szCs w:val="22"/>
      </w:rPr>
    </w:lvl>
    <w:lvl w:ilvl="1" w:tplc="27C896F0">
      <w:start w:val="1"/>
      <w:numFmt w:val="bullet"/>
      <w:lvlText w:val="•"/>
      <w:lvlJc w:val="left"/>
      <w:pPr>
        <w:ind w:left="2847" w:hanging="672"/>
      </w:pPr>
      <w:rPr>
        <w:rFonts w:hint="default"/>
      </w:rPr>
    </w:lvl>
    <w:lvl w:ilvl="2" w:tplc="1BBC5CAA">
      <w:start w:val="1"/>
      <w:numFmt w:val="bullet"/>
      <w:lvlText w:val="•"/>
      <w:lvlJc w:val="left"/>
      <w:pPr>
        <w:ind w:left="3546" w:hanging="672"/>
      </w:pPr>
      <w:rPr>
        <w:rFonts w:hint="default"/>
      </w:rPr>
    </w:lvl>
    <w:lvl w:ilvl="3" w:tplc="56768184">
      <w:start w:val="1"/>
      <w:numFmt w:val="bullet"/>
      <w:lvlText w:val="•"/>
      <w:lvlJc w:val="left"/>
      <w:pPr>
        <w:ind w:left="4245" w:hanging="672"/>
      </w:pPr>
      <w:rPr>
        <w:rFonts w:hint="default"/>
      </w:rPr>
    </w:lvl>
    <w:lvl w:ilvl="4" w:tplc="21A4DC20">
      <w:start w:val="1"/>
      <w:numFmt w:val="bullet"/>
      <w:lvlText w:val="•"/>
      <w:lvlJc w:val="left"/>
      <w:pPr>
        <w:ind w:left="4944" w:hanging="672"/>
      </w:pPr>
      <w:rPr>
        <w:rFonts w:hint="default"/>
      </w:rPr>
    </w:lvl>
    <w:lvl w:ilvl="5" w:tplc="6B5C25D4">
      <w:start w:val="1"/>
      <w:numFmt w:val="bullet"/>
      <w:lvlText w:val="•"/>
      <w:lvlJc w:val="left"/>
      <w:pPr>
        <w:ind w:left="5644" w:hanging="672"/>
      </w:pPr>
      <w:rPr>
        <w:rFonts w:hint="default"/>
      </w:rPr>
    </w:lvl>
    <w:lvl w:ilvl="6" w:tplc="B170B6BC">
      <w:start w:val="1"/>
      <w:numFmt w:val="bullet"/>
      <w:lvlText w:val="•"/>
      <w:lvlJc w:val="left"/>
      <w:pPr>
        <w:ind w:left="6343" w:hanging="672"/>
      </w:pPr>
      <w:rPr>
        <w:rFonts w:hint="default"/>
      </w:rPr>
    </w:lvl>
    <w:lvl w:ilvl="7" w:tplc="F944280E">
      <w:start w:val="1"/>
      <w:numFmt w:val="bullet"/>
      <w:lvlText w:val="•"/>
      <w:lvlJc w:val="left"/>
      <w:pPr>
        <w:ind w:left="7042" w:hanging="672"/>
      </w:pPr>
      <w:rPr>
        <w:rFonts w:hint="default"/>
      </w:rPr>
    </w:lvl>
    <w:lvl w:ilvl="8" w:tplc="1C287B46">
      <w:start w:val="1"/>
      <w:numFmt w:val="bullet"/>
      <w:lvlText w:val="•"/>
      <w:lvlJc w:val="left"/>
      <w:pPr>
        <w:ind w:left="7741" w:hanging="672"/>
      </w:pPr>
      <w:rPr>
        <w:rFonts w:hint="default"/>
      </w:rPr>
    </w:lvl>
  </w:abstractNum>
  <w:abstractNum w:abstractNumId="105" w15:restartNumberingAfterBreak="0">
    <w:nsid w:val="7EF264F9"/>
    <w:multiLevelType w:val="hybridMultilevel"/>
    <w:tmpl w:val="C0121AFA"/>
    <w:lvl w:ilvl="0" w:tplc="52EA678C">
      <w:start w:val="2"/>
      <w:numFmt w:val="decimal"/>
      <w:lvlText w:val="%1."/>
      <w:lvlJc w:val="left"/>
      <w:pPr>
        <w:ind w:left="2529" w:hanging="715"/>
      </w:pPr>
      <w:rPr>
        <w:rFonts w:ascii="Times New Roman" w:eastAsia="Times New Roman" w:hAnsi="Times New Roman" w:hint="default"/>
        <w:w w:val="103"/>
        <w:sz w:val="22"/>
        <w:szCs w:val="22"/>
      </w:rPr>
    </w:lvl>
    <w:lvl w:ilvl="1" w:tplc="E280CA74">
      <w:start w:val="1"/>
      <w:numFmt w:val="lowerLetter"/>
      <w:lvlText w:val="%2."/>
      <w:lvlJc w:val="left"/>
      <w:pPr>
        <w:ind w:left="3235" w:hanging="710"/>
      </w:pPr>
      <w:rPr>
        <w:rFonts w:ascii="Times New Roman" w:eastAsia="Times New Roman" w:hAnsi="Times New Roman" w:hint="default"/>
        <w:w w:val="117"/>
        <w:sz w:val="23"/>
        <w:szCs w:val="23"/>
      </w:rPr>
    </w:lvl>
    <w:lvl w:ilvl="2" w:tplc="653E62F0">
      <w:start w:val="1"/>
      <w:numFmt w:val="bullet"/>
      <w:lvlText w:val="•"/>
      <w:lvlJc w:val="left"/>
      <w:pPr>
        <w:ind w:left="3897" w:hanging="710"/>
      </w:pPr>
      <w:rPr>
        <w:rFonts w:hint="default"/>
      </w:rPr>
    </w:lvl>
    <w:lvl w:ilvl="3" w:tplc="28D84798">
      <w:start w:val="1"/>
      <w:numFmt w:val="bullet"/>
      <w:lvlText w:val="•"/>
      <w:lvlJc w:val="left"/>
      <w:pPr>
        <w:ind w:left="4560" w:hanging="710"/>
      </w:pPr>
      <w:rPr>
        <w:rFonts w:hint="default"/>
      </w:rPr>
    </w:lvl>
    <w:lvl w:ilvl="4" w:tplc="0CB6F660">
      <w:start w:val="1"/>
      <w:numFmt w:val="bullet"/>
      <w:lvlText w:val="•"/>
      <w:lvlJc w:val="left"/>
      <w:pPr>
        <w:ind w:left="5223" w:hanging="710"/>
      </w:pPr>
      <w:rPr>
        <w:rFonts w:hint="default"/>
      </w:rPr>
    </w:lvl>
    <w:lvl w:ilvl="5" w:tplc="492C7D0A">
      <w:start w:val="1"/>
      <w:numFmt w:val="bullet"/>
      <w:lvlText w:val="•"/>
      <w:lvlJc w:val="left"/>
      <w:pPr>
        <w:ind w:left="5886" w:hanging="710"/>
      </w:pPr>
      <w:rPr>
        <w:rFonts w:hint="default"/>
      </w:rPr>
    </w:lvl>
    <w:lvl w:ilvl="6" w:tplc="562C340C">
      <w:start w:val="1"/>
      <w:numFmt w:val="bullet"/>
      <w:lvlText w:val="•"/>
      <w:lvlJc w:val="left"/>
      <w:pPr>
        <w:ind w:left="6548" w:hanging="710"/>
      </w:pPr>
      <w:rPr>
        <w:rFonts w:hint="default"/>
      </w:rPr>
    </w:lvl>
    <w:lvl w:ilvl="7" w:tplc="0726B8D2">
      <w:start w:val="1"/>
      <w:numFmt w:val="bullet"/>
      <w:lvlText w:val="•"/>
      <w:lvlJc w:val="left"/>
      <w:pPr>
        <w:ind w:left="7211" w:hanging="710"/>
      </w:pPr>
      <w:rPr>
        <w:rFonts w:hint="default"/>
      </w:rPr>
    </w:lvl>
    <w:lvl w:ilvl="8" w:tplc="0130D174">
      <w:start w:val="1"/>
      <w:numFmt w:val="bullet"/>
      <w:lvlText w:val="•"/>
      <w:lvlJc w:val="left"/>
      <w:pPr>
        <w:ind w:left="7874" w:hanging="710"/>
      </w:pPr>
      <w:rPr>
        <w:rFonts w:hint="default"/>
      </w:rPr>
    </w:lvl>
  </w:abstractNum>
  <w:abstractNum w:abstractNumId="106" w15:restartNumberingAfterBreak="0">
    <w:nsid w:val="7F3905D5"/>
    <w:multiLevelType w:val="hybridMultilevel"/>
    <w:tmpl w:val="3F0CF8CC"/>
    <w:lvl w:ilvl="0" w:tplc="04090001">
      <w:start w:val="1"/>
      <w:numFmt w:val="bullet"/>
      <w:lvlText w:val=""/>
      <w:lvlJc w:val="left"/>
      <w:pPr>
        <w:tabs>
          <w:tab w:val="num" w:pos="3600"/>
        </w:tabs>
        <w:ind w:left="36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868566807">
    <w:abstractNumId w:val="40"/>
  </w:num>
  <w:num w:numId="2" w16cid:durableId="1779989237">
    <w:abstractNumId w:val="22"/>
  </w:num>
  <w:num w:numId="3" w16cid:durableId="1207911049">
    <w:abstractNumId w:val="10"/>
  </w:num>
  <w:num w:numId="4" w16cid:durableId="1267419539">
    <w:abstractNumId w:val="69"/>
  </w:num>
  <w:num w:numId="5" w16cid:durableId="1351027569">
    <w:abstractNumId w:val="104"/>
  </w:num>
  <w:num w:numId="6" w16cid:durableId="1584220434">
    <w:abstractNumId w:val="87"/>
  </w:num>
  <w:num w:numId="7" w16cid:durableId="2002197407">
    <w:abstractNumId w:val="44"/>
  </w:num>
  <w:num w:numId="8" w16cid:durableId="626201338">
    <w:abstractNumId w:val="18"/>
  </w:num>
  <w:num w:numId="9" w16cid:durableId="985620574">
    <w:abstractNumId w:val="52"/>
  </w:num>
  <w:num w:numId="10" w16cid:durableId="426119164">
    <w:abstractNumId w:val="55"/>
  </w:num>
  <w:num w:numId="11" w16cid:durableId="1072854840">
    <w:abstractNumId w:val="9"/>
  </w:num>
  <w:num w:numId="12" w16cid:durableId="1946695497">
    <w:abstractNumId w:val="66"/>
  </w:num>
  <w:num w:numId="13" w16cid:durableId="2145541514">
    <w:abstractNumId w:val="72"/>
  </w:num>
  <w:num w:numId="14" w16cid:durableId="1642804988">
    <w:abstractNumId w:val="73"/>
  </w:num>
  <w:num w:numId="15" w16cid:durableId="1369064647">
    <w:abstractNumId w:val="30"/>
  </w:num>
  <w:num w:numId="16" w16cid:durableId="692538035">
    <w:abstractNumId w:val="84"/>
  </w:num>
  <w:num w:numId="17" w16cid:durableId="1816217644">
    <w:abstractNumId w:val="48"/>
  </w:num>
  <w:num w:numId="18" w16cid:durableId="727654484">
    <w:abstractNumId w:val="86"/>
  </w:num>
  <w:num w:numId="19" w16cid:durableId="40792771">
    <w:abstractNumId w:val="31"/>
  </w:num>
  <w:num w:numId="20" w16cid:durableId="1306810276">
    <w:abstractNumId w:val="71"/>
  </w:num>
  <w:num w:numId="21" w16cid:durableId="668682320">
    <w:abstractNumId w:val="21"/>
  </w:num>
  <w:num w:numId="22" w16cid:durableId="1292788173">
    <w:abstractNumId w:val="100"/>
  </w:num>
  <w:num w:numId="23" w16cid:durableId="519197186">
    <w:abstractNumId w:val="79"/>
  </w:num>
  <w:num w:numId="24" w16cid:durableId="1587615499">
    <w:abstractNumId w:val="14"/>
  </w:num>
  <w:num w:numId="25" w16cid:durableId="1274288073">
    <w:abstractNumId w:val="38"/>
  </w:num>
  <w:num w:numId="26" w16cid:durableId="526451434">
    <w:abstractNumId w:val="39"/>
  </w:num>
  <w:num w:numId="27" w16cid:durableId="1362708666">
    <w:abstractNumId w:val="76"/>
  </w:num>
  <w:num w:numId="28" w16cid:durableId="1438134335">
    <w:abstractNumId w:val="57"/>
  </w:num>
  <w:num w:numId="29" w16cid:durableId="982849791">
    <w:abstractNumId w:val="68"/>
  </w:num>
  <w:num w:numId="30" w16cid:durableId="1351764005">
    <w:abstractNumId w:val="43"/>
  </w:num>
  <w:num w:numId="31" w16cid:durableId="629626925">
    <w:abstractNumId w:val="13"/>
  </w:num>
  <w:num w:numId="32" w16cid:durableId="1053315469">
    <w:abstractNumId w:val="85"/>
  </w:num>
  <w:num w:numId="33" w16cid:durableId="733771895">
    <w:abstractNumId w:val="29"/>
  </w:num>
  <w:num w:numId="34" w16cid:durableId="1317805288">
    <w:abstractNumId w:val="88"/>
  </w:num>
  <w:num w:numId="35" w16cid:durableId="243614412">
    <w:abstractNumId w:val="27"/>
  </w:num>
  <w:num w:numId="36" w16cid:durableId="107702270">
    <w:abstractNumId w:val="7"/>
  </w:num>
  <w:num w:numId="37" w16cid:durableId="1696610108">
    <w:abstractNumId w:val="50"/>
  </w:num>
  <w:num w:numId="38" w16cid:durableId="933904248">
    <w:abstractNumId w:val="63"/>
  </w:num>
  <w:num w:numId="39" w16cid:durableId="1564752975">
    <w:abstractNumId w:val="15"/>
  </w:num>
  <w:num w:numId="40" w16cid:durableId="569317713">
    <w:abstractNumId w:val="94"/>
  </w:num>
  <w:num w:numId="41" w16cid:durableId="1882983635">
    <w:abstractNumId w:val="26"/>
  </w:num>
  <w:num w:numId="42" w16cid:durableId="1077485404">
    <w:abstractNumId w:val="97"/>
  </w:num>
  <w:num w:numId="43" w16cid:durableId="1030455272">
    <w:abstractNumId w:val="101"/>
  </w:num>
  <w:num w:numId="44" w16cid:durableId="120193870">
    <w:abstractNumId w:val="32"/>
  </w:num>
  <w:num w:numId="45" w16cid:durableId="887842335">
    <w:abstractNumId w:val="6"/>
  </w:num>
  <w:num w:numId="46" w16cid:durableId="1687974790">
    <w:abstractNumId w:val="54"/>
  </w:num>
  <w:num w:numId="47" w16cid:durableId="1313483786">
    <w:abstractNumId w:val="80"/>
  </w:num>
  <w:num w:numId="48" w16cid:durableId="1912085009">
    <w:abstractNumId w:val="61"/>
  </w:num>
  <w:num w:numId="49" w16cid:durableId="117528904">
    <w:abstractNumId w:val="92"/>
  </w:num>
  <w:num w:numId="50" w16cid:durableId="588075072">
    <w:abstractNumId w:val="25"/>
  </w:num>
  <w:num w:numId="51" w16cid:durableId="625434202">
    <w:abstractNumId w:val="77"/>
  </w:num>
  <w:num w:numId="52" w16cid:durableId="1738479704">
    <w:abstractNumId w:val="42"/>
  </w:num>
  <w:num w:numId="53" w16cid:durableId="838347132">
    <w:abstractNumId w:val="60"/>
  </w:num>
  <w:num w:numId="54" w16cid:durableId="434788015">
    <w:abstractNumId w:val="19"/>
  </w:num>
  <w:num w:numId="55" w16cid:durableId="1772386799">
    <w:abstractNumId w:val="91"/>
  </w:num>
  <w:num w:numId="56" w16cid:durableId="1092973209">
    <w:abstractNumId w:val="65"/>
  </w:num>
  <w:num w:numId="57" w16cid:durableId="498664291">
    <w:abstractNumId w:val="98"/>
  </w:num>
  <w:num w:numId="58" w16cid:durableId="1263689859">
    <w:abstractNumId w:val="36"/>
  </w:num>
  <w:num w:numId="59" w16cid:durableId="397364188">
    <w:abstractNumId w:val="102"/>
  </w:num>
  <w:num w:numId="60" w16cid:durableId="11566999">
    <w:abstractNumId w:val="23"/>
  </w:num>
  <w:num w:numId="61" w16cid:durableId="809829520">
    <w:abstractNumId w:val="45"/>
  </w:num>
  <w:num w:numId="62" w16cid:durableId="2042390169">
    <w:abstractNumId w:val="37"/>
  </w:num>
  <w:num w:numId="63" w16cid:durableId="1561476748">
    <w:abstractNumId w:val="58"/>
  </w:num>
  <w:num w:numId="64" w16cid:durableId="467210980">
    <w:abstractNumId w:val="62"/>
  </w:num>
  <w:num w:numId="65" w16cid:durableId="639966516">
    <w:abstractNumId w:val="78"/>
  </w:num>
  <w:num w:numId="66" w16cid:durableId="1673683378">
    <w:abstractNumId w:val="33"/>
  </w:num>
  <w:num w:numId="67" w16cid:durableId="1617709019">
    <w:abstractNumId w:val="47"/>
  </w:num>
  <w:num w:numId="68" w16cid:durableId="1982804500">
    <w:abstractNumId w:val="103"/>
  </w:num>
  <w:num w:numId="69" w16cid:durableId="1777747006">
    <w:abstractNumId w:val="70"/>
  </w:num>
  <w:num w:numId="70" w16cid:durableId="1807625220">
    <w:abstractNumId w:val="34"/>
  </w:num>
  <w:num w:numId="71" w16cid:durableId="283931317">
    <w:abstractNumId w:val="93"/>
  </w:num>
  <w:num w:numId="72" w16cid:durableId="542444057">
    <w:abstractNumId w:val="75"/>
  </w:num>
  <w:num w:numId="73" w16cid:durableId="1320883231">
    <w:abstractNumId w:val="67"/>
  </w:num>
  <w:num w:numId="74" w16cid:durableId="1447774426">
    <w:abstractNumId w:val="105"/>
  </w:num>
  <w:num w:numId="75" w16cid:durableId="116067590">
    <w:abstractNumId w:val="89"/>
  </w:num>
  <w:num w:numId="76" w16cid:durableId="1423451814">
    <w:abstractNumId w:val="64"/>
  </w:num>
  <w:num w:numId="77" w16cid:durableId="2123526885">
    <w:abstractNumId w:val="16"/>
  </w:num>
  <w:num w:numId="78" w16cid:durableId="2076779448">
    <w:abstractNumId w:val="4"/>
  </w:num>
  <w:num w:numId="79" w16cid:durableId="2095664472">
    <w:abstractNumId w:val="83"/>
  </w:num>
  <w:num w:numId="80" w16cid:durableId="83500413">
    <w:abstractNumId w:val="59"/>
  </w:num>
  <w:num w:numId="81" w16cid:durableId="1431778692">
    <w:abstractNumId w:val="96"/>
  </w:num>
  <w:num w:numId="82" w16cid:durableId="1669357630">
    <w:abstractNumId w:val="82"/>
  </w:num>
  <w:num w:numId="83" w16cid:durableId="395782483">
    <w:abstractNumId w:val="41"/>
  </w:num>
  <w:num w:numId="84" w16cid:durableId="973481392">
    <w:abstractNumId w:val="24"/>
  </w:num>
  <w:num w:numId="85" w16cid:durableId="25524096">
    <w:abstractNumId w:val="35"/>
  </w:num>
  <w:num w:numId="86" w16cid:durableId="531460206">
    <w:abstractNumId w:val="8"/>
  </w:num>
  <w:num w:numId="87" w16cid:durableId="1694041092">
    <w:abstractNumId w:val="95"/>
  </w:num>
  <w:num w:numId="88" w16cid:durableId="1316254514">
    <w:abstractNumId w:val="53"/>
  </w:num>
  <w:num w:numId="89" w16cid:durableId="1234703472">
    <w:abstractNumId w:val="11"/>
  </w:num>
  <w:num w:numId="90" w16cid:durableId="1171525088">
    <w:abstractNumId w:val="20"/>
  </w:num>
  <w:num w:numId="91" w16cid:durableId="2146697241">
    <w:abstractNumId w:val="49"/>
  </w:num>
  <w:num w:numId="92" w16cid:durableId="397172542">
    <w:abstractNumId w:val="28"/>
  </w:num>
  <w:num w:numId="93" w16cid:durableId="1560819950">
    <w:abstractNumId w:val="17"/>
  </w:num>
  <w:num w:numId="94" w16cid:durableId="264655210">
    <w:abstractNumId w:val="51"/>
  </w:num>
  <w:num w:numId="95" w16cid:durableId="1593050606">
    <w:abstractNumId w:val="0"/>
    <w:lvlOverride w:ilvl="0">
      <w:startOverride w:val="1"/>
      <w:lvl w:ilvl="0">
        <w:start w:val="1"/>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96" w16cid:durableId="1044212602">
    <w:abstractNumId w:val="1"/>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5"/>
      <w:lvl w:ilvl="4">
        <w:start w:val="5"/>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7" w16cid:durableId="21437968">
    <w:abstractNumId w:val="46"/>
  </w:num>
  <w:num w:numId="98" w16cid:durableId="1696343950">
    <w:abstractNumId w:val="56"/>
  </w:num>
  <w:num w:numId="99" w16cid:durableId="276640808">
    <w:abstractNumId w:val="106"/>
  </w:num>
  <w:num w:numId="100" w16cid:durableId="794904715">
    <w:abstractNumId w:val="81"/>
  </w:num>
  <w:num w:numId="101" w16cid:durableId="2075540519">
    <w:abstractNumId w:val="5"/>
  </w:num>
  <w:num w:numId="102" w16cid:durableId="917909096">
    <w:abstractNumId w:val="12"/>
  </w:num>
  <w:num w:numId="103" w16cid:durableId="183400559">
    <w:abstractNumId w:val="74"/>
  </w:num>
  <w:num w:numId="104" w16cid:durableId="147135869">
    <w:abstractNumId w:val="90"/>
  </w:num>
  <w:num w:numId="105" w16cid:durableId="1607082809">
    <w:abstractNumId w:val="9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15"/>
    <w:rsid w:val="00031309"/>
    <w:rsid w:val="00081DA5"/>
    <w:rsid w:val="000852D0"/>
    <w:rsid w:val="000D1309"/>
    <w:rsid w:val="00104CCA"/>
    <w:rsid w:val="00120197"/>
    <w:rsid w:val="00197295"/>
    <w:rsid w:val="002101FB"/>
    <w:rsid w:val="002271AB"/>
    <w:rsid w:val="00281E21"/>
    <w:rsid w:val="002931C7"/>
    <w:rsid w:val="00333243"/>
    <w:rsid w:val="00352E82"/>
    <w:rsid w:val="00394028"/>
    <w:rsid w:val="003C21C0"/>
    <w:rsid w:val="005548B0"/>
    <w:rsid w:val="0057793E"/>
    <w:rsid w:val="005A39A3"/>
    <w:rsid w:val="005D09F5"/>
    <w:rsid w:val="00601BB6"/>
    <w:rsid w:val="00660B08"/>
    <w:rsid w:val="00737C4C"/>
    <w:rsid w:val="00781AE3"/>
    <w:rsid w:val="008001D2"/>
    <w:rsid w:val="008859F0"/>
    <w:rsid w:val="008F1F95"/>
    <w:rsid w:val="009C5965"/>
    <w:rsid w:val="00AD739B"/>
    <w:rsid w:val="00B04E4F"/>
    <w:rsid w:val="00CC109F"/>
    <w:rsid w:val="00CE2FB8"/>
    <w:rsid w:val="00D54E76"/>
    <w:rsid w:val="00DE55DB"/>
    <w:rsid w:val="00E0547D"/>
    <w:rsid w:val="00E10934"/>
    <w:rsid w:val="00E13721"/>
    <w:rsid w:val="00EA4615"/>
    <w:rsid w:val="00EE3729"/>
    <w:rsid w:val="00FC0398"/>
    <w:rsid w:val="00FC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DF02D9"/>
  <w15:docId w15:val="{55D42E60-D014-4595-B8D9-AFFD6D858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889"/>
      <w:outlineLvl w:val="0"/>
    </w:pPr>
    <w:rPr>
      <w:rFonts w:ascii="Arial" w:eastAsia="Arial" w:hAnsi="Arial"/>
      <w:sz w:val="88"/>
      <w:szCs w:val="88"/>
    </w:rPr>
  </w:style>
  <w:style w:type="paragraph" w:styleId="Heading2">
    <w:name w:val="heading 2"/>
    <w:basedOn w:val="Normal"/>
    <w:uiPriority w:val="1"/>
    <w:qFormat/>
    <w:pPr>
      <w:ind w:left="20"/>
      <w:outlineLvl w:val="1"/>
    </w:pPr>
    <w:rPr>
      <w:rFonts w:ascii="Arial" w:eastAsia="Arial" w:hAnsi="Arial"/>
      <w:sz w:val="87"/>
      <w:szCs w:val="87"/>
    </w:rPr>
  </w:style>
  <w:style w:type="paragraph" w:styleId="Heading3">
    <w:name w:val="heading 3"/>
    <w:basedOn w:val="Normal"/>
    <w:uiPriority w:val="1"/>
    <w:qFormat/>
    <w:pPr>
      <w:ind w:left="163" w:hanging="20"/>
      <w:outlineLvl w:val="2"/>
    </w:pPr>
    <w:rPr>
      <w:rFonts w:ascii="Arial" w:eastAsia="Arial" w:hAnsi="Arial"/>
      <w:sz w:val="79"/>
      <w:szCs w:val="79"/>
    </w:rPr>
  </w:style>
  <w:style w:type="paragraph" w:styleId="Heading4">
    <w:name w:val="heading 4"/>
    <w:basedOn w:val="Normal"/>
    <w:uiPriority w:val="1"/>
    <w:qFormat/>
    <w:pPr>
      <w:ind w:left="1655"/>
      <w:outlineLvl w:val="3"/>
    </w:pPr>
    <w:rPr>
      <w:rFonts w:ascii="Times New Roman" w:eastAsia="Times New Roman" w:hAnsi="Times New Roman"/>
      <w:i/>
      <w:sz w:val="79"/>
      <w:szCs w:val="79"/>
    </w:rPr>
  </w:style>
  <w:style w:type="paragraph" w:styleId="Heading5">
    <w:name w:val="heading 5"/>
    <w:basedOn w:val="Normal"/>
    <w:uiPriority w:val="1"/>
    <w:qFormat/>
    <w:pPr>
      <w:ind w:left="582"/>
      <w:outlineLvl w:val="4"/>
    </w:pPr>
    <w:rPr>
      <w:rFonts w:ascii="Arial" w:eastAsia="Arial" w:hAnsi="Arial"/>
      <w:sz w:val="76"/>
      <w:szCs w:val="76"/>
    </w:rPr>
  </w:style>
  <w:style w:type="paragraph" w:styleId="Heading6">
    <w:name w:val="heading 6"/>
    <w:basedOn w:val="Normal"/>
    <w:uiPriority w:val="1"/>
    <w:qFormat/>
    <w:pPr>
      <w:spacing w:before="17"/>
      <w:ind w:left="3104" w:hanging="77"/>
      <w:outlineLvl w:val="5"/>
    </w:pPr>
    <w:rPr>
      <w:rFonts w:ascii="Times New Roman" w:eastAsia="Times New Roman" w:hAnsi="Times New Roman"/>
      <w:i/>
      <w:sz w:val="71"/>
      <w:szCs w:val="71"/>
    </w:rPr>
  </w:style>
  <w:style w:type="paragraph" w:styleId="Heading7">
    <w:name w:val="heading 7"/>
    <w:basedOn w:val="Normal"/>
    <w:uiPriority w:val="1"/>
    <w:qFormat/>
    <w:pPr>
      <w:spacing w:before="642"/>
      <w:ind w:left="1903"/>
      <w:outlineLvl w:val="6"/>
    </w:pPr>
    <w:rPr>
      <w:rFonts w:ascii="Arial" w:eastAsia="Arial" w:hAnsi="Arial"/>
      <w:sz w:val="63"/>
      <w:szCs w:val="63"/>
    </w:rPr>
  </w:style>
  <w:style w:type="paragraph" w:styleId="Heading8">
    <w:name w:val="heading 8"/>
    <w:basedOn w:val="Normal"/>
    <w:uiPriority w:val="1"/>
    <w:qFormat/>
    <w:pPr>
      <w:spacing w:before="380"/>
      <w:ind w:left="908"/>
      <w:outlineLvl w:val="7"/>
    </w:pPr>
    <w:rPr>
      <w:rFonts w:ascii="Times New Roman" w:eastAsia="Times New Roman" w:hAnsi="Times New Roman"/>
      <w:i/>
      <w:sz w:val="63"/>
      <w:szCs w:val="63"/>
    </w:rPr>
  </w:style>
  <w:style w:type="paragraph" w:styleId="Heading9">
    <w:name w:val="heading 9"/>
    <w:basedOn w:val="Normal"/>
    <w:uiPriority w:val="1"/>
    <w:qFormat/>
    <w:pPr>
      <w:ind w:left="582"/>
      <w:outlineLvl w:val="8"/>
    </w:pPr>
    <w:rPr>
      <w:rFonts w:ascii="Arial" w:eastAsia="Arial" w:hAnsi="Arial"/>
      <w:sz w:val="62"/>
      <w:szCs w:val="6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33"/>
    </w:pPr>
    <w:rPr>
      <w:rFonts w:ascii="Times New Roman" w:eastAsia="Times New Roman" w:hAnsi="Times New Roman"/>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1F95"/>
    <w:pPr>
      <w:tabs>
        <w:tab w:val="center" w:pos="4680"/>
        <w:tab w:val="right" w:pos="9360"/>
      </w:tabs>
    </w:pPr>
  </w:style>
  <w:style w:type="character" w:customStyle="1" w:styleId="HeaderChar">
    <w:name w:val="Header Char"/>
    <w:basedOn w:val="DefaultParagraphFont"/>
    <w:link w:val="Header"/>
    <w:uiPriority w:val="99"/>
    <w:rsid w:val="008F1F95"/>
  </w:style>
  <w:style w:type="paragraph" w:styleId="Footer">
    <w:name w:val="footer"/>
    <w:basedOn w:val="Normal"/>
    <w:link w:val="FooterChar"/>
    <w:uiPriority w:val="99"/>
    <w:unhideWhenUsed/>
    <w:rsid w:val="008F1F95"/>
    <w:pPr>
      <w:tabs>
        <w:tab w:val="center" w:pos="4680"/>
        <w:tab w:val="right" w:pos="9360"/>
      </w:tabs>
    </w:pPr>
  </w:style>
  <w:style w:type="character" w:customStyle="1" w:styleId="FooterChar">
    <w:name w:val="Footer Char"/>
    <w:basedOn w:val="DefaultParagraphFont"/>
    <w:link w:val="Footer"/>
    <w:uiPriority w:val="99"/>
    <w:rsid w:val="008F1F95"/>
  </w:style>
  <w:style w:type="paragraph" w:customStyle="1" w:styleId="Level1">
    <w:name w:val="Level 1"/>
    <w:basedOn w:val="Normal"/>
    <w:rsid w:val="000852D0"/>
    <w:pPr>
      <w:numPr>
        <w:numId w:val="103"/>
      </w:numPr>
      <w:autoSpaceDE w:val="0"/>
      <w:autoSpaceDN w:val="0"/>
      <w:adjustRightInd w:val="0"/>
      <w:ind w:left="4320"/>
      <w:outlineLvl w:val="0"/>
    </w:pPr>
    <w:rPr>
      <w:rFonts w:ascii="NewCenturySchlbk" w:eastAsia="Times New Roman" w:hAnsi="NewCenturySchlbk" w:cs="Times New Roman"/>
      <w:sz w:val="24"/>
      <w:szCs w:val="24"/>
    </w:rPr>
  </w:style>
  <w:style w:type="paragraph" w:customStyle="1" w:styleId="Level7">
    <w:name w:val="Level 7"/>
    <w:basedOn w:val="Normal"/>
    <w:rsid w:val="000852D0"/>
    <w:pPr>
      <w:autoSpaceDE w:val="0"/>
      <w:autoSpaceDN w:val="0"/>
      <w:adjustRightInd w:val="0"/>
      <w:ind w:left="5040" w:hanging="720"/>
    </w:pPr>
    <w:rPr>
      <w:rFonts w:ascii="NewCenturySchlbk" w:eastAsia="Times New Roman" w:hAnsi="NewCenturySchlbk" w:cs="Times New Roman"/>
      <w:sz w:val="24"/>
      <w:szCs w:val="24"/>
    </w:rPr>
  </w:style>
  <w:style w:type="character" w:customStyle="1" w:styleId="BalloonTextChar">
    <w:name w:val="Balloon Text Char"/>
    <w:basedOn w:val="DefaultParagraphFont"/>
    <w:link w:val="BalloonText"/>
    <w:uiPriority w:val="99"/>
    <w:semiHidden/>
    <w:rsid w:val="000852D0"/>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0852D0"/>
    <w:pPr>
      <w:autoSpaceDE w:val="0"/>
      <w:autoSpaceDN w:val="0"/>
      <w:adjustRightInd w:val="0"/>
    </w:pPr>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27.xml"/><Relationship Id="rId21"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eader" Target="header16.xml"/><Relationship Id="rId63" Type="http://schemas.openxmlformats.org/officeDocument/2006/relationships/footer" Target="footer24.xml"/><Relationship Id="rId68" Type="http://schemas.openxmlformats.org/officeDocument/2006/relationships/image" Target="media/image14.png"/><Relationship Id="rId112" Type="http://schemas.openxmlformats.org/officeDocument/2006/relationships/image" Target="media/image15.png"/><Relationship Id="rId133" Type="http://schemas.openxmlformats.org/officeDocument/2006/relationships/image" Target="media/image22.png"/><Relationship Id="rId138" Type="http://schemas.openxmlformats.org/officeDocument/2006/relationships/footer" Target="footer40.xml"/><Relationship Id="rId154" Type="http://schemas.openxmlformats.org/officeDocument/2006/relationships/footer" Target="footer46.xml"/><Relationship Id="rId159" Type="http://schemas.openxmlformats.org/officeDocument/2006/relationships/header" Target="header40.xml"/><Relationship Id="rId175" Type="http://schemas.openxmlformats.org/officeDocument/2006/relationships/header" Target="header45.xml"/><Relationship Id="rId170" Type="http://schemas.openxmlformats.org/officeDocument/2006/relationships/image" Target="media/image33.png"/><Relationship Id="rId191" Type="http://schemas.openxmlformats.org/officeDocument/2006/relationships/footer" Target="footer63.xml"/><Relationship Id="rId196" Type="http://schemas.openxmlformats.org/officeDocument/2006/relationships/footer" Target="footer65.xml"/><Relationship Id="rId200" Type="http://schemas.openxmlformats.org/officeDocument/2006/relationships/footer" Target="footer67.xml"/><Relationship Id="rId205" Type="http://schemas.openxmlformats.org/officeDocument/2006/relationships/header" Target="header57.xml"/><Relationship Id="rId16" Type="http://schemas.openxmlformats.org/officeDocument/2006/relationships/image" Target="media/image3.png"/><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footer" Target="footer10.xml"/><Relationship Id="rId53" Type="http://schemas.openxmlformats.org/officeDocument/2006/relationships/header" Target="header18.xml"/><Relationship Id="rId58" Type="http://schemas.openxmlformats.org/officeDocument/2006/relationships/header" Target="header20.xml"/><Relationship Id="rId123" Type="http://schemas.openxmlformats.org/officeDocument/2006/relationships/footer" Target="footer35.xml"/><Relationship Id="rId128" Type="http://schemas.openxmlformats.org/officeDocument/2006/relationships/footer" Target="footer36.xml"/><Relationship Id="rId144" Type="http://schemas.openxmlformats.org/officeDocument/2006/relationships/image" Target="media/image24.png"/><Relationship Id="rId149" Type="http://schemas.openxmlformats.org/officeDocument/2006/relationships/image" Target="media/image28.png"/><Relationship Id="rId5" Type="http://schemas.openxmlformats.org/officeDocument/2006/relationships/webSettings" Target="webSettings.xml"/><Relationship Id="rId160" Type="http://schemas.openxmlformats.org/officeDocument/2006/relationships/footer" Target="footer48.xml"/><Relationship Id="rId165" Type="http://schemas.openxmlformats.org/officeDocument/2006/relationships/footer" Target="footer52.xml"/><Relationship Id="rId181" Type="http://schemas.openxmlformats.org/officeDocument/2006/relationships/footer" Target="footer59.xml"/><Relationship Id="rId186" Type="http://schemas.openxmlformats.org/officeDocument/2006/relationships/footer" Target="footer61.xml"/><Relationship Id="rId216" Type="http://schemas.openxmlformats.org/officeDocument/2006/relationships/theme" Target="theme/theme1.xml"/><Relationship Id="rId211" Type="http://schemas.openxmlformats.org/officeDocument/2006/relationships/header" Target="header60.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eader" Target="header15.xml"/><Relationship Id="rId48" Type="http://schemas.openxmlformats.org/officeDocument/2006/relationships/footer" Target="footer16.xml"/><Relationship Id="rId64" Type="http://schemas.openxmlformats.org/officeDocument/2006/relationships/footer" Target="footer25.xml"/><Relationship Id="rId113" Type="http://schemas.openxmlformats.org/officeDocument/2006/relationships/image" Target="media/image18.png"/><Relationship Id="rId118" Type="http://schemas.openxmlformats.org/officeDocument/2006/relationships/footer" Target="footer33.xml"/><Relationship Id="rId134" Type="http://schemas.openxmlformats.org/officeDocument/2006/relationships/header" Target="header32.xml"/><Relationship Id="rId139" Type="http://schemas.openxmlformats.org/officeDocument/2006/relationships/header" Target="header34.xml"/><Relationship Id="rId150" Type="http://schemas.openxmlformats.org/officeDocument/2006/relationships/header" Target="header37.xml"/><Relationship Id="rId155" Type="http://schemas.openxmlformats.org/officeDocument/2006/relationships/image" Target="media/image30.png"/><Relationship Id="rId171" Type="http://schemas.openxmlformats.org/officeDocument/2006/relationships/header" Target="header44.xml"/><Relationship Id="rId176" Type="http://schemas.openxmlformats.org/officeDocument/2006/relationships/footer" Target="footer55.xml"/><Relationship Id="rId192" Type="http://schemas.openxmlformats.org/officeDocument/2006/relationships/image" Target="media/image37.png"/><Relationship Id="rId197" Type="http://schemas.openxmlformats.org/officeDocument/2006/relationships/header" Target="header53.xml"/><Relationship Id="rId206" Type="http://schemas.openxmlformats.org/officeDocument/2006/relationships/footer" Target="footer70.xml"/><Relationship Id="rId201" Type="http://schemas.openxmlformats.org/officeDocument/2006/relationships/header" Target="header55.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header" Target="header14.xml"/><Relationship Id="rId59" Type="http://schemas.openxmlformats.org/officeDocument/2006/relationships/footer" Target="footer21.xml"/><Relationship Id="rId103" Type="http://schemas.openxmlformats.org/officeDocument/2006/relationships/image" Target="media/image20.png"/><Relationship Id="rId108" Type="http://schemas.openxmlformats.org/officeDocument/2006/relationships/header" Target="header24.xml"/><Relationship Id="rId124" Type="http://schemas.openxmlformats.org/officeDocument/2006/relationships/image" Target="media/image19.png"/><Relationship Id="rId129" Type="http://schemas.openxmlformats.org/officeDocument/2006/relationships/footer" Target="footer37.xml"/><Relationship Id="rId54" Type="http://schemas.openxmlformats.org/officeDocument/2006/relationships/footer" Target="footer18.xml"/><Relationship Id="rId140" Type="http://schemas.openxmlformats.org/officeDocument/2006/relationships/footer" Target="footer41.xml"/><Relationship Id="rId145" Type="http://schemas.openxmlformats.org/officeDocument/2006/relationships/image" Target="media/image25.png"/><Relationship Id="rId161" Type="http://schemas.openxmlformats.org/officeDocument/2006/relationships/header" Target="header41.xml"/><Relationship Id="rId166" Type="http://schemas.openxmlformats.org/officeDocument/2006/relationships/header" Target="header42.xml"/><Relationship Id="rId182" Type="http://schemas.openxmlformats.org/officeDocument/2006/relationships/header" Target="header47.xml"/><Relationship Id="rId187" Type="http://schemas.openxmlformats.org/officeDocument/2006/relationships/header" Target="header4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73.xml"/><Relationship Id="rId23" Type="http://schemas.openxmlformats.org/officeDocument/2006/relationships/header" Target="header6.xml"/><Relationship Id="rId28" Type="http://schemas.openxmlformats.org/officeDocument/2006/relationships/header" Target="header10.xml"/><Relationship Id="rId49" Type="http://schemas.openxmlformats.org/officeDocument/2006/relationships/image" Target="media/image11.png"/><Relationship Id="rId114" Type="http://schemas.openxmlformats.org/officeDocument/2006/relationships/image" Target="media/image16.png"/><Relationship Id="rId119" Type="http://schemas.openxmlformats.org/officeDocument/2006/relationships/image" Target="media/image17.png"/><Relationship Id="rId44" Type="http://schemas.openxmlformats.org/officeDocument/2006/relationships/footer" Target="footer15.xml"/><Relationship Id="rId60" Type="http://schemas.openxmlformats.org/officeDocument/2006/relationships/footer" Target="footer22.xml"/><Relationship Id="rId65" Type="http://schemas.openxmlformats.org/officeDocument/2006/relationships/image" Target="media/image13.png"/><Relationship Id="rId130" Type="http://schemas.openxmlformats.org/officeDocument/2006/relationships/image" Target="media/image21.png"/><Relationship Id="rId135" Type="http://schemas.openxmlformats.org/officeDocument/2006/relationships/footer" Target="footer39.xml"/><Relationship Id="rId151" Type="http://schemas.openxmlformats.org/officeDocument/2006/relationships/footer" Target="footer45.xml"/><Relationship Id="rId156" Type="http://schemas.openxmlformats.org/officeDocument/2006/relationships/header" Target="header39.xml"/><Relationship Id="rId177" Type="http://schemas.openxmlformats.org/officeDocument/2006/relationships/footer" Target="footer56.xml"/><Relationship Id="rId198" Type="http://schemas.openxmlformats.org/officeDocument/2006/relationships/footer" Target="footer66.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54.xml"/><Relationship Id="rId180" Type="http://schemas.openxmlformats.org/officeDocument/2006/relationships/header" Target="header46.xml"/><Relationship Id="rId193" Type="http://schemas.openxmlformats.org/officeDocument/2006/relationships/header" Target="header51.xml"/><Relationship Id="rId202" Type="http://schemas.openxmlformats.org/officeDocument/2006/relationships/footer" Target="footer68.xml"/><Relationship Id="rId207" Type="http://schemas.openxmlformats.org/officeDocument/2006/relationships/header" Target="header58.xml"/><Relationship Id="rId210" Type="http://schemas.openxmlformats.org/officeDocument/2006/relationships/footer" Target="footer72.xml"/><Relationship Id="rId215"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1.xml"/><Relationship Id="rId109" Type="http://schemas.openxmlformats.org/officeDocument/2006/relationships/footer" Target="footer30.xm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header" Target="header28.xml"/><Relationship Id="rId141" Type="http://schemas.openxmlformats.org/officeDocument/2006/relationships/header" Target="header35.xml"/><Relationship Id="rId146" Type="http://schemas.openxmlformats.org/officeDocument/2006/relationships/header" Target="header36.xml"/><Relationship Id="rId167" Type="http://schemas.openxmlformats.org/officeDocument/2006/relationships/image" Target="media/image32.png"/><Relationship Id="rId188" Type="http://schemas.openxmlformats.org/officeDocument/2006/relationships/footer" Target="footer62.xml"/><Relationship Id="rId7" Type="http://schemas.openxmlformats.org/officeDocument/2006/relationships/endnotes" Target="endnotes.xml"/><Relationship Id="rId162" Type="http://schemas.openxmlformats.org/officeDocument/2006/relationships/footer" Target="footer49.xml"/><Relationship Id="rId183" Type="http://schemas.openxmlformats.org/officeDocument/2006/relationships/footer" Target="footer60.xml"/><Relationship Id="rId213"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eader" Target="header7.xml"/><Relationship Id="rId40" Type="http://schemas.openxmlformats.org/officeDocument/2006/relationships/footer" Target="footer12.xml"/><Relationship Id="rId45" Type="http://schemas.openxmlformats.org/officeDocument/2006/relationships/image" Target="media/image9.png"/><Relationship Id="rId66" Type="http://schemas.openxmlformats.org/officeDocument/2006/relationships/footer" Target="footer26.xml"/><Relationship Id="rId110" Type="http://schemas.openxmlformats.org/officeDocument/2006/relationships/header" Target="header25.xml"/><Relationship Id="rId115" Type="http://schemas.openxmlformats.org/officeDocument/2006/relationships/header" Target="header26.xml"/><Relationship Id="rId131" Type="http://schemas.openxmlformats.org/officeDocument/2006/relationships/header" Target="header31.xml"/><Relationship Id="rId136" Type="http://schemas.openxmlformats.org/officeDocument/2006/relationships/image" Target="media/image23.png"/><Relationship Id="rId157" Type="http://schemas.openxmlformats.org/officeDocument/2006/relationships/footer" Target="footer47.xml"/><Relationship Id="rId178" Type="http://schemas.openxmlformats.org/officeDocument/2006/relationships/footer" Target="footer57.xml"/><Relationship Id="rId61" Type="http://schemas.openxmlformats.org/officeDocument/2006/relationships/header" Target="header21.xml"/><Relationship Id="rId152" Type="http://schemas.openxmlformats.org/officeDocument/2006/relationships/image" Target="media/image29.png"/><Relationship Id="rId173" Type="http://schemas.openxmlformats.org/officeDocument/2006/relationships/image" Target="media/image34.png"/><Relationship Id="rId194" Type="http://schemas.openxmlformats.org/officeDocument/2006/relationships/footer" Target="footer64.xml"/><Relationship Id="rId199" Type="http://schemas.openxmlformats.org/officeDocument/2006/relationships/header" Target="header54.xml"/><Relationship Id="rId203" Type="http://schemas.openxmlformats.org/officeDocument/2006/relationships/header" Target="header56.xml"/><Relationship Id="rId208" Type="http://schemas.openxmlformats.org/officeDocument/2006/relationships/footer" Target="footer71.xm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7.png"/><Relationship Id="rId35" Type="http://schemas.openxmlformats.org/officeDocument/2006/relationships/image" Target="media/image8.png"/><Relationship Id="rId56" Type="http://schemas.openxmlformats.org/officeDocument/2006/relationships/footer" Target="footer19.xml"/><Relationship Id="rId105" Type="http://schemas.openxmlformats.org/officeDocument/2006/relationships/footer" Target="footer28.xml"/><Relationship Id="rId126" Type="http://schemas.openxmlformats.org/officeDocument/2006/relationships/image" Target="media/image27.png"/><Relationship Id="rId147" Type="http://schemas.openxmlformats.org/officeDocument/2006/relationships/footer" Target="footer44.xml"/><Relationship Id="rId168" Type="http://schemas.openxmlformats.org/officeDocument/2006/relationships/header" Target="header43.xml"/><Relationship Id="rId8" Type="http://schemas.openxmlformats.org/officeDocument/2006/relationships/image" Target="media/image1.png"/><Relationship Id="rId51" Type="http://schemas.openxmlformats.org/officeDocument/2006/relationships/footer" Target="footer17.xml"/><Relationship Id="rId121" Type="http://schemas.openxmlformats.org/officeDocument/2006/relationships/footer" Target="footer34.xml"/><Relationship Id="rId142" Type="http://schemas.openxmlformats.org/officeDocument/2006/relationships/footer" Target="footer42.xml"/><Relationship Id="rId163" Type="http://schemas.openxmlformats.org/officeDocument/2006/relationships/footer" Target="footer50.xml"/><Relationship Id="rId184" Type="http://schemas.openxmlformats.org/officeDocument/2006/relationships/image" Target="media/image35.png"/><Relationship Id="rId189" Type="http://schemas.openxmlformats.org/officeDocument/2006/relationships/image" Target="media/image36.png"/><Relationship Id="rId3" Type="http://schemas.openxmlformats.org/officeDocument/2006/relationships/styles" Target="styles.xml"/><Relationship Id="rId214" Type="http://schemas.openxmlformats.org/officeDocument/2006/relationships/footer" Target="footer74.xml"/><Relationship Id="rId25" Type="http://schemas.openxmlformats.org/officeDocument/2006/relationships/footer" Target="footer6.xml"/><Relationship Id="rId46" Type="http://schemas.openxmlformats.org/officeDocument/2006/relationships/image" Target="media/image10.png"/><Relationship Id="rId67" Type="http://schemas.openxmlformats.org/officeDocument/2006/relationships/footer" Target="footer27.xml"/><Relationship Id="rId116" Type="http://schemas.openxmlformats.org/officeDocument/2006/relationships/footer" Target="footer32.xml"/><Relationship Id="rId137" Type="http://schemas.openxmlformats.org/officeDocument/2006/relationships/header" Target="header33.xml"/><Relationship Id="rId158"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footer" Target="footer13.xml"/><Relationship Id="rId62" Type="http://schemas.openxmlformats.org/officeDocument/2006/relationships/footer" Target="footer23.xml"/><Relationship Id="rId111" Type="http://schemas.openxmlformats.org/officeDocument/2006/relationships/footer" Target="footer31.xml"/><Relationship Id="rId132" Type="http://schemas.openxmlformats.org/officeDocument/2006/relationships/footer" Target="footer38.xml"/><Relationship Id="rId153" Type="http://schemas.openxmlformats.org/officeDocument/2006/relationships/header" Target="header38.xml"/><Relationship Id="rId174" Type="http://schemas.openxmlformats.org/officeDocument/2006/relationships/image" Target="media/image41.png"/><Relationship Id="rId179" Type="http://schemas.openxmlformats.org/officeDocument/2006/relationships/footer" Target="footer58.xml"/><Relationship Id="rId195" Type="http://schemas.openxmlformats.org/officeDocument/2006/relationships/header" Target="header52.xml"/><Relationship Id="rId209" Type="http://schemas.openxmlformats.org/officeDocument/2006/relationships/header" Target="header59.xml"/><Relationship Id="rId190" Type="http://schemas.openxmlformats.org/officeDocument/2006/relationships/header" Target="header50.xml"/><Relationship Id="rId204" Type="http://schemas.openxmlformats.org/officeDocument/2006/relationships/footer" Target="footer69.xml"/><Relationship Id="rId15" Type="http://schemas.openxmlformats.org/officeDocument/2006/relationships/image" Target="media/image2.png"/><Relationship Id="rId36" Type="http://schemas.openxmlformats.org/officeDocument/2006/relationships/header" Target="header13.xml"/><Relationship Id="rId57" Type="http://schemas.openxmlformats.org/officeDocument/2006/relationships/footer" Target="footer20.xml"/><Relationship Id="rId106" Type="http://schemas.openxmlformats.org/officeDocument/2006/relationships/header" Target="header23.xml"/><Relationship Id="rId12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image" Target="media/image12.png"/><Relationship Id="rId122" Type="http://schemas.openxmlformats.org/officeDocument/2006/relationships/header" Target="header29.xml"/><Relationship Id="rId143" Type="http://schemas.openxmlformats.org/officeDocument/2006/relationships/footer" Target="footer43.xml"/><Relationship Id="rId148" Type="http://schemas.openxmlformats.org/officeDocument/2006/relationships/image" Target="media/image26.png"/><Relationship Id="rId164" Type="http://schemas.openxmlformats.org/officeDocument/2006/relationships/footer" Target="footer51.xml"/><Relationship Id="rId169" Type="http://schemas.openxmlformats.org/officeDocument/2006/relationships/footer" Target="footer53.xml"/><Relationship Id="rId185" Type="http://schemas.openxmlformats.org/officeDocument/2006/relationships/header" Target="header48.xml"/></Relationships>
</file>

<file path=word/_rels/header7.xml.rels><?xml version="1.0" encoding="UTF-8" standalone="yes"?>
<Relationships xmlns="http://schemas.openxmlformats.org/package/2006/relationships"><Relationship Id="rId2" Type="http://schemas.openxmlformats.org/officeDocument/2006/relationships/image" Target="media/image60.emf"/><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9A132-E200-4D3A-96C9-093904A49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146</Pages>
  <Words>25600</Words>
  <Characters>145926</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Johnson</dc:creator>
  <cp:lastModifiedBy>Battle, Karen A</cp:lastModifiedBy>
  <cp:revision>11</cp:revision>
  <dcterms:created xsi:type="dcterms:W3CDTF">2021-08-18T17:00:00Z</dcterms:created>
  <dcterms:modified xsi:type="dcterms:W3CDTF">2025-05-22T18:22:00Z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2017-11-21T00:00:00Z</vt:filetime>
  </property>
  <property fmtid="{D5CDD505-2E9C-101B-9397-08002B2CF9AE}" pid="3" name="LastSaved">
    <vt:filetime>2017-11-21T00:00:00Z</vt:filetime>
  </property>
</Properties>
</file>